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EF3C" w14:textId="6EBA4182" w:rsidR="003554A6" w:rsidRPr="00DB3A1D" w:rsidRDefault="007D6028" w:rsidP="00B263C2">
      <w:pPr>
        <w:spacing w:line="360" w:lineRule="auto"/>
        <w:jc w:val="both"/>
        <w:rPr>
          <w:color w:val="FF0000"/>
        </w:rPr>
      </w:pPr>
      <w:r w:rsidRPr="007D6028">
        <w:drawing>
          <wp:anchor distT="0" distB="0" distL="114300" distR="114300" simplePos="0" relativeHeight="251681280" behindDoc="0" locked="0" layoutInCell="1" allowOverlap="1" wp14:anchorId="579C1425" wp14:editId="1A7A38E1">
            <wp:simplePos x="0" y="0"/>
            <wp:positionH relativeFrom="page">
              <wp:align>right</wp:align>
            </wp:positionH>
            <wp:positionV relativeFrom="paragraph">
              <wp:posOffset>-804545</wp:posOffset>
            </wp:positionV>
            <wp:extent cx="2905200" cy="259200"/>
            <wp:effectExtent l="0" t="0" r="0" b="0"/>
            <wp:wrapNone/>
            <wp:docPr id="431603384"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5200" cy="259200"/>
                    </a:xfrm>
                    <a:prstGeom prst="rect">
                      <a:avLst/>
                    </a:prstGeom>
                    <a:noFill/>
                    <a:ln>
                      <a:noFill/>
                    </a:ln>
                  </pic:spPr>
                </pic:pic>
              </a:graphicData>
            </a:graphic>
          </wp:anchor>
        </w:drawing>
      </w:r>
    </w:p>
    <w:p w14:paraId="57B7A684" w14:textId="5F04CB96" w:rsidR="003554A6" w:rsidRPr="00DB3A1D" w:rsidRDefault="007D6028" w:rsidP="00B263C2">
      <w:pPr>
        <w:spacing w:line="360" w:lineRule="auto"/>
        <w:jc w:val="both"/>
      </w:pPr>
      <w:r>
        <w:rPr>
          <w:noProof/>
        </w:rPr>
        <mc:AlternateContent>
          <mc:Choice Requires="wps">
            <w:drawing>
              <wp:anchor distT="45720" distB="45720" distL="114300" distR="114300" simplePos="0" relativeHeight="251680256" behindDoc="0" locked="0" layoutInCell="1" allowOverlap="1" wp14:anchorId="2EFF6C17" wp14:editId="15461949">
                <wp:simplePos x="0" y="0"/>
                <wp:positionH relativeFrom="column">
                  <wp:posOffset>1726565</wp:posOffset>
                </wp:positionH>
                <wp:positionV relativeFrom="paragraph">
                  <wp:posOffset>180340</wp:posOffset>
                </wp:positionV>
                <wp:extent cx="3095625" cy="1404620"/>
                <wp:effectExtent l="0" t="0" r="0" b="0"/>
                <wp:wrapNone/>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1404620"/>
                        </a:xfrm>
                        <a:prstGeom prst="rect">
                          <a:avLst/>
                        </a:prstGeom>
                        <a:noFill/>
                        <a:ln w="9525">
                          <a:noFill/>
                          <a:miter lim="800000"/>
                          <a:headEnd/>
                          <a:tailEnd/>
                        </a:ln>
                      </wps:spPr>
                      <wps:txbx>
                        <w:txbxContent>
                          <w:p w14:paraId="37916F71" w14:textId="7076CE4F" w:rsidR="007D6028" w:rsidRPr="007D6028" w:rsidRDefault="007D6028">
                            <w:pPr>
                              <w:rPr>
                                <w:rFonts w:ascii="Arial" w:hAnsi="Arial" w:cs="Aria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FF6C17" id="_x0000_t202" coordsize="21600,21600" o:spt="202" path="m,l,21600r21600,l21600,xe">
                <v:stroke joinstyle="miter"/>
                <v:path gradientshapeok="t" o:connecttype="rect"/>
              </v:shapetype>
              <v:shape id="Szövegdoboz 2" o:spid="_x0000_s1026" type="#_x0000_t202" style="position:absolute;left:0;text-align:left;margin-left:135.95pt;margin-top:14.2pt;width:243.75pt;height:110.6pt;z-index:251680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" filled="f" stroked="f">
                <v:textbox style="mso-fit-shape-to-text:t">
                  <w:txbxContent>
                    <w:p w14:paraId="37916F71" w14:textId="7076CE4F" w:rsidR="007D6028" w:rsidRPr="007D6028" w:rsidRDefault="007D6028">
                      <w:pPr>
                        <w:rPr>
                          <w:rFonts w:ascii="Arial" w:hAnsi="Arial" w:cs="Arial"/>
                        </w:rPr>
                      </w:pPr>
                    </w:p>
                  </w:txbxContent>
                </v:textbox>
              </v:shape>
            </w:pict>
          </mc:Fallback>
        </mc:AlternateContent>
      </w:r>
    </w:p>
    <w:p w14:paraId="3B7BE800" w14:textId="4B85FFFC" w:rsidR="003554A6" w:rsidRPr="00DB3A1D" w:rsidRDefault="003554A6" w:rsidP="00B263C2">
      <w:pPr>
        <w:spacing w:line="360" w:lineRule="auto"/>
        <w:jc w:val="both"/>
      </w:pPr>
    </w:p>
    <w:p w14:paraId="1B801DDF" w14:textId="77777777" w:rsidR="003554A6" w:rsidRPr="00DB3A1D" w:rsidRDefault="003554A6" w:rsidP="00B263C2">
      <w:pPr>
        <w:spacing w:line="360" w:lineRule="auto"/>
        <w:jc w:val="both"/>
      </w:pPr>
    </w:p>
    <w:p w14:paraId="1D06ADA2" w14:textId="25BC6720" w:rsidR="003554A6" w:rsidRPr="00DB3A1D" w:rsidRDefault="003554A6" w:rsidP="00B263C2">
      <w:pPr>
        <w:spacing w:line="360" w:lineRule="auto"/>
        <w:jc w:val="both"/>
      </w:pPr>
    </w:p>
    <w:p w14:paraId="4386420E" w14:textId="22BC87A5" w:rsidR="00E3627E" w:rsidRPr="00DB3A1D" w:rsidRDefault="00E3627E" w:rsidP="00B263C2">
      <w:pPr>
        <w:spacing w:line="360" w:lineRule="auto"/>
        <w:jc w:val="both"/>
        <w:rPr>
          <w:sz w:val="52"/>
          <w:szCs w:val="52"/>
        </w:rPr>
      </w:pPr>
    </w:p>
    <w:p w14:paraId="10A0D9AC" w14:textId="77777777" w:rsidR="009675D9" w:rsidRPr="000B6BE5" w:rsidRDefault="005179A9" w:rsidP="00B263C2">
      <w:pPr>
        <w:spacing w:line="360" w:lineRule="auto"/>
        <w:jc w:val="center"/>
        <w:rPr>
          <w:color w:val="538135" w:themeColor="accent6" w:themeShade="BF"/>
          <w:sz w:val="52"/>
          <w:szCs w:val="52"/>
        </w:rPr>
      </w:pPr>
      <w:r w:rsidRPr="000B6BE5">
        <w:rPr>
          <w:color w:val="538135" w:themeColor="accent6" w:themeShade="BF"/>
          <w:sz w:val="52"/>
          <w:szCs w:val="52"/>
        </w:rPr>
        <w:t>Meseház</w:t>
      </w:r>
      <w:r w:rsidR="004E1CAE" w:rsidRPr="000B6BE5">
        <w:rPr>
          <w:color w:val="538135" w:themeColor="accent6" w:themeShade="BF"/>
          <w:sz w:val="52"/>
          <w:szCs w:val="52"/>
        </w:rPr>
        <w:t xml:space="preserve"> Óvoda-Bölcsőde</w:t>
      </w:r>
    </w:p>
    <w:p w14:paraId="05CB5303" w14:textId="77777777" w:rsidR="003554A6" w:rsidRPr="000B6BE5" w:rsidRDefault="00693F5A" w:rsidP="00B263C2">
      <w:pPr>
        <w:spacing w:line="360" w:lineRule="auto"/>
        <w:jc w:val="center"/>
        <w:rPr>
          <w:color w:val="538135" w:themeColor="accent6" w:themeShade="BF"/>
          <w:sz w:val="52"/>
          <w:szCs w:val="52"/>
        </w:rPr>
      </w:pPr>
      <w:r w:rsidRPr="000B6BE5">
        <w:rPr>
          <w:color w:val="538135" w:themeColor="accent6" w:themeShade="BF"/>
          <w:sz w:val="52"/>
          <w:szCs w:val="52"/>
        </w:rPr>
        <w:t xml:space="preserve">Pedagógiai </w:t>
      </w:r>
      <w:r w:rsidR="003554A6" w:rsidRPr="000B6BE5">
        <w:rPr>
          <w:color w:val="538135" w:themeColor="accent6" w:themeShade="BF"/>
          <w:sz w:val="52"/>
          <w:szCs w:val="52"/>
        </w:rPr>
        <w:t>Program</w:t>
      </w:r>
    </w:p>
    <w:p w14:paraId="643C3E0E" w14:textId="77777777" w:rsidR="00E3627E" w:rsidRPr="00DB3A1D" w:rsidRDefault="00E3627E" w:rsidP="00B263C2">
      <w:pPr>
        <w:spacing w:line="360" w:lineRule="auto"/>
        <w:jc w:val="center"/>
        <w:rPr>
          <w:sz w:val="52"/>
          <w:szCs w:val="52"/>
        </w:rPr>
      </w:pPr>
    </w:p>
    <w:p w14:paraId="7625801D" w14:textId="1F2AD776" w:rsidR="00E3627E" w:rsidRPr="00DB3A1D" w:rsidRDefault="00D94285" w:rsidP="00B263C2">
      <w:pPr>
        <w:spacing w:line="360" w:lineRule="auto"/>
        <w:jc w:val="center"/>
        <w:rPr>
          <w:sz w:val="52"/>
          <w:szCs w:val="52"/>
        </w:rPr>
      </w:pPr>
      <w:r>
        <w:rPr>
          <w:noProof/>
          <w:sz w:val="52"/>
          <w:szCs w:val="52"/>
        </w:rPr>
        <w:drawing>
          <wp:inline distT="0" distB="0" distL="0" distR="0" wp14:anchorId="4B160DF3" wp14:editId="5DE4C22A">
            <wp:extent cx="4235450" cy="368935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35450" cy="3689350"/>
                    </a:xfrm>
                    <a:prstGeom prst="rect">
                      <a:avLst/>
                    </a:prstGeom>
                    <a:noFill/>
                    <a:ln>
                      <a:noFill/>
                    </a:ln>
                  </pic:spPr>
                </pic:pic>
              </a:graphicData>
            </a:graphic>
          </wp:inline>
        </w:drawing>
      </w:r>
    </w:p>
    <w:p w14:paraId="17B0E15B" w14:textId="77777777" w:rsidR="003554A6" w:rsidRPr="00DB3A1D" w:rsidRDefault="003554A6" w:rsidP="00B263C2">
      <w:pPr>
        <w:spacing w:line="360" w:lineRule="auto"/>
        <w:jc w:val="both"/>
        <w:rPr>
          <w:sz w:val="52"/>
          <w:szCs w:val="52"/>
        </w:rPr>
      </w:pPr>
    </w:p>
    <w:p w14:paraId="77C22D9B" w14:textId="77777777" w:rsidR="003554A6" w:rsidRPr="00DB3A1D" w:rsidRDefault="003554A6" w:rsidP="00B263C2">
      <w:pPr>
        <w:spacing w:line="360" w:lineRule="auto"/>
        <w:jc w:val="both"/>
      </w:pPr>
    </w:p>
    <w:p w14:paraId="6F5C936F" w14:textId="77777777" w:rsidR="003554A6" w:rsidRPr="00DB3A1D" w:rsidRDefault="003554A6" w:rsidP="00B263C2">
      <w:pPr>
        <w:spacing w:line="360" w:lineRule="auto"/>
        <w:jc w:val="both"/>
      </w:pPr>
    </w:p>
    <w:p w14:paraId="4D90FA8A" w14:textId="77777777" w:rsidR="003554A6" w:rsidRPr="00DB3A1D" w:rsidRDefault="003554A6" w:rsidP="00B263C2">
      <w:pPr>
        <w:spacing w:line="360" w:lineRule="auto"/>
        <w:jc w:val="both"/>
      </w:pPr>
    </w:p>
    <w:p w14:paraId="4DE86BA8" w14:textId="77777777" w:rsidR="003554A6" w:rsidRPr="00DB3A1D" w:rsidRDefault="003554A6" w:rsidP="00B263C2">
      <w:pPr>
        <w:spacing w:line="360" w:lineRule="auto"/>
        <w:jc w:val="both"/>
      </w:pPr>
    </w:p>
    <w:p w14:paraId="6876D89B" w14:textId="77777777" w:rsidR="003554A6" w:rsidRPr="00DB3A1D" w:rsidRDefault="003554A6" w:rsidP="00B263C2">
      <w:pPr>
        <w:spacing w:line="360" w:lineRule="auto"/>
        <w:jc w:val="both"/>
      </w:pPr>
    </w:p>
    <w:p w14:paraId="3260A493" w14:textId="77777777" w:rsidR="003554A6" w:rsidRPr="00DB3A1D" w:rsidRDefault="003554A6" w:rsidP="00B263C2">
      <w:pPr>
        <w:spacing w:line="360" w:lineRule="auto"/>
        <w:jc w:val="both"/>
      </w:pPr>
    </w:p>
    <w:p w14:paraId="40967551" w14:textId="77777777" w:rsidR="003554A6" w:rsidRPr="00DB3A1D" w:rsidRDefault="003554A6" w:rsidP="00B263C2">
      <w:pPr>
        <w:spacing w:line="360" w:lineRule="auto"/>
        <w:jc w:val="both"/>
      </w:pPr>
    </w:p>
    <w:p w14:paraId="671F7D10" w14:textId="77777777" w:rsidR="00BB3C34" w:rsidRPr="00DB3A1D" w:rsidRDefault="00BB3C34" w:rsidP="00B263C2">
      <w:pPr>
        <w:spacing w:line="360" w:lineRule="auto"/>
        <w:jc w:val="both"/>
      </w:pPr>
      <w:r>
        <w:br w:type="page"/>
      </w:r>
    </w:p>
    <w:p w14:paraId="3E0DCA72" w14:textId="77777777" w:rsidR="00BB3C34" w:rsidRPr="008C1630" w:rsidRDefault="00BB3C34" w:rsidP="00B263C2">
      <w:pPr>
        <w:pStyle w:val="Tartalomjegyzkcmsora"/>
        <w:spacing w:line="360" w:lineRule="auto"/>
        <w:rPr>
          <w:b/>
          <w:bCs/>
          <w:color w:val="auto"/>
        </w:rPr>
      </w:pPr>
      <w:r w:rsidRPr="008C1630">
        <w:rPr>
          <w:b/>
          <w:bCs/>
          <w:color w:val="auto"/>
        </w:rPr>
        <w:lastRenderedPageBreak/>
        <w:t>Tartalom</w:t>
      </w:r>
    </w:p>
    <w:p w14:paraId="58369205" w14:textId="3AEE1C0B" w:rsidR="00255867" w:rsidRPr="002A682F" w:rsidRDefault="00BB3C34" w:rsidP="002A682F">
      <w:pPr>
        <w:pStyle w:val="TJ1"/>
        <w:tabs>
          <w:tab w:val="left" w:pos="480"/>
          <w:tab w:val="right" w:leader="dot" w:pos="10194"/>
        </w:tabs>
        <w:rPr>
          <w:rFonts w:asciiTheme="minorHAnsi" w:eastAsiaTheme="minorEastAsia" w:hAnsiTheme="minorHAnsi" w:cstheme="minorBidi"/>
          <w:noProof/>
          <w:kern w:val="2"/>
          <w14:ligatures w14:val="standardContextual"/>
        </w:rPr>
      </w:pPr>
      <w:r w:rsidRPr="002A682F">
        <w:fldChar w:fldCharType="begin"/>
      </w:r>
      <w:r w:rsidRPr="002A682F">
        <w:instrText xml:space="preserve"> TOC \o "1-3" \h \z \u </w:instrText>
      </w:r>
      <w:r w:rsidRPr="002A682F">
        <w:fldChar w:fldCharType="separate"/>
      </w:r>
      <w:hyperlink w:anchor="_Toc208217012" w:history="1">
        <w:r w:rsidR="00255867" w:rsidRPr="002A682F">
          <w:rPr>
            <w:rStyle w:val="Hiperhivatkozs"/>
            <w:noProof/>
          </w:rPr>
          <w:t>1.</w:t>
        </w:r>
        <w:r w:rsidR="00255867" w:rsidRPr="002A682F">
          <w:rPr>
            <w:rFonts w:asciiTheme="minorHAnsi" w:eastAsiaTheme="minorEastAsia" w:hAnsiTheme="minorHAnsi" w:cstheme="minorBidi"/>
            <w:noProof/>
            <w:kern w:val="2"/>
            <w14:ligatures w14:val="standardContextual"/>
          </w:rPr>
          <w:tab/>
        </w:r>
        <w:r w:rsidR="00255867" w:rsidRPr="002A682F">
          <w:rPr>
            <w:rStyle w:val="Hiperhivatkozs"/>
            <w:noProof/>
          </w:rPr>
          <w:t>Pedagógiai programunk jogszabályi háttere:</w:t>
        </w:r>
        <w:r w:rsidR="00255867" w:rsidRPr="002A682F">
          <w:rPr>
            <w:noProof/>
            <w:webHidden/>
          </w:rPr>
          <w:tab/>
        </w:r>
        <w:r w:rsidR="00255867" w:rsidRPr="002A682F">
          <w:rPr>
            <w:noProof/>
            <w:webHidden/>
          </w:rPr>
          <w:fldChar w:fldCharType="begin"/>
        </w:r>
        <w:r w:rsidR="00255867" w:rsidRPr="002A682F">
          <w:rPr>
            <w:noProof/>
            <w:webHidden/>
          </w:rPr>
          <w:instrText xml:space="preserve"> PAGEREF _Toc208217012 \h </w:instrText>
        </w:r>
        <w:r w:rsidR="00255867" w:rsidRPr="002A682F">
          <w:rPr>
            <w:noProof/>
            <w:webHidden/>
          </w:rPr>
        </w:r>
        <w:r w:rsidR="00255867" w:rsidRPr="002A682F">
          <w:rPr>
            <w:noProof/>
            <w:webHidden/>
          </w:rPr>
          <w:fldChar w:fldCharType="separate"/>
        </w:r>
        <w:r w:rsidR="00C64ACF">
          <w:rPr>
            <w:noProof/>
            <w:webHidden/>
          </w:rPr>
          <w:t>5</w:t>
        </w:r>
        <w:r w:rsidR="00255867" w:rsidRPr="002A682F">
          <w:rPr>
            <w:noProof/>
            <w:webHidden/>
          </w:rPr>
          <w:fldChar w:fldCharType="end"/>
        </w:r>
      </w:hyperlink>
    </w:p>
    <w:p w14:paraId="408CA89A" w14:textId="1FA579C0" w:rsidR="00255867" w:rsidRPr="002A682F" w:rsidRDefault="00255867" w:rsidP="002A682F">
      <w:pPr>
        <w:pStyle w:val="TJ1"/>
        <w:tabs>
          <w:tab w:val="left" w:pos="480"/>
          <w:tab w:val="right" w:leader="dot" w:pos="10194"/>
        </w:tabs>
        <w:rPr>
          <w:rFonts w:asciiTheme="minorHAnsi" w:eastAsiaTheme="minorEastAsia" w:hAnsiTheme="minorHAnsi" w:cstheme="minorBidi"/>
          <w:noProof/>
          <w:kern w:val="2"/>
          <w14:ligatures w14:val="standardContextual"/>
        </w:rPr>
      </w:pPr>
      <w:hyperlink w:anchor="_Toc208217013" w:history="1">
        <w:r w:rsidRPr="002A682F">
          <w:rPr>
            <w:rStyle w:val="Hiperhivatkozs"/>
            <w:noProof/>
          </w:rPr>
          <w:t>2.</w:t>
        </w:r>
        <w:r w:rsidRPr="002A682F">
          <w:rPr>
            <w:rFonts w:asciiTheme="minorHAnsi" w:eastAsiaTheme="minorEastAsia" w:hAnsiTheme="minorHAnsi" w:cstheme="minorBidi"/>
            <w:noProof/>
            <w:kern w:val="2"/>
            <w14:ligatures w14:val="standardContextual"/>
          </w:rPr>
          <w:tab/>
        </w:r>
        <w:r w:rsidRPr="002A682F">
          <w:rPr>
            <w:rStyle w:val="Hiperhivatkozs"/>
            <w:noProof/>
          </w:rPr>
          <w:t>Bevezetés</w:t>
        </w:r>
        <w:r w:rsidRPr="002A682F">
          <w:rPr>
            <w:noProof/>
            <w:webHidden/>
          </w:rPr>
          <w:tab/>
        </w:r>
        <w:r w:rsidRPr="002A682F">
          <w:rPr>
            <w:noProof/>
            <w:webHidden/>
          </w:rPr>
          <w:fldChar w:fldCharType="begin"/>
        </w:r>
        <w:r w:rsidRPr="002A682F">
          <w:rPr>
            <w:noProof/>
            <w:webHidden/>
          </w:rPr>
          <w:instrText xml:space="preserve"> PAGEREF _Toc208217013 \h </w:instrText>
        </w:r>
        <w:r w:rsidRPr="002A682F">
          <w:rPr>
            <w:noProof/>
            <w:webHidden/>
          </w:rPr>
        </w:r>
        <w:r w:rsidRPr="002A682F">
          <w:rPr>
            <w:noProof/>
            <w:webHidden/>
          </w:rPr>
          <w:fldChar w:fldCharType="separate"/>
        </w:r>
        <w:r w:rsidR="00C64ACF">
          <w:rPr>
            <w:noProof/>
            <w:webHidden/>
          </w:rPr>
          <w:t>7</w:t>
        </w:r>
        <w:r w:rsidRPr="002A682F">
          <w:rPr>
            <w:noProof/>
            <w:webHidden/>
          </w:rPr>
          <w:fldChar w:fldCharType="end"/>
        </w:r>
      </w:hyperlink>
    </w:p>
    <w:p w14:paraId="6F2CED2A" w14:textId="31D14E63" w:rsidR="00255867" w:rsidRPr="002A682F" w:rsidRDefault="00255867" w:rsidP="002A682F">
      <w:pPr>
        <w:pStyle w:val="TJ1"/>
        <w:tabs>
          <w:tab w:val="left" w:pos="480"/>
          <w:tab w:val="right" w:leader="dot" w:pos="10194"/>
        </w:tabs>
        <w:rPr>
          <w:rFonts w:asciiTheme="minorHAnsi" w:eastAsiaTheme="minorEastAsia" w:hAnsiTheme="minorHAnsi" w:cstheme="minorBidi"/>
          <w:noProof/>
          <w:kern w:val="2"/>
          <w14:ligatures w14:val="standardContextual"/>
        </w:rPr>
      </w:pPr>
      <w:hyperlink w:anchor="_Toc208217014" w:history="1">
        <w:r w:rsidRPr="002A682F">
          <w:rPr>
            <w:rStyle w:val="Hiperhivatkozs"/>
            <w:noProof/>
          </w:rPr>
          <w:t>3.</w:t>
        </w:r>
        <w:r w:rsidRPr="002A682F">
          <w:rPr>
            <w:rFonts w:asciiTheme="minorHAnsi" w:eastAsiaTheme="minorEastAsia" w:hAnsiTheme="minorHAnsi" w:cstheme="minorBidi"/>
            <w:noProof/>
            <w:kern w:val="2"/>
            <w14:ligatures w14:val="standardContextual"/>
          </w:rPr>
          <w:tab/>
        </w:r>
        <w:r w:rsidRPr="002A682F">
          <w:rPr>
            <w:rStyle w:val="Hiperhivatkozs"/>
            <w:noProof/>
          </w:rPr>
          <w:t>Óvodánk sajátosságai</w:t>
        </w:r>
        <w:r w:rsidRPr="002A682F">
          <w:rPr>
            <w:noProof/>
            <w:webHidden/>
          </w:rPr>
          <w:tab/>
        </w:r>
        <w:r w:rsidRPr="002A682F">
          <w:rPr>
            <w:noProof/>
            <w:webHidden/>
          </w:rPr>
          <w:fldChar w:fldCharType="begin"/>
        </w:r>
        <w:r w:rsidRPr="002A682F">
          <w:rPr>
            <w:noProof/>
            <w:webHidden/>
          </w:rPr>
          <w:instrText xml:space="preserve"> PAGEREF _Toc208217014 \h </w:instrText>
        </w:r>
        <w:r w:rsidRPr="002A682F">
          <w:rPr>
            <w:noProof/>
            <w:webHidden/>
          </w:rPr>
        </w:r>
        <w:r w:rsidRPr="002A682F">
          <w:rPr>
            <w:noProof/>
            <w:webHidden/>
          </w:rPr>
          <w:fldChar w:fldCharType="separate"/>
        </w:r>
        <w:r w:rsidR="00C64ACF">
          <w:rPr>
            <w:noProof/>
            <w:webHidden/>
          </w:rPr>
          <w:t>8</w:t>
        </w:r>
        <w:r w:rsidRPr="002A682F">
          <w:rPr>
            <w:noProof/>
            <w:webHidden/>
          </w:rPr>
          <w:fldChar w:fldCharType="end"/>
        </w:r>
      </w:hyperlink>
    </w:p>
    <w:p w14:paraId="29936091" w14:textId="44DDD313"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15" w:history="1">
        <w:r w:rsidRPr="002A682F">
          <w:rPr>
            <w:rStyle w:val="Hiperhivatkozs"/>
            <w:noProof/>
          </w:rPr>
          <w:t>3.1.</w:t>
        </w:r>
        <w:r w:rsidRPr="002A682F">
          <w:rPr>
            <w:rFonts w:asciiTheme="minorHAnsi" w:eastAsiaTheme="minorEastAsia" w:hAnsiTheme="minorHAnsi" w:cstheme="minorBidi"/>
            <w:noProof/>
            <w:kern w:val="2"/>
            <w14:ligatures w14:val="standardContextual"/>
          </w:rPr>
          <w:tab/>
        </w:r>
        <w:r w:rsidRPr="002A682F">
          <w:rPr>
            <w:rStyle w:val="Hiperhivatkozs"/>
            <w:bCs/>
            <w:i/>
            <w:noProof/>
          </w:rPr>
          <w:t>Az óvoda adatai</w:t>
        </w:r>
        <w:r w:rsidRPr="002A682F">
          <w:rPr>
            <w:noProof/>
            <w:webHidden/>
          </w:rPr>
          <w:tab/>
        </w:r>
        <w:r w:rsidRPr="002A682F">
          <w:rPr>
            <w:noProof/>
            <w:webHidden/>
          </w:rPr>
          <w:fldChar w:fldCharType="begin"/>
        </w:r>
        <w:r w:rsidRPr="002A682F">
          <w:rPr>
            <w:noProof/>
            <w:webHidden/>
          </w:rPr>
          <w:instrText xml:space="preserve"> PAGEREF _Toc208217015 \h </w:instrText>
        </w:r>
        <w:r w:rsidRPr="002A682F">
          <w:rPr>
            <w:noProof/>
            <w:webHidden/>
          </w:rPr>
        </w:r>
        <w:r w:rsidRPr="002A682F">
          <w:rPr>
            <w:noProof/>
            <w:webHidden/>
          </w:rPr>
          <w:fldChar w:fldCharType="separate"/>
        </w:r>
        <w:r w:rsidR="00C64ACF">
          <w:rPr>
            <w:noProof/>
            <w:webHidden/>
          </w:rPr>
          <w:t>8</w:t>
        </w:r>
        <w:r w:rsidRPr="002A682F">
          <w:rPr>
            <w:noProof/>
            <w:webHidden/>
          </w:rPr>
          <w:fldChar w:fldCharType="end"/>
        </w:r>
      </w:hyperlink>
    </w:p>
    <w:p w14:paraId="15EC5B57" w14:textId="7DE788AD"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16" w:history="1">
        <w:r w:rsidRPr="002A682F">
          <w:rPr>
            <w:rStyle w:val="Hiperhivatkozs"/>
            <w:noProof/>
          </w:rPr>
          <w:t>3.2.</w:t>
        </w:r>
        <w:r w:rsidRPr="002A682F">
          <w:rPr>
            <w:rFonts w:asciiTheme="minorHAnsi" w:eastAsiaTheme="minorEastAsia" w:hAnsiTheme="minorHAnsi" w:cstheme="minorBidi"/>
            <w:noProof/>
            <w:kern w:val="2"/>
            <w14:ligatures w14:val="standardContextual"/>
          </w:rPr>
          <w:tab/>
        </w:r>
        <w:r w:rsidRPr="002A682F">
          <w:rPr>
            <w:rStyle w:val="Hiperhivatkozs"/>
            <w:bCs/>
            <w:noProof/>
          </w:rPr>
          <w:t xml:space="preserve">Tagintézmények neve, címe, </w:t>
        </w:r>
        <w:r w:rsidRPr="002A682F">
          <w:rPr>
            <w:rStyle w:val="Hiperhivatkozs"/>
            <w:noProof/>
          </w:rPr>
          <w:t>körzethatárok</w:t>
        </w:r>
        <w:r w:rsidRPr="002A682F">
          <w:rPr>
            <w:noProof/>
            <w:webHidden/>
          </w:rPr>
          <w:tab/>
        </w:r>
        <w:r w:rsidRPr="002A682F">
          <w:rPr>
            <w:noProof/>
            <w:webHidden/>
          </w:rPr>
          <w:fldChar w:fldCharType="begin"/>
        </w:r>
        <w:r w:rsidRPr="002A682F">
          <w:rPr>
            <w:noProof/>
            <w:webHidden/>
          </w:rPr>
          <w:instrText xml:space="preserve"> PAGEREF _Toc208217016 \h </w:instrText>
        </w:r>
        <w:r w:rsidRPr="002A682F">
          <w:rPr>
            <w:noProof/>
            <w:webHidden/>
          </w:rPr>
        </w:r>
        <w:r w:rsidRPr="002A682F">
          <w:rPr>
            <w:noProof/>
            <w:webHidden/>
          </w:rPr>
          <w:fldChar w:fldCharType="separate"/>
        </w:r>
        <w:r w:rsidR="00C64ACF">
          <w:rPr>
            <w:noProof/>
            <w:webHidden/>
          </w:rPr>
          <w:t>9</w:t>
        </w:r>
        <w:r w:rsidRPr="002A682F">
          <w:rPr>
            <w:noProof/>
            <w:webHidden/>
          </w:rPr>
          <w:fldChar w:fldCharType="end"/>
        </w:r>
      </w:hyperlink>
    </w:p>
    <w:p w14:paraId="2778E915" w14:textId="6EA8604D"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17" w:history="1">
        <w:r w:rsidRPr="002A682F">
          <w:rPr>
            <w:rStyle w:val="Hiperhivatkozs"/>
            <w:noProof/>
          </w:rPr>
          <w:t>3.3.</w:t>
        </w:r>
        <w:r w:rsidRPr="002A682F">
          <w:rPr>
            <w:rFonts w:asciiTheme="minorHAnsi" w:eastAsiaTheme="minorEastAsia" w:hAnsiTheme="minorHAnsi" w:cstheme="minorBidi"/>
            <w:noProof/>
            <w:kern w:val="2"/>
            <w14:ligatures w14:val="standardContextual"/>
          </w:rPr>
          <w:tab/>
        </w:r>
        <w:r w:rsidRPr="002A682F">
          <w:rPr>
            <w:rStyle w:val="Hiperhivatkozs"/>
            <w:noProof/>
          </w:rPr>
          <w:t>A Meseház Óvoda természeti társadalmi környezete</w:t>
        </w:r>
        <w:r w:rsidRPr="002A682F">
          <w:rPr>
            <w:noProof/>
            <w:webHidden/>
          </w:rPr>
          <w:tab/>
        </w:r>
        <w:r w:rsidRPr="002A682F">
          <w:rPr>
            <w:noProof/>
            <w:webHidden/>
          </w:rPr>
          <w:fldChar w:fldCharType="begin"/>
        </w:r>
        <w:r w:rsidRPr="002A682F">
          <w:rPr>
            <w:noProof/>
            <w:webHidden/>
          </w:rPr>
          <w:instrText xml:space="preserve"> PAGEREF _Toc208217017 \h </w:instrText>
        </w:r>
        <w:r w:rsidRPr="002A682F">
          <w:rPr>
            <w:noProof/>
            <w:webHidden/>
          </w:rPr>
        </w:r>
        <w:r w:rsidRPr="002A682F">
          <w:rPr>
            <w:noProof/>
            <w:webHidden/>
          </w:rPr>
          <w:fldChar w:fldCharType="separate"/>
        </w:r>
        <w:r w:rsidR="00C64ACF">
          <w:rPr>
            <w:noProof/>
            <w:webHidden/>
          </w:rPr>
          <w:t>9</w:t>
        </w:r>
        <w:r w:rsidRPr="002A682F">
          <w:rPr>
            <w:noProof/>
            <w:webHidden/>
          </w:rPr>
          <w:fldChar w:fldCharType="end"/>
        </w:r>
      </w:hyperlink>
    </w:p>
    <w:p w14:paraId="64928140" w14:textId="62FA3E4E"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18" w:history="1">
        <w:r w:rsidRPr="002A682F">
          <w:rPr>
            <w:rStyle w:val="Hiperhivatkozs"/>
            <w:noProof/>
          </w:rPr>
          <w:t>3.4.</w:t>
        </w:r>
        <w:r w:rsidRPr="002A682F">
          <w:rPr>
            <w:rFonts w:asciiTheme="minorHAnsi" w:eastAsiaTheme="minorEastAsia" w:hAnsiTheme="minorHAnsi" w:cstheme="minorBidi"/>
            <w:noProof/>
            <w:kern w:val="2"/>
            <w14:ligatures w14:val="standardContextual"/>
          </w:rPr>
          <w:tab/>
        </w:r>
        <w:r w:rsidRPr="002A682F">
          <w:rPr>
            <w:rStyle w:val="Hiperhivatkozs"/>
            <w:noProof/>
          </w:rPr>
          <w:t>Helyzetkép óvodánkról</w:t>
        </w:r>
        <w:r w:rsidRPr="002A682F">
          <w:rPr>
            <w:noProof/>
            <w:webHidden/>
          </w:rPr>
          <w:tab/>
        </w:r>
        <w:r w:rsidRPr="002A682F">
          <w:rPr>
            <w:noProof/>
            <w:webHidden/>
          </w:rPr>
          <w:fldChar w:fldCharType="begin"/>
        </w:r>
        <w:r w:rsidRPr="002A682F">
          <w:rPr>
            <w:noProof/>
            <w:webHidden/>
          </w:rPr>
          <w:instrText xml:space="preserve"> PAGEREF _Toc208217018 \h </w:instrText>
        </w:r>
        <w:r w:rsidRPr="002A682F">
          <w:rPr>
            <w:noProof/>
            <w:webHidden/>
          </w:rPr>
        </w:r>
        <w:r w:rsidRPr="002A682F">
          <w:rPr>
            <w:noProof/>
            <w:webHidden/>
          </w:rPr>
          <w:fldChar w:fldCharType="separate"/>
        </w:r>
        <w:r w:rsidR="00C64ACF">
          <w:rPr>
            <w:noProof/>
            <w:webHidden/>
          </w:rPr>
          <w:t>14</w:t>
        </w:r>
        <w:r w:rsidRPr="002A682F">
          <w:rPr>
            <w:noProof/>
            <w:webHidden/>
          </w:rPr>
          <w:fldChar w:fldCharType="end"/>
        </w:r>
      </w:hyperlink>
    </w:p>
    <w:p w14:paraId="63755E0C" w14:textId="32C70B2C"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19" w:history="1">
        <w:r w:rsidRPr="002A682F">
          <w:rPr>
            <w:rStyle w:val="Hiperhivatkozs"/>
            <w:noProof/>
          </w:rPr>
          <w:t>3.5.</w:t>
        </w:r>
        <w:r w:rsidRPr="002A682F">
          <w:rPr>
            <w:rFonts w:asciiTheme="minorHAnsi" w:eastAsiaTheme="minorEastAsia" w:hAnsiTheme="minorHAnsi" w:cstheme="minorBidi"/>
            <w:noProof/>
            <w:kern w:val="2"/>
            <w14:ligatures w14:val="standardContextual"/>
          </w:rPr>
          <w:tab/>
        </w:r>
        <w:r w:rsidRPr="002A682F">
          <w:rPr>
            <w:rStyle w:val="Hiperhivatkozs"/>
            <w:noProof/>
          </w:rPr>
          <w:t>Személyi feltételek</w:t>
        </w:r>
        <w:r w:rsidRPr="002A682F">
          <w:rPr>
            <w:noProof/>
            <w:webHidden/>
          </w:rPr>
          <w:tab/>
        </w:r>
        <w:r w:rsidRPr="002A682F">
          <w:rPr>
            <w:noProof/>
            <w:webHidden/>
          </w:rPr>
          <w:fldChar w:fldCharType="begin"/>
        </w:r>
        <w:r w:rsidRPr="002A682F">
          <w:rPr>
            <w:noProof/>
            <w:webHidden/>
          </w:rPr>
          <w:instrText xml:space="preserve"> PAGEREF _Toc208217019 \h </w:instrText>
        </w:r>
        <w:r w:rsidRPr="002A682F">
          <w:rPr>
            <w:noProof/>
            <w:webHidden/>
          </w:rPr>
        </w:r>
        <w:r w:rsidRPr="002A682F">
          <w:rPr>
            <w:noProof/>
            <w:webHidden/>
          </w:rPr>
          <w:fldChar w:fldCharType="separate"/>
        </w:r>
        <w:r w:rsidR="00C64ACF">
          <w:rPr>
            <w:noProof/>
            <w:webHidden/>
          </w:rPr>
          <w:t>17</w:t>
        </w:r>
        <w:r w:rsidRPr="002A682F">
          <w:rPr>
            <w:noProof/>
            <w:webHidden/>
          </w:rPr>
          <w:fldChar w:fldCharType="end"/>
        </w:r>
      </w:hyperlink>
    </w:p>
    <w:p w14:paraId="28A5DE7C" w14:textId="368B57FE"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20" w:history="1">
        <w:r w:rsidRPr="002A682F">
          <w:rPr>
            <w:rStyle w:val="Hiperhivatkozs"/>
            <w:noProof/>
          </w:rPr>
          <w:t>3.5.1.Főigazgató</w:t>
        </w:r>
        <w:r w:rsidRPr="002A682F">
          <w:rPr>
            <w:noProof/>
            <w:webHidden/>
          </w:rPr>
          <w:tab/>
        </w:r>
        <w:r w:rsidRPr="002A682F">
          <w:rPr>
            <w:noProof/>
            <w:webHidden/>
          </w:rPr>
          <w:fldChar w:fldCharType="begin"/>
        </w:r>
        <w:r w:rsidRPr="002A682F">
          <w:rPr>
            <w:noProof/>
            <w:webHidden/>
          </w:rPr>
          <w:instrText xml:space="preserve"> PAGEREF _Toc208217020 \h </w:instrText>
        </w:r>
        <w:r w:rsidRPr="002A682F">
          <w:rPr>
            <w:noProof/>
            <w:webHidden/>
          </w:rPr>
        </w:r>
        <w:r w:rsidRPr="002A682F">
          <w:rPr>
            <w:noProof/>
            <w:webHidden/>
          </w:rPr>
          <w:fldChar w:fldCharType="separate"/>
        </w:r>
        <w:r w:rsidR="00C64ACF">
          <w:rPr>
            <w:noProof/>
            <w:webHidden/>
          </w:rPr>
          <w:t>17</w:t>
        </w:r>
        <w:r w:rsidRPr="002A682F">
          <w:rPr>
            <w:noProof/>
            <w:webHidden/>
          </w:rPr>
          <w:fldChar w:fldCharType="end"/>
        </w:r>
      </w:hyperlink>
    </w:p>
    <w:p w14:paraId="7E54F2A4" w14:textId="356AD21A"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21" w:history="1">
        <w:r w:rsidRPr="002A682F">
          <w:rPr>
            <w:rStyle w:val="Hiperhivatkozs"/>
            <w:noProof/>
          </w:rPr>
          <w:t>3.5.2.Tagintézmény-igazgatók</w:t>
        </w:r>
        <w:r w:rsidRPr="002A682F">
          <w:rPr>
            <w:noProof/>
            <w:webHidden/>
          </w:rPr>
          <w:tab/>
        </w:r>
        <w:r w:rsidRPr="002A682F">
          <w:rPr>
            <w:noProof/>
            <w:webHidden/>
          </w:rPr>
          <w:fldChar w:fldCharType="begin"/>
        </w:r>
        <w:r w:rsidRPr="002A682F">
          <w:rPr>
            <w:noProof/>
            <w:webHidden/>
          </w:rPr>
          <w:instrText xml:space="preserve"> PAGEREF _Toc208217021 \h </w:instrText>
        </w:r>
        <w:r w:rsidRPr="002A682F">
          <w:rPr>
            <w:noProof/>
            <w:webHidden/>
          </w:rPr>
        </w:r>
        <w:r w:rsidRPr="002A682F">
          <w:rPr>
            <w:noProof/>
            <w:webHidden/>
          </w:rPr>
          <w:fldChar w:fldCharType="separate"/>
        </w:r>
        <w:r w:rsidR="00C64ACF">
          <w:rPr>
            <w:noProof/>
            <w:webHidden/>
          </w:rPr>
          <w:t>17</w:t>
        </w:r>
        <w:r w:rsidRPr="002A682F">
          <w:rPr>
            <w:noProof/>
            <w:webHidden/>
          </w:rPr>
          <w:fldChar w:fldCharType="end"/>
        </w:r>
      </w:hyperlink>
    </w:p>
    <w:p w14:paraId="1BED753E" w14:textId="5E0B09BB"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22" w:history="1">
        <w:r w:rsidRPr="002A682F">
          <w:rPr>
            <w:rStyle w:val="Hiperhivatkozs"/>
            <w:noProof/>
          </w:rPr>
          <w:t>3.5.3.Óvodapedagógusok</w:t>
        </w:r>
        <w:r w:rsidRPr="002A682F">
          <w:rPr>
            <w:noProof/>
            <w:webHidden/>
          </w:rPr>
          <w:tab/>
        </w:r>
        <w:r w:rsidRPr="002A682F">
          <w:rPr>
            <w:noProof/>
            <w:webHidden/>
          </w:rPr>
          <w:fldChar w:fldCharType="begin"/>
        </w:r>
        <w:r w:rsidRPr="002A682F">
          <w:rPr>
            <w:noProof/>
            <w:webHidden/>
          </w:rPr>
          <w:instrText xml:space="preserve"> PAGEREF _Toc208217022 \h </w:instrText>
        </w:r>
        <w:r w:rsidRPr="002A682F">
          <w:rPr>
            <w:noProof/>
            <w:webHidden/>
          </w:rPr>
        </w:r>
        <w:r w:rsidRPr="002A682F">
          <w:rPr>
            <w:noProof/>
            <w:webHidden/>
          </w:rPr>
          <w:fldChar w:fldCharType="separate"/>
        </w:r>
        <w:r w:rsidR="00C64ACF">
          <w:rPr>
            <w:noProof/>
            <w:webHidden/>
          </w:rPr>
          <w:t>18</w:t>
        </w:r>
        <w:r w:rsidRPr="002A682F">
          <w:rPr>
            <w:noProof/>
            <w:webHidden/>
          </w:rPr>
          <w:fldChar w:fldCharType="end"/>
        </w:r>
      </w:hyperlink>
    </w:p>
    <w:p w14:paraId="7FB78225" w14:textId="6881466A"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23" w:history="1">
        <w:r w:rsidRPr="002A682F">
          <w:rPr>
            <w:rStyle w:val="Hiperhivatkozs"/>
            <w:noProof/>
          </w:rPr>
          <w:t>3.5.4.A nevelőmunkát közvetlenül segítők</w:t>
        </w:r>
        <w:r w:rsidRPr="002A682F">
          <w:rPr>
            <w:noProof/>
            <w:webHidden/>
          </w:rPr>
          <w:tab/>
        </w:r>
        <w:r w:rsidRPr="002A682F">
          <w:rPr>
            <w:noProof/>
            <w:webHidden/>
          </w:rPr>
          <w:fldChar w:fldCharType="begin"/>
        </w:r>
        <w:r w:rsidRPr="002A682F">
          <w:rPr>
            <w:noProof/>
            <w:webHidden/>
          </w:rPr>
          <w:instrText xml:space="preserve"> PAGEREF _Toc208217023 \h </w:instrText>
        </w:r>
        <w:r w:rsidRPr="002A682F">
          <w:rPr>
            <w:noProof/>
            <w:webHidden/>
          </w:rPr>
        </w:r>
        <w:r w:rsidRPr="002A682F">
          <w:rPr>
            <w:noProof/>
            <w:webHidden/>
          </w:rPr>
          <w:fldChar w:fldCharType="separate"/>
        </w:r>
        <w:r w:rsidR="00C64ACF">
          <w:rPr>
            <w:noProof/>
            <w:webHidden/>
          </w:rPr>
          <w:t>19</w:t>
        </w:r>
        <w:r w:rsidRPr="002A682F">
          <w:rPr>
            <w:noProof/>
            <w:webHidden/>
          </w:rPr>
          <w:fldChar w:fldCharType="end"/>
        </w:r>
      </w:hyperlink>
    </w:p>
    <w:p w14:paraId="3E08AF3E" w14:textId="42773789"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24" w:history="1">
        <w:r w:rsidRPr="002A682F">
          <w:rPr>
            <w:rStyle w:val="Hiperhivatkozs"/>
            <w:noProof/>
          </w:rPr>
          <w:t>3.5.5.Pedagógiai asszisztens</w:t>
        </w:r>
        <w:r w:rsidRPr="002A682F">
          <w:rPr>
            <w:noProof/>
            <w:webHidden/>
          </w:rPr>
          <w:tab/>
        </w:r>
        <w:r w:rsidRPr="002A682F">
          <w:rPr>
            <w:noProof/>
            <w:webHidden/>
          </w:rPr>
          <w:fldChar w:fldCharType="begin"/>
        </w:r>
        <w:r w:rsidRPr="002A682F">
          <w:rPr>
            <w:noProof/>
            <w:webHidden/>
          </w:rPr>
          <w:instrText xml:space="preserve"> PAGEREF _Toc208217024 \h </w:instrText>
        </w:r>
        <w:r w:rsidRPr="002A682F">
          <w:rPr>
            <w:noProof/>
            <w:webHidden/>
          </w:rPr>
        </w:r>
        <w:r w:rsidRPr="002A682F">
          <w:rPr>
            <w:noProof/>
            <w:webHidden/>
          </w:rPr>
          <w:fldChar w:fldCharType="separate"/>
        </w:r>
        <w:r w:rsidR="00C64ACF">
          <w:rPr>
            <w:noProof/>
            <w:webHidden/>
          </w:rPr>
          <w:t>19</w:t>
        </w:r>
        <w:r w:rsidRPr="002A682F">
          <w:rPr>
            <w:noProof/>
            <w:webHidden/>
          </w:rPr>
          <w:fldChar w:fldCharType="end"/>
        </w:r>
      </w:hyperlink>
    </w:p>
    <w:p w14:paraId="6E37A347" w14:textId="729A533D"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25" w:history="1">
        <w:r w:rsidRPr="002A682F">
          <w:rPr>
            <w:rStyle w:val="Hiperhivatkozs"/>
            <w:noProof/>
          </w:rPr>
          <w:t>3.5.6.Dajka</w:t>
        </w:r>
        <w:r w:rsidRPr="002A682F">
          <w:rPr>
            <w:noProof/>
            <w:webHidden/>
          </w:rPr>
          <w:tab/>
        </w:r>
        <w:r w:rsidRPr="002A682F">
          <w:rPr>
            <w:noProof/>
            <w:webHidden/>
          </w:rPr>
          <w:fldChar w:fldCharType="begin"/>
        </w:r>
        <w:r w:rsidRPr="002A682F">
          <w:rPr>
            <w:noProof/>
            <w:webHidden/>
          </w:rPr>
          <w:instrText xml:space="preserve"> PAGEREF _Toc208217025 \h </w:instrText>
        </w:r>
        <w:r w:rsidRPr="002A682F">
          <w:rPr>
            <w:noProof/>
            <w:webHidden/>
          </w:rPr>
        </w:r>
        <w:r w:rsidRPr="002A682F">
          <w:rPr>
            <w:noProof/>
            <w:webHidden/>
          </w:rPr>
          <w:fldChar w:fldCharType="separate"/>
        </w:r>
        <w:r w:rsidR="00C64ACF">
          <w:rPr>
            <w:noProof/>
            <w:webHidden/>
          </w:rPr>
          <w:t>19</w:t>
        </w:r>
        <w:r w:rsidRPr="002A682F">
          <w:rPr>
            <w:noProof/>
            <w:webHidden/>
          </w:rPr>
          <w:fldChar w:fldCharType="end"/>
        </w:r>
      </w:hyperlink>
    </w:p>
    <w:p w14:paraId="677FDF1D" w14:textId="25784E83"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26" w:history="1">
        <w:r w:rsidRPr="002A682F">
          <w:rPr>
            <w:rStyle w:val="Hiperhivatkozs"/>
            <w:noProof/>
          </w:rPr>
          <w:t>3.5.7.Óvodatitkár</w:t>
        </w:r>
        <w:r w:rsidRPr="002A682F">
          <w:rPr>
            <w:noProof/>
            <w:webHidden/>
          </w:rPr>
          <w:tab/>
        </w:r>
        <w:r w:rsidRPr="002A682F">
          <w:rPr>
            <w:noProof/>
            <w:webHidden/>
          </w:rPr>
          <w:fldChar w:fldCharType="begin"/>
        </w:r>
        <w:r w:rsidRPr="002A682F">
          <w:rPr>
            <w:noProof/>
            <w:webHidden/>
          </w:rPr>
          <w:instrText xml:space="preserve"> PAGEREF _Toc208217026 \h </w:instrText>
        </w:r>
        <w:r w:rsidRPr="002A682F">
          <w:rPr>
            <w:noProof/>
            <w:webHidden/>
          </w:rPr>
        </w:r>
        <w:r w:rsidRPr="002A682F">
          <w:rPr>
            <w:noProof/>
            <w:webHidden/>
          </w:rPr>
          <w:fldChar w:fldCharType="separate"/>
        </w:r>
        <w:r w:rsidR="00C64ACF">
          <w:rPr>
            <w:noProof/>
            <w:webHidden/>
          </w:rPr>
          <w:t>20</w:t>
        </w:r>
        <w:r w:rsidRPr="002A682F">
          <w:rPr>
            <w:noProof/>
            <w:webHidden/>
          </w:rPr>
          <w:fldChar w:fldCharType="end"/>
        </w:r>
      </w:hyperlink>
    </w:p>
    <w:p w14:paraId="2F9F5359" w14:textId="1368BB1A"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27" w:history="1">
        <w:r w:rsidRPr="002A682F">
          <w:rPr>
            <w:rStyle w:val="Hiperhivatkozs"/>
            <w:noProof/>
          </w:rPr>
          <w:t>3.5.8.Gyógypedagógusok:</w:t>
        </w:r>
        <w:r w:rsidRPr="002A682F">
          <w:rPr>
            <w:noProof/>
            <w:webHidden/>
          </w:rPr>
          <w:tab/>
        </w:r>
        <w:r w:rsidRPr="002A682F">
          <w:rPr>
            <w:noProof/>
            <w:webHidden/>
          </w:rPr>
          <w:fldChar w:fldCharType="begin"/>
        </w:r>
        <w:r w:rsidRPr="002A682F">
          <w:rPr>
            <w:noProof/>
            <w:webHidden/>
          </w:rPr>
          <w:instrText xml:space="preserve"> PAGEREF _Toc208217027 \h </w:instrText>
        </w:r>
        <w:r w:rsidRPr="002A682F">
          <w:rPr>
            <w:noProof/>
            <w:webHidden/>
          </w:rPr>
        </w:r>
        <w:r w:rsidRPr="002A682F">
          <w:rPr>
            <w:noProof/>
            <w:webHidden/>
          </w:rPr>
          <w:fldChar w:fldCharType="separate"/>
        </w:r>
        <w:r w:rsidR="00C64ACF">
          <w:rPr>
            <w:noProof/>
            <w:webHidden/>
          </w:rPr>
          <w:t>20</w:t>
        </w:r>
        <w:r w:rsidRPr="002A682F">
          <w:rPr>
            <w:noProof/>
            <w:webHidden/>
          </w:rPr>
          <w:fldChar w:fldCharType="end"/>
        </w:r>
      </w:hyperlink>
    </w:p>
    <w:p w14:paraId="0E4D41D2" w14:textId="33DEA12C"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28" w:history="1">
        <w:r w:rsidRPr="002A682F">
          <w:rPr>
            <w:rStyle w:val="Hiperhivatkozs"/>
            <w:noProof/>
          </w:rPr>
          <w:t>3.5.9.Óvoda-egészségügyi feladatok ellátásban partnereink:</w:t>
        </w:r>
        <w:r w:rsidRPr="002A682F">
          <w:rPr>
            <w:noProof/>
            <w:webHidden/>
          </w:rPr>
          <w:tab/>
        </w:r>
        <w:r w:rsidRPr="002A682F">
          <w:rPr>
            <w:noProof/>
            <w:webHidden/>
          </w:rPr>
          <w:fldChar w:fldCharType="begin"/>
        </w:r>
        <w:r w:rsidRPr="002A682F">
          <w:rPr>
            <w:noProof/>
            <w:webHidden/>
          </w:rPr>
          <w:instrText xml:space="preserve"> PAGEREF _Toc208217028 \h </w:instrText>
        </w:r>
        <w:r w:rsidRPr="002A682F">
          <w:rPr>
            <w:noProof/>
            <w:webHidden/>
          </w:rPr>
        </w:r>
        <w:r w:rsidRPr="002A682F">
          <w:rPr>
            <w:noProof/>
            <w:webHidden/>
          </w:rPr>
          <w:fldChar w:fldCharType="separate"/>
        </w:r>
        <w:r w:rsidR="00C64ACF">
          <w:rPr>
            <w:noProof/>
            <w:webHidden/>
          </w:rPr>
          <w:t>20</w:t>
        </w:r>
        <w:r w:rsidRPr="002A682F">
          <w:rPr>
            <w:noProof/>
            <w:webHidden/>
          </w:rPr>
          <w:fldChar w:fldCharType="end"/>
        </w:r>
      </w:hyperlink>
    </w:p>
    <w:p w14:paraId="44E2C984" w14:textId="50FDF702"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29" w:history="1">
        <w:r w:rsidRPr="002A682F">
          <w:rPr>
            <w:rStyle w:val="Hiperhivatkozs"/>
            <w:noProof/>
          </w:rPr>
          <w:t>3.6.</w:t>
        </w:r>
        <w:r w:rsidRPr="002A682F">
          <w:rPr>
            <w:rFonts w:asciiTheme="minorHAnsi" w:eastAsiaTheme="minorEastAsia" w:hAnsiTheme="minorHAnsi" w:cstheme="minorBidi"/>
            <w:noProof/>
            <w:kern w:val="2"/>
            <w14:ligatures w14:val="standardContextual"/>
          </w:rPr>
          <w:tab/>
        </w:r>
        <w:r w:rsidRPr="002A682F">
          <w:rPr>
            <w:rStyle w:val="Hiperhivatkozs"/>
            <w:noProof/>
          </w:rPr>
          <w:t>Tárgyi feltételek</w:t>
        </w:r>
        <w:r w:rsidRPr="002A682F">
          <w:rPr>
            <w:noProof/>
            <w:webHidden/>
          </w:rPr>
          <w:tab/>
        </w:r>
        <w:r w:rsidRPr="002A682F">
          <w:rPr>
            <w:noProof/>
            <w:webHidden/>
          </w:rPr>
          <w:fldChar w:fldCharType="begin"/>
        </w:r>
        <w:r w:rsidRPr="002A682F">
          <w:rPr>
            <w:noProof/>
            <w:webHidden/>
          </w:rPr>
          <w:instrText xml:space="preserve"> PAGEREF _Toc208217029 \h </w:instrText>
        </w:r>
        <w:r w:rsidRPr="002A682F">
          <w:rPr>
            <w:noProof/>
            <w:webHidden/>
          </w:rPr>
        </w:r>
        <w:r w:rsidRPr="002A682F">
          <w:rPr>
            <w:noProof/>
            <w:webHidden/>
          </w:rPr>
          <w:fldChar w:fldCharType="separate"/>
        </w:r>
        <w:r w:rsidR="00C64ACF">
          <w:rPr>
            <w:noProof/>
            <w:webHidden/>
          </w:rPr>
          <w:t>20</w:t>
        </w:r>
        <w:r w:rsidRPr="002A682F">
          <w:rPr>
            <w:noProof/>
            <w:webHidden/>
          </w:rPr>
          <w:fldChar w:fldCharType="end"/>
        </w:r>
      </w:hyperlink>
    </w:p>
    <w:p w14:paraId="4B599795" w14:textId="7084A360"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30" w:history="1">
        <w:r w:rsidRPr="002A682F">
          <w:rPr>
            <w:rStyle w:val="Hiperhivatkozs"/>
            <w:noProof/>
          </w:rPr>
          <w:t>3.7.</w:t>
        </w:r>
        <w:r w:rsidRPr="002A682F">
          <w:rPr>
            <w:rFonts w:asciiTheme="minorHAnsi" w:eastAsiaTheme="minorEastAsia" w:hAnsiTheme="minorHAnsi" w:cstheme="minorBidi"/>
            <w:noProof/>
            <w:kern w:val="2"/>
            <w14:ligatures w14:val="standardContextual"/>
          </w:rPr>
          <w:tab/>
        </w:r>
        <w:r w:rsidRPr="002A682F">
          <w:rPr>
            <w:rStyle w:val="Hiperhivatkozs"/>
            <w:noProof/>
          </w:rPr>
          <w:t>Intézményünk sajátosságai</w:t>
        </w:r>
        <w:r w:rsidRPr="002A682F">
          <w:rPr>
            <w:noProof/>
            <w:webHidden/>
          </w:rPr>
          <w:tab/>
        </w:r>
        <w:r w:rsidRPr="002A682F">
          <w:rPr>
            <w:noProof/>
            <w:webHidden/>
          </w:rPr>
          <w:fldChar w:fldCharType="begin"/>
        </w:r>
        <w:r w:rsidRPr="002A682F">
          <w:rPr>
            <w:noProof/>
            <w:webHidden/>
          </w:rPr>
          <w:instrText xml:space="preserve"> PAGEREF _Toc208217030 \h </w:instrText>
        </w:r>
        <w:r w:rsidRPr="002A682F">
          <w:rPr>
            <w:noProof/>
            <w:webHidden/>
          </w:rPr>
        </w:r>
        <w:r w:rsidRPr="002A682F">
          <w:rPr>
            <w:noProof/>
            <w:webHidden/>
          </w:rPr>
          <w:fldChar w:fldCharType="separate"/>
        </w:r>
        <w:r w:rsidR="00C64ACF">
          <w:rPr>
            <w:noProof/>
            <w:webHidden/>
          </w:rPr>
          <w:t>21</w:t>
        </w:r>
        <w:r w:rsidRPr="002A682F">
          <w:rPr>
            <w:noProof/>
            <w:webHidden/>
          </w:rPr>
          <w:fldChar w:fldCharType="end"/>
        </w:r>
      </w:hyperlink>
    </w:p>
    <w:p w14:paraId="471905AC" w14:textId="7C9B7F26"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31" w:history="1">
        <w:r w:rsidRPr="002A682F">
          <w:rPr>
            <w:rStyle w:val="Hiperhivatkozs"/>
            <w:noProof/>
          </w:rPr>
          <w:t>3.8.</w:t>
        </w:r>
        <w:r w:rsidRPr="002A682F">
          <w:rPr>
            <w:rFonts w:asciiTheme="minorHAnsi" w:eastAsiaTheme="minorEastAsia" w:hAnsiTheme="minorHAnsi" w:cstheme="minorBidi"/>
            <w:noProof/>
            <w:kern w:val="2"/>
            <w14:ligatures w14:val="standardContextual"/>
          </w:rPr>
          <w:tab/>
        </w:r>
        <w:r w:rsidRPr="002A682F">
          <w:rPr>
            <w:rStyle w:val="Hiperhivatkozs"/>
            <w:noProof/>
          </w:rPr>
          <w:t>A Meseház Óvoda struktúrája:</w:t>
        </w:r>
        <w:r w:rsidRPr="002A682F">
          <w:rPr>
            <w:noProof/>
            <w:webHidden/>
          </w:rPr>
          <w:tab/>
        </w:r>
        <w:r w:rsidRPr="002A682F">
          <w:rPr>
            <w:noProof/>
            <w:webHidden/>
          </w:rPr>
          <w:fldChar w:fldCharType="begin"/>
        </w:r>
        <w:r w:rsidRPr="002A682F">
          <w:rPr>
            <w:noProof/>
            <w:webHidden/>
          </w:rPr>
          <w:instrText xml:space="preserve"> PAGEREF _Toc208217031 \h </w:instrText>
        </w:r>
        <w:r w:rsidRPr="002A682F">
          <w:rPr>
            <w:noProof/>
            <w:webHidden/>
          </w:rPr>
        </w:r>
        <w:r w:rsidRPr="002A682F">
          <w:rPr>
            <w:noProof/>
            <w:webHidden/>
          </w:rPr>
          <w:fldChar w:fldCharType="separate"/>
        </w:r>
        <w:r w:rsidR="00C64ACF">
          <w:rPr>
            <w:noProof/>
            <w:webHidden/>
          </w:rPr>
          <w:t>22</w:t>
        </w:r>
        <w:r w:rsidRPr="002A682F">
          <w:rPr>
            <w:noProof/>
            <w:webHidden/>
          </w:rPr>
          <w:fldChar w:fldCharType="end"/>
        </w:r>
      </w:hyperlink>
    </w:p>
    <w:p w14:paraId="25FB6975" w14:textId="1D44B2FA" w:rsidR="00255867" w:rsidRPr="002A682F" w:rsidRDefault="00255867" w:rsidP="002A682F">
      <w:pPr>
        <w:pStyle w:val="TJ1"/>
        <w:tabs>
          <w:tab w:val="left" w:pos="480"/>
          <w:tab w:val="right" w:leader="dot" w:pos="10194"/>
        </w:tabs>
        <w:rPr>
          <w:rFonts w:asciiTheme="minorHAnsi" w:eastAsiaTheme="minorEastAsia" w:hAnsiTheme="minorHAnsi" w:cstheme="minorBidi"/>
          <w:noProof/>
          <w:kern w:val="2"/>
          <w14:ligatures w14:val="standardContextual"/>
        </w:rPr>
      </w:pPr>
      <w:hyperlink w:anchor="_Toc208217032" w:history="1">
        <w:r w:rsidRPr="002A682F">
          <w:rPr>
            <w:rStyle w:val="Hiperhivatkozs"/>
            <w:noProof/>
          </w:rPr>
          <w:t>4.</w:t>
        </w:r>
        <w:r w:rsidRPr="002A682F">
          <w:rPr>
            <w:rFonts w:asciiTheme="minorHAnsi" w:eastAsiaTheme="minorEastAsia" w:hAnsiTheme="minorHAnsi" w:cstheme="minorBidi"/>
            <w:noProof/>
            <w:kern w:val="2"/>
            <w14:ligatures w14:val="standardContextual"/>
          </w:rPr>
          <w:tab/>
        </w:r>
        <w:r w:rsidRPr="002A682F">
          <w:rPr>
            <w:rStyle w:val="Hiperhivatkozs"/>
            <w:noProof/>
          </w:rPr>
          <w:t>Alapelvek, értékek, célkitűzések</w:t>
        </w:r>
        <w:r w:rsidRPr="002A682F">
          <w:rPr>
            <w:noProof/>
            <w:webHidden/>
          </w:rPr>
          <w:tab/>
        </w:r>
        <w:r w:rsidRPr="002A682F">
          <w:rPr>
            <w:noProof/>
            <w:webHidden/>
          </w:rPr>
          <w:fldChar w:fldCharType="begin"/>
        </w:r>
        <w:r w:rsidRPr="002A682F">
          <w:rPr>
            <w:noProof/>
            <w:webHidden/>
          </w:rPr>
          <w:instrText xml:space="preserve"> PAGEREF _Toc208217032 \h </w:instrText>
        </w:r>
        <w:r w:rsidRPr="002A682F">
          <w:rPr>
            <w:noProof/>
            <w:webHidden/>
          </w:rPr>
        </w:r>
        <w:r w:rsidRPr="002A682F">
          <w:rPr>
            <w:noProof/>
            <w:webHidden/>
          </w:rPr>
          <w:fldChar w:fldCharType="separate"/>
        </w:r>
        <w:r w:rsidR="00C64ACF">
          <w:rPr>
            <w:noProof/>
            <w:webHidden/>
          </w:rPr>
          <w:t>23</w:t>
        </w:r>
        <w:r w:rsidRPr="002A682F">
          <w:rPr>
            <w:noProof/>
            <w:webHidden/>
          </w:rPr>
          <w:fldChar w:fldCharType="end"/>
        </w:r>
      </w:hyperlink>
    </w:p>
    <w:p w14:paraId="39097C67" w14:textId="182D954E"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33" w:history="1">
        <w:r w:rsidRPr="002A682F">
          <w:rPr>
            <w:rStyle w:val="Hiperhivatkozs"/>
            <w:noProof/>
          </w:rPr>
          <w:t>4.1.</w:t>
        </w:r>
        <w:r w:rsidRPr="002A682F">
          <w:rPr>
            <w:rFonts w:asciiTheme="minorHAnsi" w:eastAsiaTheme="minorEastAsia" w:hAnsiTheme="minorHAnsi" w:cstheme="minorBidi"/>
            <w:noProof/>
            <w:kern w:val="2"/>
            <w14:ligatures w14:val="standardContextual"/>
          </w:rPr>
          <w:tab/>
        </w:r>
        <w:r w:rsidRPr="002A682F">
          <w:rPr>
            <w:rStyle w:val="Hiperhivatkozs"/>
            <w:noProof/>
          </w:rPr>
          <w:t>Alapelvek</w:t>
        </w:r>
        <w:r w:rsidRPr="002A682F">
          <w:rPr>
            <w:noProof/>
            <w:webHidden/>
          </w:rPr>
          <w:tab/>
        </w:r>
        <w:r w:rsidRPr="002A682F">
          <w:rPr>
            <w:noProof/>
            <w:webHidden/>
          </w:rPr>
          <w:fldChar w:fldCharType="begin"/>
        </w:r>
        <w:r w:rsidRPr="002A682F">
          <w:rPr>
            <w:noProof/>
            <w:webHidden/>
          </w:rPr>
          <w:instrText xml:space="preserve"> PAGEREF _Toc208217033 \h </w:instrText>
        </w:r>
        <w:r w:rsidRPr="002A682F">
          <w:rPr>
            <w:noProof/>
            <w:webHidden/>
          </w:rPr>
        </w:r>
        <w:r w:rsidRPr="002A682F">
          <w:rPr>
            <w:noProof/>
            <w:webHidden/>
          </w:rPr>
          <w:fldChar w:fldCharType="separate"/>
        </w:r>
        <w:r w:rsidR="00C64ACF">
          <w:rPr>
            <w:noProof/>
            <w:webHidden/>
          </w:rPr>
          <w:t>23</w:t>
        </w:r>
        <w:r w:rsidRPr="002A682F">
          <w:rPr>
            <w:noProof/>
            <w:webHidden/>
          </w:rPr>
          <w:fldChar w:fldCharType="end"/>
        </w:r>
      </w:hyperlink>
    </w:p>
    <w:p w14:paraId="3BF65F86" w14:textId="61A6E81D"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34" w:history="1">
        <w:r w:rsidRPr="002A682F">
          <w:rPr>
            <w:rStyle w:val="Hiperhivatkozs"/>
            <w:noProof/>
          </w:rPr>
          <w:t>4.2.</w:t>
        </w:r>
        <w:r w:rsidRPr="002A682F">
          <w:rPr>
            <w:rFonts w:asciiTheme="minorHAnsi" w:eastAsiaTheme="minorEastAsia" w:hAnsiTheme="minorHAnsi" w:cstheme="minorBidi"/>
            <w:noProof/>
            <w:kern w:val="2"/>
            <w14:ligatures w14:val="standardContextual"/>
          </w:rPr>
          <w:tab/>
        </w:r>
        <w:r w:rsidRPr="002A682F">
          <w:rPr>
            <w:rStyle w:val="Hiperhivatkozs"/>
            <w:noProof/>
          </w:rPr>
          <w:t>Célkitűzéseink</w:t>
        </w:r>
        <w:r w:rsidRPr="002A682F">
          <w:rPr>
            <w:noProof/>
            <w:webHidden/>
          </w:rPr>
          <w:tab/>
        </w:r>
        <w:r w:rsidRPr="002A682F">
          <w:rPr>
            <w:noProof/>
            <w:webHidden/>
          </w:rPr>
          <w:fldChar w:fldCharType="begin"/>
        </w:r>
        <w:r w:rsidRPr="002A682F">
          <w:rPr>
            <w:noProof/>
            <w:webHidden/>
          </w:rPr>
          <w:instrText xml:space="preserve"> PAGEREF _Toc208217034 \h </w:instrText>
        </w:r>
        <w:r w:rsidRPr="002A682F">
          <w:rPr>
            <w:noProof/>
            <w:webHidden/>
          </w:rPr>
        </w:r>
        <w:r w:rsidRPr="002A682F">
          <w:rPr>
            <w:noProof/>
            <w:webHidden/>
          </w:rPr>
          <w:fldChar w:fldCharType="separate"/>
        </w:r>
        <w:r w:rsidR="00C64ACF">
          <w:rPr>
            <w:noProof/>
            <w:webHidden/>
          </w:rPr>
          <w:t>24</w:t>
        </w:r>
        <w:r w:rsidRPr="002A682F">
          <w:rPr>
            <w:noProof/>
            <w:webHidden/>
          </w:rPr>
          <w:fldChar w:fldCharType="end"/>
        </w:r>
      </w:hyperlink>
    </w:p>
    <w:p w14:paraId="75BB64EE" w14:textId="74397247"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35" w:history="1">
        <w:r w:rsidRPr="002A682F">
          <w:rPr>
            <w:rStyle w:val="Hiperhivatkozs"/>
            <w:noProof/>
          </w:rPr>
          <w:t>4.3.</w:t>
        </w:r>
        <w:r w:rsidRPr="002A682F">
          <w:rPr>
            <w:rFonts w:asciiTheme="minorHAnsi" w:eastAsiaTheme="minorEastAsia" w:hAnsiTheme="minorHAnsi" w:cstheme="minorBidi"/>
            <w:noProof/>
            <w:kern w:val="2"/>
            <w14:ligatures w14:val="standardContextual"/>
          </w:rPr>
          <w:tab/>
        </w:r>
        <w:r w:rsidRPr="002A682F">
          <w:rPr>
            <w:rStyle w:val="Hiperhivatkozs"/>
            <w:noProof/>
          </w:rPr>
          <w:t>Gyermekkép</w:t>
        </w:r>
        <w:r w:rsidRPr="002A682F">
          <w:rPr>
            <w:noProof/>
            <w:webHidden/>
          </w:rPr>
          <w:tab/>
        </w:r>
        <w:r w:rsidRPr="002A682F">
          <w:rPr>
            <w:noProof/>
            <w:webHidden/>
          </w:rPr>
          <w:fldChar w:fldCharType="begin"/>
        </w:r>
        <w:r w:rsidRPr="002A682F">
          <w:rPr>
            <w:noProof/>
            <w:webHidden/>
          </w:rPr>
          <w:instrText xml:space="preserve"> PAGEREF _Toc208217035 \h </w:instrText>
        </w:r>
        <w:r w:rsidRPr="002A682F">
          <w:rPr>
            <w:noProof/>
            <w:webHidden/>
          </w:rPr>
        </w:r>
        <w:r w:rsidRPr="002A682F">
          <w:rPr>
            <w:noProof/>
            <w:webHidden/>
          </w:rPr>
          <w:fldChar w:fldCharType="separate"/>
        </w:r>
        <w:r w:rsidR="00C64ACF">
          <w:rPr>
            <w:noProof/>
            <w:webHidden/>
          </w:rPr>
          <w:t>25</w:t>
        </w:r>
        <w:r w:rsidRPr="002A682F">
          <w:rPr>
            <w:noProof/>
            <w:webHidden/>
          </w:rPr>
          <w:fldChar w:fldCharType="end"/>
        </w:r>
      </w:hyperlink>
    </w:p>
    <w:p w14:paraId="311BE2B7" w14:textId="7E394746"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36" w:history="1">
        <w:r w:rsidRPr="002A682F">
          <w:rPr>
            <w:rStyle w:val="Hiperhivatkozs"/>
            <w:noProof/>
          </w:rPr>
          <w:t>4.4.</w:t>
        </w:r>
        <w:r w:rsidRPr="002A682F">
          <w:rPr>
            <w:rFonts w:asciiTheme="minorHAnsi" w:eastAsiaTheme="minorEastAsia" w:hAnsiTheme="minorHAnsi" w:cstheme="minorBidi"/>
            <w:noProof/>
            <w:kern w:val="2"/>
            <w14:ligatures w14:val="standardContextual"/>
          </w:rPr>
          <w:tab/>
        </w:r>
        <w:r w:rsidRPr="002A682F">
          <w:rPr>
            <w:rStyle w:val="Hiperhivatkozs"/>
            <w:noProof/>
          </w:rPr>
          <w:t>Óvodakép</w:t>
        </w:r>
        <w:r w:rsidRPr="002A682F">
          <w:rPr>
            <w:noProof/>
            <w:webHidden/>
          </w:rPr>
          <w:tab/>
        </w:r>
        <w:r w:rsidRPr="002A682F">
          <w:rPr>
            <w:noProof/>
            <w:webHidden/>
          </w:rPr>
          <w:fldChar w:fldCharType="begin"/>
        </w:r>
        <w:r w:rsidRPr="002A682F">
          <w:rPr>
            <w:noProof/>
            <w:webHidden/>
          </w:rPr>
          <w:instrText xml:space="preserve"> PAGEREF _Toc208217036 \h </w:instrText>
        </w:r>
        <w:r w:rsidRPr="002A682F">
          <w:rPr>
            <w:noProof/>
            <w:webHidden/>
          </w:rPr>
        </w:r>
        <w:r w:rsidRPr="002A682F">
          <w:rPr>
            <w:noProof/>
            <w:webHidden/>
          </w:rPr>
          <w:fldChar w:fldCharType="separate"/>
        </w:r>
        <w:r w:rsidR="00C64ACF">
          <w:rPr>
            <w:noProof/>
            <w:webHidden/>
          </w:rPr>
          <w:t>26</w:t>
        </w:r>
        <w:r w:rsidRPr="002A682F">
          <w:rPr>
            <w:noProof/>
            <w:webHidden/>
          </w:rPr>
          <w:fldChar w:fldCharType="end"/>
        </w:r>
      </w:hyperlink>
    </w:p>
    <w:p w14:paraId="15D561D2" w14:textId="064A0258" w:rsidR="00255867" w:rsidRPr="002A682F" w:rsidRDefault="00255867" w:rsidP="002A682F">
      <w:pPr>
        <w:pStyle w:val="TJ1"/>
        <w:tabs>
          <w:tab w:val="left" w:pos="480"/>
          <w:tab w:val="right" w:leader="dot" w:pos="10194"/>
        </w:tabs>
        <w:rPr>
          <w:rFonts w:asciiTheme="minorHAnsi" w:eastAsiaTheme="minorEastAsia" w:hAnsiTheme="minorHAnsi" w:cstheme="minorBidi"/>
          <w:noProof/>
          <w:kern w:val="2"/>
          <w14:ligatures w14:val="standardContextual"/>
        </w:rPr>
      </w:pPr>
      <w:hyperlink w:anchor="_Toc208217037" w:history="1">
        <w:r w:rsidRPr="002A682F">
          <w:rPr>
            <w:rStyle w:val="Hiperhivatkozs"/>
            <w:noProof/>
          </w:rPr>
          <w:t>5.</w:t>
        </w:r>
        <w:r w:rsidRPr="002A682F">
          <w:rPr>
            <w:rFonts w:asciiTheme="minorHAnsi" w:eastAsiaTheme="minorEastAsia" w:hAnsiTheme="minorHAnsi" w:cstheme="minorBidi"/>
            <w:noProof/>
            <w:kern w:val="2"/>
            <w14:ligatures w14:val="standardContextual"/>
          </w:rPr>
          <w:tab/>
        </w:r>
        <w:r w:rsidRPr="002A682F">
          <w:rPr>
            <w:rStyle w:val="Hiperhivatkozs"/>
            <w:noProof/>
          </w:rPr>
          <w:t>Az óvodai nevelés általános feladatai</w:t>
        </w:r>
        <w:r w:rsidRPr="002A682F">
          <w:rPr>
            <w:noProof/>
            <w:webHidden/>
          </w:rPr>
          <w:tab/>
        </w:r>
        <w:r w:rsidRPr="002A682F">
          <w:rPr>
            <w:noProof/>
            <w:webHidden/>
          </w:rPr>
          <w:fldChar w:fldCharType="begin"/>
        </w:r>
        <w:r w:rsidRPr="002A682F">
          <w:rPr>
            <w:noProof/>
            <w:webHidden/>
          </w:rPr>
          <w:instrText xml:space="preserve"> PAGEREF _Toc208217037 \h </w:instrText>
        </w:r>
        <w:r w:rsidRPr="002A682F">
          <w:rPr>
            <w:noProof/>
            <w:webHidden/>
          </w:rPr>
        </w:r>
        <w:r w:rsidRPr="002A682F">
          <w:rPr>
            <w:noProof/>
            <w:webHidden/>
          </w:rPr>
          <w:fldChar w:fldCharType="separate"/>
        </w:r>
        <w:r w:rsidR="00C64ACF">
          <w:rPr>
            <w:noProof/>
            <w:webHidden/>
          </w:rPr>
          <w:t>27</w:t>
        </w:r>
        <w:r w:rsidRPr="002A682F">
          <w:rPr>
            <w:noProof/>
            <w:webHidden/>
          </w:rPr>
          <w:fldChar w:fldCharType="end"/>
        </w:r>
      </w:hyperlink>
    </w:p>
    <w:p w14:paraId="361678E0" w14:textId="598840CD"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38" w:history="1">
        <w:r w:rsidRPr="002A682F">
          <w:rPr>
            <w:rStyle w:val="Hiperhivatkozs"/>
            <w:noProof/>
          </w:rPr>
          <w:t>5.1.</w:t>
        </w:r>
        <w:r w:rsidRPr="002A682F">
          <w:rPr>
            <w:rFonts w:asciiTheme="minorHAnsi" w:eastAsiaTheme="minorEastAsia" w:hAnsiTheme="minorHAnsi" w:cstheme="minorBidi"/>
            <w:noProof/>
            <w:kern w:val="2"/>
            <w14:ligatures w14:val="standardContextual"/>
          </w:rPr>
          <w:tab/>
        </w:r>
        <w:r w:rsidRPr="002A682F">
          <w:rPr>
            <w:rStyle w:val="Hiperhivatkozs"/>
            <w:noProof/>
          </w:rPr>
          <w:t>Egészséges életmód alakítása</w:t>
        </w:r>
        <w:r w:rsidRPr="002A682F">
          <w:rPr>
            <w:noProof/>
            <w:webHidden/>
          </w:rPr>
          <w:tab/>
        </w:r>
        <w:r w:rsidRPr="002A682F">
          <w:rPr>
            <w:noProof/>
            <w:webHidden/>
          </w:rPr>
          <w:fldChar w:fldCharType="begin"/>
        </w:r>
        <w:r w:rsidRPr="002A682F">
          <w:rPr>
            <w:noProof/>
            <w:webHidden/>
          </w:rPr>
          <w:instrText xml:space="preserve"> PAGEREF _Toc208217038 \h </w:instrText>
        </w:r>
        <w:r w:rsidRPr="002A682F">
          <w:rPr>
            <w:noProof/>
            <w:webHidden/>
          </w:rPr>
        </w:r>
        <w:r w:rsidRPr="002A682F">
          <w:rPr>
            <w:noProof/>
            <w:webHidden/>
          </w:rPr>
          <w:fldChar w:fldCharType="separate"/>
        </w:r>
        <w:r w:rsidR="00C64ACF">
          <w:rPr>
            <w:noProof/>
            <w:webHidden/>
          </w:rPr>
          <w:t>28</w:t>
        </w:r>
        <w:r w:rsidRPr="002A682F">
          <w:rPr>
            <w:noProof/>
            <w:webHidden/>
          </w:rPr>
          <w:fldChar w:fldCharType="end"/>
        </w:r>
      </w:hyperlink>
    </w:p>
    <w:p w14:paraId="1727FD13" w14:textId="1972054B"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39" w:history="1">
        <w:r w:rsidRPr="002A682F">
          <w:rPr>
            <w:rStyle w:val="Hiperhivatkozs"/>
            <w:noProof/>
          </w:rPr>
          <w:t>5.2.</w:t>
        </w:r>
        <w:r w:rsidRPr="002A682F">
          <w:rPr>
            <w:rFonts w:asciiTheme="minorHAnsi" w:eastAsiaTheme="minorEastAsia" w:hAnsiTheme="minorHAnsi" w:cstheme="minorBidi"/>
            <w:noProof/>
            <w:kern w:val="2"/>
            <w14:ligatures w14:val="standardContextual"/>
          </w:rPr>
          <w:tab/>
        </w:r>
        <w:r w:rsidRPr="002A682F">
          <w:rPr>
            <w:rStyle w:val="Hiperhivatkozs"/>
            <w:noProof/>
          </w:rPr>
          <w:t>Az érzelmi, az erkölcsi és az értékorientált közösségi nevelés</w:t>
        </w:r>
        <w:r w:rsidRPr="002A682F">
          <w:rPr>
            <w:noProof/>
            <w:webHidden/>
          </w:rPr>
          <w:tab/>
        </w:r>
        <w:r w:rsidRPr="002A682F">
          <w:rPr>
            <w:noProof/>
            <w:webHidden/>
          </w:rPr>
          <w:fldChar w:fldCharType="begin"/>
        </w:r>
        <w:r w:rsidRPr="002A682F">
          <w:rPr>
            <w:noProof/>
            <w:webHidden/>
          </w:rPr>
          <w:instrText xml:space="preserve"> PAGEREF _Toc208217039 \h </w:instrText>
        </w:r>
        <w:r w:rsidRPr="002A682F">
          <w:rPr>
            <w:noProof/>
            <w:webHidden/>
          </w:rPr>
        </w:r>
        <w:r w:rsidRPr="002A682F">
          <w:rPr>
            <w:noProof/>
            <w:webHidden/>
          </w:rPr>
          <w:fldChar w:fldCharType="separate"/>
        </w:r>
        <w:r w:rsidR="00C64ACF">
          <w:rPr>
            <w:noProof/>
            <w:webHidden/>
          </w:rPr>
          <w:t>37</w:t>
        </w:r>
        <w:r w:rsidRPr="002A682F">
          <w:rPr>
            <w:noProof/>
            <w:webHidden/>
          </w:rPr>
          <w:fldChar w:fldCharType="end"/>
        </w:r>
      </w:hyperlink>
    </w:p>
    <w:p w14:paraId="74247141" w14:textId="318C2079"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40" w:history="1">
        <w:r w:rsidRPr="002A682F">
          <w:rPr>
            <w:rStyle w:val="Hiperhivatkozs"/>
            <w:noProof/>
          </w:rPr>
          <w:t>5.3.</w:t>
        </w:r>
        <w:r w:rsidRPr="002A682F">
          <w:rPr>
            <w:rFonts w:asciiTheme="minorHAnsi" w:eastAsiaTheme="minorEastAsia" w:hAnsiTheme="minorHAnsi" w:cstheme="minorBidi"/>
            <w:noProof/>
            <w:kern w:val="2"/>
            <w14:ligatures w14:val="standardContextual"/>
          </w:rPr>
          <w:tab/>
        </w:r>
        <w:r w:rsidRPr="002A682F">
          <w:rPr>
            <w:rStyle w:val="Hiperhivatkozs"/>
            <w:noProof/>
          </w:rPr>
          <w:t>Az anyanyelvi, az értelmi fejlesztés és nevelés</w:t>
        </w:r>
        <w:r w:rsidRPr="002A682F">
          <w:rPr>
            <w:noProof/>
            <w:webHidden/>
          </w:rPr>
          <w:tab/>
        </w:r>
        <w:r w:rsidRPr="002A682F">
          <w:rPr>
            <w:noProof/>
            <w:webHidden/>
          </w:rPr>
          <w:fldChar w:fldCharType="begin"/>
        </w:r>
        <w:r w:rsidRPr="002A682F">
          <w:rPr>
            <w:noProof/>
            <w:webHidden/>
          </w:rPr>
          <w:instrText xml:space="preserve"> PAGEREF _Toc208217040 \h </w:instrText>
        </w:r>
        <w:r w:rsidRPr="002A682F">
          <w:rPr>
            <w:noProof/>
            <w:webHidden/>
          </w:rPr>
        </w:r>
        <w:r w:rsidRPr="002A682F">
          <w:rPr>
            <w:noProof/>
            <w:webHidden/>
          </w:rPr>
          <w:fldChar w:fldCharType="separate"/>
        </w:r>
        <w:r w:rsidR="00C64ACF">
          <w:rPr>
            <w:noProof/>
            <w:webHidden/>
          </w:rPr>
          <w:t>39</w:t>
        </w:r>
        <w:r w:rsidRPr="002A682F">
          <w:rPr>
            <w:noProof/>
            <w:webHidden/>
          </w:rPr>
          <w:fldChar w:fldCharType="end"/>
        </w:r>
      </w:hyperlink>
    </w:p>
    <w:p w14:paraId="3519C306" w14:textId="0DE657F8"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41" w:history="1">
        <w:r w:rsidRPr="002A682F">
          <w:rPr>
            <w:rStyle w:val="Hiperhivatkozs"/>
            <w:noProof/>
          </w:rPr>
          <w:t>5.4.</w:t>
        </w:r>
        <w:r w:rsidRPr="002A682F">
          <w:rPr>
            <w:rFonts w:asciiTheme="minorHAnsi" w:eastAsiaTheme="minorEastAsia" w:hAnsiTheme="minorHAnsi" w:cstheme="minorBidi"/>
            <w:noProof/>
            <w:kern w:val="2"/>
            <w14:ligatures w14:val="standardContextual"/>
          </w:rPr>
          <w:tab/>
        </w:r>
        <w:r w:rsidRPr="002A682F">
          <w:rPr>
            <w:rStyle w:val="Hiperhivatkozs"/>
            <w:noProof/>
          </w:rPr>
          <w:t>A tervezés, mérés, értékelés és jutalmazás</w:t>
        </w:r>
        <w:r w:rsidRPr="002A682F">
          <w:rPr>
            <w:noProof/>
            <w:webHidden/>
          </w:rPr>
          <w:tab/>
        </w:r>
        <w:r w:rsidRPr="002A682F">
          <w:rPr>
            <w:noProof/>
            <w:webHidden/>
          </w:rPr>
          <w:fldChar w:fldCharType="begin"/>
        </w:r>
        <w:r w:rsidRPr="002A682F">
          <w:rPr>
            <w:noProof/>
            <w:webHidden/>
          </w:rPr>
          <w:instrText xml:space="preserve"> PAGEREF _Toc208217041 \h </w:instrText>
        </w:r>
        <w:r w:rsidRPr="002A682F">
          <w:rPr>
            <w:noProof/>
            <w:webHidden/>
          </w:rPr>
        </w:r>
        <w:r w:rsidRPr="002A682F">
          <w:rPr>
            <w:noProof/>
            <w:webHidden/>
          </w:rPr>
          <w:fldChar w:fldCharType="separate"/>
        </w:r>
        <w:r w:rsidR="00C64ACF">
          <w:rPr>
            <w:noProof/>
            <w:webHidden/>
          </w:rPr>
          <w:t>41</w:t>
        </w:r>
        <w:r w:rsidRPr="002A682F">
          <w:rPr>
            <w:noProof/>
            <w:webHidden/>
          </w:rPr>
          <w:fldChar w:fldCharType="end"/>
        </w:r>
      </w:hyperlink>
    </w:p>
    <w:p w14:paraId="385B9320" w14:textId="730FE9C0" w:rsidR="00255867" w:rsidRPr="002A682F" w:rsidRDefault="00255867" w:rsidP="002A682F">
      <w:pPr>
        <w:pStyle w:val="TJ1"/>
        <w:tabs>
          <w:tab w:val="left" w:pos="480"/>
          <w:tab w:val="right" w:leader="dot" w:pos="10194"/>
        </w:tabs>
        <w:rPr>
          <w:rFonts w:asciiTheme="minorHAnsi" w:eastAsiaTheme="minorEastAsia" w:hAnsiTheme="minorHAnsi" w:cstheme="minorBidi"/>
          <w:noProof/>
          <w:kern w:val="2"/>
          <w14:ligatures w14:val="standardContextual"/>
        </w:rPr>
      </w:pPr>
      <w:hyperlink w:anchor="_Toc208217042" w:history="1">
        <w:r w:rsidRPr="002A682F">
          <w:rPr>
            <w:rStyle w:val="Hiperhivatkozs"/>
            <w:noProof/>
          </w:rPr>
          <w:t>6.</w:t>
        </w:r>
        <w:r w:rsidRPr="002A682F">
          <w:rPr>
            <w:rFonts w:asciiTheme="minorHAnsi" w:eastAsiaTheme="minorEastAsia" w:hAnsiTheme="minorHAnsi" w:cstheme="minorBidi"/>
            <w:noProof/>
            <w:kern w:val="2"/>
            <w14:ligatures w14:val="standardContextual"/>
          </w:rPr>
          <w:tab/>
        </w:r>
        <w:r w:rsidRPr="002A682F">
          <w:rPr>
            <w:rStyle w:val="Hiperhivatkozs"/>
            <w:noProof/>
          </w:rPr>
          <w:t>Az óvodai élet megszervezésének elvei</w:t>
        </w:r>
        <w:r w:rsidRPr="002A682F">
          <w:rPr>
            <w:noProof/>
            <w:webHidden/>
          </w:rPr>
          <w:tab/>
        </w:r>
        <w:r w:rsidRPr="002A682F">
          <w:rPr>
            <w:noProof/>
            <w:webHidden/>
          </w:rPr>
          <w:fldChar w:fldCharType="begin"/>
        </w:r>
        <w:r w:rsidRPr="002A682F">
          <w:rPr>
            <w:noProof/>
            <w:webHidden/>
          </w:rPr>
          <w:instrText xml:space="preserve"> PAGEREF _Toc208217042 \h </w:instrText>
        </w:r>
        <w:r w:rsidRPr="002A682F">
          <w:rPr>
            <w:noProof/>
            <w:webHidden/>
          </w:rPr>
        </w:r>
        <w:r w:rsidRPr="002A682F">
          <w:rPr>
            <w:noProof/>
            <w:webHidden/>
          </w:rPr>
          <w:fldChar w:fldCharType="separate"/>
        </w:r>
        <w:r w:rsidR="00C64ACF">
          <w:rPr>
            <w:noProof/>
            <w:webHidden/>
          </w:rPr>
          <w:t>42</w:t>
        </w:r>
        <w:r w:rsidRPr="002A682F">
          <w:rPr>
            <w:noProof/>
            <w:webHidden/>
          </w:rPr>
          <w:fldChar w:fldCharType="end"/>
        </w:r>
      </w:hyperlink>
    </w:p>
    <w:p w14:paraId="2C27F337" w14:textId="6398624A" w:rsidR="00255867" w:rsidRPr="002A682F" w:rsidRDefault="00255867" w:rsidP="002A682F">
      <w:pPr>
        <w:pStyle w:val="TJ1"/>
        <w:tabs>
          <w:tab w:val="left" w:pos="480"/>
          <w:tab w:val="right" w:leader="dot" w:pos="10194"/>
        </w:tabs>
        <w:rPr>
          <w:rFonts w:asciiTheme="minorHAnsi" w:eastAsiaTheme="minorEastAsia" w:hAnsiTheme="minorHAnsi" w:cstheme="minorBidi"/>
          <w:noProof/>
          <w:kern w:val="2"/>
          <w14:ligatures w14:val="standardContextual"/>
        </w:rPr>
      </w:pPr>
      <w:hyperlink w:anchor="_Toc208217043" w:history="1">
        <w:r w:rsidRPr="002A682F">
          <w:rPr>
            <w:rStyle w:val="Hiperhivatkozs"/>
            <w:noProof/>
          </w:rPr>
          <w:t>7.</w:t>
        </w:r>
        <w:r w:rsidRPr="002A682F">
          <w:rPr>
            <w:rFonts w:asciiTheme="minorHAnsi" w:eastAsiaTheme="minorEastAsia" w:hAnsiTheme="minorHAnsi" w:cstheme="minorBidi"/>
            <w:noProof/>
            <w:kern w:val="2"/>
            <w14:ligatures w14:val="standardContextual"/>
          </w:rPr>
          <w:tab/>
        </w:r>
        <w:r w:rsidRPr="002A682F">
          <w:rPr>
            <w:rStyle w:val="Hiperhivatkozs"/>
            <w:noProof/>
          </w:rPr>
          <w:t>Intézményünk kapcsolatrendszere</w:t>
        </w:r>
        <w:r w:rsidRPr="002A682F">
          <w:rPr>
            <w:noProof/>
            <w:webHidden/>
          </w:rPr>
          <w:tab/>
        </w:r>
        <w:r w:rsidRPr="002A682F">
          <w:rPr>
            <w:noProof/>
            <w:webHidden/>
          </w:rPr>
          <w:fldChar w:fldCharType="begin"/>
        </w:r>
        <w:r w:rsidRPr="002A682F">
          <w:rPr>
            <w:noProof/>
            <w:webHidden/>
          </w:rPr>
          <w:instrText xml:space="preserve"> PAGEREF _Toc208217043 \h </w:instrText>
        </w:r>
        <w:r w:rsidRPr="002A682F">
          <w:rPr>
            <w:noProof/>
            <w:webHidden/>
          </w:rPr>
        </w:r>
        <w:r w:rsidRPr="002A682F">
          <w:rPr>
            <w:noProof/>
            <w:webHidden/>
          </w:rPr>
          <w:fldChar w:fldCharType="separate"/>
        </w:r>
        <w:r w:rsidR="00C64ACF">
          <w:rPr>
            <w:noProof/>
            <w:webHidden/>
          </w:rPr>
          <w:t>44</w:t>
        </w:r>
        <w:r w:rsidRPr="002A682F">
          <w:rPr>
            <w:noProof/>
            <w:webHidden/>
          </w:rPr>
          <w:fldChar w:fldCharType="end"/>
        </w:r>
      </w:hyperlink>
    </w:p>
    <w:p w14:paraId="13AA4E7D" w14:textId="37274B59" w:rsidR="00255867" w:rsidRPr="002A682F" w:rsidRDefault="00255867" w:rsidP="002A682F">
      <w:pPr>
        <w:pStyle w:val="TJ1"/>
        <w:tabs>
          <w:tab w:val="left" w:pos="480"/>
          <w:tab w:val="right" w:leader="dot" w:pos="10194"/>
        </w:tabs>
        <w:rPr>
          <w:rFonts w:asciiTheme="minorHAnsi" w:eastAsiaTheme="minorEastAsia" w:hAnsiTheme="minorHAnsi" w:cstheme="minorBidi"/>
          <w:noProof/>
          <w:kern w:val="2"/>
          <w14:ligatures w14:val="standardContextual"/>
        </w:rPr>
      </w:pPr>
      <w:hyperlink w:anchor="_Toc208217044" w:history="1">
        <w:r w:rsidRPr="002A682F">
          <w:rPr>
            <w:rStyle w:val="Hiperhivatkozs"/>
            <w:noProof/>
          </w:rPr>
          <w:t>8.</w:t>
        </w:r>
        <w:r w:rsidRPr="002A682F">
          <w:rPr>
            <w:rFonts w:asciiTheme="minorHAnsi" w:eastAsiaTheme="minorEastAsia" w:hAnsiTheme="minorHAnsi" w:cstheme="minorBidi"/>
            <w:noProof/>
            <w:kern w:val="2"/>
            <w14:ligatures w14:val="standardContextual"/>
          </w:rPr>
          <w:tab/>
        </w:r>
        <w:r w:rsidRPr="002A682F">
          <w:rPr>
            <w:rStyle w:val="Hiperhivatkozs"/>
            <w:noProof/>
          </w:rPr>
          <w:t>Kiemelt figyelmet igénylő gyermekek</w:t>
        </w:r>
        <w:r w:rsidRPr="002A682F">
          <w:rPr>
            <w:noProof/>
            <w:webHidden/>
          </w:rPr>
          <w:tab/>
        </w:r>
        <w:r w:rsidRPr="002A682F">
          <w:rPr>
            <w:noProof/>
            <w:webHidden/>
          </w:rPr>
          <w:fldChar w:fldCharType="begin"/>
        </w:r>
        <w:r w:rsidRPr="002A682F">
          <w:rPr>
            <w:noProof/>
            <w:webHidden/>
          </w:rPr>
          <w:instrText xml:space="preserve"> PAGEREF _Toc208217044 \h </w:instrText>
        </w:r>
        <w:r w:rsidRPr="002A682F">
          <w:rPr>
            <w:noProof/>
            <w:webHidden/>
          </w:rPr>
        </w:r>
        <w:r w:rsidRPr="002A682F">
          <w:rPr>
            <w:noProof/>
            <w:webHidden/>
          </w:rPr>
          <w:fldChar w:fldCharType="separate"/>
        </w:r>
        <w:r w:rsidR="00C64ACF">
          <w:rPr>
            <w:noProof/>
            <w:webHidden/>
          </w:rPr>
          <w:t>46</w:t>
        </w:r>
        <w:r w:rsidRPr="002A682F">
          <w:rPr>
            <w:noProof/>
            <w:webHidden/>
          </w:rPr>
          <w:fldChar w:fldCharType="end"/>
        </w:r>
      </w:hyperlink>
    </w:p>
    <w:p w14:paraId="0791CC28" w14:textId="1071234C"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45" w:history="1">
        <w:r w:rsidRPr="002A682F">
          <w:rPr>
            <w:rStyle w:val="Hiperhivatkozs"/>
            <w:noProof/>
          </w:rPr>
          <w:t>8.1.</w:t>
        </w:r>
        <w:r w:rsidRPr="002A682F">
          <w:rPr>
            <w:rFonts w:asciiTheme="minorHAnsi" w:eastAsiaTheme="minorEastAsia" w:hAnsiTheme="minorHAnsi" w:cstheme="minorBidi"/>
            <w:noProof/>
            <w:kern w:val="2"/>
            <w14:ligatures w14:val="standardContextual"/>
          </w:rPr>
          <w:tab/>
        </w:r>
        <w:r w:rsidRPr="002A682F">
          <w:rPr>
            <w:rStyle w:val="Hiperhivatkozs"/>
            <w:noProof/>
          </w:rPr>
          <w:t>Gyermekvédelmi munka az óvodában</w:t>
        </w:r>
        <w:r w:rsidRPr="002A682F">
          <w:rPr>
            <w:noProof/>
            <w:webHidden/>
          </w:rPr>
          <w:tab/>
        </w:r>
        <w:r w:rsidRPr="002A682F">
          <w:rPr>
            <w:noProof/>
            <w:webHidden/>
          </w:rPr>
          <w:fldChar w:fldCharType="begin"/>
        </w:r>
        <w:r w:rsidRPr="002A682F">
          <w:rPr>
            <w:noProof/>
            <w:webHidden/>
          </w:rPr>
          <w:instrText xml:space="preserve"> PAGEREF _Toc208217045 \h </w:instrText>
        </w:r>
        <w:r w:rsidRPr="002A682F">
          <w:rPr>
            <w:noProof/>
            <w:webHidden/>
          </w:rPr>
        </w:r>
        <w:r w:rsidRPr="002A682F">
          <w:rPr>
            <w:noProof/>
            <w:webHidden/>
          </w:rPr>
          <w:fldChar w:fldCharType="separate"/>
        </w:r>
        <w:r w:rsidR="00C64ACF">
          <w:rPr>
            <w:noProof/>
            <w:webHidden/>
          </w:rPr>
          <w:t>46</w:t>
        </w:r>
        <w:r w:rsidRPr="002A682F">
          <w:rPr>
            <w:noProof/>
            <w:webHidden/>
          </w:rPr>
          <w:fldChar w:fldCharType="end"/>
        </w:r>
      </w:hyperlink>
    </w:p>
    <w:p w14:paraId="7F51DD97" w14:textId="67FF8A7F"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46" w:history="1">
        <w:r w:rsidRPr="002A682F">
          <w:rPr>
            <w:rStyle w:val="Hiperhivatkozs"/>
            <w:noProof/>
          </w:rPr>
          <w:t>8.2.</w:t>
        </w:r>
        <w:r w:rsidRPr="002A682F">
          <w:rPr>
            <w:rFonts w:asciiTheme="minorHAnsi" w:eastAsiaTheme="minorEastAsia" w:hAnsiTheme="minorHAnsi" w:cstheme="minorBidi"/>
            <w:noProof/>
            <w:kern w:val="2"/>
            <w14:ligatures w14:val="standardContextual"/>
          </w:rPr>
          <w:tab/>
        </w:r>
        <w:r w:rsidRPr="002A682F">
          <w:rPr>
            <w:rStyle w:val="Hiperhivatkozs"/>
            <w:noProof/>
          </w:rPr>
          <w:t>Tehetséges gyermekek nevelése</w:t>
        </w:r>
        <w:r w:rsidRPr="002A682F">
          <w:rPr>
            <w:noProof/>
            <w:webHidden/>
          </w:rPr>
          <w:tab/>
        </w:r>
        <w:r w:rsidRPr="002A682F">
          <w:rPr>
            <w:noProof/>
            <w:webHidden/>
          </w:rPr>
          <w:fldChar w:fldCharType="begin"/>
        </w:r>
        <w:r w:rsidRPr="002A682F">
          <w:rPr>
            <w:noProof/>
            <w:webHidden/>
          </w:rPr>
          <w:instrText xml:space="preserve"> PAGEREF _Toc208217046 \h </w:instrText>
        </w:r>
        <w:r w:rsidRPr="002A682F">
          <w:rPr>
            <w:noProof/>
            <w:webHidden/>
          </w:rPr>
        </w:r>
        <w:r w:rsidRPr="002A682F">
          <w:rPr>
            <w:noProof/>
            <w:webHidden/>
          </w:rPr>
          <w:fldChar w:fldCharType="separate"/>
        </w:r>
        <w:r w:rsidR="00C64ACF">
          <w:rPr>
            <w:noProof/>
            <w:webHidden/>
          </w:rPr>
          <w:t>48</w:t>
        </w:r>
        <w:r w:rsidRPr="002A682F">
          <w:rPr>
            <w:noProof/>
            <w:webHidden/>
          </w:rPr>
          <w:fldChar w:fldCharType="end"/>
        </w:r>
      </w:hyperlink>
    </w:p>
    <w:p w14:paraId="02AED981" w14:textId="19FC1132"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47" w:history="1">
        <w:r w:rsidRPr="002A682F">
          <w:rPr>
            <w:rStyle w:val="Hiperhivatkozs"/>
            <w:noProof/>
          </w:rPr>
          <w:t>8.3.</w:t>
        </w:r>
        <w:r w:rsidRPr="002A682F">
          <w:rPr>
            <w:rFonts w:asciiTheme="minorHAnsi" w:eastAsiaTheme="minorEastAsia" w:hAnsiTheme="minorHAnsi" w:cstheme="minorBidi"/>
            <w:noProof/>
            <w:kern w:val="2"/>
            <w14:ligatures w14:val="standardContextual"/>
          </w:rPr>
          <w:tab/>
        </w:r>
        <w:r w:rsidRPr="002A682F">
          <w:rPr>
            <w:rStyle w:val="Hiperhivatkozs"/>
            <w:noProof/>
          </w:rPr>
          <w:t>Beilleszkedési, tanulási, magatartási nehézséggel küzdő gyermekek</w:t>
        </w:r>
        <w:r w:rsidRPr="002A682F">
          <w:rPr>
            <w:noProof/>
            <w:webHidden/>
          </w:rPr>
          <w:tab/>
        </w:r>
        <w:r w:rsidRPr="002A682F">
          <w:rPr>
            <w:noProof/>
            <w:webHidden/>
          </w:rPr>
          <w:fldChar w:fldCharType="begin"/>
        </w:r>
        <w:r w:rsidRPr="002A682F">
          <w:rPr>
            <w:noProof/>
            <w:webHidden/>
          </w:rPr>
          <w:instrText xml:space="preserve"> PAGEREF _Toc208217047 \h </w:instrText>
        </w:r>
        <w:r w:rsidRPr="002A682F">
          <w:rPr>
            <w:noProof/>
            <w:webHidden/>
          </w:rPr>
        </w:r>
        <w:r w:rsidRPr="002A682F">
          <w:rPr>
            <w:noProof/>
            <w:webHidden/>
          </w:rPr>
          <w:fldChar w:fldCharType="separate"/>
        </w:r>
        <w:r w:rsidR="00C64ACF">
          <w:rPr>
            <w:noProof/>
            <w:webHidden/>
          </w:rPr>
          <w:t>48</w:t>
        </w:r>
        <w:r w:rsidRPr="002A682F">
          <w:rPr>
            <w:noProof/>
            <w:webHidden/>
          </w:rPr>
          <w:fldChar w:fldCharType="end"/>
        </w:r>
      </w:hyperlink>
    </w:p>
    <w:p w14:paraId="36A010F0" w14:textId="6F641D06" w:rsidR="00CD2188" w:rsidRPr="00FA5D07" w:rsidRDefault="00255867" w:rsidP="00FA5D07">
      <w:pPr>
        <w:pStyle w:val="TJ2"/>
        <w:tabs>
          <w:tab w:val="left" w:pos="880"/>
          <w:tab w:val="right" w:leader="dot" w:pos="10194"/>
        </w:tabs>
      </w:pPr>
      <w:hyperlink w:anchor="_Toc208217048" w:history="1">
        <w:r w:rsidRPr="002A682F">
          <w:rPr>
            <w:rStyle w:val="Hiperhivatkozs"/>
            <w:noProof/>
          </w:rPr>
          <w:t>8.4.</w:t>
        </w:r>
        <w:r w:rsidRPr="002A682F">
          <w:rPr>
            <w:rFonts w:asciiTheme="minorHAnsi" w:eastAsiaTheme="minorEastAsia" w:hAnsiTheme="minorHAnsi" w:cstheme="minorBidi"/>
            <w:noProof/>
            <w:kern w:val="2"/>
            <w14:ligatures w14:val="standardContextual"/>
          </w:rPr>
          <w:tab/>
        </w:r>
        <w:r w:rsidRPr="002A682F">
          <w:rPr>
            <w:rStyle w:val="Hiperhivatkozs"/>
            <w:noProof/>
          </w:rPr>
          <w:t>Sajátos nevelési igényű gyermekek nevelése</w:t>
        </w:r>
        <w:r w:rsidRPr="002A682F">
          <w:rPr>
            <w:noProof/>
            <w:webHidden/>
          </w:rPr>
          <w:tab/>
        </w:r>
        <w:r w:rsidRPr="002A682F">
          <w:rPr>
            <w:noProof/>
            <w:webHidden/>
          </w:rPr>
          <w:fldChar w:fldCharType="begin"/>
        </w:r>
        <w:r w:rsidRPr="002A682F">
          <w:rPr>
            <w:noProof/>
            <w:webHidden/>
          </w:rPr>
          <w:instrText xml:space="preserve"> PAGEREF _Toc208217048 \h </w:instrText>
        </w:r>
        <w:r w:rsidRPr="002A682F">
          <w:rPr>
            <w:noProof/>
            <w:webHidden/>
          </w:rPr>
        </w:r>
        <w:r w:rsidRPr="002A682F">
          <w:rPr>
            <w:noProof/>
            <w:webHidden/>
          </w:rPr>
          <w:fldChar w:fldCharType="separate"/>
        </w:r>
        <w:r w:rsidR="00C64ACF">
          <w:rPr>
            <w:noProof/>
            <w:webHidden/>
          </w:rPr>
          <w:t>49</w:t>
        </w:r>
        <w:r w:rsidRPr="002A682F">
          <w:rPr>
            <w:noProof/>
            <w:webHidden/>
          </w:rPr>
          <w:fldChar w:fldCharType="end"/>
        </w:r>
      </w:hyperlink>
    </w:p>
    <w:p w14:paraId="78232F40" w14:textId="77777777" w:rsidR="00CD2188" w:rsidRPr="00CD2188" w:rsidRDefault="00CD2188" w:rsidP="00CD2188">
      <w:pPr>
        <w:rPr>
          <w:rFonts w:eastAsiaTheme="minorEastAsia"/>
        </w:rPr>
      </w:pPr>
    </w:p>
    <w:p w14:paraId="4D64BB8F" w14:textId="51710D44" w:rsidR="00255867" w:rsidRPr="002A682F" w:rsidRDefault="00255867" w:rsidP="002A682F">
      <w:pPr>
        <w:pStyle w:val="TJ1"/>
        <w:tabs>
          <w:tab w:val="left" w:pos="480"/>
          <w:tab w:val="right" w:leader="dot" w:pos="10194"/>
        </w:tabs>
        <w:rPr>
          <w:rFonts w:asciiTheme="minorHAnsi" w:eastAsiaTheme="minorEastAsia" w:hAnsiTheme="minorHAnsi" w:cstheme="minorBidi"/>
          <w:noProof/>
          <w:kern w:val="2"/>
          <w14:ligatures w14:val="standardContextual"/>
        </w:rPr>
      </w:pPr>
      <w:hyperlink w:anchor="_Toc208217049" w:history="1">
        <w:r w:rsidRPr="002A682F">
          <w:rPr>
            <w:rStyle w:val="Hiperhivatkozs"/>
            <w:noProof/>
          </w:rPr>
          <w:t>9.</w:t>
        </w:r>
        <w:r w:rsidRPr="002A682F">
          <w:rPr>
            <w:rFonts w:asciiTheme="minorHAnsi" w:eastAsiaTheme="minorEastAsia" w:hAnsiTheme="minorHAnsi" w:cstheme="minorBidi"/>
            <w:noProof/>
            <w:kern w:val="2"/>
            <w14:ligatures w14:val="standardContextual"/>
          </w:rPr>
          <w:tab/>
        </w:r>
        <w:r w:rsidRPr="002A682F">
          <w:rPr>
            <w:rStyle w:val="Hiperhivatkozs"/>
            <w:noProof/>
          </w:rPr>
          <w:t>A tagóvodák nevelési gyakorlatai</w:t>
        </w:r>
        <w:r w:rsidRPr="002A682F">
          <w:rPr>
            <w:noProof/>
            <w:webHidden/>
          </w:rPr>
          <w:tab/>
        </w:r>
        <w:r w:rsidRPr="002A682F">
          <w:rPr>
            <w:noProof/>
            <w:webHidden/>
          </w:rPr>
          <w:fldChar w:fldCharType="begin"/>
        </w:r>
        <w:r w:rsidRPr="002A682F">
          <w:rPr>
            <w:noProof/>
            <w:webHidden/>
          </w:rPr>
          <w:instrText xml:space="preserve"> PAGEREF _Toc208217049 \h </w:instrText>
        </w:r>
        <w:r w:rsidRPr="002A682F">
          <w:rPr>
            <w:noProof/>
            <w:webHidden/>
          </w:rPr>
        </w:r>
        <w:r w:rsidRPr="002A682F">
          <w:rPr>
            <w:noProof/>
            <w:webHidden/>
          </w:rPr>
          <w:fldChar w:fldCharType="separate"/>
        </w:r>
        <w:r w:rsidR="00C64ACF">
          <w:rPr>
            <w:noProof/>
            <w:webHidden/>
          </w:rPr>
          <w:t>51</w:t>
        </w:r>
        <w:r w:rsidRPr="002A682F">
          <w:rPr>
            <w:noProof/>
            <w:webHidden/>
          </w:rPr>
          <w:fldChar w:fldCharType="end"/>
        </w:r>
      </w:hyperlink>
    </w:p>
    <w:p w14:paraId="2C7C33DC" w14:textId="62ED0453"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50" w:history="1">
        <w:r w:rsidRPr="002A682F">
          <w:rPr>
            <w:rStyle w:val="Hiperhivatkozs"/>
            <w:noProof/>
          </w:rPr>
          <w:t>9.1.</w:t>
        </w:r>
        <w:r w:rsidRPr="002A682F">
          <w:rPr>
            <w:rFonts w:asciiTheme="minorHAnsi" w:eastAsiaTheme="minorEastAsia" w:hAnsiTheme="minorHAnsi" w:cstheme="minorBidi"/>
            <w:noProof/>
            <w:kern w:val="2"/>
            <w14:ligatures w14:val="standardContextual"/>
          </w:rPr>
          <w:tab/>
        </w:r>
        <w:r w:rsidRPr="002A682F">
          <w:rPr>
            <w:rStyle w:val="Hiperhivatkozs"/>
            <w:noProof/>
          </w:rPr>
          <w:t>MESEHÁZ ÓVODA MÓR</w:t>
        </w:r>
        <w:r w:rsidRPr="002A682F">
          <w:rPr>
            <w:noProof/>
            <w:webHidden/>
          </w:rPr>
          <w:tab/>
        </w:r>
        <w:r w:rsidRPr="002A682F">
          <w:rPr>
            <w:noProof/>
            <w:webHidden/>
          </w:rPr>
          <w:fldChar w:fldCharType="begin"/>
        </w:r>
        <w:r w:rsidRPr="002A682F">
          <w:rPr>
            <w:noProof/>
            <w:webHidden/>
          </w:rPr>
          <w:instrText xml:space="preserve"> PAGEREF _Toc208217050 \h </w:instrText>
        </w:r>
        <w:r w:rsidRPr="002A682F">
          <w:rPr>
            <w:noProof/>
            <w:webHidden/>
          </w:rPr>
        </w:r>
        <w:r w:rsidRPr="002A682F">
          <w:rPr>
            <w:noProof/>
            <w:webHidden/>
          </w:rPr>
          <w:fldChar w:fldCharType="separate"/>
        </w:r>
        <w:r w:rsidR="00C64ACF">
          <w:rPr>
            <w:noProof/>
            <w:webHidden/>
          </w:rPr>
          <w:t>51</w:t>
        </w:r>
        <w:r w:rsidRPr="002A682F">
          <w:rPr>
            <w:noProof/>
            <w:webHidden/>
          </w:rPr>
          <w:fldChar w:fldCharType="end"/>
        </w:r>
      </w:hyperlink>
    </w:p>
    <w:p w14:paraId="33DE3E16" w14:textId="777FE5F9"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51" w:history="1">
        <w:r w:rsidRPr="002A682F">
          <w:rPr>
            <w:rStyle w:val="Hiperhivatkozs"/>
            <w:noProof/>
          </w:rPr>
          <w:t>9.1.1.A mi óvodánk</w:t>
        </w:r>
        <w:r w:rsidRPr="002A682F">
          <w:rPr>
            <w:noProof/>
            <w:webHidden/>
          </w:rPr>
          <w:tab/>
        </w:r>
        <w:r w:rsidRPr="002A682F">
          <w:rPr>
            <w:noProof/>
            <w:webHidden/>
          </w:rPr>
          <w:fldChar w:fldCharType="begin"/>
        </w:r>
        <w:r w:rsidRPr="002A682F">
          <w:rPr>
            <w:noProof/>
            <w:webHidden/>
          </w:rPr>
          <w:instrText xml:space="preserve"> PAGEREF _Toc208217051 \h </w:instrText>
        </w:r>
        <w:r w:rsidRPr="002A682F">
          <w:rPr>
            <w:noProof/>
            <w:webHidden/>
          </w:rPr>
        </w:r>
        <w:r w:rsidRPr="002A682F">
          <w:rPr>
            <w:noProof/>
            <w:webHidden/>
          </w:rPr>
          <w:fldChar w:fldCharType="separate"/>
        </w:r>
        <w:r w:rsidR="00C64ACF">
          <w:rPr>
            <w:noProof/>
            <w:webHidden/>
          </w:rPr>
          <w:t>51</w:t>
        </w:r>
        <w:r w:rsidRPr="002A682F">
          <w:rPr>
            <w:noProof/>
            <w:webHidden/>
          </w:rPr>
          <w:fldChar w:fldCharType="end"/>
        </w:r>
      </w:hyperlink>
    </w:p>
    <w:p w14:paraId="7000B08D" w14:textId="00A68A5B"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52" w:history="1">
        <w:r w:rsidRPr="002A682F">
          <w:rPr>
            <w:rStyle w:val="Hiperhivatkozs"/>
            <w:noProof/>
          </w:rPr>
          <w:t>9.1.2.Az óvodai élet szervezése</w:t>
        </w:r>
        <w:r w:rsidRPr="002A682F">
          <w:rPr>
            <w:noProof/>
            <w:webHidden/>
          </w:rPr>
          <w:tab/>
        </w:r>
        <w:r w:rsidRPr="002A682F">
          <w:rPr>
            <w:noProof/>
            <w:webHidden/>
          </w:rPr>
          <w:fldChar w:fldCharType="begin"/>
        </w:r>
        <w:r w:rsidRPr="002A682F">
          <w:rPr>
            <w:noProof/>
            <w:webHidden/>
          </w:rPr>
          <w:instrText xml:space="preserve"> PAGEREF _Toc208217052 \h </w:instrText>
        </w:r>
        <w:r w:rsidRPr="002A682F">
          <w:rPr>
            <w:noProof/>
            <w:webHidden/>
          </w:rPr>
        </w:r>
        <w:r w:rsidRPr="002A682F">
          <w:rPr>
            <w:noProof/>
            <w:webHidden/>
          </w:rPr>
          <w:fldChar w:fldCharType="separate"/>
        </w:r>
        <w:r w:rsidR="00C64ACF">
          <w:rPr>
            <w:noProof/>
            <w:webHidden/>
          </w:rPr>
          <w:t>53</w:t>
        </w:r>
        <w:r w:rsidRPr="002A682F">
          <w:rPr>
            <w:noProof/>
            <w:webHidden/>
          </w:rPr>
          <w:fldChar w:fldCharType="end"/>
        </w:r>
      </w:hyperlink>
    </w:p>
    <w:p w14:paraId="6581F3E7" w14:textId="10167325"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53" w:history="1">
        <w:r w:rsidRPr="002A682F">
          <w:rPr>
            <w:rStyle w:val="Hiperhivatkozs"/>
            <w:noProof/>
          </w:rPr>
          <w:t>9.1.3.Az óvodai élet tevékenységformái</w:t>
        </w:r>
        <w:r w:rsidRPr="002A682F">
          <w:rPr>
            <w:noProof/>
            <w:webHidden/>
          </w:rPr>
          <w:tab/>
        </w:r>
        <w:r w:rsidRPr="002A682F">
          <w:rPr>
            <w:noProof/>
            <w:webHidden/>
          </w:rPr>
          <w:fldChar w:fldCharType="begin"/>
        </w:r>
        <w:r w:rsidRPr="002A682F">
          <w:rPr>
            <w:noProof/>
            <w:webHidden/>
          </w:rPr>
          <w:instrText xml:space="preserve"> PAGEREF _Toc208217053 \h </w:instrText>
        </w:r>
        <w:r w:rsidRPr="002A682F">
          <w:rPr>
            <w:noProof/>
            <w:webHidden/>
          </w:rPr>
        </w:r>
        <w:r w:rsidRPr="002A682F">
          <w:rPr>
            <w:noProof/>
            <w:webHidden/>
          </w:rPr>
          <w:fldChar w:fldCharType="separate"/>
        </w:r>
        <w:r w:rsidR="00C64ACF">
          <w:rPr>
            <w:noProof/>
            <w:webHidden/>
          </w:rPr>
          <w:t>55</w:t>
        </w:r>
        <w:r w:rsidRPr="002A682F">
          <w:rPr>
            <w:noProof/>
            <w:webHidden/>
          </w:rPr>
          <w:fldChar w:fldCharType="end"/>
        </w:r>
      </w:hyperlink>
    </w:p>
    <w:p w14:paraId="4576C74C" w14:textId="484BFAC1"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54" w:history="1">
        <w:r w:rsidRPr="002A682F">
          <w:rPr>
            <w:rStyle w:val="Hiperhivatkozs"/>
            <w:noProof/>
          </w:rPr>
          <w:t>9.1.4.Ünnepnapok, hagyományos rendezvények</w:t>
        </w:r>
        <w:r w:rsidRPr="002A682F">
          <w:rPr>
            <w:noProof/>
            <w:webHidden/>
          </w:rPr>
          <w:tab/>
        </w:r>
        <w:r w:rsidRPr="002A682F">
          <w:rPr>
            <w:noProof/>
            <w:webHidden/>
          </w:rPr>
          <w:fldChar w:fldCharType="begin"/>
        </w:r>
        <w:r w:rsidRPr="002A682F">
          <w:rPr>
            <w:noProof/>
            <w:webHidden/>
          </w:rPr>
          <w:instrText xml:space="preserve"> PAGEREF _Toc208217054 \h </w:instrText>
        </w:r>
        <w:r w:rsidRPr="002A682F">
          <w:rPr>
            <w:noProof/>
            <w:webHidden/>
          </w:rPr>
        </w:r>
        <w:r w:rsidRPr="002A682F">
          <w:rPr>
            <w:noProof/>
            <w:webHidden/>
          </w:rPr>
          <w:fldChar w:fldCharType="separate"/>
        </w:r>
        <w:r w:rsidR="00C64ACF">
          <w:rPr>
            <w:noProof/>
            <w:webHidden/>
          </w:rPr>
          <w:t>70</w:t>
        </w:r>
        <w:r w:rsidRPr="002A682F">
          <w:rPr>
            <w:noProof/>
            <w:webHidden/>
          </w:rPr>
          <w:fldChar w:fldCharType="end"/>
        </w:r>
      </w:hyperlink>
    </w:p>
    <w:p w14:paraId="78C89B67" w14:textId="25DF98D1"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55" w:history="1">
        <w:r w:rsidRPr="002A682F">
          <w:rPr>
            <w:rStyle w:val="Hiperhivatkozs"/>
            <w:noProof/>
          </w:rPr>
          <w:t>9.1.5.Óvoda rendezvények, hagyományok</w:t>
        </w:r>
        <w:r w:rsidRPr="002A682F">
          <w:rPr>
            <w:noProof/>
            <w:webHidden/>
          </w:rPr>
          <w:tab/>
        </w:r>
        <w:r w:rsidRPr="002A682F">
          <w:rPr>
            <w:noProof/>
            <w:webHidden/>
          </w:rPr>
          <w:fldChar w:fldCharType="begin"/>
        </w:r>
        <w:r w:rsidRPr="002A682F">
          <w:rPr>
            <w:noProof/>
            <w:webHidden/>
          </w:rPr>
          <w:instrText xml:space="preserve"> PAGEREF _Toc208217055 \h </w:instrText>
        </w:r>
        <w:r w:rsidRPr="002A682F">
          <w:rPr>
            <w:noProof/>
            <w:webHidden/>
          </w:rPr>
        </w:r>
        <w:r w:rsidRPr="002A682F">
          <w:rPr>
            <w:noProof/>
            <w:webHidden/>
          </w:rPr>
          <w:fldChar w:fldCharType="separate"/>
        </w:r>
        <w:r w:rsidR="00C64ACF">
          <w:rPr>
            <w:noProof/>
            <w:webHidden/>
          </w:rPr>
          <w:t>71</w:t>
        </w:r>
        <w:r w:rsidRPr="002A682F">
          <w:rPr>
            <w:noProof/>
            <w:webHidden/>
          </w:rPr>
          <w:fldChar w:fldCharType="end"/>
        </w:r>
      </w:hyperlink>
    </w:p>
    <w:p w14:paraId="42FEB4BB" w14:textId="0DF64BDE" w:rsidR="00255867" w:rsidRPr="002A682F" w:rsidRDefault="00255867" w:rsidP="00E56023">
      <w:pPr>
        <w:pStyle w:val="TJ3"/>
        <w:ind w:left="0" w:firstLine="0"/>
        <w:rPr>
          <w:rFonts w:asciiTheme="minorHAnsi" w:eastAsiaTheme="minorEastAsia" w:hAnsiTheme="minorHAnsi" w:cstheme="minorBidi"/>
          <w:noProof/>
          <w:kern w:val="2"/>
          <w14:ligatures w14:val="standardContextual"/>
        </w:rPr>
      </w:pPr>
      <w:hyperlink w:anchor="_Toc208217056" w:history="1">
        <w:r w:rsidRPr="002A682F">
          <w:rPr>
            <w:rStyle w:val="Hiperhivatkozs"/>
            <w:noProof/>
          </w:rPr>
          <w:t>9.1.6. Eszközjegyzék</w:t>
        </w:r>
        <w:r w:rsidRPr="002A682F">
          <w:rPr>
            <w:noProof/>
            <w:webHidden/>
          </w:rPr>
          <w:tab/>
        </w:r>
        <w:r w:rsidRPr="002A682F">
          <w:rPr>
            <w:noProof/>
            <w:webHidden/>
          </w:rPr>
          <w:fldChar w:fldCharType="begin"/>
        </w:r>
        <w:r w:rsidRPr="002A682F">
          <w:rPr>
            <w:noProof/>
            <w:webHidden/>
          </w:rPr>
          <w:instrText xml:space="preserve"> PAGEREF _Toc208217056 \h </w:instrText>
        </w:r>
        <w:r w:rsidRPr="002A682F">
          <w:rPr>
            <w:noProof/>
            <w:webHidden/>
          </w:rPr>
        </w:r>
        <w:r w:rsidRPr="002A682F">
          <w:rPr>
            <w:noProof/>
            <w:webHidden/>
          </w:rPr>
          <w:fldChar w:fldCharType="separate"/>
        </w:r>
        <w:r w:rsidR="00C64ACF">
          <w:rPr>
            <w:noProof/>
            <w:webHidden/>
          </w:rPr>
          <w:t>72</w:t>
        </w:r>
        <w:r w:rsidRPr="002A682F">
          <w:rPr>
            <w:noProof/>
            <w:webHidden/>
          </w:rPr>
          <w:fldChar w:fldCharType="end"/>
        </w:r>
      </w:hyperlink>
    </w:p>
    <w:p w14:paraId="40683C94" w14:textId="6B819C76"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57" w:history="1">
        <w:r w:rsidRPr="002A682F">
          <w:rPr>
            <w:rStyle w:val="Hiperhivatkozs"/>
            <w:noProof/>
          </w:rPr>
          <w:t>9.2.</w:t>
        </w:r>
        <w:r w:rsidRPr="002A682F">
          <w:rPr>
            <w:rFonts w:asciiTheme="minorHAnsi" w:eastAsiaTheme="minorEastAsia" w:hAnsiTheme="minorHAnsi" w:cstheme="minorBidi"/>
            <w:noProof/>
            <w:kern w:val="2"/>
            <w14:ligatures w14:val="standardContextual"/>
          </w:rPr>
          <w:tab/>
        </w:r>
        <w:r w:rsidRPr="002A682F">
          <w:rPr>
            <w:rStyle w:val="Hiperhivatkozs"/>
            <w:noProof/>
          </w:rPr>
          <w:t>Aranyalma Tagóvoda-Bölcsőde  Magyaralmás</w:t>
        </w:r>
        <w:r w:rsidRPr="002A682F">
          <w:rPr>
            <w:noProof/>
            <w:webHidden/>
          </w:rPr>
          <w:tab/>
        </w:r>
        <w:r w:rsidRPr="002A682F">
          <w:rPr>
            <w:noProof/>
            <w:webHidden/>
          </w:rPr>
          <w:fldChar w:fldCharType="begin"/>
        </w:r>
        <w:r w:rsidRPr="002A682F">
          <w:rPr>
            <w:noProof/>
            <w:webHidden/>
          </w:rPr>
          <w:instrText xml:space="preserve"> PAGEREF _Toc208217057 \h </w:instrText>
        </w:r>
        <w:r w:rsidRPr="002A682F">
          <w:rPr>
            <w:noProof/>
            <w:webHidden/>
          </w:rPr>
        </w:r>
        <w:r w:rsidRPr="002A682F">
          <w:rPr>
            <w:noProof/>
            <w:webHidden/>
          </w:rPr>
          <w:fldChar w:fldCharType="separate"/>
        </w:r>
        <w:r w:rsidR="00C64ACF">
          <w:rPr>
            <w:noProof/>
            <w:webHidden/>
          </w:rPr>
          <w:t>75</w:t>
        </w:r>
        <w:r w:rsidRPr="002A682F">
          <w:rPr>
            <w:noProof/>
            <w:webHidden/>
          </w:rPr>
          <w:fldChar w:fldCharType="end"/>
        </w:r>
      </w:hyperlink>
    </w:p>
    <w:p w14:paraId="79E8E103" w14:textId="3CC93121"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58" w:history="1">
        <w:r w:rsidRPr="002A682F">
          <w:rPr>
            <w:rStyle w:val="Hiperhivatkozs"/>
            <w:noProof/>
          </w:rPr>
          <w:t>9.2.1.A MI óvodánk</w:t>
        </w:r>
        <w:r w:rsidRPr="002A682F">
          <w:rPr>
            <w:noProof/>
            <w:webHidden/>
          </w:rPr>
          <w:tab/>
        </w:r>
        <w:r w:rsidRPr="002A682F">
          <w:rPr>
            <w:noProof/>
            <w:webHidden/>
          </w:rPr>
          <w:fldChar w:fldCharType="begin"/>
        </w:r>
        <w:r w:rsidRPr="002A682F">
          <w:rPr>
            <w:noProof/>
            <w:webHidden/>
          </w:rPr>
          <w:instrText xml:space="preserve"> PAGEREF _Toc208217058 \h </w:instrText>
        </w:r>
        <w:r w:rsidRPr="002A682F">
          <w:rPr>
            <w:noProof/>
            <w:webHidden/>
          </w:rPr>
        </w:r>
        <w:r w:rsidRPr="002A682F">
          <w:rPr>
            <w:noProof/>
            <w:webHidden/>
          </w:rPr>
          <w:fldChar w:fldCharType="separate"/>
        </w:r>
        <w:r w:rsidR="00C64ACF">
          <w:rPr>
            <w:noProof/>
            <w:webHidden/>
          </w:rPr>
          <w:t>75</w:t>
        </w:r>
        <w:r w:rsidRPr="002A682F">
          <w:rPr>
            <w:noProof/>
            <w:webHidden/>
          </w:rPr>
          <w:fldChar w:fldCharType="end"/>
        </w:r>
      </w:hyperlink>
    </w:p>
    <w:p w14:paraId="760D3BD4" w14:textId="0D6EA2A5"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59" w:history="1">
        <w:r w:rsidRPr="002A682F">
          <w:rPr>
            <w:rStyle w:val="Hiperhivatkozs"/>
            <w:noProof/>
          </w:rPr>
          <w:t>9.2.2.Az óvodai élet megszervezése</w:t>
        </w:r>
        <w:r w:rsidRPr="002A682F">
          <w:rPr>
            <w:noProof/>
            <w:webHidden/>
          </w:rPr>
          <w:tab/>
        </w:r>
        <w:r w:rsidRPr="002A682F">
          <w:rPr>
            <w:noProof/>
            <w:webHidden/>
          </w:rPr>
          <w:fldChar w:fldCharType="begin"/>
        </w:r>
        <w:r w:rsidRPr="002A682F">
          <w:rPr>
            <w:noProof/>
            <w:webHidden/>
          </w:rPr>
          <w:instrText xml:space="preserve"> PAGEREF _Toc208217059 \h </w:instrText>
        </w:r>
        <w:r w:rsidRPr="002A682F">
          <w:rPr>
            <w:noProof/>
            <w:webHidden/>
          </w:rPr>
        </w:r>
        <w:r w:rsidRPr="002A682F">
          <w:rPr>
            <w:noProof/>
            <w:webHidden/>
          </w:rPr>
          <w:fldChar w:fldCharType="separate"/>
        </w:r>
        <w:r w:rsidR="00C64ACF">
          <w:rPr>
            <w:noProof/>
            <w:webHidden/>
          </w:rPr>
          <w:t>76</w:t>
        </w:r>
        <w:r w:rsidRPr="002A682F">
          <w:rPr>
            <w:noProof/>
            <w:webHidden/>
          </w:rPr>
          <w:fldChar w:fldCharType="end"/>
        </w:r>
      </w:hyperlink>
    </w:p>
    <w:p w14:paraId="74BD2B13" w14:textId="68625DBE"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60" w:history="1">
        <w:r w:rsidRPr="002A682F">
          <w:rPr>
            <w:rStyle w:val="Hiperhivatkozs"/>
            <w:noProof/>
          </w:rPr>
          <w:t>9.2.3.Az óvodai élet tevékenységformái</w:t>
        </w:r>
        <w:r w:rsidRPr="002A682F">
          <w:rPr>
            <w:noProof/>
            <w:webHidden/>
          </w:rPr>
          <w:tab/>
        </w:r>
        <w:r w:rsidRPr="002A682F">
          <w:rPr>
            <w:noProof/>
            <w:webHidden/>
          </w:rPr>
          <w:fldChar w:fldCharType="begin"/>
        </w:r>
        <w:r w:rsidRPr="002A682F">
          <w:rPr>
            <w:noProof/>
            <w:webHidden/>
          </w:rPr>
          <w:instrText xml:space="preserve"> PAGEREF _Toc208217060 \h </w:instrText>
        </w:r>
        <w:r w:rsidRPr="002A682F">
          <w:rPr>
            <w:noProof/>
            <w:webHidden/>
          </w:rPr>
        </w:r>
        <w:r w:rsidRPr="002A682F">
          <w:rPr>
            <w:noProof/>
            <w:webHidden/>
          </w:rPr>
          <w:fldChar w:fldCharType="separate"/>
        </w:r>
        <w:r w:rsidR="00C64ACF">
          <w:rPr>
            <w:noProof/>
            <w:webHidden/>
          </w:rPr>
          <w:t>78</w:t>
        </w:r>
        <w:r w:rsidRPr="002A682F">
          <w:rPr>
            <w:noProof/>
            <w:webHidden/>
          </w:rPr>
          <w:fldChar w:fldCharType="end"/>
        </w:r>
      </w:hyperlink>
    </w:p>
    <w:p w14:paraId="182A69DF" w14:textId="20B33F02"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61" w:history="1">
        <w:r w:rsidRPr="002A682F">
          <w:rPr>
            <w:rStyle w:val="Hiperhivatkozs"/>
            <w:noProof/>
          </w:rPr>
          <w:t>9.2.4.Az óvodai hagyományok ünnepei, egyéb rendezvények</w:t>
        </w:r>
        <w:r w:rsidRPr="002A682F">
          <w:rPr>
            <w:noProof/>
            <w:webHidden/>
          </w:rPr>
          <w:tab/>
        </w:r>
        <w:r w:rsidRPr="002A682F">
          <w:rPr>
            <w:noProof/>
            <w:webHidden/>
          </w:rPr>
          <w:fldChar w:fldCharType="begin"/>
        </w:r>
        <w:r w:rsidRPr="002A682F">
          <w:rPr>
            <w:noProof/>
            <w:webHidden/>
          </w:rPr>
          <w:instrText xml:space="preserve"> PAGEREF _Toc208217061 \h </w:instrText>
        </w:r>
        <w:r w:rsidRPr="002A682F">
          <w:rPr>
            <w:noProof/>
            <w:webHidden/>
          </w:rPr>
        </w:r>
        <w:r w:rsidRPr="002A682F">
          <w:rPr>
            <w:noProof/>
            <w:webHidden/>
          </w:rPr>
          <w:fldChar w:fldCharType="separate"/>
        </w:r>
        <w:r w:rsidR="00C64ACF">
          <w:rPr>
            <w:noProof/>
            <w:webHidden/>
          </w:rPr>
          <w:t>87</w:t>
        </w:r>
        <w:r w:rsidRPr="002A682F">
          <w:rPr>
            <w:noProof/>
            <w:webHidden/>
          </w:rPr>
          <w:fldChar w:fldCharType="end"/>
        </w:r>
      </w:hyperlink>
    </w:p>
    <w:p w14:paraId="2E2C4E21" w14:textId="1784E24E"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62" w:history="1">
        <w:r w:rsidRPr="002A682F">
          <w:rPr>
            <w:rStyle w:val="Hiperhivatkozs"/>
            <w:noProof/>
          </w:rPr>
          <w:t>9.2.5.Eszközjegyzék</w:t>
        </w:r>
        <w:r w:rsidRPr="002A682F">
          <w:rPr>
            <w:noProof/>
            <w:webHidden/>
          </w:rPr>
          <w:tab/>
        </w:r>
        <w:r w:rsidRPr="002A682F">
          <w:rPr>
            <w:noProof/>
            <w:webHidden/>
          </w:rPr>
          <w:fldChar w:fldCharType="begin"/>
        </w:r>
        <w:r w:rsidRPr="002A682F">
          <w:rPr>
            <w:noProof/>
            <w:webHidden/>
          </w:rPr>
          <w:instrText xml:space="preserve"> PAGEREF _Toc208217062 \h </w:instrText>
        </w:r>
        <w:r w:rsidRPr="002A682F">
          <w:rPr>
            <w:noProof/>
            <w:webHidden/>
          </w:rPr>
        </w:r>
        <w:r w:rsidRPr="002A682F">
          <w:rPr>
            <w:noProof/>
            <w:webHidden/>
          </w:rPr>
          <w:fldChar w:fldCharType="separate"/>
        </w:r>
        <w:r w:rsidR="00C64ACF">
          <w:rPr>
            <w:noProof/>
            <w:webHidden/>
          </w:rPr>
          <w:t>89</w:t>
        </w:r>
        <w:r w:rsidRPr="002A682F">
          <w:rPr>
            <w:noProof/>
            <w:webHidden/>
          </w:rPr>
          <w:fldChar w:fldCharType="end"/>
        </w:r>
      </w:hyperlink>
    </w:p>
    <w:p w14:paraId="74BE11B7" w14:textId="1BE22DF3"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63" w:history="1">
        <w:r w:rsidRPr="002A682F">
          <w:rPr>
            <w:rStyle w:val="Hiperhivatkozs"/>
            <w:noProof/>
          </w:rPr>
          <w:t>9.3.</w:t>
        </w:r>
        <w:r w:rsidRPr="002A682F">
          <w:rPr>
            <w:rFonts w:asciiTheme="minorHAnsi" w:eastAsiaTheme="minorEastAsia" w:hAnsiTheme="minorHAnsi" w:cstheme="minorBidi"/>
            <w:noProof/>
            <w:kern w:val="2"/>
            <w14:ligatures w14:val="standardContextual"/>
          </w:rPr>
          <w:tab/>
        </w:r>
        <w:r w:rsidRPr="002A682F">
          <w:rPr>
            <w:rStyle w:val="Hiperhivatkozs"/>
            <w:noProof/>
          </w:rPr>
          <w:t>Eszterlánc Tagóvoda Fehérvárcsurgó</w:t>
        </w:r>
        <w:r w:rsidRPr="002A682F">
          <w:rPr>
            <w:noProof/>
            <w:webHidden/>
          </w:rPr>
          <w:tab/>
        </w:r>
        <w:r w:rsidRPr="002A682F">
          <w:rPr>
            <w:noProof/>
            <w:webHidden/>
          </w:rPr>
          <w:fldChar w:fldCharType="begin"/>
        </w:r>
        <w:r w:rsidRPr="002A682F">
          <w:rPr>
            <w:noProof/>
            <w:webHidden/>
          </w:rPr>
          <w:instrText xml:space="preserve"> PAGEREF _Toc208217063 \h </w:instrText>
        </w:r>
        <w:r w:rsidRPr="002A682F">
          <w:rPr>
            <w:noProof/>
            <w:webHidden/>
          </w:rPr>
        </w:r>
        <w:r w:rsidRPr="002A682F">
          <w:rPr>
            <w:noProof/>
            <w:webHidden/>
          </w:rPr>
          <w:fldChar w:fldCharType="separate"/>
        </w:r>
        <w:r w:rsidR="00C64ACF">
          <w:rPr>
            <w:noProof/>
            <w:webHidden/>
          </w:rPr>
          <w:t>91</w:t>
        </w:r>
        <w:r w:rsidRPr="002A682F">
          <w:rPr>
            <w:noProof/>
            <w:webHidden/>
          </w:rPr>
          <w:fldChar w:fldCharType="end"/>
        </w:r>
      </w:hyperlink>
    </w:p>
    <w:p w14:paraId="3ABA8F7E" w14:textId="5FEA951D"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64" w:history="1">
        <w:r w:rsidRPr="002A682F">
          <w:rPr>
            <w:rStyle w:val="Hiperhivatkozs"/>
            <w:noProof/>
          </w:rPr>
          <w:t>9.3.1.Az óvodai nevelés célja</w:t>
        </w:r>
        <w:r w:rsidRPr="002A682F">
          <w:rPr>
            <w:noProof/>
            <w:webHidden/>
          </w:rPr>
          <w:tab/>
        </w:r>
        <w:r w:rsidRPr="002A682F">
          <w:rPr>
            <w:noProof/>
            <w:webHidden/>
          </w:rPr>
          <w:fldChar w:fldCharType="begin"/>
        </w:r>
        <w:r w:rsidRPr="002A682F">
          <w:rPr>
            <w:noProof/>
            <w:webHidden/>
          </w:rPr>
          <w:instrText xml:space="preserve"> PAGEREF _Toc208217064 \h </w:instrText>
        </w:r>
        <w:r w:rsidRPr="002A682F">
          <w:rPr>
            <w:noProof/>
            <w:webHidden/>
          </w:rPr>
        </w:r>
        <w:r w:rsidRPr="002A682F">
          <w:rPr>
            <w:noProof/>
            <w:webHidden/>
          </w:rPr>
          <w:fldChar w:fldCharType="separate"/>
        </w:r>
        <w:r w:rsidR="00C64ACF">
          <w:rPr>
            <w:noProof/>
            <w:webHidden/>
          </w:rPr>
          <w:t>91</w:t>
        </w:r>
        <w:r w:rsidRPr="002A682F">
          <w:rPr>
            <w:noProof/>
            <w:webHidden/>
          </w:rPr>
          <w:fldChar w:fldCharType="end"/>
        </w:r>
      </w:hyperlink>
    </w:p>
    <w:p w14:paraId="221FB1E9" w14:textId="45675E04"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65" w:history="1">
        <w:r w:rsidRPr="002A682F">
          <w:rPr>
            <w:rStyle w:val="Hiperhivatkozs"/>
            <w:noProof/>
          </w:rPr>
          <w:t>9.3.2.Az óvodai nevelés feladatai</w:t>
        </w:r>
        <w:r w:rsidRPr="002A682F">
          <w:rPr>
            <w:noProof/>
            <w:webHidden/>
          </w:rPr>
          <w:tab/>
        </w:r>
        <w:r w:rsidRPr="002A682F">
          <w:rPr>
            <w:noProof/>
            <w:webHidden/>
          </w:rPr>
          <w:fldChar w:fldCharType="begin"/>
        </w:r>
        <w:r w:rsidRPr="002A682F">
          <w:rPr>
            <w:noProof/>
            <w:webHidden/>
          </w:rPr>
          <w:instrText xml:space="preserve"> PAGEREF _Toc208217065 \h </w:instrText>
        </w:r>
        <w:r w:rsidRPr="002A682F">
          <w:rPr>
            <w:noProof/>
            <w:webHidden/>
          </w:rPr>
        </w:r>
        <w:r w:rsidRPr="002A682F">
          <w:rPr>
            <w:noProof/>
            <w:webHidden/>
          </w:rPr>
          <w:fldChar w:fldCharType="separate"/>
        </w:r>
        <w:r w:rsidR="00C64ACF">
          <w:rPr>
            <w:noProof/>
            <w:webHidden/>
          </w:rPr>
          <w:t>91</w:t>
        </w:r>
        <w:r w:rsidRPr="002A682F">
          <w:rPr>
            <w:noProof/>
            <w:webHidden/>
          </w:rPr>
          <w:fldChar w:fldCharType="end"/>
        </w:r>
      </w:hyperlink>
    </w:p>
    <w:p w14:paraId="34F90905" w14:textId="298E892F"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66" w:history="1">
        <w:r w:rsidRPr="002A682F">
          <w:rPr>
            <w:rStyle w:val="Hiperhivatkozs"/>
            <w:noProof/>
          </w:rPr>
          <w:t>9.3.3.Az óvodai élet megszervezése</w:t>
        </w:r>
        <w:r w:rsidRPr="002A682F">
          <w:rPr>
            <w:noProof/>
            <w:webHidden/>
          </w:rPr>
          <w:tab/>
        </w:r>
        <w:r w:rsidRPr="002A682F">
          <w:rPr>
            <w:noProof/>
            <w:webHidden/>
          </w:rPr>
          <w:fldChar w:fldCharType="begin"/>
        </w:r>
        <w:r w:rsidRPr="002A682F">
          <w:rPr>
            <w:noProof/>
            <w:webHidden/>
          </w:rPr>
          <w:instrText xml:space="preserve"> PAGEREF _Toc208217066 \h </w:instrText>
        </w:r>
        <w:r w:rsidRPr="002A682F">
          <w:rPr>
            <w:noProof/>
            <w:webHidden/>
          </w:rPr>
        </w:r>
        <w:r w:rsidRPr="002A682F">
          <w:rPr>
            <w:noProof/>
            <w:webHidden/>
          </w:rPr>
          <w:fldChar w:fldCharType="separate"/>
        </w:r>
        <w:r w:rsidR="00C64ACF">
          <w:rPr>
            <w:noProof/>
            <w:webHidden/>
          </w:rPr>
          <w:t>93</w:t>
        </w:r>
        <w:r w:rsidRPr="002A682F">
          <w:rPr>
            <w:noProof/>
            <w:webHidden/>
          </w:rPr>
          <w:fldChar w:fldCharType="end"/>
        </w:r>
      </w:hyperlink>
    </w:p>
    <w:p w14:paraId="50DBC255" w14:textId="5C319FB9"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67" w:history="1">
        <w:r w:rsidRPr="002A682F">
          <w:rPr>
            <w:rStyle w:val="Hiperhivatkozs"/>
            <w:noProof/>
          </w:rPr>
          <w:t>9.3.4.Az óvodai élet tevékenységformái</w:t>
        </w:r>
        <w:r w:rsidRPr="002A682F">
          <w:rPr>
            <w:noProof/>
            <w:webHidden/>
          </w:rPr>
          <w:tab/>
        </w:r>
        <w:r w:rsidRPr="002A682F">
          <w:rPr>
            <w:noProof/>
            <w:webHidden/>
          </w:rPr>
          <w:fldChar w:fldCharType="begin"/>
        </w:r>
        <w:r w:rsidRPr="002A682F">
          <w:rPr>
            <w:noProof/>
            <w:webHidden/>
          </w:rPr>
          <w:instrText xml:space="preserve"> PAGEREF _Toc208217067 \h </w:instrText>
        </w:r>
        <w:r w:rsidRPr="002A682F">
          <w:rPr>
            <w:noProof/>
            <w:webHidden/>
          </w:rPr>
        </w:r>
        <w:r w:rsidRPr="002A682F">
          <w:rPr>
            <w:noProof/>
            <w:webHidden/>
          </w:rPr>
          <w:fldChar w:fldCharType="separate"/>
        </w:r>
        <w:r w:rsidR="00C64ACF">
          <w:rPr>
            <w:noProof/>
            <w:webHidden/>
          </w:rPr>
          <w:t>96</w:t>
        </w:r>
        <w:r w:rsidRPr="002A682F">
          <w:rPr>
            <w:noProof/>
            <w:webHidden/>
          </w:rPr>
          <w:fldChar w:fldCharType="end"/>
        </w:r>
      </w:hyperlink>
    </w:p>
    <w:p w14:paraId="19BB1597" w14:textId="76C95944"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68" w:history="1">
        <w:r w:rsidRPr="002A682F">
          <w:rPr>
            <w:rStyle w:val="Hiperhivatkozs"/>
            <w:noProof/>
          </w:rPr>
          <w:t>9.3.5.Hagyományos ünnepek, rendezvények</w:t>
        </w:r>
        <w:r w:rsidRPr="002A682F">
          <w:rPr>
            <w:noProof/>
            <w:webHidden/>
          </w:rPr>
          <w:tab/>
        </w:r>
        <w:r w:rsidRPr="002A682F">
          <w:rPr>
            <w:noProof/>
            <w:webHidden/>
          </w:rPr>
          <w:fldChar w:fldCharType="begin"/>
        </w:r>
        <w:r w:rsidRPr="002A682F">
          <w:rPr>
            <w:noProof/>
            <w:webHidden/>
          </w:rPr>
          <w:instrText xml:space="preserve"> PAGEREF _Toc208217068 \h </w:instrText>
        </w:r>
        <w:r w:rsidRPr="002A682F">
          <w:rPr>
            <w:noProof/>
            <w:webHidden/>
          </w:rPr>
        </w:r>
        <w:r w:rsidRPr="002A682F">
          <w:rPr>
            <w:noProof/>
            <w:webHidden/>
          </w:rPr>
          <w:fldChar w:fldCharType="separate"/>
        </w:r>
        <w:r w:rsidR="00C64ACF">
          <w:rPr>
            <w:noProof/>
            <w:webHidden/>
          </w:rPr>
          <w:t>117</w:t>
        </w:r>
        <w:r w:rsidRPr="002A682F">
          <w:rPr>
            <w:noProof/>
            <w:webHidden/>
          </w:rPr>
          <w:fldChar w:fldCharType="end"/>
        </w:r>
      </w:hyperlink>
    </w:p>
    <w:p w14:paraId="39380C1C" w14:textId="25727679"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69" w:history="1">
        <w:r w:rsidRPr="002A682F">
          <w:rPr>
            <w:rStyle w:val="Hiperhivatkozs"/>
            <w:noProof/>
          </w:rPr>
          <w:t>9.3.6.Eszközjegyzék</w:t>
        </w:r>
        <w:r w:rsidRPr="002A682F">
          <w:rPr>
            <w:noProof/>
            <w:webHidden/>
          </w:rPr>
          <w:tab/>
        </w:r>
        <w:r w:rsidRPr="002A682F">
          <w:rPr>
            <w:noProof/>
            <w:webHidden/>
          </w:rPr>
          <w:fldChar w:fldCharType="begin"/>
        </w:r>
        <w:r w:rsidRPr="002A682F">
          <w:rPr>
            <w:noProof/>
            <w:webHidden/>
          </w:rPr>
          <w:instrText xml:space="preserve"> PAGEREF _Toc208217069 \h </w:instrText>
        </w:r>
        <w:r w:rsidRPr="002A682F">
          <w:rPr>
            <w:noProof/>
            <w:webHidden/>
          </w:rPr>
        </w:r>
        <w:r w:rsidRPr="002A682F">
          <w:rPr>
            <w:noProof/>
            <w:webHidden/>
          </w:rPr>
          <w:fldChar w:fldCharType="separate"/>
        </w:r>
        <w:r w:rsidR="00C64ACF">
          <w:rPr>
            <w:noProof/>
            <w:webHidden/>
          </w:rPr>
          <w:t>119</w:t>
        </w:r>
        <w:r w:rsidRPr="002A682F">
          <w:rPr>
            <w:noProof/>
            <w:webHidden/>
          </w:rPr>
          <w:fldChar w:fldCharType="end"/>
        </w:r>
      </w:hyperlink>
    </w:p>
    <w:p w14:paraId="3635683D" w14:textId="527446B5"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70" w:history="1">
        <w:r w:rsidRPr="002A682F">
          <w:rPr>
            <w:rStyle w:val="Hiperhivatkozs"/>
            <w:noProof/>
          </w:rPr>
          <w:t>9.4.</w:t>
        </w:r>
        <w:r w:rsidRPr="002A682F">
          <w:rPr>
            <w:rFonts w:asciiTheme="minorHAnsi" w:eastAsiaTheme="minorEastAsia" w:hAnsiTheme="minorHAnsi" w:cstheme="minorBidi"/>
            <w:noProof/>
            <w:kern w:val="2"/>
            <w14:ligatures w14:val="standardContextual"/>
          </w:rPr>
          <w:tab/>
        </w:r>
        <w:r w:rsidRPr="002A682F">
          <w:rPr>
            <w:rStyle w:val="Hiperhivatkozs"/>
            <w:noProof/>
          </w:rPr>
          <w:t>Etalon Sport Tagóvoda-Bölcsőde</w:t>
        </w:r>
        <w:r w:rsidRPr="002A682F">
          <w:rPr>
            <w:noProof/>
            <w:webHidden/>
          </w:rPr>
          <w:tab/>
        </w:r>
        <w:r w:rsidRPr="002A682F">
          <w:rPr>
            <w:noProof/>
            <w:webHidden/>
          </w:rPr>
          <w:fldChar w:fldCharType="begin"/>
        </w:r>
        <w:r w:rsidRPr="002A682F">
          <w:rPr>
            <w:noProof/>
            <w:webHidden/>
          </w:rPr>
          <w:instrText xml:space="preserve"> PAGEREF _Toc208217070 \h </w:instrText>
        </w:r>
        <w:r w:rsidRPr="002A682F">
          <w:rPr>
            <w:noProof/>
            <w:webHidden/>
          </w:rPr>
        </w:r>
        <w:r w:rsidRPr="002A682F">
          <w:rPr>
            <w:noProof/>
            <w:webHidden/>
          </w:rPr>
          <w:fldChar w:fldCharType="separate"/>
        </w:r>
        <w:r w:rsidR="00C64ACF">
          <w:rPr>
            <w:noProof/>
            <w:webHidden/>
          </w:rPr>
          <w:t>121</w:t>
        </w:r>
        <w:r w:rsidRPr="002A682F">
          <w:rPr>
            <w:noProof/>
            <w:webHidden/>
          </w:rPr>
          <w:fldChar w:fldCharType="end"/>
        </w:r>
      </w:hyperlink>
    </w:p>
    <w:p w14:paraId="39ECAC60" w14:textId="3337C1AC"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71" w:history="1">
        <w:r w:rsidRPr="002A682F">
          <w:rPr>
            <w:rStyle w:val="Hiperhivatkozs"/>
            <w:noProof/>
          </w:rPr>
          <w:t>9.4.1.Az óvodai élet megszervezése:</w:t>
        </w:r>
        <w:r w:rsidRPr="002A682F">
          <w:rPr>
            <w:noProof/>
            <w:webHidden/>
          </w:rPr>
          <w:tab/>
        </w:r>
        <w:r w:rsidRPr="002A682F">
          <w:rPr>
            <w:noProof/>
            <w:webHidden/>
          </w:rPr>
          <w:fldChar w:fldCharType="begin"/>
        </w:r>
        <w:r w:rsidRPr="002A682F">
          <w:rPr>
            <w:noProof/>
            <w:webHidden/>
          </w:rPr>
          <w:instrText xml:space="preserve"> PAGEREF _Toc208217071 \h </w:instrText>
        </w:r>
        <w:r w:rsidRPr="002A682F">
          <w:rPr>
            <w:noProof/>
            <w:webHidden/>
          </w:rPr>
        </w:r>
        <w:r w:rsidRPr="002A682F">
          <w:rPr>
            <w:noProof/>
            <w:webHidden/>
          </w:rPr>
          <w:fldChar w:fldCharType="separate"/>
        </w:r>
        <w:r w:rsidR="00C64ACF">
          <w:rPr>
            <w:noProof/>
            <w:webHidden/>
          </w:rPr>
          <w:t>121</w:t>
        </w:r>
        <w:r w:rsidRPr="002A682F">
          <w:rPr>
            <w:noProof/>
            <w:webHidden/>
          </w:rPr>
          <w:fldChar w:fldCharType="end"/>
        </w:r>
      </w:hyperlink>
    </w:p>
    <w:p w14:paraId="479DABE7" w14:textId="7D0DA26C"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72" w:history="1">
        <w:r w:rsidRPr="002A682F">
          <w:rPr>
            <w:rStyle w:val="Hiperhivatkozs"/>
            <w:noProof/>
          </w:rPr>
          <w:t>9.4.2.Az óvodai élet tevékenységformái</w:t>
        </w:r>
        <w:r w:rsidRPr="002A682F">
          <w:rPr>
            <w:noProof/>
            <w:webHidden/>
          </w:rPr>
          <w:tab/>
        </w:r>
        <w:r w:rsidRPr="002A682F">
          <w:rPr>
            <w:noProof/>
            <w:webHidden/>
          </w:rPr>
          <w:fldChar w:fldCharType="begin"/>
        </w:r>
        <w:r w:rsidRPr="002A682F">
          <w:rPr>
            <w:noProof/>
            <w:webHidden/>
          </w:rPr>
          <w:instrText xml:space="preserve"> PAGEREF _Toc208217072 \h </w:instrText>
        </w:r>
        <w:r w:rsidRPr="002A682F">
          <w:rPr>
            <w:noProof/>
            <w:webHidden/>
          </w:rPr>
        </w:r>
        <w:r w:rsidRPr="002A682F">
          <w:rPr>
            <w:noProof/>
            <w:webHidden/>
          </w:rPr>
          <w:fldChar w:fldCharType="separate"/>
        </w:r>
        <w:r w:rsidR="00C64ACF">
          <w:rPr>
            <w:noProof/>
            <w:webHidden/>
          </w:rPr>
          <w:t>125</w:t>
        </w:r>
        <w:r w:rsidRPr="002A682F">
          <w:rPr>
            <w:noProof/>
            <w:webHidden/>
          </w:rPr>
          <w:fldChar w:fldCharType="end"/>
        </w:r>
      </w:hyperlink>
    </w:p>
    <w:p w14:paraId="06D88C45" w14:textId="0F1CF941"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73" w:history="1">
        <w:r w:rsidRPr="002A682F">
          <w:rPr>
            <w:rStyle w:val="Hiperhivatkozs"/>
            <w:noProof/>
          </w:rPr>
          <w:t>9.4.3.Hagyományos ünnepek, egyéb rendezvények</w:t>
        </w:r>
        <w:r w:rsidRPr="002A682F">
          <w:rPr>
            <w:noProof/>
            <w:webHidden/>
          </w:rPr>
          <w:tab/>
        </w:r>
        <w:r w:rsidRPr="002A682F">
          <w:rPr>
            <w:noProof/>
            <w:webHidden/>
          </w:rPr>
          <w:fldChar w:fldCharType="begin"/>
        </w:r>
        <w:r w:rsidRPr="002A682F">
          <w:rPr>
            <w:noProof/>
            <w:webHidden/>
          </w:rPr>
          <w:instrText xml:space="preserve"> PAGEREF _Toc208217073 \h </w:instrText>
        </w:r>
        <w:r w:rsidRPr="002A682F">
          <w:rPr>
            <w:noProof/>
            <w:webHidden/>
          </w:rPr>
        </w:r>
        <w:r w:rsidRPr="002A682F">
          <w:rPr>
            <w:noProof/>
            <w:webHidden/>
          </w:rPr>
          <w:fldChar w:fldCharType="separate"/>
        </w:r>
        <w:r w:rsidR="00C64ACF">
          <w:rPr>
            <w:noProof/>
            <w:webHidden/>
          </w:rPr>
          <w:t>136</w:t>
        </w:r>
        <w:r w:rsidRPr="002A682F">
          <w:rPr>
            <w:noProof/>
            <w:webHidden/>
          </w:rPr>
          <w:fldChar w:fldCharType="end"/>
        </w:r>
      </w:hyperlink>
    </w:p>
    <w:p w14:paraId="3C89F441" w14:textId="6592FB5E"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74" w:history="1">
        <w:r w:rsidRPr="002A682F">
          <w:rPr>
            <w:rStyle w:val="Hiperhivatkozs"/>
            <w:noProof/>
          </w:rPr>
          <w:t>9.4.4.Eszközrendszerünk:</w:t>
        </w:r>
        <w:r w:rsidRPr="002A682F">
          <w:rPr>
            <w:noProof/>
            <w:webHidden/>
          </w:rPr>
          <w:tab/>
        </w:r>
        <w:r w:rsidRPr="002A682F">
          <w:rPr>
            <w:noProof/>
            <w:webHidden/>
          </w:rPr>
          <w:fldChar w:fldCharType="begin"/>
        </w:r>
        <w:r w:rsidRPr="002A682F">
          <w:rPr>
            <w:noProof/>
            <w:webHidden/>
          </w:rPr>
          <w:instrText xml:space="preserve"> PAGEREF _Toc208217074 \h </w:instrText>
        </w:r>
        <w:r w:rsidRPr="002A682F">
          <w:rPr>
            <w:noProof/>
            <w:webHidden/>
          </w:rPr>
        </w:r>
        <w:r w:rsidRPr="002A682F">
          <w:rPr>
            <w:noProof/>
            <w:webHidden/>
          </w:rPr>
          <w:fldChar w:fldCharType="separate"/>
        </w:r>
        <w:r w:rsidR="00C64ACF">
          <w:rPr>
            <w:noProof/>
            <w:webHidden/>
          </w:rPr>
          <w:t>138</w:t>
        </w:r>
        <w:r w:rsidRPr="002A682F">
          <w:rPr>
            <w:noProof/>
            <w:webHidden/>
          </w:rPr>
          <w:fldChar w:fldCharType="end"/>
        </w:r>
      </w:hyperlink>
    </w:p>
    <w:p w14:paraId="136C3C81" w14:textId="4961C0CE"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75" w:history="1">
        <w:r w:rsidRPr="002A682F">
          <w:rPr>
            <w:rStyle w:val="Hiperhivatkozs"/>
            <w:noProof/>
          </w:rPr>
          <w:t>9.5.</w:t>
        </w:r>
        <w:r w:rsidRPr="002A682F">
          <w:rPr>
            <w:rFonts w:asciiTheme="minorHAnsi" w:eastAsiaTheme="minorEastAsia" w:hAnsiTheme="minorHAnsi" w:cstheme="minorBidi"/>
            <w:noProof/>
            <w:kern w:val="2"/>
            <w14:ligatures w14:val="standardContextual"/>
          </w:rPr>
          <w:tab/>
        </w:r>
        <w:r w:rsidRPr="002A682F">
          <w:rPr>
            <w:rStyle w:val="Hiperhivatkozs"/>
            <w:noProof/>
          </w:rPr>
          <w:t>Hétpettyes Tagóvoda</w:t>
        </w:r>
        <w:r w:rsidRPr="002A682F">
          <w:rPr>
            <w:noProof/>
            <w:webHidden/>
          </w:rPr>
          <w:tab/>
        </w:r>
        <w:r w:rsidRPr="002A682F">
          <w:rPr>
            <w:noProof/>
            <w:webHidden/>
          </w:rPr>
          <w:fldChar w:fldCharType="begin"/>
        </w:r>
        <w:r w:rsidRPr="002A682F">
          <w:rPr>
            <w:noProof/>
            <w:webHidden/>
          </w:rPr>
          <w:instrText xml:space="preserve"> PAGEREF _Toc208217075 \h </w:instrText>
        </w:r>
        <w:r w:rsidRPr="002A682F">
          <w:rPr>
            <w:noProof/>
            <w:webHidden/>
          </w:rPr>
        </w:r>
        <w:r w:rsidRPr="002A682F">
          <w:rPr>
            <w:noProof/>
            <w:webHidden/>
          </w:rPr>
          <w:fldChar w:fldCharType="separate"/>
        </w:r>
        <w:r w:rsidR="00C64ACF">
          <w:rPr>
            <w:noProof/>
            <w:webHidden/>
          </w:rPr>
          <w:t>141</w:t>
        </w:r>
        <w:r w:rsidRPr="002A682F">
          <w:rPr>
            <w:noProof/>
            <w:webHidden/>
          </w:rPr>
          <w:fldChar w:fldCharType="end"/>
        </w:r>
      </w:hyperlink>
    </w:p>
    <w:p w14:paraId="3A59E101" w14:textId="52C22D4C"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76" w:history="1">
        <w:r w:rsidRPr="002A682F">
          <w:rPr>
            <w:rStyle w:val="Hiperhivatkozs"/>
            <w:noProof/>
          </w:rPr>
          <w:t>9.5.1.Az óvodai élet megszervezése</w:t>
        </w:r>
        <w:r w:rsidRPr="002A682F">
          <w:rPr>
            <w:noProof/>
            <w:webHidden/>
          </w:rPr>
          <w:tab/>
        </w:r>
        <w:r w:rsidRPr="002A682F">
          <w:rPr>
            <w:noProof/>
            <w:webHidden/>
          </w:rPr>
          <w:fldChar w:fldCharType="begin"/>
        </w:r>
        <w:r w:rsidRPr="002A682F">
          <w:rPr>
            <w:noProof/>
            <w:webHidden/>
          </w:rPr>
          <w:instrText xml:space="preserve"> PAGEREF _Toc208217076 \h </w:instrText>
        </w:r>
        <w:r w:rsidRPr="002A682F">
          <w:rPr>
            <w:noProof/>
            <w:webHidden/>
          </w:rPr>
        </w:r>
        <w:r w:rsidRPr="002A682F">
          <w:rPr>
            <w:noProof/>
            <w:webHidden/>
          </w:rPr>
          <w:fldChar w:fldCharType="separate"/>
        </w:r>
        <w:r w:rsidR="00C64ACF">
          <w:rPr>
            <w:noProof/>
            <w:webHidden/>
          </w:rPr>
          <w:t>141</w:t>
        </w:r>
        <w:r w:rsidRPr="002A682F">
          <w:rPr>
            <w:noProof/>
            <w:webHidden/>
          </w:rPr>
          <w:fldChar w:fldCharType="end"/>
        </w:r>
      </w:hyperlink>
    </w:p>
    <w:p w14:paraId="18B677B2" w14:textId="04516357"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87" w:history="1">
        <w:r w:rsidRPr="002A682F">
          <w:rPr>
            <w:rStyle w:val="Hiperhivatkozs"/>
            <w:noProof/>
          </w:rPr>
          <w:t>9.5.2.Tevékenységrendszerünk, a fejlesztés tartalma</w:t>
        </w:r>
        <w:r w:rsidRPr="002A682F">
          <w:rPr>
            <w:noProof/>
            <w:webHidden/>
          </w:rPr>
          <w:tab/>
        </w:r>
        <w:r w:rsidRPr="002A682F">
          <w:rPr>
            <w:noProof/>
            <w:webHidden/>
          </w:rPr>
          <w:fldChar w:fldCharType="begin"/>
        </w:r>
        <w:r w:rsidRPr="002A682F">
          <w:rPr>
            <w:noProof/>
            <w:webHidden/>
          </w:rPr>
          <w:instrText xml:space="preserve"> PAGEREF _Toc208217087 \h </w:instrText>
        </w:r>
        <w:r w:rsidRPr="002A682F">
          <w:rPr>
            <w:noProof/>
            <w:webHidden/>
          </w:rPr>
        </w:r>
        <w:r w:rsidRPr="002A682F">
          <w:rPr>
            <w:noProof/>
            <w:webHidden/>
          </w:rPr>
          <w:fldChar w:fldCharType="separate"/>
        </w:r>
        <w:r w:rsidR="00C64ACF">
          <w:rPr>
            <w:noProof/>
            <w:webHidden/>
          </w:rPr>
          <w:t>152</w:t>
        </w:r>
        <w:r w:rsidRPr="002A682F">
          <w:rPr>
            <w:noProof/>
            <w:webHidden/>
          </w:rPr>
          <w:fldChar w:fldCharType="end"/>
        </w:r>
      </w:hyperlink>
    </w:p>
    <w:p w14:paraId="2B1AABDA" w14:textId="415CAD1D"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88" w:history="1">
        <w:r w:rsidRPr="002A682F">
          <w:rPr>
            <w:rStyle w:val="Hiperhivatkozs"/>
            <w:noProof/>
          </w:rPr>
          <w:t>9.5.3.Óvodánk hagyományos ünnepei és egyéb rendezvényei</w:t>
        </w:r>
        <w:r w:rsidRPr="002A682F">
          <w:rPr>
            <w:noProof/>
            <w:webHidden/>
          </w:rPr>
          <w:tab/>
        </w:r>
        <w:r w:rsidRPr="002A682F">
          <w:rPr>
            <w:noProof/>
            <w:webHidden/>
          </w:rPr>
          <w:fldChar w:fldCharType="begin"/>
        </w:r>
        <w:r w:rsidRPr="002A682F">
          <w:rPr>
            <w:noProof/>
            <w:webHidden/>
          </w:rPr>
          <w:instrText xml:space="preserve"> PAGEREF _Toc208217088 \h </w:instrText>
        </w:r>
        <w:r w:rsidRPr="002A682F">
          <w:rPr>
            <w:noProof/>
            <w:webHidden/>
          </w:rPr>
        </w:r>
        <w:r w:rsidRPr="002A682F">
          <w:rPr>
            <w:noProof/>
            <w:webHidden/>
          </w:rPr>
          <w:fldChar w:fldCharType="separate"/>
        </w:r>
        <w:r w:rsidR="00C64ACF">
          <w:rPr>
            <w:noProof/>
            <w:webHidden/>
          </w:rPr>
          <w:t>168</w:t>
        </w:r>
        <w:r w:rsidRPr="002A682F">
          <w:rPr>
            <w:noProof/>
            <w:webHidden/>
          </w:rPr>
          <w:fldChar w:fldCharType="end"/>
        </w:r>
      </w:hyperlink>
    </w:p>
    <w:p w14:paraId="393F88E9" w14:textId="73BB087D"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89" w:history="1">
        <w:r w:rsidRPr="002A682F">
          <w:rPr>
            <w:rStyle w:val="Hiperhivatkozs"/>
            <w:noProof/>
          </w:rPr>
          <w:t>9.6.</w:t>
        </w:r>
        <w:r w:rsidRPr="002A682F">
          <w:rPr>
            <w:rFonts w:asciiTheme="minorHAnsi" w:eastAsiaTheme="minorEastAsia" w:hAnsiTheme="minorHAnsi" w:cstheme="minorBidi"/>
            <w:noProof/>
            <w:kern w:val="2"/>
            <w14:ligatures w14:val="standardContextual"/>
          </w:rPr>
          <w:tab/>
        </w:r>
        <w:r w:rsidRPr="002A682F">
          <w:rPr>
            <w:rStyle w:val="Hiperhivatkozs"/>
            <w:noProof/>
          </w:rPr>
          <w:t>Napraforgó Tagóvoda Kincsesbánya</w:t>
        </w:r>
        <w:r w:rsidRPr="002A682F">
          <w:rPr>
            <w:noProof/>
            <w:webHidden/>
          </w:rPr>
          <w:tab/>
        </w:r>
        <w:r w:rsidRPr="002A682F">
          <w:rPr>
            <w:noProof/>
            <w:webHidden/>
          </w:rPr>
          <w:fldChar w:fldCharType="begin"/>
        </w:r>
        <w:r w:rsidRPr="002A682F">
          <w:rPr>
            <w:noProof/>
            <w:webHidden/>
          </w:rPr>
          <w:instrText xml:space="preserve"> PAGEREF _Toc208217089 \h </w:instrText>
        </w:r>
        <w:r w:rsidRPr="002A682F">
          <w:rPr>
            <w:noProof/>
            <w:webHidden/>
          </w:rPr>
        </w:r>
        <w:r w:rsidRPr="002A682F">
          <w:rPr>
            <w:noProof/>
            <w:webHidden/>
          </w:rPr>
          <w:fldChar w:fldCharType="separate"/>
        </w:r>
        <w:r w:rsidR="00C64ACF">
          <w:rPr>
            <w:noProof/>
            <w:webHidden/>
          </w:rPr>
          <w:t>169</w:t>
        </w:r>
        <w:r w:rsidRPr="002A682F">
          <w:rPr>
            <w:noProof/>
            <w:webHidden/>
          </w:rPr>
          <w:fldChar w:fldCharType="end"/>
        </w:r>
      </w:hyperlink>
    </w:p>
    <w:p w14:paraId="55742DC2" w14:textId="7E50A8E1"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90" w:history="1">
        <w:r w:rsidRPr="002A682F">
          <w:rPr>
            <w:rStyle w:val="Hiperhivatkozs"/>
            <w:noProof/>
          </w:rPr>
          <w:t>9.6.1.Az óvodai élet megszervezése: napirend, hetirend</w:t>
        </w:r>
        <w:r w:rsidRPr="002A682F">
          <w:rPr>
            <w:noProof/>
            <w:webHidden/>
          </w:rPr>
          <w:tab/>
        </w:r>
        <w:r w:rsidRPr="002A682F">
          <w:rPr>
            <w:noProof/>
            <w:webHidden/>
          </w:rPr>
          <w:fldChar w:fldCharType="begin"/>
        </w:r>
        <w:r w:rsidRPr="002A682F">
          <w:rPr>
            <w:noProof/>
            <w:webHidden/>
          </w:rPr>
          <w:instrText xml:space="preserve"> PAGEREF _Toc208217090 \h </w:instrText>
        </w:r>
        <w:r w:rsidRPr="002A682F">
          <w:rPr>
            <w:noProof/>
            <w:webHidden/>
          </w:rPr>
        </w:r>
        <w:r w:rsidRPr="002A682F">
          <w:rPr>
            <w:noProof/>
            <w:webHidden/>
          </w:rPr>
          <w:fldChar w:fldCharType="separate"/>
        </w:r>
        <w:r w:rsidR="00C64ACF">
          <w:rPr>
            <w:noProof/>
            <w:webHidden/>
          </w:rPr>
          <w:t>172</w:t>
        </w:r>
        <w:r w:rsidRPr="002A682F">
          <w:rPr>
            <w:noProof/>
            <w:webHidden/>
          </w:rPr>
          <w:fldChar w:fldCharType="end"/>
        </w:r>
      </w:hyperlink>
    </w:p>
    <w:p w14:paraId="51A6A536" w14:textId="776BABA2"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95" w:history="1">
        <w:r w:rsidRPr="002A682F">
          <w:rPr>
            <w:rStyle w:val="Hiperhivatkozs"/>
            <w:noProof/>
          </w:rPr>
          <w:t>9.6.2.Az óvodai élet tevékenységformái</w:t>
        </w:r>
        <w:r w:rsidRPr="002A682F">
          <w:rPr>
            <w:noProof/>
            <w:webHidden/>
          </w:rPr>
          <w:tab/>
        </w:r>
        <w:r w:rsidRPr="002A682F">
          <w:rPr>
            <w:noProof/>
            <w:webHidden/>
          </w:rPr>
          <w:fldChar w:fldCharType="begin"/>
        </w:r>
        <w:r w:rsidRPr="002A682F">
          <w:rPr>
            <w:noProof/>
            <w:webHidden/>
          </w:rPr>
          <w:instrText xml:space="preserve"> PAGEREF _Toc208217095 \h </w:instrText>
        </w:r>
        <w:r w:rsidRPr="002A682F">
          <w:rPr>
            <w:noProof/>
            <w:webHidden/>
          </w:rPr>
        </w:r>
        <w:r w:rsidRPr="002A682F">
          <w:rPr>
            <w:noProof/>
            <w:webHidden/>
          </w:rPr>
          <w:fldChar w:fldCharType="separate"/>
        </w:r>
        <w:r w:rsidR="00C64ACF">
          <w:rPr>
            <w:noProof/>
            <w:webHidden/>
          </w:rPr>
          <w:t>193</w:t>
        </w:r>
        <w:r w:rsidRPr="002A682F">
          <w:rPr>
            <w:noProof/>
            <w:webHidden/>
          </w:rPr>
          <w:fldChar w:fldCharType="end"/>
        </w:r>
      </w:hyperlink>
    </w:p>
    <w:p w14:paraId="011CE2FD" w14:textId="78A45544"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96" w:history="1">
        <w:r w:rsidRPr="002A682F">
          <w:rPr>
            <w:rStyle w:val="Hiperhivatkozs"/>
            <w:noProof/>
          </w:rPr>
          <w:t>9.6.3.Hagyományos ünnepek, egyéb rendezvények</w:t>
        </w:r>
        <w:r w:rsidRPr="002A682F">
          <w:rPr>
            <w:noProof/>
            <w:webHidden/>
          </w:rPr>
          <w:tab/>
        </w:r>
        <w:r w:rsidRPr="002A682F">
          <w:rPr>
            <w:noProof/>
            <w:webHidden/>
          </w:rPr>
          <w:fldChar w:fldCharType="begin"/>
        </w:r>
        <w:r w:rsidRPr="002A682F">
          <w:rPr>
            <w:noProof/>
            <w:webHidden/>
          </w:rPr>
          <w:instrText xml:space="preserve"> PAGEREF _Toc208217096 \h </w:instrText>
        </w:r>
        <w:r w:rsidRPr="002A682F">
          <w:rPr>
            <w:noProof/>
            <w:webHidden/>
          </w:rPr>
        </w:r>
        <w:r w:rsidRPr="002A682F">
          <w:rPr>
            <w:noProof/>
            <w:webHidden/>
          </w:rPr>
          <w:fldChar w:fldCharType="separate"/>
        </w:r>
        <w:r w:rsidR="00C64ACF">
          <w:rPr>
            <w:noProof/>
            <w:webHidden/>
          </w:rPr>
          <w:t>205</w:t>
        </w:r>
        <w:r w:rsidRPr="002A682F">
          <w:rPr>
            <w:noProof/>
            <w:webHidden/>
          </w:rPr>
          <w:fldChar w:fldCharType="end"/>
        </w:r>
      </w:hyperlink>
    </w:p>
    <w:p w14:paraId="4C3CA1A8" w14:textId="536815CD"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97" w:history="1">
        <w:r w:rsidRPr="002A682F">
          <w:rPr>
            <w:rStyle w:val="Hiperhivatkozs"/>
            <w:noProof/>
          </w:rPr>
          <w:t>9.6.4.Kétnyelvű német nemzetiségi nevelés</w:t>
        </w:r>
        <w:r w:rsidRPr="002A682F">
          <w:rPr>
            <w:noProof/>
            <w:webHidden/>
          </w:rPr>
          <w:tab/>
        </w:r>
        <w:r w:rsidRPr="002A682F">
          <w:rPr>
            <w:noProof/>
            <w:webHidden/>
          </w:rPr>
          <w:fldChar w:fldCharType="begin"/>
        </w:r>
        <w:r w:rsidRPr="002A682F">
          <w:rPr>
            <w:noProof/>
            <w:webHidden/>
          </w:rPr>
          <w:instrText xml:space="preserve"> PAGEREF _Toc208217097 \h </w:instrText>
        </w:r>
        <w:r w:rsidRPr="002A682F">
          <w:rPr>
            <w:noProof/>
            <w:webHidden/>
          </w:rPr>
        </w:r>
        <w:r w:rsidRPr="002A682F">
          <w:rPr>
            <w:noProof/>
            <w:webHidden/>
          </w:rPr>
          <w:fldChar w:fldCharType="separate"/>
        </w:r>
        <w:r w:rsidR="00C64ACF">
          <w:rPr>
            <w:noProof/>
            <w:webHidden/>
          </w:rPr>
          <w:t>206</w:t>
        </w:r>
        <w:r w:rsidRPr="002A682F">
          <w:rPr>
            <w:noProof/>
            <w:webHidden/>
          </w:rPr>
          <w:fldChar w:fldCharType="end"/>
        </w:r>
      </w:hyperlink>
    </w:p>
    <w:p w14:paraId="4D128824" w14:textId="5B193C4D"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098" w:history="1">
        <w:r w:rsidRPr="002A682F">
          <w:rPr>
            <w:rStyle w:val="Hiperhivatkozs"/>
            <w:noProof/>
          </w:rPr>
          <w:t>9.6.5.Eszközjegyzék</w:t>
        </w:r>
        <w:r w:rsidRPr="002A682F">
          <w:rPr>
            <w:noProof/>
            <w:webHidden/>
          </w:rPr>
          <w:tab/>
        </w:r>
        <w:r w:rsidRPr="002A682F">
          <w:rPr>
            <w:noProof/>
            <w:webHidden/>
          </w:rPr>
          <w:fldChar w:fldCharType="begin"/>
        </w:r>
        <w:r w:rsidRPr="002A682F">
          <w:rPr>
            <w:noProof/>
            <w:webHidden/>
          </w:rPr>
          <w:instrText xml:space="preserve"> PAGEREF _Toc208217098 \h </w:instrText>
        </w:r>
        <w:r w:rsidRPr="002A682F">
          <w:rPr>
            <w:noProof/>
            <w:webHidden/>
          </w:rPr>
        </w:r>
        <w:r w:rsidRPr="002A682F">
          <w:rPr>
            <w:noProof/>
            <w:webHidden/>
          </w:rPr>
          <w:fldChar w:fldCharType="separate"/>
        </w:r>
        <w:r w:rsidR="00C64ACF">
          <w:rPr>
            <w:noProof/>
            <w:webHidden/>
          </w:rPr>
          <w:t>208</w:t>
        </w:r>
        <w:r w:rsidRPr="002A682F">
          <w:rPr>
            <w:noProof/>
            <w:webHidden/>
          </w:rPr>
          <w:fldChar w:fldCharType="end"/>
        </w:r>
      </w:hyperlink>
    </w:p>
    <w:p w14:paraId="5AFDB7C6" w14:textId="263BAD3E" w:rsidR="00255867" w:rsidRPr="002A682F" w:rsidRDefault="00255867" w:rsidP="002A682F">
      <w:pPr>
        <w:pStyle w:val="TJ2"/>
        <w:tabs>
          <w:tab w:val="left" w:pos="880"/>
          <w:tab w:val="right" w:leader="dot" w:pos="10194"/>
        </w:tabs>
        <w:rPr>
          <w:rFonts w:asciiTheme="minorHAnsi" w:eastAsiaTheme="minorEastAsia" w:hAnsiTheme="minorHAnsi" w:cstheme="minorBidi"/>
          <w:noProof/>
          <w:kern w:val="2"/>
          <w14:ligatures w14:val="standardContextual"/>
        </w:rPr>
      </w:pPr>
      <w:hyperlink w:anchor="_Toc208217099" w:history="1">
        <w:r w:rsidRPr="002A682F">
          <w:rPr>
            <w:rStyle w:val="Hiperhivatkozs"/>
            <w:noProof/>
          </w:rPr>
          <w:t>9.7.</w:t>
        </w:r>
        <w:r w:rsidRPr="002A682F">
          <w:rPr>
            <w:rFonts w:asciiTheme="minorHAnsi" w:eastAsiaTheme="minorEastAsia" w:hAnsiTheme="minorHAnsi" w:cstheme="minorBidi"/>
            <w:noProof/>
            <w:kern w:val="2"/>
            <w14:ligatures w14:val="standardContextual"/>
          </w:rPr>
          <w:tab/>
        </w:r>
        <w:r w:rsidRPr="002A682F">
          <w:rPr>
            <w:rStyle w:val="Hiperhivatkozs"/>
            <w:noProof/>
          </w:rPr>
          <w:t>MESEHÁZ ÓVODA-BÖLCSŐDE SÖRÉDI TAGÓVODÁJA</w:t>
        </w:r>
        <w:r w:rsidRPr="002A682F">
          <w:rPr>
            <w:noProof/>
            <w:webHidden/>
          </w:rPr>
          <w:tab/>
        </w:r>
        <w:r w:rsidRPr="002A682F">
          <w:rPr>
            <w:noProof/>
            <w:webHidden/>
          </w:rPr>
          <w:fldChar w:fldCharType="begin"/>
        </w:r>
        <w:r w:rsidRPr="002A682F">
          <w:rPr>
            <w:noProof/>
            <w:webHidden/>
          </w:rPr>
          <w:instrText xml:space="preserve"> PAGEREF _Toc208217099 \h </w:instrText>
        </w:r>
        <w:r w:rsidRPr="002A682F">
          <w:rPr>
            <w:noProof/>
            <w:webHidden/>
          </w:rPr>
        </w:r>
        <w:r w:rsidRPr="002A682F">
          <w:rPr>
            <w:noProof/>
            <w:webHidden/>
          </w:rPr>
          <w:fldChar w:fldCharType="separate"/>
        </w:r>
        <w:r w:rsidR="00C64ACF">
          <w:rPr>
            <w:noProof/>
            <w:webHidden/>
          </w:rPr>
          <w:t>211</w:t>
        </w:r>
        <w:r w:rsidRPr="002A682F">
          <w:rPr>
            <w:noProof/>
            <w:webHidden/>
          </w:rPr>
          <w:fldChar w:fldCharType="end"/>
        </w:r>
      </w:hyperlink>
    </w:p>
    <w:p w14:paraId="528019F2" w14:textId="722B4636"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100" w:history="1">
        <w:r w:rsidRPr="002A682F">
          <w:rPr>
            <w:rStyle w:val="Hiperhivatkozs"/>
            <w:noProof/>
          </w:rPr>
          <w:t>9.7.1.A mi óvodánk</w:t>
        </w:r>
        <w:r w:rsidRPr="002A682F">
          <w:rPr>
            <w:noProof/>
            <w:webHidden/>
          </w:rPr>
          <w:tab/>
        </w:r>
        <w:r w:rsidRPr="002A682F">
          <w:rPr>
            <w:noProof/>
            <w:webHidden/>
          </w:rPr>
          <w:fldChar w:fldCharType="begin"/>
        </w:r>
        <w:r w:rsidRPr="002A682F">
          <w:rPr>
            <w:noProof/>
            <w:webHidden/>
          </w:rPr>
          <w:instrText xml:space="preserve"> PAGEREF _Toc208217100 \h </w:instrText>
        </w:r>
        <w:r w:rsidRPr="002A682F">
          <w:rPr>
            <w:noProof/>
            <w:webHidden/>
          </w:rPr>
        </w:r>
        <w:r w:rsidRPr="002A682F">
          <w:rPr>
            <w:noProof/>
            <w:webHidden/>
          </w:rPr>
          <w:fldChar w:fldCharType="separate"/>
        </w:r>
        <w:r w:rsidR="00C64ACF">
          <w:rPr>
            <w:noProof/>
            <w:webHidden/>
          </w:rPr>
          <w:t>211</w:t>
        </w:r>
        <w:r w:rsidRPr="002A682F">
          <w:rPr>
            <w:noProof/>
            <w:webHidden/>
          </w:rPr>
          <w:fldChar w:fldCharType="end"/>
        </w:r>
      </w:hyperlink>
    </w:p>
    <w:p w14:paraId="17702BCA" w14:textId="01318992"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101" w:history="1">
        <w:r w:rsidRPr="002A682F">
          <w:rPr>
            <w:rStyle w:val="Hiperhivatkozs"/>
            <w:noProof/>
          </w:rPr>
          <w:t>9.7.2.Az óvoda élet megszervezése</w:t>
        </w:r>
        <w:r w:rsidRPr="002A682F">
          <w:rPr>
            <w:noProof/>
            <w:webHidden/>
          </w:rPr>
          <w:tab/>
        </w:r>
        <w:r w:rsidRPr="002A682F">
          <w:rPr>
            <w:noProof/>
            <w:webHidden/>
          </w:rPr>
          <w:fldChar w:fldCharType="begin"/>
        </w:r>
        <w:r w:rsidRPr="002A682F">
          <w:rPr>
            <w:noProof/>
            <w:webHidden/>
          </w:rPr>
          <w:instrText xml:space="preserve"> PAGEREF _Toc208217101 \h </w:instrText>
        </w:r>
        <w:r w:rsidRPr="002A682F">
          <w:rPr>
            <w:noProof/>
            <w:webHidden/>
          </w:rPr>
        </w:r>
        <w:r w:rsidRPr="002A682F">
          <w:rPr>
            <w:noProof/>
            <w:webHidden/>
          </w:rPr>
          <w:fldChar w:fldCharType="separate"/>
        </w:r>
        <w:r w:rsidR="00C64ACF">
          <w:rPr>
            <w:noProof/>
            <w:webHidden/>
          </w:rPr>
          <w:t>211</w:t>
        </w:r>
        <w:r w:rsidRPr="002A682F">
          <w:rPr>
            <w:noProof/>
            <w:webHidden/>
          </w:rPr>
          <w:fldChar w:fldCharType="end"/>
        </w:r>
      </w:hyperlink>
    </w:p>
    <w:p w14:paraId="454C93D0" w14:textId="64775491"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102" w:history="1">
        <w:r w:rsidRPr="002A682F">
          <w:rPr>
            <w:rStyle w:val="Hiperhivatkozs"/>
            <w:noProof/>
          </w:rPr>
          <w:t>9.7.3.Az óvodai élet tevékenységformái</w:t>
        </w:r>
        <w:r w:rsidRPr="002A682F">
          <w:rPr>
            <w:noProof/>
            <w:webHidden/>
          </w:rPr>
          <w:tab/>
        </w:r>
        <w:r w:rsidRPr="002A682F">
          <w:rPr>
            <w:noProof/>
            <w:webHidden/>
          </w:rPr>
          <w:fldChar w:fldCharType="begin"/>
        </w:r>
        <w:r w:rsidRPr="002A682F">
          <w:rPr>
            <w:noProof/>
            <w:webHidden/>
          </w:rPr>
          <w:instrText xml:space="preserve"> PAGEREF _Toc208217102 \h </w:instrText>
        </w:r>
        <w:r w:rsidRPr="002A682F">
          <w:rPr>
            <w:noProof/>
            <w:webHidden/>
          </w:rPr>
        </w:r>
        <w:r w:rsidRPr="002A682F">
          <w:rPr>
            <w:noProof/>
            <w:webHidden/>
          </w:rPr>
          <w:fldChar w:fldCharType="separate"/>
        </w:r>
        <w:r w:rsidR="00C64ACF">
          <w:rPr>
            <w:noProof/>
            <w:webHidden/>
          </w:rPr>
          <w:t>215</w:t>
        </w:r>
        <w:r w:rsidRPr="002A682F">
          <w:rPr>
            <w:noProof/>
            <w:webHidden/>
          </w:rPr>
          <w:fldChar w:fldCharType="end"/>
        </w:r>
      </w:hyperlink>
    </w:p>
    <w:p w14:paraId="25CF6B94" w14:textId="50F43729"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103" w:history="1">
        <w:r w:rsidRPr="002A682F">
          <w:rPr>
            <w:rStyle w:val="Hiperhivatkozs"/>
            <w:noProof/>
          </w:rPr>
          <w:t>9.7.4.Hagyományos ünnepek, egyéb rendezvények, jeles napok</w:t>
        </w:r>
        <w:r w:rsidRPr="002A682F">
          <w:rPr>
            <w:noProof/>
            <w:webHidden/>
          </w:rPr>
          <w:tab/>
        </w:r>
        <w:r w:rsidRPr="002A682F">
          <w:rPr>
            <w:noProof/>
            <w:webHidden/>
          </w:rPr>
          <w:fldChar w:fldCharType="begin"/>
        </w:r>
        <w:r w:rsidRPr="002A682F">
          <w:rPr>
            <w:noProof/>
            <w:webHidden/>
          </w:rPr>
          <w:instrText xml:space="preserve"> PAGEREF _Toc208217103 \h </w:instrText>
        </w:r>
        <w:r w:rsidRPr="002A682F">
          <w:rPr>
            <w:noProof/>
            <w:webHidden/>
          </w:rPr>
        </w:r>
        <w:r w:rsidRPr="002A682F">
          <w:rPr>
            <w:noProof/>
            <w:webHidden/>
          </w:rPr>
          <w:fldChar w:fldCharType="separate"/>
        </w:r>
        <w:r w:rsidR="00C64ACF">
          <w:rPr>
            <w:noProof/>
            <w:webHidden/>
          </w:rPr>
          <w:t>227</w:t>
        </w:r>
        <w:r w:rsidRPr="002A682F">
          <w:rPr>
            <w:noProof/>
            <w:webHidden/>
          </w:rPr>
          <w:fldChar w:fldCharType="end"/>
        </w:r>
      </w:hyperlink>
    </w:p>
    <w:p w14:paraId="215EDE84" w14:textId="43F50832" w:rsidR="00255867" w:rsidRPr="002A682F" w:rsidRDefault="00255867" w:rsidP="00E56023">
      <w:pPr>
        <w:pStyle w:val="TJ3"/>
        <w:rPr>
          <w:rFonts w:asciiTheme="minorHAnsi" w:eastAsiaTheme="minorEastAsia" w:hAnsiTheme="minorHAnsi" w:cstheme="minorBidi"/>
          <w:noProof/>
          <w:kern w:val="2"/>
          <w14:ligatures w14:val="standardContextual"/>
        </w:rPr>
      </w:pPr>
      <w:hyperlink w:anchor="_Toc208217104" w:history="1">
        <w:r w:rsidRPr="002A682F">
          <w:rPr>
            <w:rStyle w:val="Hiperhivatkozs"/>
            <w:noProof/>
          </w:rPr>
          <w:t>9.7.5.Eszközök és felszerelések</w:t>
        </w:r>
        <w:r w:rsidRPr="002A682F">
          <w:rPr>
            <w:noProof/>
            <w:webHidden/>
          </w:rPr>
          <w:tab/>
        </w:r>
        <w:r w:rsidRPr="002A682F">
          <w:rPr>
            <w:noProof/>
            <w:webHidden/>
          </w:rPr>
          <w:fldChar w:fldCharType="begin"/>
        </w:r>
        <w:r w:rsidRPr="002A682F">
          <w:rPr>
            <w:noProof/>
            <w:webHidden/>
          </w:rPr>
          <w:instrText xml:space="preserve"> PAGEREF _Toc208217104 \h </w:instrText>
        </w:r>
        <w:r w:rsidRPr="002A682F">
          <w:rPr>
            <w:noProof/>
            <w:webHidden/>
          </w:rPr>
        </w:r>
        <w:r w:rsidRPr="002A682F">
          <w:rPr>
            <w:noProof/>
            <w:webHidden/>
          </w:rPr>
          <w:fldChar w:fldCharType="separate"/>
        </w:r>
        <w:r w:rsidR="00C64ACF">
          <w:rPr>
            <w:noProof/>
            <w:webHidden/>
          </w:rPr>
          <w:t>229</w:t>
        </w:r>
        <w:r w:rsidRPr="002A682F">
          <w:rPr>
            <w:noProof/>
            <w:webHidden/>
          </w:rPr>
          <w:fldChar w:fldCharType="end"/>
        </w:r>
      </w:hyperlink>
    </w:p>
    <w:p w14:paraId="4F8B27F2" w14:textId="4ACB2D57" w:rsidR="00255867" w:rsidRPr="002A682F" w:rsidRDefault="00255867" w:rsidP="002A682F">
      <w:pPr>
        <w:pStyle w:val="TJ1"/>
        <w:tabs>
          <w:tab w:val="left" w:pos="660"/>
          <w:tab w:val="right" w:leader="dot" w:pos="10194"/>
        </w:tabs>
        <w:rPr>
          <w:rFonts w:asciiTheme="minorHAnsi" w:eastAsiaTheme="minorEastAsia" w:hAnsiTheme="minorHAnsi" w:cstheme="minorBidi"/>
          <w:noProof/>
          <w:kern w:val="2"/>
          <w14:ligatures w14:val="standardContextual"/>
        </w:rPr>
      </w:pPr>
      <w:hyperlink w:anchor="_Toc208217105" w:history="1">
        <w:r w:rsidRPr="002A682F">
          <w:rPr>
            <w:rStyle w:val="Hiperhivatkozs"/>
            <w:noProof/>
          </w:rPr>
          <w:t>10.</w:t>
        </w:r>
        <w:r w:rsidRPr="002A682F">
          <w:rPr>
            <w:rFonts w:asciiTheme="minorHAnsi" w:eastAsiaTheme="minorEastAsia" w:hAnsiTheme="minorHAnsi" w:cstheme="minorBidi"/>
            <w:noProof/>
            <w:kern w:val="2"/>
            <w14:ligatures w14:val="standardContextual"/>
          </w:rPr>
          <w:tab/>
        </w:r>
        <w:r w:rsidRPr="002A682F">
          <w:rPr>
            <w:rStyle w:val="Hiperhivatkozs"/>
            <w:noProof/>
          </w:rPr>
          <w:t>Érvényességi rendelkezések</w:t>
        </w:r>
        <w:r w:rsidRPr="002A682F">
          <w:rPr>
            <w:noProof/>
            <w:webHidden/>
          </w:rPr>
          <w:tab/>
        </w:r>
        <w:r w:rsidRPr="002A682F">
          <w:rPr>
            <w:noProof/>
            <w:webHidden/>
          </w:rPr>
          <w:fldChar w:fldCharType="begin"/>
        </w:r>
        <w:r w:rsidRPr="002A682F">
          <w:rPr>
            <w:noProof/>
            <w:webHidden/>
          </w:rPr>
          <w:instrText xml:space="preserve"> PAGEREF _Toc208217105 \h </w:instrText>
        </w:r>
        <w:r w:rsidRPr="002A682F">
          <w:rPr>
            <w:noProof/>
            <w:webHidden/>
          </w:rPr>
        </w:r>
        <w:r w:rsidRPr="002A682F">
          <w:rPr>
            <w:noProof/>
            <w:webHidden/>
          </w:rPr>
          <w:fldChar w:fldCharType="separate"/>
        </w:r>
        <w:r w:rsidR="00C64ACF">
          <w:rPr>
            <w:noProof/>
            <w:webHidden/>
          </w:rPr>
          <w:t>231</w:t>
        </w:r>
        <w:r w:rsidRPr="002A682F">
          <w:rPr>
            <w:noProof/>
            <w:webHidden/>
          </w:rPr>
          <w:fldChar w:fldCharType="end"/>
        </w:r>
      </w:hyperlink>
    </w:p>
    <w:p w14:paraId="28885F62" w14:textId="6F974DD3" w:rsidR="00255867" w:rsidRPr="002A682F" w:rsidRDefault="00255867" w:rsidP="002A682F">
      <w:pPr>
        <w:pStyle w:val="TJ1"/>
        <w:tabs>
          <w:tab w:val="left" w:pos="660"/>
          <w:tab w:val="right" w:leader="dot" w:pos="10194"/>
        </w:tabs>
        <w:rPr>
          <w:rFonts w:asciiTheme="minorHAnsi" w:eastAsiaTheme="minorEastAsia" w:hAnsiTheme="minorHAnsi" w:cstheme="minorBidi"/>
          <w:noProof/>
          <w:kern w:val="2"/>
          <w14:ligatures w14:val="standardContextual"/>
        </w:rPr>
      </w:pPr>
      <w:hyperlink w:anchor="_Toc208217106" w:history="1">
        <w:r w:rsidRPr="002A682F">
          <w:rPr>
            <w:rStyle w:val="Hiperhivatkozs"/>
            <w:noProof/>
          </w:rPr>
          <w:t>11.</w:t>
        </w:r>
        <w:r w:rsidRPr="002A682F">
          <w:rPr>
            <w:rFonts w:asciiTheme="minorHAnsi" w:eastAsiaTheme="minorEastAsia" w:hAnsiTheme="minorHAnsi" w:cstheme="minorBidi"/>
            <w:noProof/>
            <w:kern w:val="2"/>
            <w14:ligatures w14:val="standardContextual"/>
          </w:rPr>
          <w:tab/>
        </w:r>
        <w:r w:rsidRPr="002A682F">
          <w:rPr>
            <w:rStyle w:val="Hiperhivatkozs"/>
            <w:noProof/>
          </w:rPr>
          <w:t>Záradék</w:t>
        </w:r>
        <w:r w:rsidRPr="002A682F">
          <w:rPr>
            <w:noProof/>
            <w:webHidden/>
          </w:rPr>
          <w:tab/>
        </w:r>
        <w:r w:rsidRPr="002A682F">
          <w:rPr>
            <w:noProof/>
            <w:webHidden/>
          </w:rPr>
          <w:fldChar w:fldCharType="begin"/>
        </w:r>
        <w:r w:rsidRPr="002A682F">
          <w:rPr>
            <w:noProof/>
            <w:webHidden/>
          </w:rPr>
          <w:instrText xml:space="preserve"> PAGEREF _Toc208217106 \h </w:instrText>
        </w:r>
        <w:r w:rsidRPr="002A682F">
          <w:rPr>
            <w:noProof/>
            <w:webHidden/>
          </w:rPr>
        </w:r>
        <w:r w:rsidRPr="002A682F">
          <w:rPr>
            <w:noProof/>
            <w:webHidden/>
          </w:rPr>
          <w:fldChar w:fldCharType="separate"/>
        </w:r>
        <w:r w:rsidR="00C64ACF">
          <w:rPr>
            <w:noProof/>
            <w:webHidden/>
          </w:rPr>
          <w:t>231</w:t>
        </w:r>
        <w:r w:rsidRPr="002A682F">
          <w:rPr>
            <w:noProof/>
            <w:webHidden/>
          </w:rPr>
          <w:fldChar w:fldCharType="end"/>
        </w:r>
      </w:hyperlink>
    </w:p>
    <w:p w14:paraId="4E04007D" w14:textId="12BFFEBB" w:rsidR="00BB3C34" w:rsidRDefault="00BB3C34" w:rsidP="002A682F">
      <w:pPr>
        <w:spacing w:line="360" w:lineRule="auto"/>
      </w:pPr>
      <w:r w:rsidRPr="002A682F">
        <w:rPr>
          <w:b/>
          <w:bCs/>
        </w:rPr>
        <w:fldChar w:fldCharType="end"/>
      </w:r>
    </w:p>
    <w:p w14:paraId="0A9389DD" w14:textId="77777777" w:rsidR="003554A6" w:rsidRPr="00DB3A1D" w:rsidRDefault="003554A6" w:rsidP="00B263C2">
      <w:pPr>
        <w:spacing w:line="360" w:lineRule="auto"/>
        <w:jc w:val="both"/>
      </w:pPr>
    </w:p>
    <w:p w14:paraId="591C9D94" w14:textId="77777777" w:rsidR="003554A6" w:rsidRDefault="003554A6" w:rsidP="00B263C2">
      <w:pPr>
        <w:spacing w:line="360" w:lineRule="auto"/>
        <w:jc w:val="both"/>
      </w:pPr>
    </w:p>
    <w:p w14:paraId="7F392C66" w14:textId="77777777" w:rsidR="00FA5D07" w:rsidRDefault="00FA5D07" w:rsidP="00B263C2">
      <w:pPr>
        <w:spacing w:line="360" w:lineRule="auto"/>
        <w:jc w:val="both"/>
      </w:pPr>
    </w:p>
    <w:p w14:paraId="1572FCA4" w14:textId="77777777" w:rsidR="00FA5D07" w:rsidRDefault="00FA5D07" w:rsidP="00B263C2">
      <w:pPr>
        <w:spacing w:line="360" w:lineRule="auto"/>
        <w:jc w:val="both"/>
      </w:pPr>
    </w:p>
    <w:p w14:paraId="3E43FF99" w14:textId="77777777" w:rsidR="00FA5D07" w:rsidRDefault="00FA5D07" w:rsidP="00B263C2">
      <w:pPr>
        <w:spacing w:line="360" w:lineRule="auto"/>
        <w:jc w:val="both"/>
      </w:pPr>
    </w:p>
    <w:p w14:paraId="1B55A50D" w14:textId="77777777" w:rsidR="00FA5D07" w:rsidRDefault="00FA5D07" w:rsidP="00B263C2">
      <w:pPr>
        <w:spacing w:line="360" w:lineRule="auto"/>
        <w:jc w:val="both"/>
      </w:pPr>
    </w:p>
    <w:p w14:paraId="6A19FA2D" w14:textId="77777777" w:rsidR="00FA5D07" w:rsidRDefault="00FA5D07" w:rsidP="00B263C2">
      <w:pPr>
        <w:spacing w:line="360" w:lineRule="auto"/>
        <w:jc w:val="both"/>
      </w:pPr>
    </w:p>
    <w:p w14:paraId="60B5CBB0" w14:textId="77777777" w:rsidR="00FA5D07" w:rsidRDefault="00FA5D07" w:rsidP="00B263C2">
      <w:pPr>
        <w:spacing w:line="360" w:lineRule="auto"/>
        <w:jc w:val="both"/>
      </w:pPr>
    </w:p>
    <w:p w14:paraId="672AF407" w14:textId="77777777" w:rsidR="00FA5D07" w:rsidRDefault="00FA5D07" w:rsidP="00B263C2">
      <w:pPr>
        <w:spacing w:line="360" w:lineRule="auto"/>
        <w:jc w:val="both"/>
      </w:pPr>
    </w:p>
    <w:p w14:paraId="45FDD72C" w14:textId="77777777" w:rsidR="00FA5D07" w:rsidRDefault="00FA5D07" w:rsidP="00B263C2">
      <w:pPr>
        <w:spacing w:line="360" w:lineRule="auto"/>
        <w:jc w:val="both"/>
      </w:pPr>
    </w:p>
    <w:p w14:paraId="686CAF4C" w14:textId="77777777" w:rsidR="00FA6663" w:rsidRDefault="00FA6663" w:rsidP="00B263C2">
      <w:pPr>
        <w:spacing w:line="360" w:lineRule="auto"/>
        <w:jc w:val="both"/>
      </w:pPr>
    </w:p>
    <w:p w14:paraId="66198707" w14:textId="77777777" w:rsidR="00306E88" w:rsidRPr="00DB3A1D" w:rsidRDefault="00C03593" w:rsidP="00B263C2">
      <w:pPr>
        <w:pStyle w:val="Cmsor1"/>
        <w:spacing w:line="360" w:lineRule="auto"/>
      </w:pPr>
      <w:bookmarkStart w:id="0" w:name="_Toc208217012"/>
      <w:r w:rsidRPr="00DB3A1D">
        <w:lastRenderedPageBreak/>
        <w:t>Pedagógiai programu</w:t>
      </w:r>
      <w:r w:rsidR="00306E88" w:rsidRPr="00DB3A1D">
        <w:t xml:space="preserve">nk </w:t>
      </w:r>
      <w:r w:rsidRPr="00DB3A1D">
        <w:t>jogszabályi háttere</w:t>
      </w:r>
      <w:r w:rsidR="00306E88" w:rsidRPr="00DB3A1D">
        <w:t>:</w:t>
      </w:r>
      <w:bookmarkEnd w:id="0"/>
    </w:p>
    <w:p w14:paraId="7C5E07DB" w14:textId="77777777" w:rsidR="003E234E" w:rsidRPr="00591F16" w:rsidRDefault="00DB3A1D" w:rsidP="00CF54BA">
      <w:pPr>
        <w:numPr>
          <w:ilvl w:val="0"/>
          <w:numId w:val="166"/>
        </w:numPr>
        <w:pBdr>
          <w:top w:val="nil"/>
          <w:left w:val="nil"/>
          <w:bottom w:val="nil"/>
          <w:right w:val="nil"/>
          <w:between w:val="nil"/>
        </w:pBdr>
        <w:spacing w:after="200" w:line="360" w:lineRule="auto"/>
        <w:ind w:left="1418" w:hanging="709"/>
        <w:jc w:val="both"/>
        <w:rPr>
          <w:bCs/>
          <w:color w:val="000000"/>
          <w:sz w:val="22"/>
          <w:szCs w:val="22"/>
        </w:rPr>
      </w:pPr>
      <w:bookmarkStart w:id="1" w:name="_heading=h.ds7f3snmmreq" w:colFirst="0" w:colLast="0"/>
      <w:bookmarkEnd w:id="1"/>
      <w:r w:rsidRPr="00591F16">
        <w:rPr>
          <w:bCs/>
          <w:color w:val="000000"/>
          <w:sz w:val="22"/>
          <w:szCs w:val="22"/>
        </w:rPr>
        <w:t>2</w:t>
      </w:r>
      <w:r w:rsidR="003E234E" w:rsidRPr="00591F16">
        <w:rPr>
          <w:bCs/>
          <w:color w:val="000000"/>
          <w:sz w:val="22"/>
          <w:szCs w:val="22"/>
        </w:rPr>
        <w:t>023. évi LII. törvény a pedagógusok új életpályájáról</w:t>
      </w:r>
    </w:p>
    <w:p w14:paraId="3E60677A" w14:textId="77777777" w:rsidR="003E234E" w:rsidRPr="00591F16" w:rsidRDefault="003E234E" w:rsidP="00CF54BA">
      <w:pPr>
        <w:numPr>
          <w:ilvl w:val="0"/>
          <w:numId w:val="166"/>
        </w:numPr>
        <w:pBdr>
          <w:top w:val="nil"/>
          <w:left w:val="nil"/>
          <w:bottom w:val="nil"/>
          <w:right w:val="nil"/>
          <w:between w:val="nil"/>
        </w:pBdr>
        <w:spacing w:after="200" w:line="360" w:lineRule="auto"/>
        <w:ind w:left="1418" w:hanging="709"/>
        <w:jc w:val="both"/>
        <w:rPr>
          <w:bCs/>
          <w:color w:val="000000"/>
          <w:sz w:val="22"/>
          <w:szCs w:val="22"/>
        </w:rPr>
      </w:pPr>
      <w:r w:rsidRPr="00591F16">
        <w:rPr>
          <w:bCs/>
          <w:color w:val="000000"/>
          <w:sz w:val="22"/>
          <w:szCs w:val="22"/>
        </w:rPr>
        <w:t>401/2023. (VIII. 30.) Korm. rendelet a pedagógusok új életpályájáról szóló 2023. évi LII. törvény végrehajtásáról</w:t>
      </w:r>
    </w:p>
    <w:p w14:paraId="136E842C" w14:textId="77777777" w:rsidR="003E234E" w:rsidRPr="00591F16" w:rsidRDefault="003E234E" w:rsidP="00CF54BA">
      <w:pPr>
        <w:numPr>
          <w:ilvl w:val="0"/>
          <w:numId w:val="166"/>
        </w:numPr>
        <w:pBdr>
          <w:top w:val="nil"/>
          <w:left w:val="nil"/>
          <w:bottom w:val="nil"/>
          <w:right w:val="nil"/>
          <w:between w:val="nil"/>
        </w:pBdr>
        <w:spacing w:after="200" w:line="360" w:lineRule="auto"/>
        <w:ind w:left="1418" w:hanging="709"/>
        <w:jc w:val="both"/>
        <w:rPr>
          <w:bCs/>
          <w:color w:val="000000"/>
          <w:sz w:val="22"/>
          <w:szCs w:val="22"/>
        </w:rPr>
      </w:pPr>
      <w:r w:rsidRPr="00591F16">
        <w:rPr>
          <w:bCs/>
          <w:color w:val="000000"/>
          <w:sz w:val="22"/>
          <w:szCs w:val="22"/>
        </w:rPr>
        <w:t>2011. évi CXC törvény a nemzeti köznevelésről (</w:t>
      </w:r>
      <w:proofErr w:type="spellStart"/>
      <w:r w:rsidRPr="00591F16">
        <w:rPr>
          <w:bCs/>
          <w:color w:val="000000"/>
          <w:sz w:val="22"/>
          <w:szCs w:val="22"/>
        </w:rPr>
        <w:t>Nkt</w:t>
      </w:r>
      <w:proofErr w:type="spellEnd"/>
      <w:r w:rsidRPr="00591F16">
        <w:rPr>
          <w:bCs/>
          <w:color w:val="000000"/>
          <w:sz w:val="22"/>
          <w:szCs w:val="22"/>
        </w:rPr>
        <w:t>.)</w:t>
      </w:r>
    </w:p>
    <w:p w14:paraId="11D13F17" w14:textId="77777777"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sz w:val="22"/>
          <w:szCs w:val="22"/>
        </w:rPr>
      </w:pPr>
      <w:r w:rsidRPr="00591F16">
        <w:rPr>
          <w:bCs/>
          <w:color w:val="000000"/>
          <w:sz w:val="22"/>
          <w:szCs w:val="22"/>
        </w:rPr>
        <w:t>20/2012. (VIII.31.) EMMI rendelet a nevelési-oktatási intézmények működéséről és a köznevelési intézmények névhasználatáról</w:t>
      </w:r>
    </w:p>
    <w:p w14:paraId="236E0430" w14:textId="63628F57"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sz w:val="22"/>
          <w:szCs w:val="22"/>
        </w:rPr>
      </w:pPr>
      <w:bookmarkStart w:id="2" w:name="_heading=h.rohawhnt2cb5" w:colFirst="0" w:colLast="0"/>
      <w:bookmarkEnd w:id="2"/>
      <w:r w:rsidRPr="00591F16">
        <w:rPr>
          <w:bCs/>
          <w:color w:val="000000"/>
          <w:sz w:val="22"/>
          <w:szCs w:val="22"/>
        </w:rPr>
        <w:t xml:space="preserve">363/2012 (XII.17.) Kormány rendelet </w:t>
      </w:r>
      <w:r w:rsidR="007C0F31">
        <w:rPr>
          <w:bCs/>
          <w:color w:val="000000"/>
          <w:sz w:val="22"/>
          <w:szCs w:val="22"/>
        </w:rPr>
        <w:t>a</w:t>
      </w:r>
      <w:r w:rsidRPr="00591F16">
        <w:rPr>
          <w:bCs/>
          <w:color w:val="000000"/>
          <w:sz w:val="22"/>
          <w:szCs w:val="22"/>
        </w:rPr>
        <w:t>z óvodai nevelés országos alapprogramjáról</w:t>
      </w:r>
    </w:p>
    <w:p w14:paraId="6E9C17E3" w14:textId="6D55441C"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sz w:val="22"/>
          <w:szCs w:val="22"/>
        </w:rPr>
      </w:pPr>
      <w:r w:rsidRPr="00591F16">
        <w:rPr>
          <w:bCs/>
          <w:color w:val="000000"/>
          <w:sz w:val="22"/>
          <w:szCs w:val="22"/>
        </w:rPr>
        <w:t>229/2012. (VIII. 28.) Korm.rendelet a nemzeti köznevelésről szóló törvény végrehajtásáról</w:t>
      </w:r>
    </w:p>
    <w:p w14:paraId="754D6330" w14:textId="77777777"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sz w:val="22"/>
          <w:szCs w:val="22"/>
        </w:rPr>
      </w:pPr>
      <w:r w:rsidRPr="00591F16">
        <w:rPr>
          <w:bCs/>
          <w:color w:val="000000"/>
          <w:sz w:val="22"/>
          <w:szCs w:val="22"/>
        </w:rPr>
        <w:t>2011. évi CLXXIX. törvény a nemzetiségek jogairól</w:t>
      </w:r>
    </w:p>
    <w:p w14:paraId="34E30EDE" w14:textId="77777777"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sz w:val="22"/>
          <w:szCs w:val="22"/>
        </w:rPr>
      </w:pPr>
      <w:r w:rsidRPr="00591F16">
        <w:rPr>
          <w:bCs/>
          <w:color w:val="000000"/>
          <w:sz w:val="22"/>
          <w:szCs w:val="22"/>
        </w:rPr>
        <w:t>1997. évi XXXI. törvény a gyermekek védelméről és a gyámügyi igazgatásról</w:t>
      </w:r>
    </w:p>
    <w:p w14:paraId="05BE19D1" w14:textId="6D92859E"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sz w:val="22"/>
          <w:szCs w:val="22"/>
        </w:rPr>
      </w:pPr>
      <w:r w:rsidRPr="00591F16">
        <w:rPr>
          <w:bCs/>
          <w:color w:val="000000"/>
          <w:sz w:val="22"/>
          <w:szCs w:val="22"/>
        </w:rPr>
        <w:t xml:space="preserve">1993. évi XCIII. törvény </w:t>
      </w:r>
      <w:r w:rsidR="007C0F31">
        <w:rPr>
          <w:bCs/>
          <w:color w:val="000000"/>
          <w:sz w:val="22"/>
          <w:szCs w:val="22"/>
        </w:rPr>
        <w:t>a</w:t>
      </w:r>
      <w:r w:rsidRPr="00591F16">
        <w:rPr>
          <w:bCs/>
          <w:color w:val="000000"/>
          <w:sz w:val="22"/>
          <w:szCs w:val="22"/>
        </w:rPr>
        <w:t xml:space="preserve"> munkavédelemről</w:t>
      </w:r>
    </w:p>
    <w:p w14:paraId="0543CAF2" w14:textId="77777777"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sz w:val="22"/>
          <w:szCs w:val="22"/>
        </w:rPr>
      </w:pPr>
      <w:r w:rsidRPr="00591F16">
        <w:rPr>
          <w:bCs/>
          <w:color w:val="000000"/>
          <w:sz w:val="22"/>
          <w:szCs w:val="22"/>
        </w:rPr>
        <w:t>26/1997. (IX.3.) NM rendelet iskola egészségügyi ellátásról.</w:t>
      </w:r>
    </w:p>
    <w:p w14:paraId="14CD61DC" w14:textId="77777777"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sz w:val="22"/>
          <w:szCs w:val="22"/>
        </w:rPr>
      </w:pPr>
      <w:r w:rsidRPr="00591F16">
        <w:rPr>
          <w:bCs/>
          <w:color w:val="000000"/>
          <w:sz w:val="22"/>
          <w:szCs w:val="22"/>
        </w:rPr>
        <w:t>15/2013. (II.26.) EMMI rendelet a pedagógiai szakszolgálati intézmények működéséről</w:t>
      </w:r>
    </w:p>
    <w:p w14:paraId="262FF463" w14:textId="77777777"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sz w:val="22"/>
          <w:szCs w:val="22"/>
        </w:rPr>
      </w:pPr>
      <w:r w:rsidRPr="00591F16">
        <w:rPr>
          <w:bCs/>
          <w:color w:val="000000"/>
          <w:sz w:val="22"/>
          <w:szCs w:val="22"/>
        </w:rPr>
        <w:t>48/2012. (XII.12.) EMMI rendelet a pedagógiai-szakmai szolgáltatásokról, a pedagógiai-szakmai szolgáltatásokat ellátó intézményekről és a pedagógiai-szakmai szolgáltatásokban való közreműködés feltételeiről</w:t>
      </w:r>
    </w:p>
    <w:p w14:paraId="18BF4E0A" w14:textId="5A77A81B"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sz w:val="22"/>
          <w:szCs w:val="22"/>
        </w:rPr>
      </w:pPr>
      <w:r w:rsidRPr="00591F16">
        <w:rPr>
          <w:bCs/>
          <w:color w:val="000000"/>
          <w:sz w:val="22"/>
          <w:szCs w:val="22"/>
        </w:rPr>
        <w:t>2011. évi CCIX. törvény a családok védelméről</w:t>
      </w:r>
    </w:p>
    <w:p w14:paraId="7E218176" w14:textId="77777777"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rPr>
      </w:pPr>
      <w:bookmarkStart w:id="3" w:name="_heading=h.tad04jhomex3" w:colFirst="0" w:colLast="0"/>
      <w:bookmarkEnd w:id="3"/>
      <w:r w:rsidRPr="00591F16">
        <w:rPr>
          <w:bCs/>
          <w:color w:val="000000"/>
          <w:sz w:val="22"/>
          <w:szCs w:val="22"/>
        </w:rPr>
        <w:t>2018. évi LXXXIX. törvény az oktatási nyilvántartásról (</w:t>
      </w:r>
      <w:proofErr w:type="spellStart"/>
      <w:r w:rsidRPr="00591F16">
        <w:rPr>
          <w:bCs/>
          <w:color w:val="000000"/>
          <w:sz w:val="22"/>
          <w:szCs w:val="22"/>
        </w:rPr>
        <w:t>Onytv</w:t>
      </w:r>
      <w:proofErr w:type="spellEnd"/>
      <w:r w:rsidRPr="00591F16">
        <w:rPr>
          <w:bCs/>
          <w:color w:val="000000"/>
          <w:sz w:val="22"/>
          <w:szCs w:val="22"/>
        </w:rPr>
        <w:t>.)</w:t>
      </w:r>
    </w:p>
    <w:p w14:paraId="66709608" w14:textId="77777777"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rPr>
      </w:pPr>
      <w:r w:rsidRPr="00591F16">
        <w:rPr>
          <w:bCs/>
        </w:rPr>
        <w:t>18/2024. (IV.4.) BM rendelet a pedagógusok teljesítményértékeléséről</w:t>
      </w:r>
    </w:p>
    <w:p w14:paraId="0838AF04" w14:textId="77777777" w:rsidR="003E234E" w:rsidRPr="00591F16" w:rsidRDefault="003E234E" w:rsidP="00CF54BA">
      <w:pPr>
        <w:numPr>
          <w:ilvl w:val="0"/>
          <w:numId w:val="166"/>
        </w:numPr>
        <w:pBdr>
          <w:top w:val="nil"/>
          <w:left w:val="nil"/>
          <w:bottom w:val="nil"/>
          <w:right w:val="nil"/>
          <w:between w:val="nil"/>
        </w:pBdr>
        <w:spacing w:after="200" w:line="360" w:lineRule="auto"/>
        <w:ind w:hanging="2"/>
        <w:jc w:val="both"/>
        <w:rPr>
          <w:bCs/>
          <w:color w:val="000000"/>
        </w:rPr>
      </w:pPr>
      <w:r w:rsidRPr="00591F16">
        <w:rPr>
          <w:bCs/>
          <w:color w:val="000000"/>
        </w:rPr>
        <w:t>27/2025. (VII. 24.) BM rendelete a 2025/2026. tanév rendjéről</w:t>
      </w:r>
    </w:p>
    <w:p w14:paraId="019ED478" w14:textId="77777777" w:rsidR="003E234E" w:rsidRPr="00DB3A1D" w:rsidRDefault="003E234E" w:rsidP="00CF54BA">
      <w:pPr>
        <w:numPr>
          <w:ilvl w:val="0"/>
          <w:numId w:val="166"/>
        </w:numPr>
        <w:pBdr>
          <w:top w:val="nil"/>
          <w:left w:val="nil"/>
          <w:bottom w:val="nil"/>
          <w:right w:val="nil"/>
          <w:between w:val="nil"/>
        </w:pBdr>
        <w:spacing w:after="200" w:line="360" w:lineRule="auto"/>
        <w:ind w:hanging="2"/>
        <w:jc w:val="both"/>
        <w:rPr>
          <w:b/>
          <w:color w:val="000000"/>
        </w:rPr>
      </w:pPr>
      <w:r w:rsidRPr="00DB3A1D">
        <w:rPr>
          <w:b/>
          <w:color w:val="000000"/>
        </w:rPr>
        <w:t>A pedagógus-továbbképzés rendszeréről szóló 419/2024. (XII. 23.) Korm. rendelet</w:t>
      </w:r>
    </w:p>
    <w:p w14:paraId="4549B2EB" w14:textId="77777777" w:rsidR="003E234E" w:rsidRPr="00DB3A1D" w:rsidRDefault="003E234E" w:rsidP="00B263C2">
      <w:pPr>
        <w:spacing w:line="360" w:lineRule="auto"/>
        <w:ind w:firstLine="709"/>
        <w:jc w:val="both"/>
      </w:pPr>
      <w:r w:rsidRPr="00DB3A1D">
        <w:t>• OH Sajátos nevelési igényű gyermekek óvodai nevelésének irányelve</w:t>
      </w:r>
    </w:p>
    <w:p w14:paraId="3761CB79" w14:textId="77777777" w:rsidR="003E234E" w:rsidRPr="00DB3A1D" w:rsidRDefault="003E234E" w:rsidP="00B263C2">
      <w:pPr>
        <w:spacing w:line="360" w:lineRule="auto"/>
        <w:ind w:firstLine="709"/>
        <w:jc w:val="both"/>
      </w:pPr>
      <w:r w:rsidRPr="00DB3A1D">
        <w:t>• OH Irányelvek a nemzetiségi oktatáshoz</w:t>
      </w:r>
    </w:p>
    <w:p w14:paraId="3DC7A7B1" w14:textId="77777777" w:rsidR="00306E88" w:rsidRPr="00DB3A1D" w:rsidRDefault="00306E88" w:rsidP="00B263C2">
      <w:pPr>
        <w:spacing w:line="360" w:lineRule="auto"/>
        <w:jc w:val="both"/>
      </w:pPr>
      <w:r w:rsidRPr="00DB3A1D">
        <w:t>Ezek a joghelyek határozzák meg a magyarországi óvodákban folyó pedagógiai munka alapelveit.</w:t>
      </w:r>
    </w:p>
    <w:p w14:paraId="2F78F6C3" w14:textId="77777777" w:rsidR="003554A6" w:rsidRPr="00DB3A1D" w:rsidRDefault="00591F16" w:rsidP="00B263C2">
      <w:pPr>
        <w:spacing w:line="360" w:lineRule="auto"/>
        <w:jc w:val="both"/>
      </w:pPr>
      <w:r>
        <w:br w:type="page"/>
      </w:r>
    </w:p>
    <w:p w14:paraId="4E9F58ED" w14:textId="77777777" w:rsidR="003E234E" w:rsidRDefault="003E234E" w:rsidP="00753E07">
      <w:pPr>
        <w:pStyle w:val="Cmsor1"/>
        <w:spacing w:line="360" w:lineRule="auto"/>
        <w:ind w:left="284" w:hanging="568"/>
      </w:pPr>
      <w:bookmarkStart w:id="4" w:name="_Toc208217013"/>
      <w:r w:rsidRPr="00DB3A1D">
        <w:lastRenderedPageBreak/>
        <w:t>Bevezetés</w:t>
      </w:r>
      <w:bookmarkEnd w:id="4"/>
    </w:p>
    <w:p w14:paraId="52235DE1" w14:textId="77777777" w:rsidR="00591F16" w:rsidRPr="00591F16" w:rsidRDefault="00591F16" w:rsidP="00B263C2">
      <w:pPr>
        <w:spacing w:line="360" w:lineRule="auto"/>
      </w:pPr>
    </w:p>
    <w:p w14:paraId="31D55C27" w14:textId="77777777" w:rsidR="003554A6" w:rsidRPr="00DB3A1D" w:rsidRDefault="003554A6" w:rsidP="00B263C2">
      <w:pPr>
        <w:spacing w:line="360" w:lineRule="auto"/>
        <w:jc w:val="both"/>
      </w:pPr>
      <w:r w:rsidRPr="00DB3A1D">
        <w:t xml:space="preserve">A Móri Többcélú Kistérségi Társulás a 49/2007.(VI.19.) sz. határozata szerint 2007. szeptember 1-től 9 óvodát, Bakonycsernye, Bodajk, Csákberény, Csókakő, Fehérvárcsurgó, Kincsesbánya, Nagyveleg, Pusztavám és Söréd önkormányzati óvodáit kistérségi fenntartásba vette át a </w:t>
      </w:r>
      <w:proofErr w:type="spellStart"/>
      <w:r w:rsidRPr="00DB3A1D">
        <w:t>bodajki</w:t>
      </w:r>
      <w:proofErr w:type="spellEnd"/>
      <w:r w:rsidRPr="00DB3A1D">
        <w:t xml:space="preserve"> </w:t>
      </w:r>
      <w:smartTag w:uri="urn:schemas-microsoft-com:office:smarttags" w:element="PersonName">
        <w:smartTagPr>
          <w:attr w:name="ProductID" w:val="Zengő Óvoda gesztorságával."/>
        </w:smartTagPr>
        <w:r w:rsidRPr="00DB3A1D">
          <w:t>Zengő Óvoda gesztorságával.</w:t>
        </w:r>
      </w:smartTag>
      <w:r w:rsidRPr="00DB3A1D">
        <w:t xml:space="preserve"> A Móri Többcélú Kistérségi Társulás, az érintett önkormányzatok határozata alapján, az óvodák jogfolytonos működése mellett, a fenntartói jog átadására való tekintettel, 2007. augusztus 31-i hatállyal kiadta a </w:t>
      </w:r>
      <w:smartTag w:uri="urn:schemas-microsoft-com:office:smarttags" w:element="PersonName">
        <w:smartTagPr>
          <w:attr w:name="ProductID" w:val="Zengő Óvoda Alapító"/>
        </w:smartTagPr>
        <w:r w:rsidRPr="00DB3A1D">
          <w:t>Zengő Óvoda Alapító</w:t>
        </w:r>
      </w:smartTag>
      <w:r w:rsidRPr="00DB3A1D">
        <w:t xml:space="preserve"> Okiratát.</w:t>
      </w:r>
    </w:p>
    <w:p w14:paraId="613D0EB8" w14:textId="77777777" w:rsidR="008A6224" w:rsidRPr="00DB3A1D" w:rsidRDefault="008A6224" w:rsidP="00B263C2">
      <w:pPr>
        <w:spacing w:line="360" w:lineRule="auto"/>
        <w:jc w:val="both"/>
      </w:pPr>
      <w:r w:rsidRPr="00DB3A1D">
        <w:t xml:space="preserve">A 2007-ben megvalósult térségi együttműködés következtében kialakuló szervezetben a kincsesbányai Napraforgó Tagóvoda </w:t>
      </w:r>
      <w:proofErr w:type="spellStart"/>
      <w:r w:rsidRPr="00DB3A1D">
        <w:t>isztiméri</w:t>
      </w:r>
      <w:proofErr w:type="spellEnd"/>
      <w:r w:rsidRPr="00DB3A1D">
        <w:t xml:space="preserve"> kihelyezett csoportja 2009. szeptember 01.-től a Zengő </w:t>
      </w:r>
      <w:smartTag w:uri="urn:schemas-microsoft-com:office:smarttags" w:element="PersonName">
        <w:smartTagPr>
          <w:attr w:name="ProductID" w:val="ri"/>
        </w:smartTagPr>
        <w:r w:rsidRPr="00DB3A1D">
          <w:t xml:space="preserve">Óvoda </w:t>
        </w:r>
        <w:proofErr w:type="spellStart"/>
        <w:r w:rsidRPr="00DB3A1D">
          <w:t>Isztiméri</w:t>
        </w:r>
      </w:smartTag>
      <w:proofErr w:type="spellEnd"/>
      <w:r w:rsidRPr="00DB3A1D">
        <w:t xml:space="preserve"> Tagóvodájaként, Hétpettyes Tagóvoda néve</w:t>
      </w:r>
      <w:r w:rsidR="004461AB" w:rsidRPr="00DB3A1D">
        <w:t>n működik.  2010. szeptember 01</w:t>
      </w:r>
      <w:r w:rsidRPr="00DB3A1D">
        <w:t xml:space="preserve">-től a </w:t>
      </w:r>
      <w:proofErr w:type="spellStart"/>
      <w:r w:rsidRPr="00DB3A1D">
        <w:t>bakonycsernyei</w:t>
      </w:r>
      <w:proofErr w:type="spellEnd"/>
      <w:r w:rsidRPr="00DB3A1D">
        <w:t xml:space="preserve"> Bóbita Tagóvoda-bölcsődében, és a </w:t>
      </w:r>
      <w:proofErr w:type="spellStart"/>
      <w:r w:rsidRPr="00DB3A1D">
        <w:t>nagyvelegi</w:t>
      </w:r>
      <w:proofErr w:type="spellEnd"/>
      <w:r w:rsidRPr="00DB3A1D">
        <w:t xml:space="preserve"> Etalon Sport Tagóvoda-bölcsődében egységes óvoda-bölcsőde csoport</w:t>
      </w:r>
      <w:r w:rsidR="00AA63D2" w:rsidRPr="00DB3A1D">
        <w:t xml:space="preserve"> működik. Ettől kezdődően </w:t>
      </w:r>
      <w:r w:rsidRPr="00DB3A1D">
        <w:t xml:space="preserve">intézményünk </w:t>
      </w:r>
      <w:r w:rsidR="00AA63D2" w:rsidRPr="00DB3A1D">
        <w:t>hiv</w:t>
      </w:r>
      <w:r w:rsidRPr="00DB3A1D">
        <w:t>a</w:t>
      </w:r>
      <w:r w:rsidR="00AA63D2" w:rsidRPr="00DB3A1D">
        <w:t>talos neve</w:t>
      </w:r>
      <w:r w:rsidRPr="00DB3A1D">
        <w:t xml:space="preserve"> </w:t>
      </w:r>
      <w:smartTag w:uri="urn:schemas-microsoft-com:office:smarttags" w:element="PersonName">
        <w:smartTagPr>
          <w:attr w:name="ProductID" w:val="Zengő Óvoda Egységes"/>
        </w:smartTagPr>
        <w:r w:rsidRPr="00DB3A1D">
          <w:t>Zengő Óvoda Egységes</w:t>
        </w:r>
      </w:smartTag>
      <w:r w:rsidR="00AA63D2" w:rsidRPr="00DB3A1D">
        <w:t xml:space="preserve"> Óvoda-bölcsőde</w:t>
      </w:r>
      <w:r w:rsidRPr="00DB3A1D">
        <w:t xml:space="preserve">. 2013. július 1-től pénzügyi, gazdálkodási feladatainkat a Móri </w:t>
      </w:r>
      <w:smartTag w:uri="urn:schemas-microsoft-com:office:smarttags" w:element="PersonName">
        <w:smartTagPr>
          <w:attr w:name="ProductID" w:val="Polg￡rmesteri Hivatal"/>
        </w:smartTagPr>
        <w:r w:rsidRPr="00DB3A1D">
          <w:t>Polgármesteri Hivatal</w:t>
        </w:r>
      </w:smartTag>
      <w:r w:rsidRPr="00DB3A1D">
        <w:t xml:space="preserve"> látja el. 2014. 01.01-től az épületek, és a tálalókonyhák üzemeltetése megállapodás al</w:t>
      </w:r>
      <w:r w:rsidR="00AA63D2" w:rsidRPr="00DB3A1D">
        <w:t>apján önkormányzati feladattá vál</w:t>
      </w:r>
      <w:r w:rsidR="00617DBE" w:rsidRPr="00DB3A1D">
        <w:t>ik</w:t>
      </w:r>
      <w:r w:rsidRPr="00DB3A1D">
        <w:t>.</w:t>
      </w:r>
    </w:p>
    <w:p w14:paraId="7E6A9EC7" w14:textId="77777777" w:rsidR="00AA63D2" w:rsidRPr="00DB3A1D" w:rsidRDefault="008A6224" w:rsidP="00B263C2">
      <w:pPr>
        <w:spacing w:line="360" w:lineRule="auto"/>
        <w:jc w:val="both"/>
      </w:pPr>
      <w:r w:rsidRPr="00DB3A1D">
        <w:t xml:space="preserve">2014. 07. 01-től a </w:t>
      </w:r>
      <w:proofErr w:type="spellStart"/>
      <w:r w:rsidRPr="00DB3A1D">
        <w:t>csákberényi</w:t>
      </w:r>
      <w:proofErr w:type="spellEnd"/>
      <w:r w:rsidRPr="00DB3A1D">
        <w:t xml:space="preserve">, a </w:t>
      </w:r>
      <w:proofErr w:type="spellStart"/>
      <w:r w:rsidRPr="00DB3A1D">
        <w:t>sörédi</w:t>
      </w:r>
      <w:proofErr w:type="spellEnd"/>
      <w:r w:rsidRPr="00DB3A1D">
        <w:t xml:space="preserve">, és a </w:t>
      </w:r>
      <w:proofErr w:type="spellStart"/>
      <w:r w:rsidRPr="00DB3A1D">
        <w:t>csókakői</w:t>
      </w:r>
      <w:proofErr w:type="spellEnd"/>
      <w:r w:rsidR="00AA63D2" w:rsidRPr="00DB3A1D">
        <w:t>,</w:t>
      </w:r>
      <w:r w:rsidR="00217FBB" w:rsidRPr="00DB3A1D">
        <w:t xml:space="preserve"> 2015. 09. 01-től a </w:t>
      </w:r>
      <w:proofErr w:type="spellStart"/>
      <w:r w:rsidR="00217FBB" w:rsidRPr="00DB3A1D">
        <w:t>bakonycsernyei</w:t>
      </w:r>
      <w:proofErr w:type="spellEnd"/>
      <w:r w:rsidR="00217FBB" w:rsidRPr="00DB3A1D">
        <w:t xml:space="preserve"> </w:t>
      </w:r>
      <w:r w:rsidRPr="00DB3A1D">
        <w:t>tagóvo</w:t>
      </w:r>
      <w:r w:rsidR="00617DBE" w:rsidRPr="00DB3A1D">
        <w:t>da kiválik</w:t>
      </w:r>
      <w:r w:rsidR="00AA63D2" w:rsidRPr="00DB3A1D">
        <w:t xml:space="preserve"> társulásunkból, </w:t>
      </w:r>
      <w:r w:rsidR="00217FBB" w:rsidRPr="00DB3A1D">
        <w:t xml:space="preserve">2015. 09. 01-től a </w:t>
      </w:r>
      <w:proofErr w:type="spellStart"/>
      <w:r w:rsidR="00217FBB" w:rsidRPr="00DB3A1D">
        <w:t>magyaralmási</w:t>
      </w:r>
      <w:proofErr w:type="spellEnd"/>
      <w:r w:rsidR="00217FBB" w:rsidRPr="00DB3A1D">
        <w:t xml:space="preserve"> Ar</w:t>
      </w:r>
      <w:r w:rsidR="00617DBE" w:rsidRPr="00DB3A1D">
        <w:t>anyalma Tagóvoda csatlakozik</w:t>
      </w:r>
      <w:r w:rsidR="00AA63D2" w:rsidRPr="00DB3A1D">
        <w:t>.</w:t>
      </w:r>
    </w:p>
    <w:p w14:paraId="5B5A34BF" w14:textId="77777777" w:rsidR="009675D9" w:rsidRPr="00DB3A1D" w:rsidRDefault="00AA63D2" w:rsidP="00B263C2">
      <w:pPr>
        <w:spacing w:line="360" w:lineRule="auto"/>
        <w:jc w:val="both"/>
      </w:pPr>
      <w:r w:rsidRPr="00DB3A1D">
        <w:t xml:space="preserve">2016. augusztus 31-gyel a Pusztavámi Tagóvoda, és a </w:t>
      </w:r>
      <w:proofErr w:type="spellStart"/>
      <w:r w:rsidRPr="00DB3A1D">
        <w:t>bodajki</w:t>
      </w:r>
      <w:proofErr w:type="spellEnd"/>
      <w:r w:rsidRPr="00DB3A1D">
        <w:t xml:space="preserve"> székhely kiválásával egy</w:t>
      </w:r>
      <w:r w:rsidR="006E7E36" w:rsidRPr="00DB3A1D">
        <w:t xml:space="preserve"> </w:t>
      </w:r>
      <w:r w:rsidRPr="00DB3A1D">
        <w:t>időben a Móri Meseház Óvoda be</w:t>
      </w:r>
      <w:r w:rsidR="00617DBE" w:rsidRPr="00DB3A1D">
        <w:t>olvadásával új székhelye lesz</w:t>
      </w:r>
      <w:r w:rsidR="00547E45" w:rsidRPr="00DB3A1D">
        <w:t xml:space="preserve"> </w:t>
      </w:r>
      <w:r w:rsidRPr="00DB3A1D">
        <w:t>intézményünknek</w:t>
      </w:r>
      <w:r w:rsidR="006E7E36" w:rsidRPr="00DB3A1D">
        <w:t xml:space="preserve">, ami együtt járt a névváltozással. </w:t>
      </w:r>
      <w:r w:rsidR="009675D9" w:rsidRPr="00DB3A1D">
        <w:t>Ettől az időponttól óvodánk Meseház Óvoda Egységes Óvoda-Bölcsőde.</w:t>
      </w:r>
    </w:p>
    <w:p w14:paraId="2EA6785A" w14:textId="77777777" w:rsidR="00DB2087" w:rsidRPr="00DB3A1D" w:rsidRDefault="00547E45" w:rsidP="00B263C2">
      <w:pPr>
        <w:spacing w:line="360" w:lineRule="auto"/>
        <w:jc w:val="both"/>
      </w:pPr>
      <w:r w:rsidRPr="00DB3A1D">
        <w:t>2017. 08. 31-i hatállyal a</w:t>
      </w:r>
      <w:r w:rsidR="009675D9" w:rsidRPr="00DB3A1D">
        <w:t xml:space="preserve"> </w:t>
      </w:r>
      <w:proofErr w:type="spellStart"/>
      <w:r w:rsidRPr="00DB3A1D">
        <w:t>nagyvelegi</w:t>
      </w:r>
      <w:proofErr w:type="spellEnd"/>
      <w:r w:rsidRPr="00DB3A1D">
        <w:t xml:space="preserve"> tagóvodánkban</w:t>
      </w:r>
      <w:r w:rsidR="009675D9" w:rsidRPr="00DB3A1D">
        <w:t xml:space="preserve"> megszűnik az egységes óvoda-bölcsőde csoport, óvodai csoportként működik tovább, ennek megfelelően az intézmény új elnevezése </w:t>
      </w:r>
      <w:r w:rsidR="009675D9" w:rsidRPr="00DB3A1D">
        <w:rPr>
          <w:b/>
        </w:rPr>
        <w:t>Meseház Óvoda</w:t>
      </w:r>
      <w:r w:rsidR="009675D9" w:rsidRPr="00DB3A1D">
        <w:t>.</w:t>
      </w:r>
    </w:p>
    <w:p w14:paraId="4363DCED" w14:textId="77777777" w:rsidR="004E1CAE" w:rsidRPr="00DB3A1D" w:rsidRDefault="004E1CAE" w:rsidP="00B263C2">
      <w:pPr>
        <w:spacing w:line="360" w:lineRule="auto"/>
        <w:jc w:val="both"/>
      </w:pPr>
      <w:r w:rsidRPr="00DB3A1D">
        <w:t xml:space="preserve">2018. 08.31-gyel a </w:t>
      </w:r>
      <w:proofErr w:type="spellStart"/>
      <w:r w:rsidRPr="00DB3A1D">
        <w:t>nagyvelegi</w:t>
      </w:r>
      <w:proofErr w:type="spellEnd"/>
      <w:r w:rsidRPr="00DB3A1D">
        <w:t xml:space="preserve"> Etalon Sport Tagóvodában mini bölcsődei csoport </w:t>
      </w:r>
      <w:r w:rsidR="00A6768F" w:rsidRPr="00DB3A1D">
        <w:t>indulását tervezve i</w:t>
      </w:r>
      <w:r w:rsidRPr="00DB3A1D">
        <w:t xml:space="preserve">ntézményünk </w:t>
      </w:r>
      <w:r w:rsidRPr="00DB3A1D">
        <w:rPr>
          <w:b/>
        </w:rPr>
        <w:t>Meseház Óvoda-Bölcsőde</w:t>
      </w:r>
      <w:r w:rsidRPr="00DB3A1D">
        <w:t xml:space="preserve"> néven működik tovább.</w:t>
      </w:r>
    </w:p>
    <w:p w14:paraId="691F4DD5" w14:textId="77777777" w:rsidR="00A6768F" w:rsidRPr="00DB3A1D" w:rsidRDefault="00A6768F" w:rsidP="00B263C2">
      <w:pPr>
        <w:spacing w:line="360" w:lineRule="auto"/>
        <w:jc w:val="both"/>
      </w:pPr>
      <w:r w:rsidRPr="00DB3A1D">
        <w:t>2019. 08. 31-gyel a Sörédi Óvoda ismét csatlakozik, ettől kezdve hét település óvodája alkotja a Meseház Óvoda-Bölcsődét.</w:t>
      </w:r>
    </w:p>
    <w:p w14:paraId="70F9C722" w14:textId="77777777" w:rsidR="003554A6" w:rsidRPr="00DB3A1D" w:rsidRDefault="003554A6" w:rsidP="00B263C2">
      <w:pPr>
        <w:spacing w:line="360" w:lineRule="auto"/>
        <w:jc w:val="both"/>
      </w:pPr>
      <w:r w:rsidRPr="00DB3A1D">
        <w:t xml:space="preserve">A </w:t>
      </w:r>
      <w:r w:rsidR="0057008C" w:rsidRPr="00DB3A1D">
        <w:t xml:space="preserve">2007-es </w:t>
      </w:r>
      <w:r w:rsidRPr="00DB3A1D">
        <w:t>struktúraváltás alapvető változást hozott mind</w:t>
      </w:r>
      <w:r w:rsidR="0057008C" w:rsidRPr="00DB3A1D">
        <w:t>en</w:t>
      </w:r>
      <w:r w:rsidRPr="00DB3A1D">
        <w:t xml:space="preserve"> tagóvoda életében.</w:t>
      </w:r>
      <w:r w:rsidR="002378F4" w:rsidRPr="00DB3A1D">
        <w:t xml:space="preserve"> </w:t>
      </w:r>
      <w:r w:rsidRPr="00DB3A1D">
        <w:t xml:space="preserve">Közülük volt, amelyik </w:t>
      </w:r>
      <w:proofErr w:type="spellStart"/>
      <w:r w:rsidRPr="00DB3A1D">
        <w:t>mikro</w:t>
      </w:r>
      <w:proofErr w:type="spellEnd"/>
      <w:r w:rsidRPr="00DB3A1D">
        <w:t xml:space="preserve"> társulási keretek között, székhely vagy tagintézményként, de volt olyan is, amelyik önállóan működött az átszervezést megelőzően.</w:t>
      </w:r>
    </w:p>
    <w:p w14:paraId="7E038BA7" w14:textId="77777777" w:rsidR="00D431FF" w:rsidRDefault="003554A6" w:rsidP="00D431FF">
      <w:pPr>
        <w:spacing w:line="360" w:lineRule="auto"/>
        <w:jc w:val="both"/>
      </w:pPr>
      <w:r w:rsidRPr="00DB3A1D">
        <w:t>Az óvoda létrehozásának alapvetően gazdasági okai voltak. Minden tagintézménynek jól felfogott érdeke</w:t>
      </w:r>
      <w:r w:rsidR="00EE3CC0" w:rsidRPr="00DB3A1D">
        <w:t xml:space="preserve"> azonban</w:t>
      </w:r>
      <w:r w:rsidR="002378F4" w:rsidRPr="00DB3A1D">
        <w:t>, hogy a</w:t>
      </w:r>
      <w:r w:rsidRPr="00DB3A1D">
        <w:t xml:space="preserve"> szerve</w:t>
      </w:r>
      <w:r w:rsidR="002378F4" w:rsidRPr="00DB3A1D">
        <w:t>ze</w:t>
      </w:r>
      <w:r w:rsidRPr="00DB3A1D">
        <w:t>t működésében rejl</w:t>
      </w:r>
      <w:r w:rsidR="002378F4" w:rsidRPr="00DB3A1D">
        <w:t>ő közoktatási előnyt, szakmai sokszínűséget, a horizontális tanulás lehetőségét kihasználja</w:t>
      </w:r>
      <w:r w:rsidRPr="00DB3A1D">
        <w:t>. A</w:t>
      </w:r>
      <w:r w:rsidR="00EE3CC0" w:rsidRPr="00DB3A1D">
        <w:t>z</w:t>
      </w:r>
      <w:r w:rsidRPr="00DB3A1D">
        <w:t xml:space="preserve"> </w:t>
      </w:r>
      <w:smartTag w:uri="urn:schemas-microsoft-com:office:smarttags" w:element="PersonName">
        <w:r w:rsidRPr="00DB3A1D">
          <w:t>Óvoda új</w:t>
        </w:r>
      </w:smartTag>
      <w:r w:rsidRPr="00DB3A1D">
        <w:t xml:space="preserve"> szervezetként, egységes értékrendet alakít</w:t>
      </w:r>
      <w:r w:rsidR="002378F4" w:rsidRPr="00DB3A1D">
        <w:t>ott</w:t>
      </w:r>
      <w:r w:rsidRPr="00DB3A1D">
        <w:t xml:space="preserve"> ki, és azt képviseli, illetve közvetíti a környezete felé. Ugyanakkor a tagóvodák egyéni </w:t>
      </w:r>
      <w:proofErr w:type="spellStart"/>
      <w:r w:rsidRPr="00DB3A1D">
        <w:t>arculatát</w:t>
      </w:r>
      <w:proofErr w:type="spellEnd"/>
      <w:r w:rsidRPr="00DB3A1D">
        <w:t xml:space="preserve"> hangsúlyozva értéknek, és a </w:t>
      </w:r>
      <w:proofErr w:type="spellStart"/>
      <w:r w:rsidRPr="00DB3A1D">
        <w:t>továbbfejlődés</w:t>
      </w:r>
      <w:proofErr w:type="spellEnd"/>
      <w:r w:rsidRPr="00DB3A1D">
        <w:t xml:space="preserve"> alapjának tekinti a szakmai sokszínűséget.</w:t>
      </w:r>
      <w:r w:rsidR="00D431FF">
        <w:t xml:space="preserve"> </w:t>
      </w:r>
    </w:p>
    <w:p w14:paraId="4FAF5A7A" w14:textId="77777777" w:rsidR="00D431FF" w:rsidRDefault="00D431FF" w:rsidP="00D431FF">
      <w:pPr>
        <w:spacing w:line="360" w:lineRule="auto"/>
        <w:jc w:val="both"/>
      </w:pPr>
    </w:p>
    <w:p w14:paraId="31DD77E8" w14:textId="33B8B2C7" w:rsidR="003554A6" w:rsidRPr="00DB3A1D" w:rsidRDefault="00E67B3D" w:rsidP="00D431FF">
      <w:pPr>
        <w:spacing w:line="360" w:lineRule="auto"/>
        <w:jc w:val="both"/>
      </w:pPr>
      <w:r w:rsidRPr="00DB3A1D">
        <w:t xml:space="preserve">A társulás kezdete óta zajló folyamatos átszervezések </w:t>
      </w:r>
      <w:r w:rsidR="00BE7BAB" w:rsidRPr="00DB3A1D">
        <w:t xml:space="preserve">nehezítik az intézményi stratégiai tervezést, de belső kapcsolatrendszerünk </w:t>
      </w:r>
      <w:r w:rsidR="006B48C8" w:rsidRPr="00DB3A1D">
        <w:t xml:space="preserve">kialakított </w:t>
      </w:r>
      <w:r w:rsidR="00BE7BAB" w:rsidRPr="00DB3A1D">
        <w:t>működési rendje, valamint a megújulásra kész innovatív közösségünk</w:t>
      </w:r>
      <w:r w:rsidR="006B48C8" w:rsidRPr="00DB3A1D">
        <w:t xml:space="preserve"> nevelőmunk</w:t>
      </w:r>
      <w:r w:rsidR="00F45AF7" w:rsidRPr="00DB3A1D">
        <w:t>ánk hatékonyságának biztosítéka.</w:t>
      </w:r>
    </w:p>
    <w:p w14:paraId="184DDAB2" w14:textId="77777777" w:rsidR="00DB2087" w:rsidRPr="00DB3A1D" w:rsidRDefault="00DB2087" w:rsidP="00B263C2">
      <w:pPr>
        <w:spacing w:line="360" w:lineRule="auto"/>
        <w:ind w:left="1188"/>
        <w:jc w:val="both"/>
      </w:pPr>
    </w:p>
    <w:p w14:paraId="7DCBA937" w14:textId="77777777" w:rsidR="00DB2087" w:rsidRPr="00DB3A1D" w:rsidRDefault="003554A6" w:rsidP="00B263C2">
      <w:pPr>
        <w:spacing w:line="360" w:lineRule="auto"/>
        <w:jc w:val="both"/>
        <w:rPr>
          <w:u w:val="single"/>
        </w:rPr>
      </w:pPr>
      <w:r w:rsidRPr="00DB3A1D">
        <w:rPr>
          <w:u w:val="single"/>
        </w:rPr>
        <w:t>A Móri Többcélú Kistérségi Társulás, mint fenntartó</w:t>
      </w:r>
    </w:p>
    <w:p w14:paraId="092798EC" w14:textId="77777777" w:rsidR="003554A6" w:rsidRPr="00DB3A1D" w:rsidRDefault="003554A6" w:rsidP="00B263C2">
      <w:pPr>
        <w:spacing w:line="360" w:lineRule="auto"/>
        <w:jc w:val="both"/>
      </w:pPr>
    </w:p>
    <w:p w14:paraId="4F22459D" w14:textId="77777777" w:rsidR="003554A6" w:rsidRPr="00DB3A1D" w:rsidRDefault="003554A6" w:rsidP="00B263C2">
      <w:pPr>
        <w:spacing w:line="360" w:lineRule="auto"/>
        <w:jc w:val="both"/>
      </w:pPr>
      <w:r w:rsidRPr="00DB3A1D">
        <w:t>A többcélú kistérségi társulás nem a közszolgáltatások szervezésének eredeti kötelezettje, a többcélú kistérségi társulás átruházott hatáskörben jár el.</w:t>
      </w:r>
    </w:p>
    <w:p w14:paraId="70D5747E" w14:textId="77777777" w:rsidR="00CB3068" w:rsidRPr="00DB3A1D" w:rsidRDefault="003554A6" w:rsidP="00B263C2">
      <w:pPr>
        <w:spacing w:line="360" w:lineRule="auto"/>
        <w:jc w:val="both"/>
      </w:pPr>
      <w:r w:rsidRPr="00DB3A1D">
        <w:t>A többcélú</w:t>
      </w:r>
      <w:r w:rsidR="00EE3CC0" w:rsidRPr="00DB3A1D">
        <w:t xml:space="preserve"> kistérségi társulás köznevelési</w:t>
      </w:r>
      <w:r w:rsidRPr="00DB3A1D">
        <w:t xml:space="preserve"> feladatai ellátásához és működéséhez állami támogatásra jogosult, valamint tagjai hozzájárulnak a társulásra átruházott feladatok ellátásának költségeihez.</w:t>
      </w:r>
      <w:r w:rsidRPr="00DB3A1D">
        <w:rPr>
          <w:color w:val="000000"/>
        </w:rPr>
        <w:t xml:space="preserve"> T</w:t>
      </w:r>
      <w:r w:rsidRPr="00DB3A1D">
        <w:t xml:space="preserve">ulajdonképpen semmi meglepő nincs abban, ha időnként nehézségek mutatkoznak a helyi érdekek egyeztetése, és ezzel párhuzamosan a térségi szinten megvalósuló együttműködés kialakítása terén, hiszen a településeken kialakultak a helyi társadalom keretei és érdekei, a kistérségi szintű szerveződés viszont </w:t>
      </w:r>
      <w:r w:rsidR="00CB3068" w:rsidRPr="00DB3A1D">
        <w:t>egy más</w:t>
      </w:r>
      <w:r w:rsidRPr="00DB3A1D">
        <w:t xml:space="preserve"> szervezeti forma.</w:t>
      </w:r>
    </w:p>
    <w:p w14:paraId="47E30B85" w14:textId="77777777" w:rsidR="003554A6" w:rsidRPr="00DB3A1D" w:rsidRDefault="003554A6" w:rsidP="00B263C2">
      <w:pPr>
        <w:spacing w:line="360" w:lineRule="auto"/>
        <w:jc w:val="both"/>
      </w:pPr>
      <w:r w:rsidRPr="00DB3A1D">
        <w:t xml:space="preserve">Az önkormányzatok </w:t>
      </w:r>
      <w:r w:rsidR="00CB3068" w:rsidRPr="00DB3A1D">
        <w:t>ilyen</w:t>
      </w:r>
      <w:r w:rsidRPr="00DB3A1D">
        <w:t xml:space="preserve"> típusú együttműködéséhez szüks</w:t>
      </w:r>
      <w:r w:rsidR="00CB3068" w:rsidRPr="00DB3A1D">
        <w:t xml:space="preserve">éges, hogy az érintettek képesek legyenek </w:t>
      </w:r>
      <w:r w:rsidRPr="00DB3A1D">
        <w:t>kooperatív magatartásra. Mindez azért is nagyon fontos az óvoda szempontjából, mert a Társulás gondoskodik az intézményben folyó nevelés személyi és tárgyi feltételeinek biztosításáról.</w:t>
      </w:r>
    </w:p>
    <w:p w14:paraId="6C3DCFFF" w14:textId="77777777" w:rsidR="001E2133" w:rsidRPr="00DB3A1D" w:rsidRDefault="001E2133" w:rsidP="00B263C2">
      <w:pPr>
        <w:spacing w:line="360" w:lineRule="auto"/>
        <w:jc w:val="both"/>
      </w:pPr>
      <w:r w:rsidRPr="00DB3A1D">
        <w:t xml:space="preserve">Óvodánk költségvetési előirányzatait a Móri Többcélú Kistérségi </w:t>
      </w:r>
      <w:r w:rsidR="001B7D9C" w:rsidRPr="00DB3A1D">
        <w:t xml:space="preserve">Társulás a </w:t>
      </w:r>
      <w:r w:rsidRPr="00DB3A1D">
        <w:t>Társulási Tanács</w:t>
      </w:r>
      <w:r w:rsidR="001B7D9C" w:rsidRPr="00DB3A1D">
        <w:t>a döntésein keresztül</w:t>
      </w:r>
      <w:r w:rsidRPr="00DB3A1D">
        <w:t xml:space="preserve"> biztosítja</w:t>
      </w:r>
      <w:r w:rsidR="001B7D9C" w:rsidRPr="00DB3A1D">
        <w:t>.</w:t>
      </w:r>
      <w:r w:rsidRPr="00DB3A1D">
        <w:t xml:space="preserve"> </w:t>
      </w:r>
      <w:r w:rsidR="001B7D9C" w:rsidRPr="00DB3A1D">
        <w:t>P</w:t>
      </w:r>
      <w:r w:rsidRPr="00DB3A1D">
        <w:t xml:space="preserve">énzügyi, gazdálkodási feladatait </w:t>
      </w:r>
      <w:r w:rsidR="006F2CBA" w:rsidRPr="00DB3A1D">
        <w:t xml:space="preserve">munkamegosztási megállapodás alapján </w:t>
      </w:r>
      <w:r w:rsidRPr="00DB3A1D">
        <w:t>a Móri Polgármesteri Hivatal látja el.</w:t>
      </w:r>
    </w:p>
    <w:p w14:paraId="21AB4261" w14:textId="77777777" w:rsidR="003554A6" w:rsidRPr="00DB3A1D" w:rsidRDefault="003554A6" w:rsidP="00B263C2">
      <w:pPr>
        <w:spacing w:line="360" w:lineRule="auto"/>
        <w:ind w:left="360"/>
        <w:jc w:val="both"/>
      </w:pPr>
    </w:p>
    <w:p w14:paraId="421E574F" w14:textId="77777777" w:rsidR="003554A6" w:rsidRPr="00DB3A1D" w:rsidRDefault="003554A6" w:rsidP="00B263C2">
      <w:pPr>
        <w:pStyle w:val="Cmsor1"/>
        <w:spacing w:line="360" w:lineRule="auto"/>
      </w:pPr>
      <w:bookmarkStart w:id="5" w:name="_Toc208217014"/>
      <w:r w:rsidRPr="00DB3A1D">
        <w:t>Óvodánk sajátosságai</w:t>
      </w:r>
      <w:bookmarkEnd w:id="5"/>
    </w:p>
    <w:p w14:paraId="210843E6" w14:textId="77777777" w:rsidR="003554A6" w:rsidRPr="00DB3A1D" w:rsidRDefault="003554A6" w:rsidP="00B263C2">
      <w:pPr>
        <w:pStyle w:val="Cmsor2"/>
        <w:spacing w:line="360" w:lineRule="auto"/>
      </w:pPr>
      <w:bookmarkStart w:id="6" w:name="_Toc208217015"/>
      <w:r w:rsidRPr="00DB3A1D">
        <w:rPr>
          <w:rStyle w:val="focim1"/>
          <w:bCs/>
          <w:i/>
          <w:sz w:val="28"/>
          <w:szCs w:val="28"/>
          <w:u w:val="single"/>
        </w:rPr>
        <w:t>Az óvoda adatai</w:t>
      </w:r>
      <w:bookmarkEnd w:id="6"/>
    </w:p>
    <w:p w14:paraId="55218BFF" w14:textId="77777777" w:rsidR="003554A6" w:rsidRPr="00DB3A1D" w:rsidRDefault="003554A6" w:rsidP="00B263C2">
      <w:pPr>
        <w:tabs>
          <w:tab w:val="num" w:pos="0"/>
        </w:tabs>
        <w:spacing w:line="360" w:lineRule="auto"/>
        <w:ind w:left="142"/>
        <w:jc w:val="both"/>
        <w:rPr>
          <w:rStyle w:val="vastagszoveg1"/>
          <w:b w:val="0"/>
        </w:rPr>
      </w:pPr>
      <w:r w:rsidRPr="00DB3A1D">
        <w:rPr>
          <w:rStyle w:val="vastagszoveg1"/>
        </w:rPr>
        <w:t xml:space="preserve">- Az óvoda neve: </w:t>
      </w:r>
      <w:r w:rsidR="00570F44" w:rsidRPr="00DB3A1D">
        <w:rPr>
          <w:rStyle w:val="vastagszoveg1"/>
          <w:b w:val="0"/>
        </w:rPr>
        <w:t>Meseház</w:t>
      </w:r>
      <w:r w:rsidRPr="00DB3A1D">
        <w:rPr>
          <w:rStyle w:val="vastagszoveg1"/>
          <w:b w:val="0"/>
        </w:rPr>
        <w:t xml:space="preserve"> Óvoda</w:t>
      </w:r>
      <w:r w:rsidR="004E1CAE" w:rsidRPr="00DB3A1D">
        <w:rPr>
          <w:rStyle w:val="vastagszoveg1"/>
          <w:b w:val="0"/>
        </w:rPr>
        <w:t>-Bölcsőde</w:t>
      </w:r>
    </w:p>
    <w:p w14:paraId="03048D62" w14:textId="77777777" w:rsidR="00570F44" w:rsidRPr="00DB3A1D" w:rsidRDefault="00570F44" w:rsidP="00B263C2">
      <w:pPr>
        <w:tabs>
          <w:tab w:val="num" w:pos="0"/>
        </w:tabs>
        <w:spacing w:line="360" w:lineRule="auto"/>
        <w:ind w:left="142"/>
        <w:jc w:val="both"/>
        <w:rPr>
          <w:rStyle w:val="vastagszoveg1"/>
          <w:b w:val="0"/>
        </w:rPr>
      </w:pPr>
      <w:proofErr w:type="spellStart"/>
      <w:r w:rsidRPr="00DB3A1D">
        <w:rPr>
          <w:rStyle w:val="vastagszoveg1"/>
          <w:b w:val="0"/>
        </w:rPr>
        <w:t>Kindergarten</w:t>
      </w:r>
      <w:proofErr w:type="spellEnd"/>
      <w:r w:rsidR="00023239" w:rsidRPr="00DB3A1D">
        <w:rPr>
          <w:rStyle w:val="vastagszoveg1"/>
          <w:b w:val="0"/>
        </w:rPr>
        <w:t xml:space="preserve"> und </w:t>
      </w:r>
      <w:proofErr w:type="spellStart"/>
      <w:r w:rsidR="00023239" w:rsidRPr="00DB3A1D">
        <w:rPr>
          <w:rStyle w:val="vastagszoveg1"/>
          <w:b w:val="0"/>
        </w:rPr>
        <w:t>Kinderkrippe</w:t>
      </w:r>
      <w:proofErr w:type="spellEnd"/>
      <w:r w:rsidRPr="00DB3A1D">
        <w:rPr>
          <w:rStyle w:val="vastagszoveg1"/>
          <w:b w:val="0"/>
        </w:rPr>
        <w:t xml:space="preserve"> </w:t>
      </w:r>
      <w:proofErr w:type="spellStart"/>
      <w:r w:rsidRPr="00DB3A1D">
        <w:rPr>
          <w:rStyle w:val="vastagszoveg1"/>
          <w:b w:val="0"/>
        </w:rPr>
        <w:t>Märc</w:t>
      </w:r>
      <w:r w:rsidR="00547E45" w:rsidRPr="00DB3A1D">
        <w:rPr>
          <w:rStyle w:val="vastagszoveg1"/>
          <w:b w:val="0"/>
        </w:rPr>
        <w:t>henhaus</w:t>
      </w:r>
      <w:proofErr w:type="spellEnd"/>
    </w:p>
    <w:p w14:paraId="60B0909D" w14:textId="77777777" w:rsidR="003554A6" w:rsidRPr="00DB3A1D" w:rsidRDefault="003554A6" w:rsidP="00B263C2">
      <w:pPr>
        <w:tabs>
          <w:tab w:val="num" w:pos="0"/>
          <w:tab w:val="left" w:pos="930"/>
        </w:tabs>
        <w:spacing w:line="360" w:lineRule="auto"/>
        <w:ind w:left="142"/>
        <w:jc w:val="both"/>
      </w:pPr>
      <w:r w:rsidRPr="00DB3A1D">
        <w:rPr>
          <w:rStyle w:val="vastagszoveg1"/>
        </w:rPr>
        <w:t>- Az óvoda székhelye:</w:t>
      </w:r>
      <w:r w:rsidRPr="00DB3A1D">
        <w:rPr>
          <w:rStyle w:val="vastagszoveg1"/>
          <w:b w:val="0"/>
        </w:rPr>
        <w:t xml:space="preserve"> </w:t>
      </w:r>
      <w:r w:rsidR="00570F44" w:rsidRPr="00DB3A1D">
        <w:rPr>
          <w:rStyle w:val="vastagszoveg1"/>
          <w:b w:val="0"/>
        </w:rPr>
        <w:t>8060 Mór Szabadság tér 12.</w:t>
      </w:r>
    </w:p>
    <w:p w14:paraId="70A8B0B9" w14:textId="77777777" w:rsidR="003554A6" w:rsidRPr="00DB3A1D" w:rsidRDefault="003554A6" w:rsidP="00B263C2">
      <w:pPr>
        <w:tabs>
          <w:tab w:val="num" w:pos="0"/>
          <w:tab w:val="left" w:pos="930"/>
        </w:tabs>
        <w:spacing w:line="360" w:lineRule="auto"/>
        <w:ind w:left="142"/>
        <w:jc w:val="both"/>
        <w:rPr>
          <w:rStyle w:val="vastagszoveg1"/>
        </w:rPr>
      </w:pPr>
      <w:r w:rsidRPr="00DB3A1D">
        <w:rPr>
          <w:rStyle w:val="vastagszoveg1"/>
        </w:rPr>
        <w:t xml:space="preserve">- Az óvoda fenntartója: </w:t>
      </w:r>
      <w:r w:rsidRPr="00DB3A1D">
        <w:rPr>
          <w:rStyle w:val="vastagszoveg1"/>
          <w:b w:val="0"/>
        </w:rPr>
        <w:t>Móri Többcélú Kistérségi Társulás</w:t>
      </w:r>
    </w:p>
    <w:p w14:paraId="1290AA50" w14:textId="77777777" w:rsidR="00DB3A1D" w:rsidRDefault="00AC3E20" w:rsidP="00B263C2">
      <w:pPr>
        <w:tabs>
          <w:tab w:val="num" w:pos="0"/>
          <w:tab w:val="left" w:pos="930"/>
        </w:tabs>
        <w:spacing w:line="360" w:lineRule="auto"/>
        <w:ind w:left="142"/>
        <w:jc w:val="both"/>
        <w:rPr>
          <w:rStyle w:val="vastagszoveg1"/>
          <w:b w:val="0"/>
        </w:rPr>
      </w:pPr>
      <w:r w:rsidRPr="00DB3A1D">
        <w:rPr>
          <w:rStyle w:val="vastagszoveg1"/>
        </w:rPr>
        <w:t>- A</w:t>
      </w:r>
      <w:r w:rsidR="003554A6" w:rsidRPr="00DB3A1D">
        <w:rPr>
          <w:rStyle w:val="vastagszoveg1"/>
        </w:rPr>
        <w:t xml:space="preserve"> fenntartó székhelye: </w:t>
      </w:r>
      <w:r w:rsidR="003554A6" w:rsidRPr="00DB3A1D">
        <w:rPr>
          <w:rStyle w:val="vastagszoveg1"/>
          <w:b w:val="0"/>
        </w:rPr>
        <w:t>Mór, Szent István tér 6.</w:t>
      </w:r>
    </w:p>
    <w:p w14:paraId="52E27157" w14:textId="77777777" w:rsidR="00DB3A1D" w:rsidRDefault="00DB3A1D" w:rsidP="00B263C2">
      <w:pPr>
        <w:tabs>
          <w:tab w:val="num" w:pos="0"/>
          <w:tab w:val="left" w:pos="930"/>
        </w:tabs>
        <w:spacing w:line="360" w:lineRule="auto"/>
        <w:ind w:left="142"/>
        <w:jc w:val="both"/>
        <w:rPr>
          <w:rStyle w:val="vastagszoveg1"/>
          <w:b w:val="0"/>
        </w:rPr>
      </w:pPr>
    </w:p>
    <w:p w14:paraId="5422EBDF" w14:textId="77777777" w:rsidR="00DB3A1D" w:rsidRDefault="00DB3A1D" w:rsidP="00B263C2">
      <w:pPr>
        <w:tabs>
          <w:tab w:val="num" w:pos="0"/>
          <w:tab w:val="left" w:pos="930"/>
        </w:tabs>
        <w:spacing w:line="360" w:lineRule="auto"/>
        <w:ind w:left="142"/>
        <w:jc w:val="both"/>
        <w:rPr>
          <w:rStyle w:val="vastagszoveg1"/>
          <w:b w:val="0"/>
        </w:rPr>
      </w:pPr>
    </w:p>
    <w:p w14:paraId="1B1C3488" w14:textId="77777777" w:rsidR="00FA5D07" w:rsidRDefault="00FA5D07" w:rsidP="00B263C2">
      <w:pPr>
        <w:tabs>
          <w:tab w:val="num" w:pos="0"/>
          <w:tab w:val="left" w:pos="930"/>
        </w:tabs>
        <w:spacing w:line="360" w:lineRule="auto"/>
        <w:ind w:left="142"/>
        <w:jc w:val="both"/>
        <w:rPr>
          <w:rStyle w:val="vastagszoveg1"/>
          <w:b w:val="0"/>
        </w:rPr>
      </w:pPr>
    </w:p>
    <w:p w14:paraId="5ABFBEF9" w14:textId="77777777" w:rsidR="003554A6" w:rsidRPr="00DB3A1D" w:rsidRDefault="003554A6" w:rsidP="00B263C2">
      <w:pPr>
        <w:pStyle w:val="Cmsor2"/>
        <w:spacing w:line="360" w:lineRule="auto"/>
      </w:pPr>
      <w:bookmarkStart w:id="7" w:name="_Toc208217016"/>
      <w:r w:rsidRPr="00DB3A1D">
        <w:rPr>
          <w:rStyle w:val="vastagszoveg1"/>
        </w:rPr>
        <w:lastRenderedPageBreak/>
        <w:t>Tagintézmények neve, címe</w:t>
      </w:r>
      <w:r w:rsidRPr="00DB3A1D">
        <w:rPr>
          <w:rStyle w:val="vastagszoveg1"/>
          <w:b/>
        </w:rPr>
        <w:t xml:space="preserve">, </w:t>
      </w:r>
      <w:bookmarkStart w:id="8" w:name="_Toc215675886"/>
      <w:r w:rsidRPr="00DB3A1D">
        <w:t>körzethatárok</w:t>
      </w:r>
      <w:bookmarkEnd w:id="7"/>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8"/>
        <w:gridCol w:w="4500"/>
      </w:tblGrid>
      <w:tr w:rsidR="003554A6" w:rsidRPr="00DB3A1D" w14:paraId="42852842" w14:textId="77777777" w:rsidTr="00644A36">
        <w:tc>
          <w:tcPr>
            <w:tcW w:w="3888" w:type="dxa"/>
          </w:tcPr>
          <w:p w14:paraId="090E450E" w14:textId="77777777" w:rsidR="003554A6" w:rsidRPr="00DB3A1D" w:rsidRDefault="003554A6" w:rsidP="00B263C2">
            <w:pPr>
              <w:spacing w:line="360" w:lineRule="auto"/>
              <w:jc w:val="both"/>
              <w:rPr>
                <w:b/>
              </w:rPr>
            </w:pPr>
            <w:r w:rsidRPr="00DB3A1D">
              <w:rPr>
                <w:b/>
              </w:rPr>
              <w:t>Az óvoda neve</w:t>
            </w:r>
          </w:p>
        </w:tc>
        <w:tc>
          <w:tcPr>
            <w:tcW w:w="4500" w:type="dxa"/>
          </w:tcPr>
          <w:p w14:paraId="037BE176" w14:textId="77777777" w:rsidR="003554A6" w:rsidRPr="00DB3A1D" w:rsidRDefault="003554A6" w:rsidP="00B263C2">
            <w:pPr>
              <w:spacing w:line="360" w:lineRule="auto"/>
              <w:jc w:val="both"/>
              <w:rPr>
                <w:b/>
              </w:rPr>
            </w:pPr>
            <w:r w:rsidRPr="00DB3A1D">
              <w:rPr>
                <w:b/>
              </w:rPr>
              <w:t>Az óvoda felvételi körzethatára</w:t>
            </w:r>
          </w:p>
        </w:tc>
      </w:tr>
      <w:tr w:rsidR="003554A6" w:rsidRPr="00DB3A1D" w14:paraId="2144E073" w14:textId="77777777" w:rsidTr="00644A36">
        <w:tc>
          <w:tcPr>
            <w:tcW w:w="3888" w:type="dxa"/>
          </w:tcPr>
          <w:p w14:paraId="09665541" w14:textId="77777777" w:rsidR="003554A6" w:rsidRPr="00DB3A1D" w:rsidRDefault="00570F44" w:rsidP="00B263C2">
            <w:pPr>
              <w:spacing w:line="360" w:lineRule="auto"/>
              <w:jc w:val="both"/>
            </w:pPr>
            <w:r w:rsidRPr="00DB3A1D">
              <w:t>Meseház Óvoda</w:t>
            </w:r>
          </w:p>
        </w:tc>
        <w:tc>
          <w:tcPr>
            <w:tcW w:w="4500" w:type="dxa"/>
          </w:tcPr>
          <w:p w14:paraId="35E159F5" w14:textId="6BFF648F" w:rsidR="003554A6" w:rsidRPr="00DB3A1D" w:rsidRDefault="002050BC" w:rsidP="00B263C2">
            <w:pPr>
              <w:spacing w:line="360" w:lineRule="auto"/>
              <w:jc w:val="both"/>
            </w:pPr>
            <w:r w:rsidRPr="00DB3A1D">
              <w:t xml:space="preserve">Mór </w:t>
            </w:r>
            <w:r w:rsidR="006F5E5C">
              <w:t>v</w:t>
            </w:r>
            <w:r w:rsidRPr="00DB3A1D">
              <w:t>áros 1. számú körzete</w:t>
            </w:r>
          </w:p>
        </w:tc>
      </w:tr>
      <w:tr w:rsidR="003554A6" w:rsidRPr="00DB3A1D" w14:paraId="0BD1497B" w14:textId="77777777" w:rsidTr="00644A36">
        <w:tc>
          <w:tcPr>
            <w:tcW w:w="3888" w:type="dxa"/>
          </w:tcPr>
          <w:p w14:paraId="6A636A73" w14:textId="77777777" w:rsidR="003554A6" w:rsidRPr="00DB3A1D" w:rsidRDefault="00217FBB" w:rsidP="00B263C2">
            <w:pPr>
              <w:spacing w:line="360" w:lineRule="auto"/>
              <w:jc w:val="both"/>
            </w:pPr>
            <w:r w:rsidRPr="00DB3A1D">
              <w:t>Aranyalma Tagóvoda</w:t>
            </w:r>
            <w:r w:rsidR="00746252" w:rsidRPr="00DB3A1D">
              <w:t>-Bölcsőde</w:t>
            </w:r>
          </w:p>
          <w:p w14:paraId="02F7B358" w14:textId="77777777" w:rsidR="00217FBB" w:rsidRPr="00DB3A1D" w:rsidRDefault="00F16562" w:rsidP="00B263C2">
            <w:pPr>
              <w:spacing w:line="360" w:lineRule="auto"/>
              <w:jc w:val="both"/>
            </w:pPr>
            <w:r w:rsidRPr="00DB3A1D">
              <w:t>8071 M</w:t>
            </w:r>
            <w:r w:rsidR="00217FBB" w:rsidRPr="00DB3A1D">
              <w:t>agyaralmás Iskola utca 5.</w:t>
            </w:r>
          </w:p>
        </w:tc>
        <w:tc>
          <w:tcPr>
            <w:tcW w:w="4500" w:type="dxa"/>
          </w:tcPr>
          <w:p w14:paraId="73A7EA38" w14:textId="77777777" w:rsidR="003554A6" w:rsidRPr="00DB3A1D" w:rsidRDefault="00217FBB" w:rsidP="00B263C2">
            <w:pPr>
              <w:spacing w:line="360" w:lineRule="auto"/>
              <w:jc w:val="both"/>
            </w:pPr>
            <w:r w:rsidRPr="00DB3A1D">
              <w:t>Magyaralmás</w:t>
            </w:r>
            <w:r w:rsidR="003554A6" w:rsidRPr="00DB3A1D">
              <w:t xml:space="preserve"> közigazgatási területe</w:t>
            </w:r>
          </w:p>
        </w:tc>
      </w:tr>
      <w:tr w:rsidR="003554A6" w:rsidRPr="00DB3A1D" w14:paraId="26C91E13" w14:textId="77777777" w:rsidTr="00644A36">
        <w:tc>
          <w:tcPr>
            <w:tcW w:w="3888" w:type="dxa"/>
          </w:tcPr>
          <w:p w14:paraId="76FCA3B6" w14:textId="77777777" w:rsidR="003554A6" w:rsidRPr="00DB3A1D" w:rsidRDefault="00644A36" w:rsidP="00B263C2">
            <w:pPr>
              <w:spacing w:line="360" w:lineRule="auto"/>
              <w:jc w:val="both"/>
            </w:pPr>
            <w:r w:rsidRPr="00DB3A1D">
              <w:t>Eszterlánc Tagóvoda</w:t>
            </w:r>
          </w:p>
          <w:p w14:paraId="55216784" w14:textId="77777777" w:rsidR="003554A6" w:rsidRPr="00DB3A1D" w:rsidRDefault="003554A6" w:rsidP="00B263C2">
            <w:pPr>
              <w:spacing w:line="360" w:lineRule="auto"/>
              <w:jc w:val="both"/>
            </w:pPr>
            <w:r w:rsidRPr="00DB3A1D">
              <w:t>8052 Fehérvárcsurgó, Deák F. u. 9.</w:t>
            </w:r>
          </w:p>
        </w:tc>
        <w:tc>
          <w:tcPr>
            <w:tcW w:w="4500" w:type="dxa"/>
          </w:tcPr>
          <w:p w14:paraId="7D8D0A17" w14:textId="77777777" w:rsidR="003554A6" w:rsidRPr="00DB3A1D" w:rsidRDefault="003554A6" w:rsidP="00B263C2">
            <w:pPr>
              <w:spacing w:line="360" w:lineRule="auto"/>
              <w:jc w:val="both"/>
            </w:pPr>
            <w:r w:rsidRPr="00DB3A1D">
              <w:t>Fehérvárcsurgó közigazgatási területe</w:t>
            </w:r>
          </w:p>
        </w:tc>
      </w:tr>
      <w:tr w:rsidR="003554A6" w:rsidRPr="00DB3A1D" w14:paraId="438718B6" w14:textId="77777777" w:rsidTr="00644A36">
        <w:tc>
          <w:tcPr>
            <w:tcW w:w="3888" w:type="dxa"/>
          </w:tcPr>
          <w:p w14:paraId="0C93935A" w14:textId="77777777" w:rsidR="003554A6" w:rsidRPr="00DB3A1D" w:rsidRDefault="003554A6" w:rsidP="00B263C2">
            <w:pPr>
              <w:spacing w:line="360" w:lineRule="auto"/>
              <w:jc w:val="both"/>
            </w:pPr>
            <w:r w:rsidRPr="00DB3A1D">
              <w:t>Napraforgó Tagóvoda</w:t>
            </w:r>
          </w:p>
          <w:p w14:paraId="14888C02" w14:textId="77777777" w:rsidR="003554A6" w:rsidRPr="00DB3A1D" w:rsidRDefault="003554A6" w:rsidP="00B263C2">
            <w:pPr>
              <w:spacing w:line="360" w:lineRule="auto"/>
              <w:jc w:val="both"/>
            </w:pPr>
            <w:r w:rsidRPr="00DB3A1D">
              <w:t xml:space="preserve">8044 Kincsesbánya, </w:t>
            </w:r>
            <w:proofErr w:type="spellStart"/>
            <w:r w:rsidRPr="00DB3A1D">
              <w:t>Kincsesi</w:t>
            </w:r>
            <w:proofErr w:type="spellEnd"/>
            <w:r w:rsidRPr="00DB3A1D">
              <w:t xml:space="preserve"> u. 12.</w:t>
            </w:r>
          </w:p>
        </w:tc>
        <w:tc>
          <w:tcPr>
            <w:tcW w:w="4500" w:type="dxa"/>
          </w:tcPr>
          <w:p w14:paraId="556FF7ED" w14:textId="77777777" w:rsidR="003554A6" w:rsidRPr="00DB3A1D" w:rsidRDefault="003554A6" w:rsidP="00B263C2">
            <w:pPr>
              <w:spacing w:line="360" w:lineRule="auto"/>
              <w:jc w:val="both"/>
            </w:pPr>
            <w:r w:rsidRPr="00DB3A1D">
              <w:t>Kincsesbánya közigazgatási területe</w:t>
            </w:r>
          </w:p>
        </w:tc>
      </w:tr>
      <w:tr w:rsidR="003554A6" w:rsidRPr="00DB3A1D" w14:paraId="1EC5B488" w14:textId="77777777" w:rsidTr="00644A36">
        <w:tc>
          <w:tcPr>
            <w:tcW w:w="3888" w:type="dxa"/>
          </w:tcPr>
          <w:p w14:paraId="30CBE140" w14:textId="77777777" w:rsidR="003554A6" w:rsidRPr="00DB3A1D" w:rsidRDefault="00644A36" w:rsidP="00B263C2">
            <w:pPr>
              <w:spacing w:line="360" w:lineRule="auto"/>
              <w:jc w:val="both"/>
            </w:pPr>
            <w:r w:rsidRPr="00DB3A1D">
              <w:t xml:space="preserve">Etalon Sport </w:t>
            </w:r>
            <w:r w:rsidR="003554A6" w:rsidRPr="00DB3A1D">
              <w:t>Tagóvoda</w:t>
            </w:r>
            <w:r w:rsidR="00427E0A" w:rsidRPr="00DB3A1D">
              <w:t>-Bölcsőde</w:t>
            </w:r>
          </w:p>
          <w:p w14:paraId="188D13A4" w14:textId="77777777" w:rsidR="003554A6" w:rsidRPr="00DB3A1D" w:rsidRDefault="003554A6" w:rsidP="00B263C2">
            <w:pPr>
              <w:spacing w:line="360" w:lineRule="auto"/>
              <w:jc w:val="both"/>
            </w:pPr>
            <w:r w:rsidRPr="00DB3A1D">
              <w:t>8065 Nagyveleg, Kossuth u. 21.</w:t>
            </w:r>
          </w:p>
        </w:tc>
        <w:tc>
          <w:tcPr>
            <w:tcW w:w="4500" w:type="dxa"/>
          </w:tcPr>
          <w:p w14:paraId="773747AD" w14:textId="77777777" w:rsidR="003554A6" w:rsidRPr="00DB3A1D" w:rsidRDefault="003554A6" w:rsidP="00B263C2">
            <w:pPr>
              <w:spacing w:line="360" w:lineRule="auto"/>
              <w:jc w:val="both"/>
            </w:pPr>
            <w:r w:rsidRPr="00DB3A1D">
              <w:t>Nagyveleg közigazgatási területe</w:t>
            </w:r>
          </w:p>
        </w:tc>
      </w:tr>
      <w:tr w:rsidR="003554A6" w:rsidRPr="00DB3A1D" w14:paraId="556541F8" w14:textId="77777777" w:rsidTr="00644A36">
        <w:tc>
          <w:tcPr>
            <w:tcW w:w="3888" w:type="dxa"/>
          </w:tcPr>
          <w:p w14:paraId="21AB827A" w14:textId="77777777" w:rsidR="003554A6" w:rsidRPr="00DB3A1D" w:rsidRDefault="00644A36" w:rsidP="00B263C2">
            <w:pPr>
              <w:spacing w:line="360" w:lineRule="auto"/>
              <w:jc w:val="both"/>
            </w:pPr>
            <w:r w:rsidRPr="00DB3A1D">
              <w:t>Hétpettyes</w:t>
            </w:r>
            <w:r w:rsidR="003554A6" w:rsidRPr="00DB3A1D">
              <w:t xml:space="preserve"> Tagóvoda</w:t>
            </w:r>
          </w:p>
          <w:p w14:paraId="4BB93738" w14:textId="77777777" w:rsidR="003554A6" w:rsidRPr="00DB3A1D" w:rsidRDefault="00644A36" w:rsidP="00B263C2">
            <w:pPr>
              <w:spacing w:line="360" w:lineRule="auto"/>
              <w:jc w:val="both"/>
            </w:pPr>
            <w:r w:rsidRPr="00DB3A1D">
              <w:t>8045 Isztimér, Jókai u. 2.</w:t>
            </w:r>
            <w:r w:rsidR="003554A6" w:rsidRPr="00DB3A1D">
              <w:t>/a.</w:t>
            </w:r>
          </w:p>
        </w:tc>
        <w:tc>
          <w:tcPr>
            <w:tcW w:w="4500" w:type="dxa"/>
          </w:tcPr>
          <w:p w14:paraId="1B884254" w14:textId="77777777" w:rsidR="003554A6" w:rsidRPr="00DB3A1D" w:rsidRDefault="003554A6" w:rsidP="00B263C2">
            <w:pPr>
              <w:spacing w:line="360" w:lineRule="auto"/>
              <w:jc w:val="both"/>
            </w:pPr>
            <w:r w:rsidRPr="00DB3A1D">
              <w:t>Isztimér közigazgatási területe</w:t>
            </w:r>
          </w:p>
        </w:tc>
      </w:tr>
      <w:tr w:rsidR="001137B2" w:rsidRPr="00DB3A1D" w14:paraId="32254C1A" w14:textId="77777777" w:rsidTr="00644A36">
        <w:tc>
          <w:tcPr>
            <w:tcW w:w="3888" w:type="dxa"/>
          </w:tcPr>
          <w:p w14:paraId="28A09C70" w14:textId="77777777" w:rsidR="001137B2" w:rsidRPr="00DB3A1D" w:rsidRDefault="001137B2" w:rsidP="00B263C2">
            <w:pPr>
              <w:spacing w:line="360" w:lineRule="auto"/>
              <w:jc w:val="both"/>
            </w:pPr>
            <w:r w:rsidRPr="00DB3A1D">
              <w:t>Sörédi Tagóvoda</w:t>
            </w:r>
          </w:p>
          <w:p w14:paraId="349E4A42" w14:textId="77777777" w:rsidR="001137B2" w:rsidRPr="00DB3A1D" w:rsidRDefault="00426137" w:rsidP="00B263C2">
            <w:pPr>
              <w:spacing w:line="360" w:lineRule="auto"/>
              <w:jc w:val="both"/>
            </w:pPr>
            <w:r w:rsidRPr="00DB3A1D">
              <w:t>8072 Söréd, Rákóczi utca 54.</w:t>
            </w:r>
          </w:p>
        </w:tc>
        <w:tc>
          <w:tcPr>
            <w:tcW w:w="4500" w:type="dxa"/>
          </w:tcPr>
          <w:p w14:paraId="37938A16" w14:textId="77777777" w:rsidR="001137B2" w:rsidRPr="00DB3A1D" w:rsidRDefault="00426137" w:rsidP="00B263C2">
            <w:pPr>
              <w:spacing w:line="360" w:lineRule="auto"/>
              <w:jc w:val="both"/>
            </w:pPr>
            <w:r w:rsidRPr="00DB3A1D">
              <w:t>Söréd közigazgatási területe</w:t>
            </w:r>
          </w:p>
        </w:tc>
      </w:tr>
    </w:tbl>
    <w:p w14:paraId="5BE560AE" w14:textId="77777777" w:rsidR="003554A6" w:rsidRPr="00DB3A1D" w:rsidRDefault="003554A6" w:rsidP="00B263C2">
      <w:pPr>
        <w:spacing w:line="360" w:lineRule="auto"/>
        <w:ind w:left="1416"/>
        <w:jc w:val="both"/>
      </w:pPr>
    </w:p>
    <w:p w14:paraId="679A9A9F" w14:textId="47F64F60" w:rsidR="0057008C" w:rsidRDefault="003554A6" w:rsidP="00B263C2">
      <w:pPr>
        <w:spacing w:line="360" w:lineRule="auto"/>
        <w:rPr>
          <w:bCs/>
          <w:color w:val="FF0000"/>
        </w:rPr>
      </w:pPr>
      <w:r w:rsidRPr="00DB3A1D">
        <w:rPr>
          <w:rStyle w:val="vastagszoveg1"/>
        </w:rPr>
        <w:t>A progra</w:t>
      </w:r>
      <w:r w:rsidR="00746252" w:rsidRPr="00DB3A1D">
        <w:rPr>
          <w:rStyle w:val="vastagszoveg1"/>
        </w:rPr>
        <w:t>mot készítette</w:t>
      </w:r>
      <w:r w:rsidRPr="00DB3A1D">
        <w:rPr>
          <w:rStyle w:val="vastagszoveg1"/>
        </w:rPr>
        <w:t>:</w:t>
      </w:r>
      <w:r w:rsidR="00B20A7E" w:rsidRPr="00DB3A1D">
        <w:rPr>
          <w:rStyle w:val="vastagszoveg1"/>
        </w:rPr>
        <w:t xml:space="preserve"> </w:t>
      </w:r>
      <w:r w:rsidR="00B20A7E" w:rsidRPr="00FA5D07">
        <w:rPr>
          <w:rStyle w:val="vastagszoveg1"/>
          <w:b w:val="0"/>
          <w:bCs w:val="0"/>
          <w:color w:val="auto"/>
        </w:rPr>
        <w:t>Ruff Katalin</w:t>
      </w:r>
      <w:r w:rsidR="00B20A7E" w:rsidRPr="00FA5D07">
        <w:rPr>
          <w:rStyle w:val="vastagszoveg1"/>
          <w:b w:val="0"/>
          <w:color w:val="auto"/>
        </w:rPr>
        <w:t xml:space="preserve"> főigazgató</w:t>
      </w:r>
      <w:r w:rsidRPr="00DB3A1D">
        <w:br/>
      </w:r>
    </w:p>
    <w:p w14:paraId="511BE4DA" w14:textId="77777777" w:rsidR="003554A6" w:rsidRPr="00DB3A1D" w:rsidRDefault="00FD2598" w:rsidP="00B263C2">
      <w:pPr>
        <w:pStyle w:val="Cmsor2"/>
        <w:spacing w:line="360" w:lineRule="auto"/>
        <w:rPr>
          <w:noProof/>
        </w:rPr>
      </w:pPr>
      <w:bookmarkStart w:id="9" w:name="_Toc208217017"/>
      <w:r w:rsidRPr="00DB3A1D">
        <w:rPr>
          <w:noProof/>
        </w:rPr>
        <w:t>A Meseház</w:t>
      </w:r>
      <w:r w:rsidR="003554A6" w:rsidRPr="00DB3A1D">
        <w:rPr>
          <w:noProof/>
        </w:rPr>
        <w:t xml:space="preserve"> Óvoda természeti társadalmi környezete</w:t>
      </w:r>
      <w:bookmarkEnd w:id="9"/>
    </w:p>
    <w:p w14:paraId="36274D7F" w14:textId="77777777" w:rsidR="006B58FB" w:rsidRPr="00DB3A1D" w:rsidRDefault="00FD2598" w:rsidP="00B263C2">
      <w:pPr>
        <w:spacing w:line="360" w:lineRule="auto"/>
        <w:jc w:val="both"/>
        <w:rPr>
          <w:b/>
          <w:i/>
          <w:noProof/>
        </w:rPr>
      </w:pPr>
      <w:r w:rsidRPr="00DB3A1D">
        <w:rPr>
          <w:b/>
          <w:noProof/>
          <w:u w:val="single"/>
        </w:rPr>
        <w:t>Mór</w:t>
      </w:r>
      <w:r w:rsidR="00CC7B0E" w:rsidRPr="00DB3A1D">
        <w:rPr>
          <w:b/>
          <w:noProof/>
          <w:u w:val="single"/>
        </w:rPr>
        <w:t xml:space="preserve"> </w:t>
      </w:r>
      <w:r w:rsidR="00CC7B0E" w:rsidRPr="00DB3A1D">
        <w:rPr>
          <w:b/>
          <w:i/>
          <w:noProof/>
        </w:rPr>
        <w:t>Zöld Óvoda</w:t>
      </w:r>
    </w:p>
    <w:p w14:paraId="1CD4D3DC" w14:textId="77777777" w:rsidR="00F90DAA" w:rsidRPr="00DB3A1D" w:rsidRDefault="00F90DAA" w:rsidP="00B263C2">
      <w:pPr>
        <w:spacing w:line="360" w:lineRule="auto"/>
        <w:jc w:val="both"/>
        <w:rPr>
          <w:kern w:val="2"/>
        </w:rPr>
      </w:pPr>
      <w:r w:rsidRPr="00DB3A1D">
        <w:rPr>
          <w:kern w:val="2"/>
        </w:rPr>
        <w:t>A " Mór " helynév eredete kétféle megközelítésből feltételezhető:</w:t>
      </w:r>
    </w:p>
    <w:p w14:paraId="2BD066C8" w14:textId="77777777" w:rsidR="00F90DAA" w:rsidRPr="00DB3A1D" w:rsidRDefault="00F90DAA" w:rsidP="00B263C2">
      <w:pPr>
        <w:spacing w:line="360" w:lineRule="auto"/>
        <w:jc w:val="both"/>
        <w:rPr>
          <w:kern w:val="2"/>
        </w:rPr>
      </w:pPr>
      <w:r w:rsidRPr="00DB3A1D">
        <w:rPr>
          <w:kern w:val="2"/>
        </w:rPr>
        <w:t xml:space="preserve">Egyesek a német </w:t>
      </w:r>
      <w:proofErr w:type="spellStart"/>
      <w:r w:rsidRPr="00DB3A1D">
        <w:rPr>
          <w:kern w:val="2"/>
        </w:rPr>
        <w:t>Moor</w:t>
      </w:r>
      <w:proofErr w:type="spellEnd"/>
      <w:r w:rsidRPr="00DB3A1D">
        <w:rPr>
          <w:kern w:val="2"/>
        </w:rPr>
        <w:t xml:space="preserve"> után következtetik, amely Sárrétből, posványból származna.</w:t>
      </w:r>
    </w:p>
    <w:p w14:paraId="7503C18C" w14:textId="77777777" w:rsidR="00F90DAA" w:rsidRPr="00DB3A1D" w:rsidRDefault="00F90DAA" w:rsidP="00B263C2">
      <w:pPr>
        <w:spacing w:line="360" w:lineRule="auto"/>
        <w:jc w:val="both"/>
        <w:rPr>
          <w:kern w:val="2"/>
        </w:rPr>
      </w:pPr>
      <w:r w:rsidRPr="00DB3A1D">
        <w:rPr>
          <w:kern w:val="2"/>
        </w:rPr>
        <w:t>Mások szerint -és talán ez a valószínűbb-, Mór bencés remetéről kapta a település a nevét, aki első királyunk fiának, Imrének volt a nevelője és később pécsi püspök lett.</w:t>
      </w:r>
    </w:p>
    <w:p w14:paraId="2C250F39" w14:textId="77777777" w:rsidR="00F90DAA" w:rsidRPr="00DB3A1D" w:rsidRDefault="00F90DAA" w:rsidP="00B263C2">
      <w:pPr>
        <w:spacing w:line="360" w:lineRule="auto"/>
        <w:jc w:val="both"/>
        <w:rPr>
          <w:kern w:val="2"/>
        </w:rPr>
      </w:pPr>
      <w:r w:rsidRPr="00DB3A1D">
        <w:rPr>
          <w:kern w:val="2"/>
        </w:rPr>
        <w:t>Mór város Fejér megye észak-nyugati részén a Bakonyt, a Vértestől elválasztó tektonikus árok változatos földrajzi környezetében helyezkedik el. Szőlőkultúrájáról, boráról és az ehhez kapcsolódó hagyományokról ismert. A környéken feltárt régészeti leletek bizonysága szerint ez a kedvező adottságú vidék már háromezer évvel ezelőtt is lakott volt.</w:t>
      </w:r>
    </w:p>
    <w:p w14:paraId="4268453A" w14:textId="77777777" w:rsidR="00D431FF" w:rsidRDefault="00F90DAA" w:rsidP="00D431FF">
      <w:pPr>
        <w:spacing w:line="360" w:lineRule="auto"/>
        <w:jc w:val="both"/>
        <w:rPr>
          <w:shd w:val="clear" w:color="auto" w:fill="FFFFFF"/>
        </w:rPr>
      </w:pPr>
      <w:r w:rsidRPr="00DB3A1D">
        <w:rPr>
          <w:shd w:val="clear" w:color="auto" w:fill="FFFFFF"/>
        </w:rPr>
        <w:t>A város ma Fejér megye egyik legerőteljesebben fejlődő települése, a móri kistérség kulturális, oktatási, egészségügyi, kereskedelmi és gazdasági központja.</w:t>
      </w:r>
      <w:r w:rsidRPr="00DB3A1D">
        <w:rPr>
          <w:color w:val="3E3E3E"/>
          <w:shd w:val="clear" w:color="auto" w:fill="FFFFFF"/>
        </w:rPr>
        <w:t xml:space="preserve"> A</w:t>
      </w:r>
      <w:r w:rsidRPr="00DB3A1D">
        <w:rPr>
          <w:shd w:val="clear" w:color="auto" w:fill="FFFFFF"/>
        </w:rPr>
        <w:t xml:space="preserve"> 81.</w:t>
      </w:r>
      <w:r w:rsidR="00FB2D2D" w:rsidRPr="00DB3A1D">
        <w:rPr>
          <w:shd w:val="clear" w:color="auto" w:fill="FFFFFF"/>
        </w:rPr>
        <w:t xml:space="preserve"> sz.</w:t>
      </w:r>
      <w:r w:rsidRPr="00DB3A1D">
        <w:rPr>
          <w:shd w:val="clear" w:color="auto" w:fill="FFFFFF"/>
        </w:rPr>
        <w:t xml:space="preserve"> főút melletti ipartelepen elsősorban külföldi</w:t>
      </w:r>
      <w:r w:rsidR="00D431FF">
        <w:rPr>
          <w:shd w:val="clear" w:color="auto" w:fill="FFFFFF"/>
        </w:rPr>
        <w:t xml:space="preserve"> </w:t>
      </w:r>
    </w:p>
    <w:p w14:paraId="3FD219DC" w14:textId="77777777" w:rsidR="00D431FF" w:rsidRDefault="00D431FF" w:rsidP="00D431FF">
      <w:pPr>
        <w:spacing w:line="360" w:lineRule="auto"/>
        <w:jc w:val="both"/>
        <w:rPr>
          <w:shd w:val="clear" w:color="auto" w:fill="FFFFFF"/>
        </w:rPr>
      </w:pPr>
    </w:p>
    <w:p w14:paraId="24C5BED2" w14:textId="3534A607" w:rsidR="00F90DAA" w:rsidRPr="00DB3A1D" w:rsidRDefault="00D431FF" w:rsidP="00D431FF">
      <w:pPr>
        <w:spacing w:line="360" w:lineRule="auto"/>
        <w:jc w:val="both"/>
        <w:rPr>
          <w:shd w:val="clear" w:color="auto" w:fill="FFFFFF"/>
        </w:rPr>
      </w:pPr>
      <w:r>
        <w:rPr>
          <w:shd w:val="clear" w:color="auto" w:fill="FFFFFF"/>
        </w:rPr>
        <w:t xml:space="preserve">- </w:t>
      </w:r>
      <w:r w:rsidR="00F90DAA" w:rsidRPr="00DB3A1D">
        <w:rPr>
          <w:shd w:val="clear" w:color="auto" w:fill="FFFFFF"/>
        </w:rPr>
        <w:t xml:space="preserve">német, amerikai, japán, spanyol - érdekeltségű vállalkozások telepedtek meg. A betelepült multinacionális cégek húzó erejének hatására jelentősen nőtt a helyi ipari és kereskedelmi vállalkozások száma és minőségi </w:t>
      </w:r>
      <w:r w:rsidR="00F90DAA" w:rsidRPr="00DB3A1D">
        <w:rPr>
          <w:shd w:val="clear" w:color="auto" w:fill="FFFFFF"/>
        </w:rPr>
        <w:lastRenderedPageBreak/>
        <w:t xml:space="preserve">fejlődés történt a szolgáltatások terén is. Mór három </w:t>
      </w:r>
      <w:r w:rsidR="003E44CE" w:rsidRPr="00DB3A1D">
        <w:rPr>
          <w:shd w:val="clear" w:color="auto" w:fill="FFFFFF"/>
        </w:rPr>
        <w:t xml:space="preserve">önkormányzati </w:t>
      </w:r>
      <w:r w:rsidR="00F90DAA" w:rsidRPr="00DB3A1D">
        <w:rPr>
          <w:shd w:val="clear" w:color="auto" w:fill="FFFFFF"/>
        </w:rPr>
        <w:t>óvodája közül intézményünk a város első, 1930-ban létesült óvodájának jogutódja. Az épület a II. világháború után általános iskolának épült. Kisebb átalakítások után 1972-ben Szabadság téri Óvoda néven vehették birtokba a gyermekek. A több évtizedes múlttal rendelkező óvodánk Mór centrumához közel, kertvárosi övezetben helyezkedik el, a város központjától gyalogosan és tömegközlekedési eszközökkel egyaránt könnyen és gyorsan megközelíthető. A szabad óvodaválasztás lehetőségével élve óvodánk szolgáltatásait a lakókörzet határain túlról is egyre gyakrabban igénybe veszik. Gyermekeink szociokulturális háttere színes képet mutat. A nagyon jó és az elhanyagoló környezetből egyaránt járnak hozzánk gyermekek. Nőtt a sajátos nevelési igényű gyermekek száma is. 1975-től a városban elsőként a mi óvodánkban indult német nemzetiségi nyelvi nevelés, ami</w:t>
      </w:r>
      <w:r w:rsidR="00FB2D2D" w:rsidRPr="00DB3A1D">
        <w:rPr>
          <w:shd w:val="clear" w:color="auto" w:fill="FFFFFF"/>
        </w:rPr>
        <w:t>,</w:t>
      </w:r>
      <w:r w:rsidR="00F90DAA" w:rsidRPr="00DB3A1D">
        <w:rPr>
          <w:shd w:val="clear" w:color="auto" w:fill="FFFFFF"/>
        </w:rPr>
        <w:t xml:space="preserve"> azóta is folyamatosan működik.</w:t>
      </w:r>
    </w:p>
    <w:p w14:paraId="51365235" w14:textId="77777777" w:rsidR="00E73490" w:rsidRDefault="00E73490" w:rsidP="00B263C2">
      <w:pPr>
        <w:spacing w:line="360" w:lineRule="auto"/>
        <w:jc w:val="both"/>
        <w:rPr>
          <w:shd w:val="clear" w:color="auto" w:fill="FFFFFF"/>
        </w:rPr>
      </w:pPr>
      <w:r w:rsidRPr="00DB3A1D">
        <w:rPr>
          <w:shd w:val="clear" w:color="auto" w:fill="FFFFFF"/>
        </w:rPr>
        <w:t>A gyermekek mozgásigényének kielégítését hatalmas udvarunk,</w:t>
      </w:r>
      <w:r w:rsidR="00426137" w:rsidRPr="00DB3A1D">
        <w:rPr>
          <w:shd w:val="clear" w:color="auto" w:fill="FFFFFF"/>
        </w:rPr>
        <w:t xml:space="preserve"> </w:t>
      </w:r>
      <w:r w:rsidRPr="00DB3A1D">
        <w:rPr>
          <w:shd w:val="clear" w:color="auto" w:fill="FFFFFF"/>
        </w:rPr>
        <w:t>a 2018-ban átadott új tornatermünk</w:t>
      </w:r>
      <w:r w:rsidR="00426137" w:rsidRPr="00DB3A1D">
        <w:rPr>
          <w:shd w:val="clear" w:color="auto" w:fill="FFFFFF"/>
        </w:rPr>
        <w:t xml:space="preserve">, és a 2019-ben épült Ovi-Sport boksz </w:t>
      </w:r>
      <w:r w:rsidRPr="00DB3A1D">
        <w:rPr>
          <w:shd w:val="clear" w:color="auto" w:fill="FFFFFF"/>
        </w:rPr>
        <w:t>segíti.</w:t>
      </w:r>
    </w:p>
    <w:p w14:paraId="25B08E56" w14:textId="3C29D99A" w:rsidR="00CF104B" w:rsidRPr="00FA5D07" w:rsidRDefault="00CF104B" w:rsidP="00B263C2">
      <w:pPr>
        <w:spacing w:line="360" w:lineRule="auto"/>
        <w:jc w:val="both"/>
        <w:rPr>
          <w:shd w:val="clear" w:color="auto" w:fill="FFFFFF"/>
        </w:rPr>
      </w:pPr>
      <w:r w:rsidRPr="00FA5D07">
        <w:rPr>
          <w:shd w:val="clear" w:color="auto" w:fill="FFFFFF"/>
        </w:rPr>
        <w:t>Óvodánk működését a Móri Meseház Óvodáért Alapítvány segíti.</w:t>
      </w:r>
    </w:p>
    <w:p w14:paraId="2BFCA5E1" w14:textId="77777777" w:rsidR="00F31BC1" w:rsidRPr="00DB3A1D" w:rsidRDefault="00F31BC1" w:rsidP="00B263C2">
      <w:pPr>
        <w:spacing w:line="360" w:lineRule="auto"/>
        <w:jc w:val="both"/>
        <w:rPr>
          <w:b/>
          <w:noProof/>
          <w:u w:val="single"/>
        </w:rPr>
      </w:pPr>
    </w:p>
    <w:p w14:paraId="16746E6D" w14:textId="77777777" w:rsidR="003554A6" w:rsidRPr="00DB3A1D" w:rsidRDefault="003554A6" w:rsidP="00B263C2">
      <w:pPr>
        <w:spacing w:line="360" w:lineRule="auto"/>
        <w:jc w:val="both"/>
        <w:rPr>
          <w:b/>
          <w:noProof/>
          <w:u w:val="single"/>
        </w:rPr>
      </w:pPr>
      <w:r w:rsidRPr="00DB3A1D">
        <w:rPr>
          <w:b/>
          <w:noProof/>
          <w:u w:val="single"/>
        </w:rPr>
        <w:t>Fehérvárcsurgó</w:t>
      </w:r>
      <w:r w:rsidR="004813E9" w:rsidRPr="00DB3A1D">
        <w:rPr>
          <w:b/>
          <w:noProof/>
          <w:u w:val="single"/>
        </w:rPr>
        <w:t xml:space="preserve"> </w:t>
      </w:r>
      <w:r w:rsidR="004813E9" w:rsidRPr="00DB3A1D">
        <w:rPr>
          <w:b/>
          <w:i/>
          <w:noProof/>
        </w:rPr>
        <w:t xml:space="preserve">Zöld </w:t>
      </w:r>
      <w:r w:rsidR="001129D4" w:rsidRPr="00DB3A1D">
        <w:rPr>
          <w:b/>
          <w:i/>
          <w:noProof/>
        </w:rPr>
        <w:t>Ó</w:t>
      </w:r>
      <w:r w:rsidR="004813E9" w:rsidRPr="00DB3A1D">
        <w:rPr>
          <w:b/>
          <w:i/>
          <w:noProof/>
        </w:rPr>
        <w:t>voda</w:t>
      </w:r>
    </w:p>
    <w:p w14:paraId="0BBCFC3B" w14:textId="77777777" w:rsidR="003554A6" w:rsidRPr="00DB3A1D" w:rsidRDefault="003554A6" w:rsidP="00B263C2">
      <w:pPr>
        <w:spacing w:line="360" w:lineRule="auto"/>
        <w:jc w:val="both"/>
        <w:rPr>
          <w:noProof/>
        </w:rPr>
      </w:pPr>
      <w:r w:rsidRPr="00DB3A1D">
        <w:rPr>
          <w:noProof/>
        </w:rPr>
        <w:t>Fehérvárcsurgó község Fejér megye északnyugati részén fekszik a Vértes és Bakony völgyében, három város szomszédságában.</w:t>
      </w:r>
    </w:p>
    <w:p w14:paraId="6C25127C" w14:textId="77777777" w:rsidR="003554A6" w:rsidRPr="00DB3A1D" w:rsidRDefault="003554A6" w:rsidP="00B263C2">
      <w:pPr>
        <w:spacing w:line="360" w:lineRule="auto"/>
        <w:jc w:val="both"/>
        <w:rPr>
          <w:noProof/>
        </w:rPr>
      </w:pPr>
      <w:r w:rsidRPr="00DB3A1D">
        <w:rPr>
          <w:noProof/>
        </w:rPr>
        <w:t>Intézményünknek, egy több mint 100 éves műemlék jellegű épület ad otthont, az épület tetőterében alakították ki falunk szülöttjének, Amerigo Totnak a világhírű szobrászművésznek emlékhelyét.</w:t>
      </w:r>
    </w:p>
    <w:p w14:paraId="654321F2" w14:textId="77777777" w:rsidR="003554A6" w:rsidRPr="00DB3A1D" w:rsidRDefault="003554A6" w:rsidP="00B263C2">
      <w:pPr>
        <w:spacing w:line="360" w:lineRule="auto"/>
        <w:jc w:val="both"/>
        <w:rPr>
          <w:noProof/>
        </w:rPr>
      </w:pPr>
      <w:r w:rsidRPr="00DB3A1D">
        <w:rPr>
          <w:noProof/>
        </w:rPr>
        <w:t>Falunkat festőien szép táj veszi körül, rendkívüli természeti adottságokkal. Az ország legszebb természeti környezetében terül el a víztározónk. A tó szomszédságában csendes kirádulóhely a  Gaja Völgye Tájcentrum és Vadaspar</w:t>
      </w:r>
      <w:r w:rsidR="00EC06B8" w:rsidRPr="00DB3A1D">
        <w:rPr>
          <w:noProof/>
        </w:rPr>
        <w:t>k</w:t>
      </w:r>
      <w:r w:rsidRPr="00DB3A1D">
        <w:rPr>
          <w:noProof/>
        </w:rPr>
        <w:t xml:space="preserve">. </w:t>
      </w:r>
      <w:r w:rsidR="00EC06B8" w:rsidRPr="00DB3A1D">
        <w:rPr>
          <w:noProof/>
        </w:rPr>
        <w:t>Ó</w:t>
      </w:r>
      <w:r w:rsidRPr="00DB3A1D">
        <w:rPr>
          <w:noProof/>
        </w:rPr>
        <w:t>vodánk lovaskocsis évszaktúrákat szervez ide, ahol természetes élőhelyükön figyelhetjük meg az őzeket, szarvasokat, vaddisznókat, sőt még az etetésükben is segítkezhetünk.</w:t>
      </w:r>
    </w:p>
    <w:p w14:paraId="5B7A2757" w14:textId="77777777" w:rsidR="003554A6" w:rsidRPr="00DB3A1D" w:rsidRDefault="003554A6" w:rsidP="00B263C2">
      <w:pPr>
        <w:spacing w:line="360" w:lineRule="auto"/>
        <w:jc w:val="both"/>
        <w:rPr>
          <w:noProof/>
        </w:rPr>
      </w:pPr>
      <w:r w:rsidRPr="00DB3A1D">
        <w:rPr>
          <w:noProof/>
        </w:rPr>
        <w:t>A falu közepén áll a Károlyi-kastély 40 hektáros arborétum jellegű parkkal, ami pár perc sétányi távolságra nagyon jó lehetőséget ad környezeti megfigyeléseinkhez az év minden szakában.</w:t>
      </w:r>
    </w:p>
    <w:p w14:paraId="78441A0E" w14:textId="00E9D345" w:rsidR="003554A6" w:rsidRPr="00DB3A1D" w:rsidRDefault="003554A6" w:rsidP="00B263C2">
      <w:pPr>
        <w:spacing w:line="360" w:lineRule="auto"/>
        <w:jc w:val="both"/>
        <w:rPr>
          <w:noProof/>
        </w:rPr>
      </w:pPr>
      <w:r w:rsidRPr="00DB3A1D">
        <w:rPr>
          <w:noProof/>
        </w:rPr>
        <w:t>A községünknek 1900 fő állandó lakosa van, a településen évek óta egyre magasabb a beköltöző</w:t>
      </w:r>
      <w:r w:rsidR="00C72BAC" w:rsidRPr="00DB3A1D">
        <w:rPr>
          <w:noProof/>
        </w:rPr>
        <w:t>k száma. 2013. szeptember 1-től</w:t>
      </w:r>
      <w:r w:rsidRPr="00DB3A1D">
        <w:rPr>
          <w:noProof/>
        </w:rPr>
        <w:t xml:space="preserve"> </w:t>
      </w:r>
      <w:r w:rsidR="00C72BAC" w:rsidRPr="00DB3A1D">
        <w:rPr>
          <w:noProof/>
        </w:rPr>
        <w:t>óvodánk három csoporttal működik</w:t>
      </w:r>
      <w:r w:rsidR="00BF3592">
        <w:rPr>
          <w:noProof/>
        </w:rPr>
        <w:t xml:space="preserve">, </w:t>
      </w:r>
      <w:r w:rsidR="00BF3592" w:rsidRPr="005C7F53">
        <w:rPr>
          <w:noProof/>
          <w:color w:val="EE0000"/>
        </w:rPr>
        <w:t>2</w:t>
      </w:r>
      <w:r w:rsidR="00BF3592" w:rsidRPr="00BF3592">
        <w:rPr>
          <w:noProof/>
          <w:color w:val="EE0000"/>
        </w:rPr>
        <w:t xml:space="preserve">026. szeptemberétől pedig négy csoportra bővül. </w:t>
      </w:r>
    </w:p>
    <w:p w14:paraId="67A8890A" w14:textId="77777777" w:rsidR="003554A6" w:rsidRPr="00DB3A1D" w:rsidRDefault="003554A6" w:rsidP="00B263C2">
      <w:pPr>
        <w:spacing w:line="360" w:lineRule="auto"/>
        <w:jc w:val="both"/>
        <w:rPr>
          <w:b/>
          <w:noProof/>
        </w:rPr>
      </w:pPr>
      <w:r w:rsidRPr="00DB3A1D">
        <w:rPr>
          <w:noProof/>
        </w:rPr>
        <w:t>Saját programunkkal a helyi szükségleteket, az óvodába járó gyermekeket és családjaikat kívánjuk szolgálni. Az évszakok változásaihoz kapcsolódó ünnepek és jeles napok hagyományainak ápolását tarjuk szem előtt a mindennapokban.</w:t>
      </w:r>
    </w:p>
    <w:p w14:paraId="0373E9D0" w14:textId="77777777" w:rsidR="00D431FF" w:rsidRDefault="003554A6" w:rsidP="00B263C2">
      <w:pPr>
        <w:spacing w:line="360" w:lineRule="auto"/>
        <w:jc w:val="both"/>
        <w:rPr>
          <w:noProof/>
        </w:rPr>
      </w:pPr>
      <w:r w:rsidRPr="00DB3A1D">
        <w:rPr>
          <w:noProof/>
        </w:rPr>
        <w:t>Falusi gyermekeket nevelünk, akiknek az adott természeti környezettel való kapcsolata, tág lehetőséget biztosít a fejlesztésükre.</w:t>
      </w:r>
    </w:p>
    <w:p w14:paraId="0E0C15D4" w14:textId="77777777" w:rsidR="00D431FF" w:rsidRDefault="00D431FF" w:rsidP="00B263C2">
      <w:pPr>
        <w:spacing w:line="360" w:lineRule="auto"/>
        <w:jc w:val="both"/>
        <w:rPr>
          <w:b/>
          <w:noProof/>
          <w:u w:val="single"/>
        </w:rPr>
      </w:pPr>
    </w:p>
    <w:p w14:paraId="5A9CC7DA" w14:textId="4E96E640" w:rsidR="00832E62" w:rsidRPr="00D431FF" w:rsidRDefault="00832E62" w:rsidP="00B263C2">
      <w:pPr>
        <w:spacing w:line="360" w:lineRule="auto"/>
        <w:jc w:val="both"/>
        <w:rPr>
          <w:noProof/>
        </w:rPr>
      </w:pPr>
      <w:r w:rsidRPr="00DB3A1D">
        <w:rPr>
          <w:b/>
          <w:noProof/>
          <w:u w:val="single"/>
        </w:rPr>
        <w:t>Isztimér</w:t>
      </w:r>
    </w:p>
    <w:p w14:paraId="4BABDF3F" w14:textId="77777777" w:rsidR="00832E62" w:rsidRPr="00DB3A1D" w:rsidRDefault="00832E62" w:rsidP="00B263C2">
      <w:pPr>
        <w:spacing w:line="360" w:lineRule="auto"/>
        <w:jc w:val="both"/>
        <w:rPr>
          <w:noProof/>
        </w:rPr>
      </w:pPr>
      <w:r w:rsidRPr="00DB3A1D">
        <w:rPr>
          <w:noProof/>
        </w:rPr>
        <w:lastRenderedPageBreak/>
        <w:t>Isztimér Fejér megye északnyugati mezsgyéjén, a Keleti – Bakony röglépcsőire települt község. A terület benépesítése a 18. század derekán történt, jórészt német anyanyelvű és nemzetiségű lakosok telepedtek itt le. A mintegy 1000 fős lakost számláló község ma is fontosnak tartja a német nemzetiségi kultúra ápolását, a hagyományőrzést.</w:t>
      </w:r>
    </w:p>
    <w:p w14:paraId="1BA040B1" w14:textId="77777777" w:rsidR="00832E62" w:rsidRPr="00DB3A1D" w:rsidRDefault="00832E62" w:rsidP="00B263C2">
      <w:pPr>
        <w:spacing w:line="360" w:lineRule="auto"/>
        <w:jc w:val="both"/>
        <w:rPr>
          <w:noProof/>
        </w:rPr>
      </w:pPr>
      <w:r w:rsidRPr="00DB3A1D">
        <w:rPr>
          <w:noProof/>
        </w:rPr>
        <w:t xml:space="preserve">Az Óvoda közel 30 éve, 1981 óta szolgálja a falu óvodásait, a családokat. A kincsesbányai Óvodához való csatlakoztatásáig egy vegyes csoporttal, az iskolához csatoltan funkcionált. 2009. szeptember 1-jétől a Zengő Óvoda </w:t>
      </w:r>
      <w:r w:rsidR="0059005A" w:rsidRPr="00DB3A1D">
        <w:rPr>
          <w:noProof/>
        </w:rPr>
        <w:t xml:space="preserve">(majd Meseház Óvoda) </w:t>
      </w:r>
      <w:r w:rsidRPr="00DB3A1D">
        <w:rPr>
          <w:noProof/>
        </w:rPr>
        <w:t>önálló Tagintézményeként működik.</w:t>
      </w:r>
    </w:p>
    <w:p w14:paraId="6DDE80BE" w14:textId="77777777" w:rsidR="00832E62" w:rsidRPr="00DB3A1D" w:rsidRDefault="00832E62" w:rsidP="00B263C2">
      <w:pPr>
        <w:spacing w:line="360" w:lineRule="auto"/>
        <w:jc w:val="both"/>
        <w:rPr>
          <w:noProof/>
        </w:rPr>
      </w:pPr>
      <w:r w:rsidRPr="00DB3A1D">
        <w:rPr>
          <w:noProof/>
        </w:rPr>
        <w:t>Épületünk egy csoport befogadására alkalmas, folyamatosan karbantartott. Hatalmas, füvesített udvarunk fajátékokkal felszerelten szolgálja a hozzánk járó gyerekeket. A gyermekek száma az elmúlt évekhez viszo</w:t>
      </w:r>
      <w:r w:rsidR="0059005A" w:rsidRPr="00DB3A1D">
        <w:rPr>
          <w:noProof/>
        </w:rPr>
        <w:t>nyítva emelkedett, a szociokultu</w:t>
      </w:r>
      <w:r w:rsidRPr="00DB3A1D">
        <w:rPr>
          <w:noProof/>
        </w:rPr>
        <w:t>rális környezet szórt képet mutat. A közvetlen környezetünkből felénk irányuló elvárásoknak igyekszünk úgy megfelelni, hogy a hozzánk járó gyerekek mindegyike támogatásunkkal, tevékenykedtetés által fejlődhessen a játékkal teli, szabad óvodai élet során.</w:t>
      </w:r>
    </w:p>
    <w:p w14:paraId="0BFDECF1" w14:textId="77777777" w:rsidR="00C72BAC" w:rsidRPr="00DB3A1D" w:rsidRDefault="00C72BAC" w:rsidP="00B263C2">
      <w:pPr>
        <w:spacing w:line="360" w:lineRule="auto"/>
        <w:jc w:val="both"/>
        <w:rPr>
          <w:b/>
          <w:noProof/>
          <w:u w:val="single"/>
        </w:rPr>
      </w:pPr>
    </w:p>
    <w:p w14:paraId="27778D07" w14:textId="77777777" w:rsidR="003554A6" w:rsidRPr="00DB3A1D" w:rsidRDefault="003554A6" w:rsidP="00B263C2">
      <w:pPr>
        <w:spacing w:line="360" w:lineRule="auto"/>
        <w:jc w:val="both"/>
        <w:rPr>
          <w:noProof/>
        </w:rPr>
      </w:pPr>
      <w:r w:rsidRPr="00DB3A1D">
        <w:rPr>
          <w:b/>
          <w:noProof/>
          <w:u w:val="single"/>
        </w:rPr>
        <w:t>Kincsesbánya</w:t>
      </w:r>
      <w:r w:rsidRPr="00DB3A1D">
        <w:rPr>
          <w:noProof/>
          <w:u w:val="single"/>
        </w:rPr>
        <w:t xml:space="preserve"> </w:t>
      </w:r>
      <w:r w:rsidR="00A45B17" w:rsidRPr="00FA5D07">
        <w:rPr>
          <w:b/>
          <w:bCs/>
          <w:noProof/>
          <w:u w:val="single"/>
        </w:rPr>
        <w:t>Zöld Óvoda</w:t>
      </w:r>
    </w:p>
    <w:p w14:paraId="306A1737" w14:textId="77777777" w:rsidR="003554A6" w:rsidRPr="00DB3A1D" w:rsidRDefault="003554A6" w:rsidP="00B263C2">
      <w:pPr>
        <w:spacing w:line="360" w:lineRule="auto"/>
        <w:jc w:val="both"/>
        <w:rPr>
          <w:noProof/>
        </w:rPr>
      </w:pPr>
      <w:r w:rsidRPr="00DB3A1D">
        <w:rPr>
          <w:noProof/>
        </w:rPr>
        <w:t>Fejér megye északnyugati részén, Székesfehérvártól 15 km-re fekvő ipari település. A szomszédos települések 10 km-en belül találhatók</w:t>
      </w:r>
    </w:p>
    <w:p w14:paraId="7109725E" w14:textId="77777777" w:rsidR="003554A6" w:rsidRPr="00DB3A1D" w:rsidRDefault="003554A6" w:rsidP="00B263C2">
      <w:pPr>
        <w:spacing w:line="360" w:lineRule="auto"/>
        <w:jc w:val="both"/>
        <w:rPr>
          <w:noProof/>
        </w:rPr>
      </w:pPr>
      <w:r w:rsidRPr="00DB3A1D">
        <w:rPr>
          <w:noProof/>
        </w:rPr>
        <w:t>Déli és nyugati irányból a Bakony hegyvonulatai, északról és keletről a Móri-árok határolja. Váltakozó felszíne sajátos természeti szépséget kölcsönöz a több utcás, szórt településnek. A mezőgazdaságilag hasznosítható terület kicsi. A község kommunális ellátottsága, az alapellátás feltételei - a hasonló nagyságú településekhez viszonyítva - jónak ítélhető. A lakások kb. 50 %-a tömbházban található, óvodás gyermekeinknek is közel a fele él itt. Községünk ipari regressziója következtében a lakosság száma csökkent, foko</w:t>
      </w:r>
      <w:r w:rsidRPr="00DB3A1D">
        <w:rPr>
          <w:noProof/>
        </w:rPr>
        <w:softHyphen/>
        <w:t>zott elöregedési folyamat indult meg. Ennek természetes következménye a szü</w:t>
      </w:r>
      <w:r w:rsidRPr="00DB3A1D">
        <w:rPr>
          <w:noProof/>
        </w:rPr>
        <w:softHyphen/>
        <w:t>letések számának visszaesése. A gyermeklét</w:t>
      </w:r>
      <w:r w:rsidRPr="00DB3A1D">
        <w:rPr>
          <w:noProof/>
        </w:rPr>
        <w:softHyphen/>
        <w:t>szám csökkenése miatt 1992-ben, majd 2006-ban átszervezésre került sor. Jelenleg óvodánk két csoporttal működik, a fel</w:t>
      </w:r>
      <w:r w:rsidRPr="00DB3A1D">
        <w:rPr>
          <w:noProof/>
        </w:rPr>
        <w:softHyphen/>
        <w:t>szabadult foglalkoztatót tornaszobává alakítottuk.</w:t>
      </w:r>
    </w:p>
    <w:p w14:paraId="127574BD" w14:textId="77777777" w:rsidR="003554A6" w:rsidRDefault="003554A6" w:rsidP="00B263C2">
      <w:pPr>
        <w:spacing w:line="360" w:lineRule="auto"/>
        <w:jc w:val="both"/>
        <w:rPr>
          <w:shd w:val="clear" w:color="auto" w:fill="FFFFFF"/>
        </w:rPr>
      </w:pPr>
      <w:r w:rsidRPr="00DB3A1D">
        <w:rPr>
          <w:noProof/>
        </w:rPr>
        <w:t>Programunkban fő hangsúlyt kap a környezet megismerése, és ehhez kap</w:t>
      </w:r>
      <w:r w:rsidRPr="00DB3A1D">
        <w:rPr>
          <w:noProof/>
        </w:rPr>
        <w:softHyphen/>
        <w:t xml:space="preserve">csolódva, az évszakok váltakozásához igazodva - az összetett hatások érdekében - változatos, egymásra épülő, egymáshoz szorosan kapcsolódó tevékenységeket szervezünk. </w:t>
      </w:r>
      <w:r w:rsidRPr="00DB3A1D">
        <w:rPr>
          <w:i/>
          <w:noProof/>
        </w:rPr>
        <w:t>Építünk</w:t>
      </w:r>
      <w:r w:rsidRPr="00DB3A1D">
        <w:rPr>
          <w:noProof/>
        </w:rPr>
        <w:t xml:space="preserve"> a gyermekek spontán érdeklődésére, természetes kíváncsi</w:t>
      </w:r>
      <w:r w:rsidRPr="00DB3A1D">
        <w:rPr>
          <w:noProof/>
        </w:rPr>
        <w:softHyphen/>
        <w:t>ságára, megismerési és manipulációs vágyára, mozgáskedvére, érzelmeire, sze</w:t>
      </w:r>
      <w:r w:rsidRPr="00DB3A1D">
        <w:rPr>
          <w:noProof/>
        </w:rPr>
        <w:softHyphen/>
        <w:t>mélyükre, a játékosságra. A közvetlen és tágabb környezetünkben átélt, sokol</w:t>
      </w:r>
      <w:r w:rsidRPr="00DB3A1D">
        <w:rPr>
          <w:noProof/>
        </w:rPr>
        <w:softHyphen/>
        <w:t>dalú tapasztalatok, élmények hatására a gyermek észrevétlen szerez ismereteket, észrevétlen tanul meg eligazodni a világban.</w:t>
      </w:r>
      <w:r w:rsidR="0059005A" w:rsidRPr="00DB3A1D">
        <w:rPr>
          <w:noProof/>
        </w:rPr>
        <w:t xml:space="preserve"> Egy csoportunkban </w:t>
      </w:r>
      <w:r w:rsidR="0059005A" w:rsidRPr="00DB3A1D">
        <w:rPr>
          <w:shd w:val="clear" w:color="auto" w:fill="FFFFFF"/>
        </w:rPr>
        <w:t>német nemzetiségi nyelvi nevelés folyik.</w:t>
      </w:r>
    </w:p>
    <w:p w14:paraId="3353DA17" w14:textId="77777777" w:rsidR="00D431FF" w:rsidRDefault="00D431FF" w:rsidP="00B263C2">
      <w:pPr>
        <w:spacing w:line="360" w:lineRule="auto"/>
        <w:jc w:val="both"/>
        <w:rPr>
          <w:b/>
          <w:noProof/>
          <w:u w:val="single"/>
        </w:rPr>
      </w:pPr>
    </w:p>
    <w:p w14:paraId="366EFD12" w14:textId="77777777" w:rsidR="00D431FF" w:rsidRDefault="00D431FF" w:rsidP="00B263C2">
      <w:pPr>
        <w:spacing w:line="360" w:lineRule="auto"/>
        <w:jc w:val="both"/>
        <w:rPr>
          <w:b/>
          <w:noProof/>
          <w:u w:val="single"/>
        </w:rPr>
      </w:pPr>
    </w:p>
    <w:p w14:paraId="2E759773" w14:textId="77777777" w:rsidR="00D431FF" w:rsidRDefault="00D431FF" w:rsidP="00B263C2">
      <w:pPr>
        <w:spacing w:line="360" w:lineRule="auto"/>
        <w:jc w:val="both"/>
        <w:rPr>
          <w:b/>
          <w:noProof/>
          <w:u w:val="single"/>
        </w:rPr>
      </w:pPr>
    </w:p>
    <w:p w14:paraId="3F0C426A" w14:textId="5AEF6EAC" w:rsidR="00832E62" w:rsidRPr="00DB3A1D" w:rsidRDefault="00217FBB" w:rsidP="00B263C2">
      <w:pPr>
        <w:spacing w:line="360" w:lineRule="auto"/>
        <w:jc w:val="both"/>
        <w:rPr>
          <w:b/>
          <w:noProof/>
          <w:u w:val="single"/>
        </w:rPr>
      </w:pPr>
      <w:r w:rsidRPr="00DB3A1D">
        <w:rPr>
          <w:b/>
          <w:noProof/>
          <w:u w:val="single"/>
        </w:rPr>
        <w:t>Magyaralmás</w:t>
      </w:r>
    </w:p>
    <w:p w14:paraId="545CA87C" w14:textId="77777777" w:rsidR="00217FBB" w:rsidRPr="00DB3A1D" w:rsidRDefault="00217FBB" w:rsidP="00B263C2">
      <w:pPr>
        <w:spacing w:line="360" w:lineRule="auto"/>
        <w:jc w:val="both"/>
        <w:rPr>
          <w:noProof/>
        </w:rPr>
      </w:pPr>
      <w:r w:rsidRPr="00DB3A1D">
        <w:rPr>
          <w:noProof/>
        </w:rPr>
        <w:lastRenderedPageBreak/>
        <w:t>Településünk Fejér Megye középső részén helyezkedik el. Gyorsan fejlődő, szép falu, dolgos, szorgalmas emberek lakják. A településen fekvésénél fog</w:t>
      </w:r>
      <w:r w:rsidR="0059005A" w:rsidRPr="00DB3A1D">
        <w:rPr>
          <w:noProof/>
        </w:rPr>
        <w:t xml:space="preserve">va nem nagy az átmenő forgalom. </w:t>
      </w:r>
      <w:r w:rsidRPr="00DB3A1D">
        <w:rPr>
          <w:noProof/>
        </w:rPr>
        <w:t xml:space="preserve"> Jelentős munkalehetőséget kíná</w:t>
      </w:r>
      <w:r w:rsidR="0059005A" w:rsidRPr="00DB3A1D">
        <w:rPr>
          <w:noProof/>
        </w:rPr>
        <w:t>l a falutól ellentétes irányban</w:t>
      </w:r>
      <w:r w:rsidRPr="00DB3A1D">
        <w:rPr>
          <w:noProof/>
        </w:rPr>
        <w:t>, de egyenlő távolságra fekvő két nagyváros: Székesfehérvár és Mór, illetve sok ember dolgozik a helyi Agrár Zrt-ben vagy foglalkozik mezőgazdasággal.</w:t>
      </w:r>
    </w:p>
    <w:p w14:paraId="01B87DEF" w14:textId="77777777" w:rsidR="00217FBB" w:rsidRPr="00DB3A1D" w:rsidRDefault="00217FBB" w:rsidP="00B263C2">
      <w:pPr>
        <w:spacing w:line="360" w:lineRule="auto"/>
        <w:jc w:val="both"/>
        <w:rPr>
          <w:noProof/>
        </w:rPr>
      </w:pPr>
      <w:r w:rsidRPr="00DB3A1D">
        <w:rPr>
          <w:noProof/>
        </w:rPr>
        <w:t>Az óvoda a</w:t>
      </w:r>
      <w:r w:rsidR="0059005A" w:rsidRPr="00DB3A1D">
        <w:rPr>
          <w:noProof/>
        </w:rPr>
        <w:t xml:space="preserve"> falu középpontjában van, a</w:t>
      </w:r>
      <w:r w:rsidRPr="00DB3A1D">
        <w:rPr>
          <w:noProof/>
        </w:rPr>
        <w:t xml:space="preserve"> felújított Művelődési Ház szomszédságában. A természet körülölel bennünket, közel van a Fenyves erdő, a futballpálya.</w:t>
      </w:r>
    </w:p>
    <w:p w14:paraId="1DC3E7FC" w14:textId="77777777" w:rsidR="00217FBB" w:rsidRPr="00DB3A1D" w:rsidRDefault="00217FBB" w:rsidP="00B263C2">
      <w:pPr>
        <w:spacing w:line="360" w:lineRule="auto"/>
        <w:jc w:val="both"/>
        <w:rPr>
          <w:b/>
          <w:noProof/>
          <w:u w:val="single"/>
        </w:rPr>
      </w:pPr>
      <w:r w:rsidRPr="00DB3A1D">
        <w:rPr>
          <w:noProof/>
        </w:rPr>
        <w:t>Óvodánk 1971 ót</w:t>
      </w:r>
      <w:r w:rsidR="003E44CE" w:rsidRPr="00DB3A1D">
        <w:rPr>
          <w:noProof/>
        </w:rPr>
        <w:t>a, 2024.09.01-től</w:t>
      </w:r>
      <w:r w:rsidRPr="00DB3A1D">
        <w:rPr>
          <w:noProof/>
        </w:rPr>
        <w:t xml:space="preserve"> </w:t>
      </w:r>
      <w:r w:rsidR="003E44CE" w:rsidRPr="00DB3A1D">
        <w:rPr>
          <w:noProof/>
        </w:rPr>
        <w:t>három</w:t>
      </w:r>
      <w:r w:rsidRPr="00DB3A1D">
        <w:rPr>
          <w:noProof/>
        </w:rPr>
        <w:t xml:space="preserve"> csoporttal működik. A gy</w:t>
      </w:r>
      <w:r w:rsidR="0059005A" w:rsidRPr="00DB3A1D">
        <w:rPr>
          <w:noProof/>
        </w:rPr>
        <w:t xml:space="preserve">ermekekkel </w:t>
      </w:r>
      <w:r w:rsidR="003E44CE" w:rsidRPr="00DB3A1D">
        <w:rPr>
          <w:noProof/>
        </w:rPr>
        <w:t>hat</w:t>
      </w:r>
      <w:r w:rsidRPr="00DB3A1D">
        <w:rPr>
          <w:noProof/>
        </w:rPr>
        <w:t xml:space="preserve"> óvodapedagógus foglalkozik, a gondozási feladatokat </w:t>
      </w:r>
      <w:r w:rsidR="003E44CE" w:rsidRPr="00DB3A1D">
        <w:rPr>
          <w:noProof/>
        </w:rPr>
        <w:t>három</w:t>
      </w:r>
      <w:r w:rsidRPr="00DB3A1D">
        <w:rPr>
          <w:noProof/>
        </w:rPr>
        <w:t xml:space="preserve"> dajka</w:t>
      </w:r>
      <w:r w:rsidR="0059005A" w:rsidRPr="00DB3A1D">
        <w:rPr>
          <w:noProof/>
        </w:rPr>
        <w:t>, és egy pedagógiai asszisztens segíti</w:t>
      </w:r>
      <w:r w:rsidRPr="00DB3A1D">
        <w:rPr>
          <w:noProof/>
        </w:rPr>
        <w:t xml:space="preserve">. Az épület tágas, zöldövezet veszi körül; előkertjében virágok, fák, cserjék találhatók. Belső udvara tágas, füvesített, mozgásfejlesztő játékokkal felszerelve. </w:t>
      </w:r>
      <w:r w:rsidR="003E44CE" w:rsidRPr="00DB3A1D">
        <w:rPr>
          <w:noProof/>
        </w:rPr>
        <w:t>F</w:t>
      </w:r>
      <w:r w:rsidRPr="00DB3A1D">
        <w:rPr>
          <w:noProof/>
        </w:rPr>
        <w:t>olyamatosan nyíló virágok, zöld növények, örökzöldek árasztanak sajátos hangulatot.</w:t>
      </w:r>
    </w:p>
    <w:p w14:paraId="7FA75DD3" w14:textId="77777777" w:rsidR="00C72BAC" w:rsidRPr="00DB3A1D" w:rsidRDefault="00C72BAC" w:rsidP="00B263C2">
      <w:pPr>
        <w:spacing w:line="360" w:lineRule="auto"/>
        <w:jc w:val="both"/>
        <w:rPr>
          <w:b/>
          <w:noProof/>
          <w:u w:val="single"/>
        </w:rPr>
      </w:pPr>
    </w:p>
    <w:p w14:paraId="52C77019" w14:textId="77777777" w:rsidR="003554A6" w:rsidRPr="00DB3A1D" w:rsidRDefault="003554A6" w:rsidP="00B263C2">
      <w:pPr>
        <w:spacing w:line="360" w:lineRule="auto"/>
        <w:jc w:val="both"/>
        <w:rPr>
          <w:b/>
          <w:noProof/>
          <w:u w:val="single"/>
        </w:rPr>
      </w:pPr>
      <w:r w:rsidRPr="00DB3A1D">
        <w:rPr>
          <w:b/>
          <w:noProof/>
          <w:u w:val="single"/>
        </w:rPr>
        <w:t>Nagyveleg</w:t>
      </w:r>
    </w:p>
    <w:p w14:paraId="48244014" w14:textId="77777777" w:rsidR="001E2133" w:rsidRPr="00DB3A1D" w:rsidRDefault="001E2133" w:rsidP="00B263C2">
      <w:pPr>
        <w:spacing w:line="360" w:lineRule="auto"/>
        <w:jc w:val="both"/>
        <w:rPr>
          <w:noProof/>
        </w:rPr>
      </w:pPr>
      <w:r w:rsidRPr="00DB3A1D">
        <w:rPr>
          <w:noProof/>
        </w:rPr>
        <w:t>Nagyveleg a Bakony lábánál gyönyörű természeti környezetben elhelyezkedő kb. 700 fős lélekszámú kistelepülés, Mórtól 8 kilométerre. A faluban sok időskorú él, a munkaképes lakosság szinte 100 %-ban a móri és Mór környéki üzemekben dolgozik.</w:t>
      </w:r>
    </w:p>
    <w:p w14:paraId="31BB26AB" w14:textId="77777777" w:rsidR="001E2133" w:rsidRPr="00DB3A1D" w:rsidRDefault="001E2133" w:rsidP="00B263C2">
      <w:pPr>
        <w:spacing w:line="360" w:lineRule="auto"/>
        <w:jc w:val="both"/>
        <w:rPr>
          <w:noProof/>
        </w:rPr>
      </w:pPr>
      <w:r w:rsidRPr="00DB3A1D">
        <w:rPr>
          <w:noProof/>
        </w:rPr>
        <w:t>Óvoda a faluban 1977 óta működik, egy régebben épült, átalakított, felújított épületben kapott helyet.</w:t>
      </w:r>
    </w:p>
    <w:p w14:paraId="73C73B12" w14:textId="77777777" w:rsidR="001E2133" w:rsidRPr="00DB3A1D" w:rsidRDefault="001E2133" w:rsidP="00B263C2">
      <w:pPr>
        <w:spacing w:line="360" w:lineRule="auto"/>
        <w:jc w:val="both"/>
        <w:rPr>
          <w:noProof/>
        </w:rPr>
      </w:pPr>
      <w:r w:rsidRPr="00DB3A1D">
        <w:rPr>
          <w:noProof/>
        </w:rPr>
        <w:t>A falut körülvevő dombok, erdők, mezők sok kirándulási lehetőséget biztosítanak számunkra, kimeríthetetlen forrást nyújtanak a növény- és állatvilág, a természet változásainak megfigyelésére. Óvodánk mindennapjaiban nagy szerepet játszik hagyományaink ápolása.</w:t>
      </w:r>
    </w:p>
    <w:p w14:paraId="3D321049" w14:textId="77777777" w:rsidR="001E2133" w:rsidRPr="00DB3A1D" w:rsidRDefault="001E2133" w:rsidP="00B263C2">
      <w:pPr>
        <w:spacing w:line="360" w:lineRule="auto"/>
        <w:jc w:val="both"/>
        <w:rPr>
          <w:noProof/>
        </w:rPr>
      </w:pPr>
      <w:r w:rsidRPr="00DB3A1D">
        <w:rPr>
          <w:noProof/>
        </w:rPr>
        <w:t>Óvodánk, mint a falu egyetlen nevelési intézménye, fontos szerepet tölt be a falu életében.</w:t>
      </w:r>
    </w:p>
    <w:p w14:paraId="44A785FA" w14:textId="77777777" w:rsidR="001E2133" w:rsidRPr="00DB3A1D" w:rsidRDefault="001E2133" w:rsidP="00B263C2">
      <w:pPr>
        <w:spacing w:line="360" w:lineRule="auto"/>
        <w:jc w:val="both"/>
        <w:rPr>
          <w:b/>
          <w:noProof/>
        </w:rPr>
      </w:pPr>
      <w:r w:rsidRPr="00DB3A1D">
        <w:rPr>
          <w:b/>
          <w:noProof/>
        </w:rPr>
        <w:t>Valljuk:</w:t>
      </w:r>
    </w:p>
    <w:p w14:paraId="69CBB045" w14:textId="77777777" w:rsidR="001E2133" w:rsidRPr="00DB3A1D" w:rsidRDefault="001E2133" w:rsidP="00B263C2">
      <w:pPr>
        <w:spacing w:line="360" w:lineRule="auto"/>
        <w:jc w:val="both"/>
        <w:rPr>
          <w:noProof/>
        </w:rPr>
      </w:pPr>
      <w:r w:rsidRPr="00DB3A1D">
        <w:rPr>
          <w:noProof/>
        </w:rPr>
        <w:t>„Szent kincs a gyermek teste, lelke</w:t>
      </w:r>
    </w:p>
    <w:p w14:paraId="463628D9" w14:textId="77777777" w:rsidR="001E2133" w:rsidRPr="00DB3A1D" w:rsidRDefault="001E2133" w:rsidP="00B263C2">
      <w:pPr>
        <w:spacing w:line="360" w:lineRule="auto"/>
        <w:jc w:val="both"/>
        <w:rPr>
          <w:noProof/>
        </w:rPr>
      </w:pPr>
      <w:r w:rsidRPr="00DB3A1D">
        <w:rPr>
          <w:noProof/>
        </w:rPr>
        <w:t>Szeretni kell azt melegen</w:t>
      </w:r>
    </w:p>
    <w:p w14:paraId="26C9E83F" w14:textId="77777777" w:rsidR="001E2133" w:rsidRPr="00DB3A1D" w:rsidRDefault="001E2133" w:rsidP="00B263C2">
      <w:pPr>
        <w:spacing w:line="360" w:lineRule="auto"/>
        <w:jc w:val="both"/>
        <w:rPr>
          <w:noProof/>
        </w:rPr>
      </w:pPr>
      <w:r w:rsidRPr="00DB3A1D">
        <w:rPr>
          <w:noProof/>
        </w:rPr>
        <w:t>és fölnevelni féltő gonddal,</w:t>
      </w:r>
    </w:p>
    <w:p w14:paraId="2ADF8371" w14:textId="77777777" w:rsidR="001E2133" w:rsidRPr="00DB3A1D" w:rsidRDefault="001E2133" w:rsidP="00B263C2">
      <w:pPr>
        <w:spacing w:line="360" w:lineRule="auto"/>
        <w:jc w:val="both"/>
        <w:rPr>
          <w:noProof/>
        </w:rPr>
      </w:pPr>
      <w:r w:rsidRPr="00DB3A1D">
        <w:rPr>
          <w:noProof/>
        </w:rPr>
        <w:t>hogy tiszta, jó erős legyen”</w:t>
      </w:r>
    </w:p>
    <w:p w14:paraId="5BC255A0" w14:textId="77777777" w:rsidR="001E2133" w:rsidRPr="00DB3A1D" w:rsidRDefault="001E2133" w:rsidP="00B263C2">
      <w:pPr>
        <w:spacing w:line="360" w:lineRule="auto"/>
        <w:jc w:val="both"/>
        <w:rPr>
          <w:noProof/>
        </w:rPr>
      </w:pPr>
      <w:r w:rsidRPr="00DB3A1D">
        <w:rPr>
          <w:noProof/>
        </w:rPr>
        <w:t>Szemlér Ferenc</w:t>
      </w:r>
    </w:p>
    <w:p w14:paraId="495BB138" w14:textId="77777777" w:rsidR="001E2133" w:rsidRPr="00DB3A1D" w:rsidRDefault="001E2133" w:rsidP="00B263C2">
      <w:pPr>
        <w:spacing w:line="360" w:lineRule="auto"/>
        <w:jc w:val="both"/>
        <w:rPr>
          <w:noProof/>
        </w:rPr>
      </w:pPr>
      <w:r w:rsidRPr="00DB3A1D">
        <w:rPr>
          <w:noProof/>
        </w:rPr>
        <w:t xml:space="preserve">1977-től 1995-ig önálló óvodaként működött, majd az Önkormányzat Általános Művelődési Központot (ÁMK) hozott létre, melynek az óvoda egyik intézmény egysége lett, az Általános Iskola és a Klubkönyvtár mellett, majd  </w:t>
      </w:r>
      <w:r w:rsidRPr="00DB3A1D">
        <w:rPr>
          <w:i/>
          <w:noProof/>
        </w:rPr>
        <w:t>az iskola 2005-ben történt megszűnése után ismét önálló intézménnyé vált.</w:t>
      </w:r>
    </w:p>
    <w:p w14:paraId="5D300F66" w14:textId="77777777" w:rsidR="00D431FF" w:rsidRDefault="001E2133" w:rsidP="00B263C2">
      <w:pPr>
        <w:spacing w:line="360" w:lineRule="auto"/>
        <w:jc w:val="both"/>
        <w:rPr>
          <w:noProof/>
        </w:rPr>
      </w:pPr>
      <w:r w:rsidRPr="00DB3A1D">
        <w:rPr>
          <w:noProof/>
        </w:rPr>
        <w:t xml:space="preserve">2007. augusztus 31-ével Nagyveleg Község Önkormányzata intézményünket a Móri Többcélú Kistérségi Társulás fenntartásába adta át. Ettől az időtől óvodánk a bodajki székhelyű Zengő Óvoda tagintézményeként, majd 2010-ben a törvényi változások adta lehetőségekkel élve, s a lakossági igényeket </w:t>
      </w:r>
    </w:p>
    <w:p w14:paraId="7D1C0BFE" w14:textId="77777777" w:rsidR="00D431FF" w:rsidRDefault="00D431FF" w:rsidP="00B263C2">
      <w:pPr>
        <w:spacing w:line="360" w:lineRule="auto"/>
        <w:jc w:val="both"/>
        <w:rPr>
          <w:noProof/>
        </w:rPr>
      </w:pPr>
    </w:p>
    <w:p w14:paraId="5DAA7FDE" w14:textId="17CBB644" w:rsidR="00832E62" w:rsidRPr="00DB3A1D" w:rsidRDefault="001E2133" w:rsidP="00B263C2">
      <w:pPr>
        <w:spacing w:line="360" w:lineRule="auto"/>
        <w:jc w:val="both"/>
        <w:rPr>
          <w:noProof/>
        </w:rPr>
      </w:pPr>
      <w:r w:rsidRPr="00DB3A1D">
        <w:rPr>
          <w:noProof/>
        </w:rPr>
        <w:lastRenderedPageBreak/>
        <w:t>kielégítve óvoda- bölcsőde tagintézményként működött. 2016. szeptember 1-től a Móri Meseház Óvoda-Bölcsőde tagintézménye lett, majd 2017. szeptember 1-től az óvodáskorú gyermekek megnövekedett létszáma miatt megszűnt a bölcsődés korú gyermekek ellátása, újra óvodai csoporttal működött. 2018. augusztus 31-i hatállyal fenntartónk a helyi szülői igények figyelembe vételével módosította Alapító Okiratát: mini bölcsődei csoport létrehozásáról döntött</w:t>
      </w:r>
      <w:r w:rsidR="00BD075E" w:rsidRPr="00DB3A1D">
        <w:rPr>
          <w:noProof/>
        </w:rPr>
        <w:t>.</w:t>
      </w:r>
    </w:p>
    <w:p w14:paraId="70F84F46" w14:textId="77777777" w:rsidR="006C6D7D" w:rsidRPr="00DB3A1D" w:rsidRDefault="006C6D7D" w:rsidP="00B263C2">
      <w:pPr>
        <w:spacing w:line="360" w:lineRule="auto"/>
        <w:jc w:val="both"/>
        <w:rPr>
          <w:noProof/>
        </w:rPr>
      </w:pPr>
    </w:p>
    <w:p w14:paraId="0106124A" w14:textId="77777777" w:rsidR="006C6D7D" w:rsidRPr="00DB3A1D" w:rsidRDefault="006C6D7D" w:rsidP="00D431FF">
      <w:pPr>
        <w:spacing w:line="360" w:lineRule="auto"/>
        <w:jc w:val="both"/>
        <w:rPr>
          <w:rFonts w:eastAsia="Calibri"/>
          <w:b/>
          <w:u w:val="single"/>
          <w:lang w:eastAsia="en-US"/>
        </w:rPr>
      </w:pPr>
      <w:r w:rsidRPr="00DB3A1D">
        <w:rPr>
          <w:rFonts w:eastAsia="Calibri"/>
          <w:b/>
          <w:u w:val="single"/>
          <w:lang w:eastAsia="en-US"/>
        </w:rPr>
        <w:t>Söréd</w:t>
      </w:r>
    </w:p>
    <w:p w14:paraId="60F85D0C" w14:textId="77777777" w:rsidR="006C6D7D" w:rsidRPr="00DB3A1D" w:rsidRDefault="006C6D7D" w:rsidP="00B263C2">
      <w:pPr>
        <w:spacing w:line="360" w:lineRule="auto"/>
        <w:jc w:val="both"/>
        <w:rPr>
          <w:rFonts w:eastAsia="Calibri"/>
          <w:lang w:eastAsia="en-US"/>
        </w:rPr>
      </w:pPr>
      <w:r w:rsidRPr="00DB3A1D">
        <w:rPr>
          <w:rFonts w:eastAsia="Calibri"/>
          <w:lang w:eastAsia="en-US"/>
        </w:rPr>
        <w:t>Söréd a Vértes és a Bakony ölelésében, a Móri árokba, Székesfehérvár és Mór között, a 81.számú főútvonal melletti meghúzódó település. A főútvonal közelsége, a jó közlekedési lehetőségek, új építési telkek kialakítása vonzóvá tette a falut. Az óvoda 1996-ban nyitotta meg ajtaját a sörédi gyermekek előtt.</w:t>
      </w:r>
    </w:p>
    <w:p w14:paraId="33169018" w14:textId="77777777" w:rsidR="006C6D7D" w:rsidRPr="00DB3A1D" w:rsidRDefault="006C6D7D" w:rsidP="00B263C2">
      <w:pPr>
        <w:spacing w:line="360" w:lineRule="auto"/>
        <w:jc w:val="both"/>
        <w:rPr>
          <w:rFonts w:eastAsia="Calibri"/>
          <w:lang w:eastAsia="en-US"/>
        </w:rPr>
      </w:pPr>
      <w:r w:rsidRPr="00DB3A1D">
        <w:rPr>
          <w:rFonts w:eastAsia="Calibri"/>
          <w:lang w:eastAsia="en-US"/>
        </w:rPr>
        <w:t>Az egy csoportos óvodában két óvodapedagógus mellett egy dajka, egy pedagógiai asszisztens, utazó logopédus és fejlesztő pedagógus segíti a nevelő-fejlesztő munkát. Az óvoda működését a Szülői Munkaközösség és a Söréd Óvodáért Közalapítvány segíti, támogatja.</w:t>
      </w:r>
    </w:p>
    <w:p w14:paraId="03A2BBE5" w14:textId="77777777" w:rsidR="006C6D7D" w:rsidRPr="00DB3A1D" w:rsidRDefault="006C6D7D" w:rsidP="00B263C2">
      <w:pPr>
        <w:spacing w:line="360" w:lineRule="auto"/>
        <w:jc w:val="both"/>
        <w:rPr>
          <w:rFonts w:eastAsia="Calibri"/>
          <w:lang w:eastAsia="en-US"/>
        </w:rPr>
      </w:pPr>
      <w:r w:rsidRPr="00DB3A1D">
        <w:rPr>
          <w:rFonts w:eastAsia="Calibri"/>
          <w:lang w:eastAsia="en-US"/>
        </w:rPr>
        <w:t xml:space="preserve">Az épület modern, környezete esztétikus, rendezett, a helyiségek tágasak és </w:t>
      </w:r>
      <w:proofErr w:type="spellStart"/>
      <w:r w:rsidRPr="00DB3A1D">
        <w:rPr>
          <w:rFonts w:eastAsia="Calibri"/>
          <w:lang w:eastAsia="en-US"/>
        </w:rPr>
        <w:t>világosak</w:t>
      </w:r>
      <w:proofErr w:type="spellEnd"/>
      <w:r w:rsidRPr="00DB3A1D">
        <w:rPr>
          <w:rFonts w:eastAsia="Calibri"/>
          <w:lang w:eastAsia="en-US"/>
        </w:rPr>
        <w:t>. A csoportszobához nyitható egy csoport-tornaszoba rész, amely változatos tevékenységekhez biztosít helyet. A védett belső udvar, az árnyékolható terasz, a játékok tartalmas időtöltésre adnak lehetőséget minden évszakban.</w:t>
      </w:r>
    </w:p>
    <w:p w14:paraId="150EE522" w14:textId="77777777" w:rsidR="006C6D7D" w:rsidRPr="00DB3A1D" w:rsidRDefault="006C6D7D" w:rsidP="00B263C2">
      <w:pPr>
        <w:spacing w:line="360" w:lineRule="auto"/>
        <w:jc w:val="both"/>
        <w:rPr>
          <w:rFonts w:eastAsia="Calibri"/>
          <w:lang w:eastAsia="en-US"/>
        </w:rPr>
      </w:pPr>
      <w:r w:rsidRPr="00DB3A1D">
        <w:rPr>
          <w:rFonts w:eastAsia="Calibri"/>
          <w:lang w:eastAsia="en-US"/>
        </w:rPr>
        <w:t>Programunkban kiemelkedő szerepet töltenek be a játékkal jól ötvözhető, évszakokkal szoros kapcsolatban lévő néphagyományok ápolása, a természet szeretete. Hagyományőrző tevékenységünket a négy évszak adta keretbe foglaljuk, amelyhez szorosan kapcsolódik a környezet megismerése, valamint megszerettetésére és megóvására nevelés.</w:t>
      </w:r>
    </w:p>
    <w:p w14:paraId="777911E1" w14:textId="77777777" w:rsidR="006C6D7D" w:rsidRPr="00DB3A1D" w:rsidRDefault="006C6D7D" w:rsidP="00B263C2">
      <w:pPr>
        <w:spacing w:line="360" w:lineRule="auto"/>
        <w:jc w:val="both"/>
        <w:rPr>
          <w:noProof/>
        </w:rPr>
        <w:sectPr w:rsidR="006C6D7D" w:rsidRPr="00DB3A1D" w:rsidSect="0075282F">
          <w:headerReference w:type="even" r:id="rId10"/>
          <w:headerReference w:type="default" r:id="rId11"/>
          <w:pgSz w:w="11906" w:h="16838"/>
          <w:pgMar w:top="851" w:right="851" w:bottom="851" w:left="851" w:header="709" w:footer="709" w:gutter="0"/>
          <w:cols w:space="708"/>
          <w:docGrid w:linePitch="360"/>
        </w:sectPr>
      </w:pPr>
    </w:p>
    <w:p w14:paraId="7AAFDE58" w14:textId="77777777" w:rsidR="001646EA" w:rsidRPr="00DB3A1D" w:rsidRDefault="00DB3A1D" w:rsidP="00B263C2">
      <w:pPr>
        <w:pStyle w:val="Cmsor2"/>
        <w:spacing w:line="360" w:lineRule="auto"/>
      </w:pPr>
      <w:bookmarkStart w:id="10" w:name="_Toc208217018"/>
      <w:r>
        <w:lastRenderedPageBreak/>
        <w:t>Helyzetkép óvodánkról</w:t>
      </w:r>
      <w:bookmarkEnd w:id="10"/>
    </w:p>
    <w:p w14:paraId="7B977EE7" w14:textId="77777777" w:rsidR="003554A6" w:rsidRPr="00DB3A1D" w:rsidRDefault="003554A6" w:rsidP="00B263C2">
      <w:pPr>
        <w:spacing w:line="360" w:lineRule="auto"/>
        <w:jc w:val="both"/>
        <w:rPr>
          <w:b/>
          <w:sz w:val="28"/>
          <w:szCs w:val="28"/>
          <w:u w:val="single"/>
        </w:rPr>
      </w:pPr>
    </w:p>
    <w:tbl>
      <w:tblPr>
        <w:tblW w:w="53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5"/>
        <w:gridCol w:w="1297"/>
        <w:gridCol w:w="1977"/>
        <w:gridCol w:w="1351"/>
        <w:gridCol w:w="3424"/>
      </w:tblGrid>
      <w:tr w:rsidR="00FA5D07" w:rsidRPr="00FA5D07" w14:paraId="5B261D56" w14:textId="77777777" w:rsidTr="00FA5D07">
        <w:tc>
          <w:tcPr>
            <w:tcW w:w="823" w:type="pct"/>
          </w:tcPr>
          <w:p w14:paraId="7DEC6C82" w14:textId="77777777" w:rsidR="001A071D" w:rsidRPr="00FA5D07" w:rsidRDefault="001A071D" w:rsidP="00B263C2">
            <w:pPr>
              <w:spacing w:line="360" w:lineRule="auto"/>
              <w:jc w:val="both"/>
              <w:rPr>
                <w:b/>
              </w:rPr>
            </w:pPr>
            <w:r w:rsidRPr="00FA5D07">
              <w:rPr>
                <w:b/>
              </w:rPr>
              <w:t>Tagóvoda</w:t>
            </w:r>
          </w:p>
        </w:tc>
        <w:tc>
          <w:tcPr>
            <w:tcW w:w="673" w:type="pct"/>
          </w:tcPr>
          <w:p w14:paraId="720BBC85" w14:textId="77777777" w:rsidR="001A071D" w:rsidRPr="00FA5D07" w:rsidRDefault="001A071D" w:rsidP="00B263C2">
            <w:pPr>
              <w:spacing w:line="360" w:lineRule="auto"/>
              <w:jc w:val="both"/>
              <w:rPr>
                <w:b/>
              </w:rPr>
            </w:pPr>
            <w:r w:rsidRPr="00FA5D07">
              <w:rPr>
                <w:b/>
              </w:rPr>
              <w:t>Csoportok</w:t>
            </w:r>
          </w:p>
          <w:p w14:paraId="474C3FEA" w14:textId="77777777" w:rsidR="001A071D" w:rsidRPr="00FA5D07" w:rsidRDefault="001A071D" w:rsidP="00B263C2">
            <w:pPr>
              <w:spacing w:line="360" w:lineRule="auto"/>
              <w:jc w:val="both"/>
              <w:rPr>
                <w:b/>
              </w:rPr>
            </w:pPr>
            <w:r w:rsidRPr="00FA5D07">
              <w:rPr>
                <w:b/>
              </w:rPr>
              <w:t>Száma</w:t>
            </w:r>
          </w:p>
          <w:p w14:paraId="533CC8C0" w14:textId="77777777" w:rsidR="001A071D" w:rsidRPr="00FA5D07" w:rsidRDefault="001A071D" w:rsidP="00B263C2">
            <w:pPr>
              <w:spacing w:line="360" w:lineRule="auto"/>
              <w:jc w:val="both"/>
              <w:rPr>
                <w:b/>
              </w:rPr>
            </w:pPr>
          </w:p>
        </w:tc>
        <w:tc>
          <w:tcPr>
            <w:tcW w:w="1026" w:type="pct"/>
          </w:tcPr>
          <w:p w14:paraId="5DEE584C" w14:textId="77777777" w:rsidR="001A071D" w:rsidRPr="00FA5D07" w:rsidRDefault="001A071D" w:rsidP="00B263C2">
            <w:pPr>
              <w:spacing w:line="360" w:lineRule="auto"/>
              <w:jc w:val="both"/>
              <w:rPr>
                <w:b/>
              </w:rPr>
            </w:pPr>
            <w:r w:rsidRPr="00FA5D07">
              <w:rPr>
                <w:b/>
              </w:rPr>
              <w:t>Óvodapedagógus álláshelyek száma</w:t>
            </w:r>
          </w:p>
        </w:tc>
        <w:tc>
          <w:tcPr>
            <w:tcW w:w="701" w:type="pct"/>
          </w:tcPr>
          <w:p w14:paraId="1BBE40B1" w14:textId="77777777" w:rsidR="001A071D" w:rsidRPr="00FA5D07" w:rsidRDefault="001A071D" w:rsidP="00B263C2">
            <w:pPr>
              <w:spacing w:line="360" w:lineRule="auto"/>
              <w:jc w:val="both"/>
              <w:rPr>
                <w:b/>
              </w:rPr>
            </w:pPr>
            <w:r w:rsidRPr="00FA5D07">
              <w:rPr>
                <w:b/>
              </w:rPr>
              <w:t>Dajka</w:t>
            </w:r>
          </w:p>
          <w:p w14:paraId="6CC47B0C" w14:textId="77777777" w:rsidR="001A071D" w:rsidRPr="00FA5D07" w:rsidRDefault="001A071D" w:rsidP="00B263C2">
            <w:pPr>
              <w:spacing w:line="360" w:lineRule="auto"/>
              <w:jc w:val="both"/>
              <w:rPr>
                <w:b/>
              </w:rPr>
            </w:pPr>
            <w:r w:rsidRPr="00FA5D07">
              <w:rPr>
                <w:b/>
              </w:rPr>
              <w:t>álláshelyek száma</w:t>
            </w:r>
          </w:p>
        </w:tc>
        <w:tc>
          <w:tcPr>
            <w:tcW w:w="1778" w:type="pct"/>
          </w:tcPr>
          <w:p w14:paraId="48B176C4" w14:textId="77777777" w:rsidR="001A071D" w:rsidRPr="00FA5D07" w:rsidRDefault="001A071D" w:rsidP="00B263C2">
            <w:pPr>
              <w:spacing w:line="360" w:lineRule="auto"/>
              <w:jc w:val="both"/>
              <w:rPr>
                <w:b/>
              </w:rPr>
            </w:pPr>
            <w:r w:rsidRPr="00FA5D07">
              <w:rPr>
                <w:b/>
              </w:rPr>
              <w:t>Egyéb engedélyezett álláshelyek száma</w:t>
            </w:r>
          </w:p>
        </w:tc>
      </w:tr>
      <w:tr w:rsidR="00FA5D07" w:rsidRPr="00FA5D07" w14:paraId="21DC8E16" w14:textId="77777777" w:rsidTr="00FA5D07">
        <w:trPr>
          <w:trHeight w:val="1326"/>
        </w:trPr>
        <w:tc>
          <w:tcPr>
            <w:tcW w:w="823" w:type="pct"/>
          </w:tcPr>
          <w:p w14:paraId="604047CE" w14:textId="77777777" w:rsidR="001A071D" w:rsidRPr="00FA5D07" w:rsidRDefault="001A071D" w:rsidP="00B263C2">
            <w:pPr>
              <w:spacing w:line="360" w:lineRule="auto"/>
              <w:jc w:val="both"/>
              <w:rPr>
                <w:sz w:val="22"/>
                <w:szCs w:val="22"/>
              </w:rPr>
            </w:pPr>
            <w:r w:rsidRPr="00FA5D07">
              <w:rPr>
                <w:sz w:val="22"/>
                <w:szCs w:val="22"/>
              </w:rPr>
              <w:t>Meseház Óvoda Mór</w:t>
            </w:r>
          </w:p>
          <w:p w14:paraId="1D0F8254" w14:textId="77777777" w:rsidR="001A071D" w:rsidRPr="00FA5D07" w:rsidRDefault="001A071D" w:rsidP="00B263C2">
            <w:pPr>
              <w:spacing w:line="360" w:lineRule="auto"/>
              <w:jc w:val="both"/>
              <w:rPr>
                <w:sz w:val="22"/>
                <w:szCs w:val="22"/>
              </w:rPr>
            </w:pPr>
            <w:r w:rsidRPr="00FA5D07">
              <w:rPr>
                <w:sz w:val="22"/>
                <w:szCs w:val="22"/>
              </w:rPr>
              <w:t>Székhely intézmény</w:t>
            </w:r>
          </w:p>
        </w:tc>
        <w:tc>
          <w:tcPr>
            <w:tcW w:w="673" w:type="pct"/>
          </w:tcPr>
          <w:p w14:paraId="770797D8" w14:textId="77777777" w:rsidR="001A071D" w:rsidRPr="00FA5D07" w:rsidRDefault="001A071D" w:rsidP="00B263C2">
            <w:pPr>
              <w:spacing w:line="360" w:lineRule="auto"/>
              <w:jc w:val="both"/>
              <w:rPr>
                <w:sz w:val="22"/>
                <w:szCs w:val="22"/>
              </w:rPr>
            </w:pPr>
            <w:r w:rsidRPr="00FA5D07">
              <w:rPr>
                <w:sz w:val="22"/>
                <w:szCs w:val="22"/>
              </w:rPr>
              <w:t>6 csoport</w:t>
            </w:r>
          </w:p>
        </w:tc>
        <w:tc>
          <w:tcPr>
            <w:tcW w:w="1026" w:type="pct"/>
          </w:tcPr>
          <w:p w14:paraId="795936AC" w14:textId="1E30444E" w:rsidR="001A071D" w:rsidRPr="00FA5D07" w:rsidRDefault="001A071D" w:rsidP="00B263C2">
            <w:pPr>
              <w:spacing w:line="360" w:lineRule="auto"/>
              <w:jc w:val="both"/>
              <w:rPr>
                <w:sz w:val="22"/>
                <w:szCs w:val="22"/>
              </w:rPr>
            </w:pPr>
            <w:r w:rsidRPr="00FA5D07">
              <w:rPr>
                <w:sz w:val="22"/>
                <w:szCs w:val="22"/>
              </w:rPr>
              <w:t>1</w:t>
            </w:r>
            <w:r w:rsidR="00CF104B" w:rsidRPr="00FA5D07">
              <w:rPr>
                <w:sz w:val="22"/>
                <w:szCs w:val="22"/>
              </w:rPr>
              <w:t>2+1 főigazgató</w:t>
            </w:r>
          </w:p>
        </w:tc>
        <w:tc>
          <w:tcPr>
            <w:tcW w:w="701" w:type="pct"/>
          </w:tcPr>
          <w:p w14:paraId="6E935267" w14:textId="77777777" w:rsidR="001A071D" w:rsidRPr="00FA5D07" w:rsidRDefault="001A071D" w:rsidP="00B263C2">
            <w:pPr>
              <w:spacing w:line="360" w:lineRule="auto"/>
              <w:jc w:val="both"/>
              <w:rPr>
                <w:sz w:val="22"/>
                <w:szCs w:val="22"/>
              </w:rPr>
            </w:pPr>
            <w:r w:rsidRPr="00FA5D07">
              <w:rPr>
                <w:sz w:val="22"/>
                <w:szCs w:val="22"/>
              </w:rPr>
              <w:t>7</w:t>
            </w:r>
          </w:p>
        </w:tc>
        <w:tc>
          <w:tcPr>
            <w:tcW w:w="1778" w:type="pct"/>
          </w:tcPr>
          <w:p w14:paraId="24CD253E" w14:textId="77777777" w:rsidR="001A071D" w:rsidRPr="00FA5D07" w:rsidRDefault="001A071D" w:rsidP="00B263C2">
            <w:pPr>
              <w:spacing w:line="360" w:lineRule="auto"/>
              <w:jc w:val="both"/>
              <w:rPr>
                <w:sz w:val="22"/>
                <w:szCs w:val="22"/>
              </w:rPr>
            </w:pPr>
            <w:r w:rsidRPr="00FA5D07">
              <w:rPr>
                <w:sz w:val="22"/>
                <w:szCs w:val="22"/>
              </w:rPr>
              <w:t>2 pedagógiai asszisztens</w:t>
            </w:r>
          </w:p>
          <w:p w14:paraId="6D1A7DAF" w14:textId="77777777" w:rsidR="001A071D" w:rsidRPr="00FA5D07" w:rsidRDefault="001A071D" w:rsidP="00B263C2">
            <w:pPr>
              <w:spacing w:line="360" w:lineRule="auto"/>
              <w:jc w:val="both"/>
              <w:rPr>
                <w:sz w:val="22"/>
                <w:szCs w:val="22"/>
              </w:rPr>
            </w:pPr>
            <w:r w:rsidRPr="00FA5D07">
              <w:rPr>
                <w:sz w:val="22"/>
                <w:szCs w:val="22"/>
              </w:rPr>
              <w:t>1 fejlesztő pedagógus</w:t>
            </w:r>
          </w:p>
          <w:p w14:paraId="2C548B53" w14:textId="77777777" w:rsidR="001A071D" w:rsidRPr="00FA5D07" w:rsidRDefault="001A071D" w:rsidP="00B263C2">
            <w:pPr>
              <w:spacing w:line="360" w:lineRule="auto"/>
              <w:jc w:val="both"/>
              <w:rPr>
                <w:sz w:val="22"/>
                <w:szCs w:val="22"/>
              </w:rPr>
            </w:pPr>
            <w:r w:rsidRPr="00FA5D07">
              <w:rPr>
                <w:sz w:val="22"/>
                <w:szCs w:val="22"/>
              </w:rPr>
              <w:t>1 óvodatitkár</w:t>
            </w:r>
          </w:p>
          <w:p w14:paraId="4271C698" w14:textId="77777777" w:rsidR="001A071D" w:rsidRPr="00FA5D07" w:rsidRDefault="001A071D" w:rsidP="00B263C2">
            <w:pPr>
              <w:spacing w:line="360" w:lineRule="auto"/>
              <w:jc w:val="both"/>
              <w:rPr>
                <w:sz w:val="22"/>
                <w:szCs w:val="22"/>
              </w:rPr>
            </w:pPr>
          </w:p>
        </w:tc>
      </w:tr>
      <w:tr w:rsidR="00FA5D07" w:rsidRPr="00FA5D07" w14:paraId="4FE4A282" w14:textId="77777777" w:rsidTr="00FA5D07">
        <w:trPr>
          <w:trHeight w:val="702"/>
        </w:trPr>
        <w:tc>
          <w:tcPr>
            <w:tcW w:w="823" w:type="pct"/>
          </w:tcPr>
          <w:p w14:paraId="2543A5CE" w14:textId="77777777" w:rsidR="001A071D" w:rsidRPr="00FA5D07" w:rsidRDefault="001A071D" w:rsidP="00B263C2">
            <w:pPr>
              <w:spacing w:line="360" w:lineRule="auto"/>
              <w:jc w:val="both"/>
              <w:rPr>
                <w:sz w:val="22"/>
                <w:szCs w:val="22"/>
              </w:rPr>
            </w:pPr>
            <w:r w:rsidRPr="00FA5D07">
              <w:rPr>
                <w:sz w:val="22"/>
                <w:szCs w:val="22"/>
              </w:rPr>
              <w:t>Aranyalma Tagóvoda Magyaralmás</w:t>
            </w:r>
          </w:p>
        </w:tc>
        <w:tc>
          <w:tcPr>
            <w:tcW w:w="673" w:type="pct"/>
          </w:tcPr>
          <w:p w14:paraId="2F3C9213" w14:textId="77777777" w:rsidR="001A071D" w:rsidRPr="00FA5D07" w:rsidRDefault="001A071D" w:rsidP="00B263C2">
            <w:pPr>
              <w:spacing w:line="360" w:lineRule="auto"/>
              <w:jc w:val="both"/>
              <w:rPr>
                <w:sz w:val="22"/>
                <w:szCs w:val="22"/>
              </w:rPr>
            </w:pPr>
            <w:r w:rsidRPr="00FA5D07">
              <w:rPr>
                <w:sz w:val="22"/>
                <w:szCs w:val="22"/>
              </w:rPr>
              <w:t>3 csoport</w:t>
            </w:r>
          </w:p>
          <w:p w14:paraId="41BCAC42" w14:textId="77777777" w:rsidR="001A071D" w:rsidRPr="00FA5D07" w:rsidRDefault="001A071D" w:rsidP="00B263C2">
            <w:pPr>
              <w:spacing w:line="360" w:lineRule="auto"/>
              <w:jc w:val="both"/>
              <w:rPr>
                <w:sz w:val="22"/>
                <w:szCs w:val="22"/>
              </w:rPr>
            </w:pPr>
          </w:p>
        </w:tc>
        <w:tc>
          <w:tcPr>
            <w:tcW w:w="1026" w:type="pct"/>
          </w:tcPr>
          <w:p w14:paraId="7E293325" w14:textId="77777777" w:rsidR="001A071D" w:rsidRPr="00FA5D07" w:rsidRDefault="001A071D" w:rsidP="00B263C2">
            <w:pPr>
              <w:spacing w:line="360" w:lineRule="auto"/>
              <w:jc w:val="both"/>
              <w:rPr>
                <w:sz w:val="22"/>
                <w:szCs w:val="22"/>
              </w:rPr>
            </w:pPr>
            <w:r w:rsidRPr="00FA5D07">
              <w:rPr>
                <w:sz w:val="22"/>
                <w:szCs w:val="22"/>
              </w:rPr>
              <w:t>6</w:t>
            </w:r>
          </w:p>
        </w:tc>
        <w:tc>
          <w:tcPr>
            <w:tcW w:w="701" w:type="pct"/>
          </w:tcPr>
          <w:p w14:paraId="0D9C041C" w14:textId="77777777" w:rsidR="001A071D" w:rsidRPr="00FA5D07" w:rsidRDefault="001A071D" w:rsidP="00B263C2">
            <w:pPr>
              <w:spacing w:line="360" w:lineRule="auto"/>
              <w:jc w:val="both"/>
              <w:rPr>
                <w:sz w:val="22"/>
                <w:szCs w:val="22"/>
              </w:rPr>
            </w:pPr>
            <w:r w:rsidRPr="00FA5D07">
              <w:rPr>
                <w:sz w:val="22"/>
                <w:szCs w:val="22"/>
              </w:rPr>
              <w:t>3</w:t>
            </w:r>
          </w:p>
        </w:tc>
        <w:tc>
          <w:tcPr>
            <w:tcW w:w="1778" w:type="pct"/>
          </w:tcPr>
          <w:p w14:paraId="35566EC7" w14:textId="77777777" w:rsidR="001A071D" w:rsidRPr="00FA5D07" w:rsidRDefault="001A071D" w:rsidP="00B263C2">
            <w:pPr>
              <w:spacing w:line="360" w:lineRule="auto"/>
              <w:jc w:val="both"/>
              <w:rPr>
                <w:sz w:val="22"/>
                <w:szCs w:val="22"/>
              </w:rPr>
            </w:pPr>
            <w:r w:rsidRPr="00FA5D07">
              <w:rPr>
                <w:sz w:val="22"/>
                <w:szCs w:val="22"/>
              </w:rPr>
              <w:t>1 pedagógiai asszisztens</w:t>
            </w:r>
          </w:p>
        </w:tc>
      </w:tr>
      <w:tr w:rsidR="00FA5D07" w:rsidRPr="00FA5D07" w14:paraId="38DC47B2" w14:textId="77777777" w:rsidTr="00FA5D07">
        <w:tc>
          <w:tcPr>
            <w:tcW w:w="823" w:type="pct"/>
          </w:tcPr>
          <w:p w14:paraId="113B2361" w14:textId="77777777" w:rsidR="001A071D" w:rsidRPr="00FA5D07" w:rsidRDefault="001A071D" w:rsidP="00B263C2">
            <w:pPr>
              <w:spacing w:line="360" w:lineRule="auto"/>
              <w:jc w:val="both"/>
              <w:rPr>
                <w:sz w:val="22"/>
                <w:szCs w:val="22"/>
              </w:rPr>
            </w:pPr>
            <w:r w:rsidRPr="00FA5D07">
              <w:rPr>
                <w:sz w:val="22"/>
                <w:szCs w:val="22"/>
              </w:rPr>
              <w:t>Eszterlánc Tagóvoda</w:t>
            </w:r>
          </w:p>
          <w:p w14:paraId="24C90506" w14:textId="77777777" w:rsidR="001A071D" w:rsidRPr="00FA5D07" w:rsidRDefault="001A071D" w:rsidP="00B263C2">
            <w:pPr>
              <w:spacing w:line="360" w:lineRule="auto"/>
              <w:jc w:val="both"/>
              <w:rPr>
                <w:sz w:val="22"/>
                <w:szCs w:val="22"/>
              </w:rPr>
            </w:pPr>
            <w:r w:rsidRPr="00FA5D07">
              <w:rPr>
                <w:sz w:val="22"/>
                <w:szCs w:val="22"/>
              </w:rPr>
              <w:t>Fehérvárcsurgó</w:t>
            </w:r>
          </w:p>
        </w:tc>
        <w:tc>
          <w:tcPr>
            <w:tcW w:w="673" w:type="pct"/>
          </w:tcPr>
          <w:p w14:paraId="4ED28747" w14:textId="58F3958B" w:rsidR="001A071D" w:rsidRPr="005C7F53" w:rsidRDefault="00A65FE7" w:rsidP="00B263C2">
            <w:pPr>
              <w:spacing w:line="360" w:lineRule="auto"/>
              <w:jc w:val="both"/>
              <w:rPr>
                <w:color w:val="EE0000"/>
                <w:sz w:val="22"/>
                <w:szCs w:val="22"/>
              </w:rPr>
            </w:pPr>
            <w:r w:rsidRPr="005C7F53">
              <w:rPr>
                <w:color w:val="EE0000"/>
                <w:sz w:val="22"/>
                <w:szCs w:val="22"/>
              </w:rPr>
              <w:t>4</w:t>
            </w:r>
            <w:r w:rsidR="001A071D" w:rsidRPr="005C7F53">
              <w:rPr>
                <w:color w:val="EE0000"/>
                <w:sz w:val="22"/>
                <w:szCs w:val="22"/>
              </w:rPr>
              <w:t xml:space="preserve"> csoport</w:t>
            </w:r>
          </w:p>
          <w:p w14:paraId="7D9C8F4C" w14:textId="77777777" w:rsidR="001A071D" w:rsidRPr="00FA5D07" w:rsidRDefault="001A071D" w:rsidP="00B263C2">
            <w:pPr>
              <w:spacing w:line="360" w:lineRule="auto"/>
              <w:jc w:val="both"/>
              <w:rPr>
                <w:sz w:val="22"/>
                <w:szCs w:val="22"/>
              </w:rPr>
            </w:pPr>
          </w:p>
        </w:tc>
        <w:tc>
          <w:tcPr>
            <w:tcW w:w="1026" w:type="pct"/>
          </w:tcPr>
          <w:p w14:paraId="7A325503" w14:textId="51FFB326" w:rsidR="001A071D" w:rsidRPr="00A65FE7" w:rsidRDefault="00A65FE7" w:rsidP="00B263C2">
            <w:pPr>
              <w:spacing w:line="360" w:lineRule="auto"/>
              <w:jc w:val="both"/>
              <w:rPr>
                <w:color w:val="EE0000"/>
                <w:sz w:val="22"/>
                <w:szCs w:val="22"/>
              </w:rPr>
            </w:pPr>
            <w:r w:rsidRPr="00A65FE7">
              <w:rPr>
                <w:color w:val="EE0000"/>
                <w:sz w:val="22"/>
                <w:szCs w:val="22"/>
              </w:rPr>
              <w:t>8</w:t>
            </w:r>
          </w:p>
        </w:tc>
        <w:tc>
          <w:tcPr>
            <w:tcW w:w="701" w:type="pct"/>
          </w:tcPr>
          <w:p w14:paraId="77F43E69" w14:textId="685A4B02" w:rsidR="001A071D" w:rsidRPr="00A65FE7" w:rsidRDefault="00A65FE7" w:rsidP="00B263C2">
            <w:pPr>
              <w:spacing w:line="360" w:lineRule="auto"/>
              <w:jc w:val="both"/>
              <w:rPr>
                <w:color w:val="EE0000"/>
                <w:sz w:val="22"/>
                <w:szCs w:val="22"/>
              </w:rPr>
            </w:pPr>
            <w:r w:rsidRPr="00A65FE7">
              <w:rPr>
                <w:color w:val="EE0000"/>
                <w:sz w:val="22"/>
                <w:szCs w:val="22"/>
              </w:rPr>
              <w:t>4</w:t>
            </w:r>
          </w:p>
        </w:tc>
        <w:tc>
          <w:tcPr>
            <w:tcW w:w="1778" w:type="pct"/>
          </w:tcPr>
          <w:p w14:paraId="700B38C1" w14:textId="77777777" w:rsidR="001A071D" w:rsidRPr="00FA5D07" w:rsidRDefault="001A071D" w:rsidP="00B263C2">
            <w:pPr>
              <w:spacing w:line="360" w:lineRule="auto"/>
              <w:jc w:val="both"/>
              <w:rPr>
                <w:sz w:val="22"/>
                <w:szCs w:val="22"/>
              </w:rPr>
            </w:pPr>
            <w:r w:rsidRPr="00FA5D07">
              <w:rPr>
                <w:sz w:val="22"/>
                <w:szCs w:val="22"/>
              </w:rPr>
              <w:t>1 pedagógiai asszisztens</w:t>
            </w:r>
          </w:p>
          <w:p w14:paraId="798D32A1" w14:textId="77777777" w:rsidR="001A071D" w:rsidRPr="00FA5D07" w:rsidRDefault="001A071D" w:rsidP="00B263C2">
            <w:pPr>
              <w:spacing w:line="360" w:lineRule="auto"/>
              <w:jc w:val="both"/>
              <w:rPr>
                <w:sz w:val="22"/>
                <w:szCs w:val="22"/>
              </w:rPr>
            </w:pPr>
          </w:p>
        </w:tc>
      </w:tr>
      <w:tr w:rsidR="00FA5D07" w:rsidRPr="00FA5D07" w14:paraId="7E7536C3" w14:textId="77777777" w:rsidTr="00FA5D07">
        <w:trPr>
          <w:trHeight w:val="70"/>
        </w:trPr>
        <w:tc>
          <w:tcPr>
            <w:tcW w:w="823" w:type="pct"/>
          </w:tcPr>
          <w:p w14:paraId="75B73F38" w14:textId="77777777" w:rsidR="001A071D" w:rsidRPr="00FA5D07" w:rsidRDefault="001A071D" w:rsidP="00B263C2">
            <w:pPr>
              <w:spacing w:line="360" w:lineRule="auto"/>
              <w:jc w:val="both"/>
              <w:rPr>
                <w:sz w:val="22"/>
                <w:szCs w:val="22"/>
              </w:rPr>
            </w:pPr>
            <w:r w:rsidRPr="00FA5D07">
              <w:rPr>
                <w:sz w:val="22"/>
                <w:szCs w:val="22"/>
              </w:rPr>
              <w:t>Etalon Sport Tagóvoda-Bölcsőde Nagyveleg</w:t>
            </w:r>
          </w:p>
        </w:tc>
        <w:tc>
          <w:tcPr>
            <w:tcW w:w="673" w:type="pct"/>
          </w:tcPr>
          <w:p w14:paraId="12013318" w14:textId="77777777" w:rsidR="001A071D" w:rsidRPr="00FA5D07" w:rsidRDefault="001A071D" w:rsidP="00B263C2">
            <w:pPr>
              <w:spacing w:line="360" w:lineRule="auto"/>
              <w:jc w:val="both"/>
              <w:rPr>
                <w:sz w:val="20"/>
                <w:szCs w:val="20"/>
              </w:rPr>
            </w:pPr>
            <w:r w:rsidRPr="00FA5D07">
              <w:rPr>
                <w:sz w:val="20"/>
                <w:szCs w:val="20"/>
              </w:rPr>
              <w:t>1 csoport</w:t>
            </w:r>
          </w:p>
        </w:tc>
        <w:tc>
          <w:tcPr>
            <w:tcW w:w="1026" w:type="pct"/>
          </w:tcPr>
          <w:p w14:paraId="5311DAFC" w14:textId="77777777" w:rsidR="001A071D" w:rsidRPr="00FA5D07" w:rsidRDefault="001A071D" w:rsidP="00B263C2">
            <w:pPr>
              <w:spacing w:line="360" w:lineRule="auto"/>
              <w:jc w:val="both"/>
              <w:rPr>
                <w:sz w:val="22"/>
                <w:szCs w:val="22"/>
              </w:rPr>
            </w:pPr>
            <w:r w:rsidRPr="00FA5D07">
              <w:rPr>
                <w:sz w:val="22"/>
                <w:szCs w:val="22"/>
              </w:rPr>
              <w:t>2</w:t>
            </w:r>
          </w:p>
        </w:tc>
        <w:tc>
          <w:tcPr>
            <w:tcW w:w="701" w:type="pct"/>
          </w:tcPr>
          <w:p w14:paraId="6F0AE962" w14:textId="77777777" w:rsidR="001A071D" w:rsidRPr="00FA5D07" w:rsidRDefault="001A071D" w:rsidP="00B263C2">
            <w:pPr>
              <w:spacing w:line="360" w:lineRule="auto"/>
              <w:jc w:val="both"/>
              <w:rPr>
                <w:sz w:val="22"/>
                <w:szCs w:val="22"/>
              </w:rPr>
            </w:pPr>
            <w:r w:rsidRPr="00FA5D07">
              <w:rPr>
                <w:sz w:val="22"/>
                <w:szCs w:val="22"/>
              </w:rPr>
              <w:t>1</w:t>
            </w:r>
          </w:p>
        </w:tc>
        <w:tc>
          <w:tcPr>
            <w:tcW w:w="1778" w:type="pct"/>
          </w:tcPr>
          <w:p w14:paraId="10A84DC4" w14:textId="77777777" w:rsidR="001A071D" w:rsidRPr="00FA5D07" w:rsidRDefault="001A071D" w:rsidP="00B263C2">
            <w:pPr>
              <w:spacing w:line="360" w:lineRule="auto"/>
              <w:jc w:val="both"/>
              <w:rPr>
                <w:sz w:val="22"/>
                <w:szCs w:val="22"/>
              </w:rPr>
            </w:pPr>
            <w:r w:rsidRPr="00FA5D07">
              <w:rPr>
                <w:sz w:val="22"/>
                <w:szCs w:val="22"/>
              </w:rPr>
              <w:t>0,75 pedagógiai asszisztens</w:t>
            </w:r>
          </w:p>
          <w:p w14:paraId="23BC00BE" w14:textId="77777777" w:rsidR="001A071D" w:rsidRPr="00FA5D07" w:rsidRDefault="001A071D" w:rsidP="00B263C2">
            <w:pPr>
              <w:spacing w:line="360" w:lineRule="auto"/>
              <w:jc w:val="both"/>
              <w:rPr>
                <w:sz w:val="22"/>
                <w:szCs w:val="22"/>
              </w:rPr>
            </w:pPr>
          </w:p>
        </w:tc>
      </w:tr>
      <w:tr w:rsidR="00FA5D07" w:rsidRPr="00FA5D07" w14:paraId="1CB2F8A6" w14:textId="77777777" w:rsidTr="00FA5D07">
        <w:trPr>
          <w:trHeight w:val="70"/>
        </w:trPr>
        <w:tc>
          <w:tcPr>
            <w:tcW w:w="823" w:type="pct"/>
          </w:tcPr>
          <w:p w14:paraId="71C2CA74" w14:textId="77777777" w:rsidR="001A071D" w:rsidRPr="00FA5D07" w:rsidRDefault="001A071D" w:rsidP="00B263C2">
            <w:pPr>
              <w:spacing w:line="360" w:lineRule="auto"/>
              <w:jc w:val="both"/>
            </w:pPr>
            <w:r w:rsidRPr="00FA5D07">
              <w:t>Hétpettyes Tagóvoda Isztimér</w:t>
            </w:r>
          </w:p>
        </w:tc>
        <w:tc>
          <w:tcPr>
            <w:tcW w:w="673" w:type="pct"/>
          </w:tcPr>
          <w:p w14:paraId="58DDA878" w14:textId="77777777" w:rsidR="001A071D" w:rsidRPr="00FA5D07" w:rsidRDefault="001A071D" w:rsidP="00B263C2">
            <w:pPr>
              <w:spacing w:line="360" w:lineRule="auto"/>
              <w:jc w:val="both"/>
            </w:pPr>
            <w:r w:rsidRPr="00FA5D07">
              <w:t>1 csoport</w:t>
            </w:r>
          </w:p>
          <w:p w14:paraId="4A94E5D3" w14:textId="77777777" w:rsidR="001A071D" w:rsidRPr="00FA5D07" w:rsidRDefault="001A071D" w:rsidP="00B263C2">
            <w:pPr>
              <w:spacing w:line="360" w:lineRule="auto"/>
              <w:jc w:val="both"/>
            </w:pPr>
          </w:p>
        </w:tc>
        <w:tc>
          <w:tcPr>
            <w:tcW w:w="1026" w:type="pct"/>
          </w:tcPr>
          <w:p w14:paraId="4D41AE83" w14:textId="77777777" w:rsidR="001A071D" w:rsidRPr="00FA5D07" w:rsidRDefault="001A071D" w:rsidP="00B263C2">
            <w:pPr>
              <w:spacing w:line="360" w:lineRule="auto"/>
              <w:jc w:val="both"/>
            </w:pPr>
            <w:r w:rsidRPr="00FA5D07">
              <w:t>2</w:t>
            </w:r>
          </w:p>
        </w:tc>
        <w:tc>
          <w:tcPr>
            <w:tcW w:w="701" w:type="pct"/>
          </w:tcPr>
          <w:p w14:paraId="6BD0AFC7" w14:textId="77777777" w:rsidR="001A071D" w:rsidRPr="00FA5D07" w:rsidRDefault="001A071D" w:rsidP="00B263C2">
            <w:pPr>
              <w:spacing w:line="360" w:lineRule="auto"/>
              <w:jc w:val="both"/>
            </w:pPr>
            <w:r w:rsidRPr="00FA5D07">
              <w:t>1</w:t>
            </w:r>
          </w:p>
        </w:tc>
        <w:tc>
          <w:tcPr>
            <w:tcW w:w="1778" w:type="pct"/>
          </w:tcPr>
          <w:p w14:paraId="3FF45D7A" w14:textId="77777777" w:rsidR="001A071D" w:rsidRPr="00FA5D07" w:rsidRDefault="001A071D" w:rsidP="00B263C2">
            <w:pPr>
              <w:spacing w:line="360" w:lineRule="auto"/>
              <w:jc w:val="both"/>
            </w:pPr>
            <w:r w:rsidRPr="00FA5D07">
              <w:rPr>
                <w:sz w:val="22"/>
                <w:szCs w:val="22"/>
              </w:rPr>
              <w:t>0,75 pedagógiai asszisztens</w:t>
            </w:r>
          </w:p>
        </w:tc>
      </w:tr>
      <w:tr w:rsidR="00FA5D07" w:rsidRPr="00FA5D07" w14:paraId="79FC8EF5" w14:textId="77777777" w:rsidTr="00FA5D07">
        <w:trPr>
          <w:trHeight w:val="70"/>
        </w:trPr>
        <w:tc>
          <w:tcPr>
            <w:tcW w:w="823" w:type="pct"/>
          </w:tcPr>
          <w:p w14:paraId="18F9BE4A" w14:textId="77777777" w:rsidR="001A071D" w:rsidRPr="00FA5D07" w:rsidRDefault="001A071D" w:rsidP="00B263C2">
            <w:pPr>
              <w:spacing w:line="360" w:lineRule="auto"/>
              <w:jc w:val="both"/>
            </w:pPr>
            <w:r w:rsidRPr="00FA5D07">
              <w:t>Napraforgó Tagóvoda</w:t>
            </w:r>
          </w:p>
          <w:p w14:paraId="4005E963" w14:textId="77777777" w:rsidR="001A071D" w:rsidRPr="00FA5D07" w:rsidRDefault="001A071D" w:rsidP="00B263C2">
            <w:pPr>
              <w:spacing w:line="360" w:lineRule="auto"/>
              <w:jc w:val="both"/>
            </w:pPr>
            <w:r w:rsidRPr="00FA5D07">
              <w:t>Kincsesbánya</w:t>
            </w:r>
          </w:p>
        </w:tc>
        <w:tc>
          <w:tcPr>
            <w:tcW w:w="673" w:type="pct"/>
          </w:tcPr>
          <w:p w14:paraId="3DD73FE6" w14:textId="77777777" w:rsidR="001A071D" w:rsidRPr="00FA5D07" w:rsidRDefault="001A071D" w:rsidP="00B263C2">
            <w:pPr>
              <w:spacing w:line="360" w:lineRule="auto"/>
              <w:jc w:val="both"/>
            </w:pPr>
            <w:r w:rsidRPr="00FA5D07">
              <w:t>2 csoport</w:t>
            </w:r>
          </w:p>
          <w:p w14:paraId="05BB3898" w14:textId="77777777" w:rsidR="001A071D" w:rsidRPr="00FA5D07" w:rsidRDefault="001A071D" w:rsidP="00B263C2">
            <w:pPr>
              <w:spacing w:line="360" w:lineRule="auto"/>
              <w:jc w:val="both"/>
            </w:pPr>
          </w:p>
        </w:tc>
        <w:tc>
          <w:tcPr>
            <w:tcW w:w="1026" w:type="pct"/>
          </w:tcPr>
          <w:p w14:paraId="7A76D11E" w14:textId="77777777" w:rsidR="001A071D" w:rsidRPr="00FA5D07" w:rsidRDefault="001A071D" w:rsidP="00B263C2">
            <w:pPr>
              <w:spacing w:line="360" w:lineRule="auto"/>
              <w:jc w:val="both"/>
            </w:pPr>
            <w:r w:rsidRPr="00FA5D07">
              <w:t>4</w:t>
            </w:r>
          </w:p>
          <w:p w14:paraId="3B416B0D" w14:textId="77777777" w:rsidR="001A071D" w:rsidRPr="00FA5D07" w:rsidRDefault="001A071D" w:rsidP="00B263C2">
            <w:pPr>
              <w:spacing w:line="360" w:lineRule="auto"/>
              <w:jc w:val="both"/>
            </w:pPr>
          </w:p>
        </w:tc>
        <w:tc>
          <w:tcPr>
            <w:tcW w:w="701" w:type="pct"/>
          </w:tcPr>
          <w:p w14:paraId="57B4B500" w14:textId="77777777" w:rsidR="001A071D" w:rsidRPr="00FA5D07" w:rsidRDefault="001A071D" w:rsidP="00B263C2">
            <w:pPr>
              <w:spacing w:line="360" w:lineRule="auto"/>
              <w:jc w:val="both"/>
            </w:pPr>
            <w:r w:rsidRPr="00FA5D07">
              <w:t>2</w:t>
            </w:r>
          </w:p>
        </w:tc>
        <w:tc>
          <w:tcPr>
            <w:tcW w:w="1778" w:type="pct"/>
          </w:tcPr>
          <w:p w14:paraId="4A90B4B0" w14:textId="77777777" w:rsidR="001A071D" w:rsidRPr="00FA5D07" w:rsidRDefault="001A071D" w:rsidP="00B263C2">
            <w:pPr>
              <w:spacing w:line="360" w:lineRule="auto"/>
              <w:jc w:val="both"/>
              <w:rPr>
                <w:sz w:val="22"/>
                <w:szCs w:val="22"/>
              </w:rPr>
            </w:pPr>
            <w:r w:rsidRPr="00FA5D07">
              <w:t>0,5</w:t>
            </w:r>
            <w:r w:rsidRPr="00FA5D07">
              <w:rPr>
                <w:sz w:val="22"/>
                <w:szCs w:val="22"/>
              </w:rPr>
              <w:t xml:space="preserve"> pedagógiai asszisztens</w:t>
            </w:r>
          </w:p>
          <w:p w14:paraId="2C70AF29" w14:textId="77777777" w:rsidR="001A071D" w:rsidRPr="00FA5D07" w:rsidRDefault="001A071D" w:rsidP="00B263C2">
            <w:pPr>
              <w:spacing w:line="360" w:lineRule="auto"/>
              <w:jc w:val="both"/>
            </w:pPr>
          </w:p>
        </w:tc>
      </w:tr>
      <w:tr w:rsidR="00FA5D07" w:rsidRPr="00FA5D07" w14:paraId="2409D479" w14:textId="77777777" w:rsidTr="00FA5D07">
        <w:trPr>
          <w:trHeight w:val="70"/>
        </w:trPr>
        <w:tc>
          <w:tcPr>
            <w:tcW w:w="823" w:type="pct"/>
          </w:tcPr>
          <w:p w14:paraId="69054FC0" w14:textId="77777777" w:rsidR="001A071D" w:rsidRPr="00FA5D07" w:rsidRDefault="001A071D" w:rsidP="00B263C2">
            <w:pPr>
              <w:spacing w:line="360" w:lineRule="auto"/>
              <w:jc w:val="both"/>
            </w:pPr>
            <w:r w:rsidRPr="00FA5D07">
              <w:t>Sörédi Tagóvoda</w:t>
            </w:r>
          </w:p>
        </w:tc>
        <w:tc>
          <w:tcPr>
            <w:tcW w:w="673" w:type="pct"/>
          </w:tcPr>
          <w:p w14:paraId="0BD1779B" w14:textId="77777777" w:rsidR="001A071D" w:rsidRPr="00FA5D07" w:rsidRDefault="001A071D" w:rsidP="00B263C2">
            <w:pPr>
              <w:spacing w:line="360" w:lineRule="auto"/>
              <w:jc w:val="both"/>
            </w:pPr>
            <w:r w:rsidRPr="00FA5D07">
              <w:t>1 csoport</w:t>
            </w:r>
          </w:p>
        </w:tc>
        <w:tc>
          <w:tcPr>
            <w:tcW w:w="1026" w:type="pct"/>
          </w:tcPr>
          <w:p w14:paraId="7DE63CA3" w14:textId="77777777" w:rsidR="001A071D" w:rsidRPr="00FA5D07" w:rsidRDefault="001A071D" w:rsidP="00B263C2">
            <w:pPr>
              <w:spacing w:line="360" w:lineRule="auto"/>
              <w:jc w:val="both"/>
            </w:pPr>
            <w:r w:rsidRPr="00FA5D07">
              <w:t>2</w:t>
            </w:r>
          </w:p>
        </w:tc>
        <w:tc>
          <w:tcPr>
            <w:tcW w:w="701" w:type="pct"/>
          </w:tcPr>
          <w:p w14:paraId="04B1366D" w14:textId="77777777" w:rsidR="001A071D" w:rsidRPr="00FA5D07" w:rsidRDefault="001A071D" w:rsidP="00B263C2">
            <w:pPr>
              <w:spacing w:line="360" w:lineRule="auto"/>
              <w:jc w:val="both"/>
            </w:pPr>
            <w:r w:rsidRPr="00FA5D07">
              <w:t>1</w:t>
            </w:r>
          </w:p>
        </w:tc>
        <w:tc>
          <w:tcPr>
            <w:tcW w:w="1778" w:type="pct"/>
          </w:tcPr>
          <w:p w14:paraId="1D8194CB" w14:textId="77777777" w:rsidR="001A071D" w:rsidRPr="00FA5D07" w:rsidRDefault="001A071D" w:rsidP="00B263C2">
            <w:pPr>
              <w:spacing w:line="360" w:lineRule="auto"/>
              <w:jc w:val="both"/>
              <w:rPr>
                <w:sz w:val="22"/>
                <w:szCs w:val="22"/>
              </w:rPr>
            </w:pPr>
            <w:r w:rsidRPr="00FA5D07">
              <w:t>0,5</w:t>
            </w:r>
            <w:r w:rsidRPr="00FA5D07">
              <w:rPr>
                <w:sz w:val="22"/>
                <w:szCs w:val="22"/>
              </w:rPr>
              <w:t xml:space="preserve"> pedagógiai asszisztens</w:t>
            </w:r>
          </w:p>
          <w:p w14:paraId="0F35F522" w14:textId="77777777" w:rsidR="001A071D" w:rsidRPr="00FA5D07" w:rsidRDefault="001A071D" w:rsidP="00B263C2">
            <w:pPr>
              <w:spacing w:line="360" w:lineRule="auto"/>
              <w:jc w:val="both"/>
            </w:pPr>
          </w:p>
        </w:tc>
      </w:tr>
      <w:tr w:rsidR="000F2292" w:rsidRPr="005C7F53" w14:paraId="0234B0B0" w14:textId="77777777" w:rsidTr="00FA5D07">
        <w:trPr>
          <w:trHeight w:val="70"/>
        </w:trPr>
        <w:tc>
          <w:tcPr>
            <w:tcW w:w="823" w:type="pct"/>
          </w:tcPr>
          <w:p w14:paraId="2828E57F" w14:textId="77777777" w:rsidR="001A071D" w:rsidRPr="000F2292" w:rsidRDefault="001A071D" w:rsidP="00B263C2">
            <w:pPr>
              <w:spacing w:line="360" w:lineRule="auto"/>
              <w:jc w:val="both"/>
              <w:rPr>
                <w:color w:val="EE0000"/>
              </w:rPr>
            </w:pPr>
            <w:r w:rsidRPr="000F2292">
              <w:rPr>
                <w:color w:val="EE0000"/>
              </w:rPr>
              <w:t>Összesen</w:t>
            </w:r>
          </w:p>
          <w:p w14:paraId="43F9142D" w14:textId="77777777" w:rsidR="001A071D" w:rsidRPr="000F2292" w:rsidRDefault="001A071D" w:rsidP="00B263C2">
            <w:pPr>
              <w:spacing w:line="360" w:lineRule="auto"/>
              <w:jc w:val="both"/>
              <w:rPr>
                <w:color w:val="EE0000"/>
              </w:rPr>
            </w:pPr>
          </w:p>
        </w:tc>
        <w:tc>
          <w:tcPr>
            <w:tcW w:w="673" w:type="pct"/>
          </w:tcPr>
          <w:p w14:paraId="4587D06C" w14:textId="77777777" w:rsidR="001A071D" w:rsidRPr="000F2292" w:rsidRDefault="001A071D" w:rsidP="00B263C2">
            <w:pPr>
              <w:spacing w:line="360" w:lineRule="auto"/>
              <w:jc w:val="both"/>
              <w:rPr>
                <w:color w:val="EE0000"/>
              </w:rPr>
            </w:pPr>
          </w:p>
          <w:p w14:paraId="0653A36B" w14:textId="2B12FD83" w:rsidR="001A071D" w:rsidRPr="000F2292" w:rsidRDefault="001A071D" w:rsidP="00B263C2">
            <w:pPr>
              <w:spacing w:line="360" w:lineRule="auto"/>
              <w:jc w:val="both"/>
              <w:rPr>
                <w:color w:val="EE0000"/>
              </w:rPr>
            </w:pPr>
            <w:r w:rsidRPr="000F2292">
              <w:rPr>
                <w:color w:val="EE0000"/>
              </w:rPr>
              <w:t>1</w:t>
            </w:r>
            <w:r w:rsidR="000F2292" w:rsidRPr="000F2292">
              <w:rPr>
                <w:color w:val="EE0000"/>
              </w:rPr>
              <w:t>8</w:t>
            </w:r>
            <w:r w:rsidRPr="000F2292">
              <w:rPr>
                <w:color w:val="EE0000"/>
              </w:rPr>
              <w:t xml:space="preserve"> csoport</w:t>
            </w:r>
          </w:p>
          <w:p w14:paraId="51B0EDBA" w14:textId="77777777" w:rsidR="001A071D" w:rsidRPr="000F2292" w:rsidRDefault="001A071D" w:rsidP="00B263C2">
            <w:pPr>
              <w:spacing w:line="360" w:lineRule="auto"/>
              <w:jc w:val="both"/>
              <w:rPr>
                <w:color w:val="EE0000"/>
              </w:rPr>
            </w:pPr>
          </w:p>
        </w:tc>
        <w:tc>
          <w:tcPr>
            <w:tcW w:w="1026" w:type="pct"/>
          </w:tcPr>
          <w:p w14:paraId="47F094E4" w14:textId="77777777" w:rsidR="00D10FCA" w:rsidRPr="000F2292" w:rsidRDefault="00D10FCA" w:rsidP="00B263C2">
            <w:pPr>
              <w:spacing w:line="360" w:lineRule="auto"/>
              <w:jc w:val="both"/>
              <w:rPr>
                <w:color w:val="EE0000"/>
              </w:rPr>
            </w:pPr>
          </w:p>
          <w:p w14:paraId="0B9CD8B5" w14:textId="5D711496" w:rsidR="001A071D" w:rsidRPr="000F2292" w:rsidRDefault="001A071D" w:rsidP="00B263C2">
            <w:pPr>
              <w:spacing w:line="360" w:lineRule="auto"/>
              <w:jc w:val="both"/>
              <w:rPr>
                <w:color w:val="EE0000"/>
              </w:rPr>
            </w:pPr>
            <w:r w:rsidRPr="000F2292">
              <w:rPr>
                <w:color w:val="EE0000"/>
              </w:rPr>
              <w:t>3</w:t>
            </w:r>
            <w:r w:rsidR="000F2292" w:rsidRPr="000F2292">
              <w:rPr>
                <w:color w:val="EE0000"/>
              </w:rPr>
              <w:t>7</w:t>
            </w:r>
          </w:p>
        </w:tc>
        <w:tc>
          <w:tcPr>
            <w:tcW w:w="701" w:type="pct"/>
          </w:tcPr>
          <w:p w14:paraId="302A7633" w14:textId="77777777" w:rsidR="00D10FCA" w:rsidRPr="000F2292" w:rsidRDefault="00D10FCA" w:rsidP="00B263C2">
            <w:pPr>
              <w:spacing w:line="360" w:lineRule="auto"/>
              <w:jc w:val="both"/>
              <w:rPr>
                <w:color w:val="EE0000"/>
              </w:rPr>
            </w:pPr>
          </w:p>
          <w:p w14:paraId="1B324CF5" w14:textId="7CBFB1DB" w:rsidR="001A071D" w:rsidRPr="000F2292" w:rsidRDefault="001A071D" w:rsidP="00B263C2">
            <w:pPr>
              <w:spacing w:line="360" w:lineRule="auto"/>
              <w:jc w:val="both"/>
              <w:rPr>
                <w:color w:val="EE0000"/>
              </w:rPr>
            </w:pPr>
            <w:r w:rsidRPr="000F2292">
              <w:rPr>
                <w:color w:val="EE0000"/>
              </w:rPr>
              <w:t>1</w:t>
            </w:r>
            <w:r w:rsidR="000F2292" w:rsidRPr="000F2292">
              <w:rPr>
                <w:color w:val="EE0000"/>
              </w:rPr>
              <w:t>9</w:t>
            </w:r>
          </w:p>
        </w:tc>
        <w:tc>
          <w:tcPr>
            <w:tcW w:w="1778" w:type="pct"/>
          </w:tcPr>
          <w:p w14:paraId="6D1876B1" w14:textId="77777777" w:rsidR="00D10FCA" w:rsidRPr="005C7F53" w:rsidRDefault="00D10FCA" w:rsidP="00B263C2">
            <w:pPr>
              <w:spacing w:line="360" w:lineRule="auto"/>
              <w:jc w:val="both"/>
              <w:rPr>
                <w:color w:val="000000" w:themeColor="text1"/>
              </w:rPr>
            </w:pPr>
          </w:p>
          <w:p w14:paraId="73BF0521" w14:textId="38032E6A" w:rsidR="001A071D" w:rsidRPr="005C7F53" w:rsidRDefault="001A071D" w:rsidP="00B263C2">
            <w:pPr>
              <w:spacing w:line="360" w:lineRule="auto"/>
              <w:jc w:val="both"/>
              <w:rPr>
                <w:color w:val="000000" w:themeColor="text1"/>
              </w:rPr>
            </w:pPr>
            <w:r w:rsidRPr="005C7F53">
              <w:rPr>
                <w:color w:val="000000" w:themeColor="text1"/>
              </w:rPr>
              <w:t>10 fő, ebből 4 fő részmunkaidős</w:t>
            </w:r>
          </w:p>
        </w:tc>
      </w:tr>
    </w:tbl>
    <w:p w14:paraId="3A6B006B" w14:textId="77777777" w:rsidR="003554A6" w:rsidRPr="00DB3A1D" w:rsidRDefault="003554A6" w:rsidP="00B263C2">
      <w:pPr>
        <w:spacing w:line="360" w:lineRule="auto"/>
        <w:jc w:val="both"/>
        <w:sectPr w:rsidR="003554A6" w:rsidRPr="00DB3A1D" w:rsidSect="00FA5D07">
          <w:headerReference w:type="default" r:id="rId12"/>
          <w:footerReference w:type="default" r:id="rId13"/>
          <w:headerReference w:type="first" r:id="rId14"/>
          <w:footerReference w:type="first" r:id="rId15"/>
          <w:pgSz w:w="11906" w:h="16838"/>
          <w:pgMar w:top="1418" w:right="1418" w:bottom="1418" w:left="1418" w:header="709" w:footer="709" w:gutter="0"/>
          <w:cols w:space="708"/>
          <w:titlePg/>
          <w:docGrid w:linePitch="360"/>
        </w:sectPr>
      </w:pPr>
    </w:p>
    <w:p w14:paraId="35FBD05B" w14:textId="77777777" w:rsidR="003554A6" w:rsidRPr="00DB3A1D" w:rsidRDefault="003554A6" w:rsidP="00D431FF">
      <w:pPr>
        <w:pStyle w:val="Cmsor2"/>
        <w:spacing w:line="360" w:lineRule="auto"/>
        <w:ind w:left="0" w:firstLine="1"/>
        <w:rPr>
          <w:noProof/>
        </w:rPr>
      </w:pPr>
      <w:bookmarkStart w:id="11" w:name="_Toc208217019"/>
      <w:r w:rsidRPr="00DB3A1D">
        <w:rPr>
          <w:noProof/>
        </w:rPr>
        <w:lastRenderedPageBreak/>
        <w:t>Személyi feltételek</w:t>
      </w:r>
      <w:bookmarkEnd w:id="11"/>
    </w:p>
    <w:p w14:paraId="5CD30CDB" w14:textId="77777777" w:rsidR="00B20A7E" w:rsidRPr="00DB3A1D" w:rsidRDefault="00B20A7E" w:rsidP="00D431FF">
      <w:pPr>
        <w:pStyle w:val="Cmsor3"/>
        <w:spacing w:line="360" w:lineRule="auto"/>
        <w:ind w:left="709" w:hanging="709"/>
        <w:rPr>
          <w:noProof/>
        </w:rPr>
      </w:pPr>
      <w:bookmarkStart w:id="12" w:name="_Toc208217020"/>
      <w:r w:rsidRPr="00DB3A1D">
        <w:rPr>
          <w:noProof/>
        </w:rPr>
        <w:t>Főigazgató</w:t>
      </w:r>
      <w:bookmarkEnd w:id="12"/>
    </w:p>
    <w:p w14:paraId="27A113EA" w14:textId="77777777" w:rsidR="00B20A7E" w:rsidRPr="00FA5D07" w:rsidRDefault="00B20A7E" w:rsidP="00B263C2">
      <w:pPr>
        <w:spacing w:line="360" w:lineRule="auto"/>
        <w:jc w:val="both"/>
        <w:rPr>
          <w:noProof/>
        </w:rPr>
      </w:pPr>
      <w:r w:rsidRPr="00FA5D07">
        <w:rPr>
          <w:noProof/>
        </w:rPr>
        <w:t xml:space="preserve">Az </w:t>
      </w:r>
      <w:r w:rsidR="00852B58" w:rsidRPr="00FA5D07">
        <w:rPr>
          <w:noProof/>
        </w:rPr>
        <w:t>igazgató</w:t>
      </w:r>
      <w:r w:rsidRPr="00FA5D07">
        <w:rPr>
          <w:noProof/>
        </w:rPr>
        <w:t xml:space="preserve"> feladata a rábízott intézmény vezetése. Célja nem csak a gyermekek</w:t>
      </w:r>
      <w:r w:rsidR="00852B58" w:rsidRPr="00FA5D07">
        <w:rPr>
          <w:noProof/>
        </w:rPr>
        <w:t xml:space="preserve"> </w:t>
      </w:r>
      <w:r w:rsidRPr="00FA5D07">
        <w:rPr>
          <w:noProof/>
        </w:rPr>
        <w:t>számára az óvodai nevelés feltételeinek biztosítása, hanem az óvoda dolgozóinak a</w:t>
      </w:r>
      <w:r w:rsidR="00852B58" w:rsidRPr="00FA5D07">
        <w:rPr>
          <w:noProof/>
        </w:rPr>
        <w:t xml:space="preserve"> </w:t>
      </w:r>
      <w:r w:rsidRPr="00FA5D07">
        <w:rPr>
          <w:noProof/>
        </w:rPr>
        <w:t>vezetése is. A</w:t>
      </w:r>
      <w:r w:rsidR="00852B58" w:rsidRPr="00FA5D07">
        <w:rPr>
          <w:noProof/>
        </w:rPr>
        <w:t xml:space="preserve"> </w:t>
      </w:r>
      <w:r w:rsidRPr="00FA5D07">
        <w:rPr>
          <w:noProof/>
        </w:rPr>
        <w:t>megfelelő munkakörülmények megteremtésével elősegíti, hogy az</w:t>
      </w:r>
      <w:r w:rsidR="00852B58" w:rsidRPr="00FA5D07">
        <w:rPr>
          <w:noProof/>
        </w:rPr>
        <w:t xml:space="preserve"> </w:t>
      </w:r>
      <w:r w:rsidRPr="00FA5D07">
        <w:rPr>
          <w:noProof/>
        </w:rPr>
        <w:t>óvoda dolgozói teljes odafigyelésüket a gyermekek nevelésére szentelhessék. A</w:t>
      </w:r>
      <w:r w:rsidR="00852B58" w:rsidRPr="00FA5D07">
        <w:rPr>
          <w:noProof/>
        </w:rPr>
        <w:t xml:space="preserve"> </w:t>
      </w:r>
      <w:r w:rsidRPr="00FA5D07">
        <w:rPr>
          <w:noProof/>
        </w:rPr>
        <w:t>munkavégzés irányítása és ellenőrzése mellett kapcsolatot tart az óvoda valamennyi</w:t>
      </w:r>
      <w:r w:rsidR="00852B58" w:rsidRPr="00FA5D07">
        <w:rPr>
          <w:noProof/>
        </w:rPr>
        <w:t xml:space="preserve"> </w:t>
      </w:r>
      <w:r w:rsidRPr="00FA5D07">
        <w:rPr>
          <w:noProof/>
        </w:rPr>
        <w:t>partnerével. A szülőkkel való</w:t>
      </w:r>
      <w:r w:rsidR="00852B58" w:rsidRPr="00FA5D07">
        <w:rPr>
          <w:noProof/>
        </w:rPr>
        <w:t xml:space="preserve"> </w:t>
      </w:r>
      <w:r w:rsidRPr="00FA5D07">
        <w:rPr>
          <w:noProof/>
        </w:rPr>
        <w:t>kapcsolattartás is az egyik legfontosabb feladata, hiszen</w:t>
      </w:r>
      <w:r w:rsidR="00852B58" w:rsidRPr="00FA5D07">
        <w:rPr>
          <w:noProof/>
        </w:rPr>
        <w:t xml:space="preserve"> </w:t>
      </w:r>
      <w:r w:rsidRPr="00FA5D07">
        <w:rPr>
          <w:noProof/>
        </w:rPr>
        <w:t>bármilyen probléma esetén közvetítő</w:t>
      </w:r>
      <w:r w:rsidR="00852B58" w:rsidRPr="00FA5D07">
        <w:rPr>
          <w:noProof/>
        </w:rPr>
        <w:t xml:space="preserve"> </w:t>
      </w:r>
      <w:r w:rsidRPr="00FA5D07">
        <w:rPr>
          <w:noProof/>
        </w:rPr>
        <w:t>szerepet lát el az óvodapedagógusok és szülők</w:t>
      </w:r>
      <w:r w:rsidR="00852B58" w:rsidRPr="00FA5D07">
        <w:rPr>
          <w:noProof/>
        </w:rPr>
        <w:t xml:space="preserve"> </w:t>
      </w:r>
      <w:r w:rsidRPr="00FA5D07">
        <w:rPr>
          <w:noProof/>
        </w:rPr>
        <w:t>között is. Munkájának célja a gyermekek, szülők és a dolgozók elégedettsége.</w:t>
      </w:r>
    </w:p>
    <w:p w14:paraId="6F974614" w14:textId="35AF452F" w:rsidR="007C0F31" w:rsidRDefault="007C0F31" w:rsidP="00D431FF">
      <w:pPr>
        <w:pStyle w:val="Cmsor3"/>
        <w:ind w:left="0" w:firstLine="0"/>
        <w:rPr>
          <w:noProof/>
        </w:rPr>
      </w:pPr>
      <w:r>
        <w:rPr>
          <w:noProof/>
        </w:rPr>
        <w:t>Főigazgató-helyettesek</w:t>
      </w:r>
    </w:p>
    <w:p w14:paraId="2C4EBED5" w14:textId="2DD26CDB" w:rsidR="007B5FD5" w:rsidRDefault="007B5FD5" w:rsidP="00D431FF">
      <w:pPr>
        <w:pStyle w:val="Cmsor4"/>
        <w:spacing w:line="360" w:lineRule="auto"/>
        <w:ind w:left="709" w:hanging="709"/>
      </w:pPr>
      <w:r>
        <w:t xml:space="preserve"> Általános főigazgató-helyettes</w:t>
      </w:r>
    </w:p>
    <w:p w14:paraId="2B93BE84" w14:textId="502CE4E7" w:rsidR="007B5FD5" w:rsidRPr="00FA5D07" w:rsidRDefault="00CD6631" w:rsidP="00E86A45">
      <w:pPr>
        <w:spacing w:line="360" w:lineRule="auto"/>
        <w:jc w:val="both"/>
      </w:pPr>
      <w:r w:rsidRPr="00FA5D07">
        <w:t>A Meseház Óvoda-Bölcsőde székhelyintézményében lát el he</w:t>
      </w:r>
      <w:r w:rsidR="00EE6663" w:rsidRPr="00FA5D07">
        <w:t xml:space="preserve">lyettesi feladatokat. Ő </w:t>
      </w:r>
      <w:r w:rsidR="00701357" w:rsidRPr="00FA5D07">
        <w:t xml:space="preserve">is </w:t>
      </w:r>
      <w:r w:rsidR="00EE6663" w:rsidRPr="00FA5D07">
        <w:t>felel az óvoda működéséért</w:t>
      </w:r>
      <w:r w:rsidR="00CB79B2" w:rsidRPr="00FA5D07">
        <w:t xml:space="preserve">, fejlődésért. A főigazgató által a </w:t>
      </w:r>
      <w:r w:rsidR="00701357" w:rsidRPr="00FA5D07">
        <w:t xml:space="preserve">felelősségébe ruházott feladatokat végzi. </w:t>
      </w:r>
      <w:r w:rsidR="00EE6663" w:rsidRPr="00FA5D07">
        <w:t xml:space="preserve"> </w:t>
      </w:r>
      <w:r w:rsidR="00F3379D" w:rsidRPr="00FA5D07">
        <w:t>Kapcsolatot tart az óvoda partnereivel. Az intézményt ő is képviselheti helyi rendezvényeken.</w:t>
      </w:r>
      <w:r w:rsidR="000B2D05" w:rsidRPr="00FA5D07">
        <w:t xml:space="preserve"> A főigazgató távolléte esetén a székhely intézményt érintő ügyekben helyettesít.</w:t>
      </w:r>
    </w:p>
    <w:p w14:paraId="44E82C89" w14:textId="41D9282D" w:rsidR="007B5FD5" w:rsidRDefault="007B5FD5" w:rsidP="007B16A4">
      <w:pPr>
        <w:pStyle w:val="Cmsor4"/>
        <w:spacing w:line="360" w:lineRule="auto"/>
        <w:ind w:left="709" w:hanging="709"/>
      </w:pPr>
      <w:r>
        <w:t xml:space="preserve"> Szakmai főigazgató-helyettes</w:t>
      </w:r>
    </w:p>
    <w:p w14:paraId="5D089CAB" w14:textId="6C6CD45F" w:rsidR="007B5FD5" w:rsidRPr="00FA5D07" w:rsidRDefault="00F3379D" w:rsidP="00E86A45">
      <w:pPr>
        <w:spacing w:line="360" w:lineRule="auto"/>
        <w:jc w:val="both"/>
      </w:pPr>
      <w:r w:rsidRPr="00FA5D07">
        <w:t>A szakmai főigazgató</w:t>
      </w:r>
      <w:r w:rsidR="00DB0FE9" w:rsidRPr="00FA5D07">
        <w:t xml:space="preserve"> helyettes</w:t>
      </w:r>
      <w:r w:rsidRPr="00FA5D07">
        <w:t xml:space="preserve"> a tagin</w:t>
      </w:r>
      <w:r w:rsidR="00DB0FE9" w:rsidRPr="00FA5D07">
        <w:t>tézmények működését támogatja munkájával. A tagintézmény</w:t>
      </w:r>
      <w:r w:rsidR="00D65A18" w:rsidRPr="00FA5D07">
        <w:t>-</w:t>
      </w:r>
      <w:proofErr w:type="spellStart"/>
      <w:r w:rsidR="00D65A18" w:rsidRPr="00FA5D07">
        <w:t>igazgatókkal</w:t>
      </w:r>
      <w:r w:rsidR="00DB0FE9" w:rsidRPr="00FA5D07">
        <w:t>aktív</w:t>
      </w:r>
      <w:proofErr w:type="spellEnd"/>
      <w:r w:rsidR="00DB0FE9" w:rsidRPr="00FA5D07">
        <w:t xml:space="preserve"> kapcsolatot ápol. A főigazgatóval közösen irányítja a </w:t>
      </w:r>
      <w:proofErr w:type="spellStart"/>
      <w:r w:rsidR="00DB0FE9" w:rsidRPr="00FA5D07">
        <w:t>tagi</w:t>
      </w:r>
      <w:r w:rsidR="00D65A18" w:rsidRPr="00FA5D07">
        <w:t>nt</w:t>
      </w:r>
      <w:r w:rsidR="00143765" w:rsidRPr="00FA5D07">
        <w:t>n</w:t>
      </w:r>
      <w:r w:rsidR="00DB0FE9" w:rsidRPr="00FA5D07">
        <w:t>ézmények</w:t>
      </w:r>
      <w:r w:rsidR="004525C6" w:rsidRPr="00FA5D07">
        <w:t>et</w:t>
      </w:r>
      <w:proofErr w:type="spellEnd"/>
      <w:r w:rsidR="004525C6" w:rsidRPr="00FA5D07">
        <w:t xml:space="preserve"> és a fenntartó felé ő is képviselheti az intézményt. </w:t>
      </w:r>
      <w:r w:rsidR="000B2D05" w:rsidRPr="00FA5D07">
        <w:t xml:space="preserve">A főigazgató távollétében a tagintézményeket érintő ügyekben helyettesít. </w:t>
      </w:r>
    </w:p>
    <w:p w14:paraId="48C2BDB3" w14:textId="77777777" w:rsidR="00B20A7E" w:rsidRPr="00DB3A1D" w:rsidRDefault="00B20A7E" w:rsidP="00887C57">
      <w:pPr>
        <w:pStyle w:val="Cmsor3"/>
        <w:spacing w:line="360" w:lineRule="auto"/>
        <w:ind w:left="709" w:hanging="709"/>
        <w:rPr>
          <w:noProof/>
        </w:rPr>
      </w:pPr>
      <w:bookmarkStart w:id="13" w:name="_Toc208217021"/>
      <w:r w:rsidRPr="00DB3A1D">
        <w:rPr>
          <w:noProof/>
        </w:rPr>
        <w:t>Tagintézmény</w:t>
      </w:r>
      <w:r w:rsidR="00852B58" w:rsidRPr="00DB3A1D">
        <w:rPr>
          <w:noProof/>
        </w:rPr>
        <w:t>-igazgatók</w:t>
      </w:r>
      <w:bookmarkEnd w:id="13"/>
    </w:p>
    <w:p w14:paraId="71F46274" w14:textId="79416885" w:rsidR="00852B58" w:rsidRPr="00FA5D07" w:rsidRDefault="00852B58" w:rsidP="00B263C2">
      <w:pPr>
        <w:tabs>
          <w:tab w:val="left" w:pos="3301"/>
        </w:tabs>
        <w:spacing w:line="360" w:lineRule="auto"/>
        <w:jc w:val="both"/>
        <w:rPr>
          <w:noProof/>
        </w:rPr>
      </w:pPr>
      <w:r w:rsidRPr="00FA5D07">
        <w:rPr>
          <w:noProof/>
        </w:rPr>
        <w:t>A tagintézmények igazgatói felelnek a rájuk bízott óvoda működésért, de a főigazg</w:t>
      </w:r>
      <w:r w:rsidR="007C0F31" w:rsidRPr="00FA5D07">
        <w:rPr>
          <w:noProof/>
        </w:rPr>
        <w:t>a</w:t>
      </w:r>
      <w:r w:rsidRPr="00FA5D07">
        <w:rPr>
          <w:noProof/>
        </w:rPr>
        <w:t>tó irányítása mellett. Óvodapedagógusi feladatokat is ellátnak. Kapcsol</w:t>
      </w:r>
      <w:r w:rsidR="007C0F31" w:rsidRPr="00FA5D07">
        <w:rPr>
          <w:noProof/>
        </w:rPr>
        <w:t>a</w:t>
      </w:r>
      <w:r w:rsidRPr="00FA5D07">
        <w:rPr>
          <w:noProof/>
        </w:rPr>
        <w:t>tot tartanak a helyi önkormányzattal és igyekeznek a helyi sajátosságoknak és elvárásoknak megfeleleni a település és a szülők részéről.</w:t>
      </w:r>
    </w:p>
    <w:p w14:paraId="4771E198" w14:textId="77777777" w:rsidR="00852B58" w:rsidRDefault="00852B58" w:rsidP="00B263C2">
      <w:pPr>
        <w:tabs>
          <w:tab w:val="left" w:pos="3301"/>
        </w:tabs>
        <w:spacing w:line="360" w:lineRule="auto"/>
        <w:jc w:val="both"/>
        <w:rPr>
          <w:noProof/>
          <w:color w:val="FF0000"/>
        </w:rPr>
      </w:pPr>
    </w:p>
    <w:p w14:paraId="78C3C9FF" w14:textId="77777777" w:rsidR="00887C57" w:rsidRDefault="00887C57" w:rsidP="00B263C2">
      <w:pPr>
        <w:tabs>
          <w:tab w:val="left" w:pos="3301"/>
        </w:tabs>
        <w:spacing w:line="360" w:lineRule="auto"/>
        <w:jc w:val="both"/>
        <w:rPr>
          <w:noProof/>
          <w:color w:val="FF0000"/>
        </w:rPr>
      </w:pPr>
    </w:p>
    <w:p w14:paraId="66F5A65F" w14:textId="77777777" w:rsidR="00887C57" w:rsidRDefault="00887C57" w:rsidP="00B263C2">
      <w:pPr>
        <w:tabs>
          <w:tab w:val="left" w:pos="3301"/>
        </w:tabs>
        <w:spacing w:line="360" w:lineRule="auto"/>
        <w:jc w:val="both"/>
        <w:rPr>
          <w:noProof/>
          <w:color w:val="FF0000"/>
        </w:rPr>
      </w:pPr>
    </w:p>
    <w:p w14:paraId="04CF3605" w14:textId="77777777" w:rsidR="00887C57" w:rsidRPr="00DB3A1D" w:rsidRDefault="00887C57" w:rsidP="00887C57">
      <w:pPr>
        <w:spacing w:line="360" w:lineRule="auto"/>
        <w:jc w:val="both"/>
        <w:rPr>
          <w:noProof/>
          <w:color w:val="FF0000"/>
        </w:rPr>
      </w:pPr>
    </w:p>
    <w:p w14:paraId="76E85BF5" w14:textId="77777777" w:rsidR="00B20A7E" w:rsidRPr="00DB3A1D" w:rsidRDefault="00B20A7E" w:rsidP="00887C57">
      <w:pPr>
        <w:pStyle w:val="Cmsor3"/>
        <w:spacing w:line="360" w:lineRule="auto"/>
        <w:ind w:left="0" w:firstLine="0"/>
        <w:rPr>
          <w:noProof/>
        </w:rPr>
      </w:pPr>
      <w:bookmarkStart w:id="14" w:name="_Toc208217022"/>
      <w:r w:rsidRPr="00DB3A1D">
        <w:rPr>
          <w:noProof/>
        </w:rPr>
        <w:t>Óvodapedagógusok</w:t>
      </w:r>
      <w:bookmarkEnd w:id="14"/>
    </w:p>
    <w:p w14:paraId="4B1CBABE" w14:textId="77777777" w:rsidR="003554A6" w:rsidRPr="00DB3A1D" w:rsidRDefault="003554A6" w:rsidP="00B263C2">
      <w:pPr>
        <w:tabs>
          <w:tab w:val="left" w:pos="3301"/>
        </w:tabs>
        <w:spacing w:line="360" w:lineRule="auto"/>
        <w:jc w:val="both"/>
      </w:pPr>
      <w:r w:rsidRPr="00DB3A1D">
        <w:t>Az óvodapedagó</w:t>
      </w:r>
      <w:r w:rsidR="00FD2598" w:rsidRPr="00DB3A1D">
        <w:t>gusok az alapképzettség mellett</w:t>
      </w:r>
      <w:r w:rsidRPr="00DB3A1D">
        <w:t>, a tagintézmények nevelési gyakorlatát szolgáló kiegészítő végzettséget, képzettséget birtokolnak. A tagintézményekben felhalmozott szakmai és emberi érték, tapasztalat, számos előny megteremtésének lehetőségét hordozza magában. Jelentős az óvodapedagógusok között a szakvizsgával rendelkezők száma.</w:t>
      </w:r>
    </w:p>
    <w:p w14:paraId="2834E4DD" w14:textId="77777777" w:rsidR="003554A6" w:rsidRPr="00DB3A1D" w:rsidRDefault="003554A6" w:rsidP="00B263C2">
      <w:pPr>
        <w:spacing w:line="360" w:lineRule="auto"/>
        <w:jc w:val="both"/>
        <w:rPr>
          <w:noProof/>
        </w:rPr>
      </w:pPr>
      <w:r w:rsidRPr="00DB3A1D">
        <w:rPr>
          <w:noProof/>
        </w:rPr>
        <w:t xml:space="preserve">A </w:t>
      </w:r>
      <w:r w:rsidR="00491C64" w:rsidRPr="00DB3A1D">
        <w:rPr>
          <w:noProof/>
        </w:rPr>
        <w:t xml:space="preserve">nemzeti </w:t>
      </w:r>
      <w:r w:rsidRPr="00DB3A1D">
        <w:rPr>
          <w:noProof/>
        </w:rPr>
        <w:t>köz</w:t>
      </w:r>
      <w:r w:rsidR="00491C64" w:rsidRPr="00DB3A1D">
        <w:rPr>
          <w:noProof/>
        </w:rPr>
        <w:t>nevelési</w:t>
      </w:r>
      <w:r w:rsidRPr="00DB3A1D">
        <w:rPr>
          <w:noProof/>
        </w:rPr>
        <w:t xml:space="preserve"> törvényben meghatározott felsőfokú szakirányú végzettség  (óvónői, óvodapedagógusi) mellett elengedhetetlen a pedagógus kreativitása, az ismeretanyag csoportra, gyermekre lebontott tudatos, tervszerű, alkotó alkalmazása.</w:t>
      </w:r>
    </w:p>
    <w:p w14:paraId="103CC3F6" w14:textId="77777777" w:rsidR="003554A6" w:rsidRPr="00DB3A1D" w:rsidRDefault="003554A6" w:rsidP="00B263C2">
      <w:pPr>
        <w:spacing w:line="360" w:lineRule="auto"/>
        <w:jc w:val="both"/>
        <w:rPr>
          <w:noProof/>
        </w:rPr>
      </w:pPr>
      <w:r w:rsidRPr="00DB3A1D">
        <w:rPr>
          <w:noProof/>
        </w:rPr>
        <w:t>A pedagógiai, pszichológiai kutatások eredményei, az óvodai neveléssel kapcsolatos új elképzelések, módszerek megjelenése szükségessé teszik a pedagógusok rendszeres</w:t>
      </w:r>
      <w:r w:rsidRPr="00DB3A1D">
        <w:rPr>
          <w:b/>
          <w:noProof/>
        </w:rPr>
        <w:t xml:space="preserve"> </w:t>
      </w:r>
      <w:r w:rsidRPr="00DB3A1D">
        <w:rPr>
          <w:noProof/>
        </w:rPr>
        <w:t xml:space="preserve">belső- és külső továbbképzését, önképzését. </w:t>
      </w:r>
      <w:r w:rsidR="00491C64" w:rsidRPr="00DB3A1D">
        <w:rPr>
          <w:noProof/>
        </w:rPr>
        <w:t xml:space="preserve">A horizontális tanulást </w:t>
      </w:r>
      <w:r w:rsidRPr="00DB3A1D">
        <w:rPr>
          <w:noProof/>
        </w:rPr>
        <w:t xml:space="preserve">segítik a helyi munkaközösségek, </w:t>
      </w:r>
      <w:r w:rsidR="0047091B" w:rsidRPr="00DB3A1D">
        <w:rPr>
          <w:noProof/>
        </w:rPr>
        <w:t>szakmai közösségek,</w:t>
      </w:r>
      <w:r w:rsidR="00491C64" w:rsidRPr="00DB3A1D">
        <w:rPr>
          <w:noProof/>
        </w:rPr>
        <w:t xml:space="preserve"> házi továbbképzések, </w:t>
      </w:r>
      <w:r w:rsidR="006C3613" w:rsidRPr="00DB3A1D">
        <w:rPr>
          <w:noProof/>
        </w:rPr>
        <w:t xml:space="preserve">bemutató foglalkozások, </w:t>
      </w:r>
      <w:r w:rsidR="00491C64" w:rsidRPr="00DB3A1D">
        <w:rPr>
          <w:noProof/>
        </w:rPr>
        <w:t>az intézményi szintű szakmai napok</w:t>
      </w:r>
      <w:r w:rsidR="00B177EC" w:rsidRPr="00DB3A1D">
        <w:rPr>
          <w:noProof/>
        </w:rPr>
        <w:t xml:space="preserve">. Külső szakmai segítőink </w:t>
      </w:r>
      <w:r w:rsidRPr="00DB3A1D">
        <w:rPr>
          <w:noProof/>
        </w:rPr>
        <w:t>a pedagógiai szakmai szolgáltató intézmények.</w:t>
      </w:r>
    </w:p>
    <w:p w14:paraId="06366766" w14:textId="77777777" w:rsidR="00AB7EF9" w:rsidRDefault="00AB7EF9" w:rsidP="00B263C2">
      <w:pPr>
        <w:spacing w:line="360" w:lineRule="auto"/>
        <w:jc w:val="both"/>
        <w:rPr>
          <w:noProof/>
        </w:rPr>
      </w:pPr>
      <w:r w:rsidRPr="00DB3A1D">
        <w:rPr>
          <w:noProof/>
        </w:rPr>
        <w:t>A sajátos nevelési igényű gyermekek ellátásában résztvevő különböző szakemberekkel együttműködünk.</w:t>
      </w:r>
    </w:p>
    <w:p w14:paraId="70295BEA" w14:textId="77777777" w:rsidR="0005093A" w:rsidRPr="00FA5D07" w:rsidRDefault="0005093A" w:rsidP="00B263C2">
      <w:pPr>
        <w:spacing w:line="360" w:lineRule="auto"/>
        <w:jc w:val="both"/>
        <w:rPr>
          <w:noProof/>
        </w:rPr>
      </w:pPr>
      <w:r w:rsidRPr="00FA5D07">
        <w:rPr>
          <w:noProof/>
        </w:rPr>
        <w:t xml:space="preserve">A gyermekek iskolakészültségét az óvodapedagógusok folyamatosan szem előtt tartva napi szinten segítik elő. </w:t>
      </w:r>
      <w:r w:rsidR="004922A8" w:rsidRPr="00FA5D07">
        <w:t xml:space="preserve">A gyermek fejlődésének nyomon követése a tanköteles kor betöltését megelőző nevelési évtől az iskolai tanulmányok megkezdéséhez szükséges készségek és képességek rögzítésével egészül ki a kötelező dokumentumban az iskola-előkészítő fejlesztő pedagógiai tevékenység tervezése érdekében.  </w:t>
      </w:r>
    </w:p>
    <w:p w14:paraId="7DB8121F" w14:textId="77777777" w:rsidR="006C3613" w:rsidRPr="00DB3A1D" w:rsidRDefault="006C3613" w:rsidP="00B263C2">
      <w:pPr>
        <w:spacing w:line="360" w:lineRule="auto"/>
        <w:jc w:val="both"/>
      </w:pPr>
      <w:r w:rsidRPr="00DB3A1D">
        <w:t>Meghatározó jelentőségűnek tekintjük dolgozóink felkészültsége mellett az emberi értékeiket</w:t>
      </w:r>
      <w:r w:rsidR="00AB7EF9" w:rsidRPr="00DB3A1D">
        <w:t xml:space="preserve"> </w:t>
      </w:r>
      <w:r w:rsidR="00287BCC" w:rsidRPr="00DB3A1D">
        <w:t>is</w:t>
      </w:r>
      <w:r w:rsidRPr="00DB3A1D">
        <w:t>.</w:t>
      </w:r>
    </w:p>
    <w:p w14:paraId="199C21AE" w14:textId="77777777" w:rsidR="009E2E52" w:rsidRPr="00DB3A1D" w:rsidRDefault="009E2E52" w:rsidP="00B263C2">
      <w:pPr>
        <w:spacing w:line="360" w:lineRule="auto"/>
        <w:jc w:val="both"/>
        <w:rPr>
          <w:color w:val="000000"/>
        </w:rPr>
      </w:pPr>
      <w:r w:rsidRPr="00DB3A1D">
        <w:rPr>
          <w:noProof/>
        </w:rPr>
        <w:t xml:space="preserve">Nevelőtestületünk </w:t>
      </w:r>
      <w:r w:rsidRPr="00DB3A1D">
        <w:rPr>
          <w:color w:val="000000"/>
        </w:rPr>
        <w:t>etikai alapvetésként nyilvánítja ki:</w:t>
      </w:r>
    </w:p>
    <w:p w14:paraId="15C4D1C7" w14:textId="77777777" w:rsidR="009E2E52" w:rsidRPr="00DB3A1D" w:rsidRDefault="009E2E52" w:rsidP="00CF54BA">
      <w:pPr>
        <w:numPr>
          <w:ilvl w:val="0"/>
          <w:numId w:val="14"/>
        </w:numPr>
        <w:spacing w:line="360" w:lineRule="auto"/>
        <w:jc w:val="both"/>
        <w:rPr>
          <w:color w:val="000000"/>
        </w:rPr>
      </w:pPr>
      <w:r w:rsidRPr="00DB3A1D">
        <w:rPr>
          <w:color w:val="000000"/>
        </w:rPr>
        <w:t>egymás munkájának megbecsülését</w:t>
      </w:r>
    </w:p>
    <w:p w14:paraId="3AB0704C" w14:textId="77777777" w:rsidR="009E2E52" w:rsidRPr="00DB3A1D" w:rsidRDefault="009E2E52" w:rsidP="00CF54BA">
      <w:pPr>
        <w:numPr>
          <w:ilvl w:val="0"/>
          <w:numId w:val="14"/>
        </w:numPr>
        <w:spacing w:line="360" w:lineRule="auto"/>
        <w:jc w:val="both"/>
        <w:rPr>
          <w:color w:val="000000"/>
        </w:rPr>
      </w:pPr>
      <w:r w:rsidRPr="00DB3A1D">
        <w:rPr>
          <w:color w:val="000000"/>
        </w:rPr>
        <w:t>lojalitás</w:t>
      </w:r>
      <w:r w:rsidR="00287BCC" w:rsidRPr="00DB3A1D">
        <w:rPr>
          <w:color w:val="000000"/>
        </w:rPr>
        <w:t>t a kollégák és</w:t>
      </w:r>
      <w:r w:rsidRPr="00DB3A1D">
        <w:rPr>
          <w:color w:val="000000"/>
        </w:rPr>
        <w:t xml:space="preserve"> az óvoda iránt</w:t>
      </w:r>
    </w:p>
    <w:p w14:paraId="1DD0E582" w14:textId="77777777" w:rsidR="009E2E52" w:rsidRPr="00DB3A1D" w:rsidRDefault="00287BCC" w:rsidP="00CF54BA">
      <w:pPr>
        <w:numPr>
          <w:ilvl w:val="0"/>
          <w:numId w:val="14"/>
        </w:numPr>
        <w:spacing w:line="360" w:lineRule="auto"/>
        <w:jc w:val="both"/>
        <w:rPr>
          <w:color w:val="000000"/>
        </w:rPr>
      </w:pPr>
      <w:r w:rsidRPr="00DB3A1D">
        <w:rPr>
          <w:color w:val="000000"/>
        </w:rPr>
        <w:t>az e</w:t>
      </w:r>
      <w:r w:rsidR="009E2E52" w:rsidRPr="00DB3A1D">
        <w:rPr>
          <w:color w:val="000000"/>
        </w:rPr>
        <w:t>gymás</w:t>
      </w:r>
      <w:r w:rsidRPr="00DB3A1D">
        <w:rPr>
          <w:color w:val="000000"/>
        </w:rPr>
        <w:t>tól</w:t>
      </w:r>
      <w:r w:rsidR="009E2E52" w:rsidRPr="00DB3A1D">
        <w:rPr>
          <w:color w:val="000000"/>
        </w:rPr>
        <w:t xml:space="preserve"> </w:t>
      </w:r>
      <w:r w:rsidRPr="00DB3A1D">
        <w:rPr>
          <w:color w:val="000000"/>
        </w:rPr>
        <w:t>eltérő gondolkodásmód</w:t>
      </w:r>
      <w:r w:rsidR="009E2E52" w:rsidRPr="00DB3A1D">
        <w:rPr>
          <w:color w:val="000000"/>
        </w:rPr>
        <w:t>, vil</w:t>
      </w:r>
      <w:r w:rsidRPr="00DB3A1D">
        <w:rPr>
          <w:color w:val="000000"/>
        </w:rPr>
        <w:t>ágnézet, ízlés</w:t>
      </w:r>
      <w:r w:rsidR="009E2E52" w:rsidRPr="00DB3A1D">
        <w:rPr>
          <w:color w:val="000000"/>
        </w:rPr>
        <w:t xml:space="preserve">, </w:t>
      </w:r>
      <w:r w:rsidRPr="00DB3A1D">
        <w:rPr>
          <w:color w:val="000000"/>
        </w:rPr>
        <w:t xml:space="preserve">az </w:t>
      </w:r>
      <w:r w:rsidR="009E2E52" w:rsidRPr="00DB3A1D">
        <w:rPr>
          <w:color w:val="000000"/>
        </w:rPr>
        <w:t xml:space="preserve">autonóm szakmai </w:t>
      </w:r>
      <w:r w:rsidRPr="00DB3A1D">
        <w:rPr>
          <w:color w:val="000000"/>
        </w:rPr>
        <w:t>döntések tiszteletben tartását.</w:t>
      </w:r>
    </w:p>
    <w:p w14:paraId="72017428" w14:textId="77777777" w:rsidR="00287BCC" w:rsidRPr="00DB3A1D" w:rsidRDefault="00287BCC" w:rsidP="00B263C2">
      <w:pPr>
        <w:spacing w:line="360" w:lineRule="auto"/>
        <w:jc w:val="both"/>
      </w:pPr>
      <w:r w:rsidRPr="00DB3A1D">
        <w:t>Közös értéknek fogadjuk el, a toleranciát, empátiát, egymás segítését, az együttműködést, rugalmasságot, a demokratikus nevelési stílust.</w:t>
      </w:r>
    </w:p>
    <w:p w14:paraId="3CD20AC2" w14:textId="77777777" w:rsidR="006E0127" w:rsidRPr="00DB3A1D" w:rsidRDefault="006E0127" w:rsidP="00B263C2">
      <w:pPr>
        <w:spacing w:line="360" w:lineRule="auto"/>
        <w:jc w:val="both"/>
        <w:rPr>
          <w:b/>
          <w:bCs/>
        </w:rPr>
      </w:pPr>
      <w:r w:rsidRPr="00DB3A1D">
        <w:rPr>
          <w:b/>
          <w:bCs/>
        </w:rPr>
        <w:t>Az óvodapedagógus</w:t>
      </w:r>
      <w:r w:rsidR="00DB3A1D">
        <w:rPr>
          <w:b/>
          <w:bCs/>
        </w:rPr>
        <w:t xml:space="preserve"> a</w:t>
      </w:r>
      <w:r w:rsidR="003216AB" w:rsidRPr="00DB3A1D">
        <w:t>z együttműködés, kommunikáció elősegítésére követendő mintát mutat a gyermekek és szülők</w:t>
      </w:r>
      <w:r w:rsidR="00342927" w:rsidRPr="00DB3A1D">
        <w:t xml:space="preserve"> számára a digitális eszközök </w:t>
      </w:r>
      <w:r w:rsidR="003216AB" w:rsidRPr="00DB3A1D">
        <w:t>használata terén.</w:t>
      </w:r>
    </w:p>
    <w:p w14:paraId="60F3816D" w14:textId="77777777" w:rsidR="003216AB" w:rsidRPr="00DB3A1D" w:rsidRDefault="003216AB" w:rsidP="00B263C2">
      <w:pPr>
        <w:spacing w:line="360" w:lineRule="auto"/>
        <w:jc w:val="both"/>
      </w:pPr>
      <w:r w:rsidRPr="00DB3A1D">
        <w:lastRenderedPageBreak/>
        <w:t>Tájékozott az óvodai nevelést támogató digitális technológiai eszközökről, és szükség szerint alkalmazza is azokat.</w:t>
      </w:r>
      <w:r w:rsidR="006E0127" w:rsidRPr="00DB3A1D">
        <w:t xml:space="preserve"> </w:t>
      </w:r>
      <w:r w:rsidRPr="00DB3A1D">
        <w:t>Aktív résztvevője az online megvalósuló szakmai kapcsolattartásnak.</w:t>
      </w:r>
    </w:p>
    <w:p w14:paraId="78B92157" w14:textId="77777777" w:rsidR="003216AB" w:rsidRPr="00DB3A1D" w:rsidRDefault="003216AB" w:rsidP="00B263C2">
      <w:pPr>
        <w:spacing w:line="360" w:lineRule="auto"/>
        <w:jc w:val="both"/>
      </w:pPr>
      <w:r w:rsidRPr="00DB3A1D">
        <w:t>A felmerülő konfliktusokat helyesen értelmezi, konfliktushelyzetben a gyermekeket a konfliktusok kompromisszumos megoldására ösztönzi.</w:t>
      </w:r>
    </w:p>
    <w:p w14:paraId="7140F246" w14:textId="77777777" w:rsidR="006E0127" w:rsidRPr="00DB3A1D" w:rsidRDefault="006E0127" w:rsidP="00B263C2">
      <w:pPr>
        <w:spacing w:line="360" w:lineRule="auto"/>
        <w:jc w:val="both"/>
      </w:pPr>
      <w:r w:rsidRPr="00DB3A1D">
        <w:t>H</w:t>
      </w:r>
      <w:r w:rsidR="00AB7EF9" w:rsidRPr="00DB3A1D">
        <w:t>ivatásához méltó magatartást tanúsít az élet minden területén.</w:t>
      </w:r>
    </w:p>
    <w:p w14:paraId="639B6861" w14:textId="77777777" w:rsidR="001D3091" w:rsidRPr="00DB3A1D" w:rsidRDefault="001D3091" w:rsidP="00B263C2">
      <w:pPr>
        <w:spacing w:line="360" w:lineRule="auto"/>
        <w:jc w:val="both"/>
        <w:rPr>
          <w:szCs w:val="20"/>
        </w:rPr>
      </w:pPr>
      <w:r w:rsidRPr="00DB3A1D">
        <w:rPr>
          <w:szCs w:val="20"/>
        </w:rPr>
        <w:t>A pedagógus teljesítményértékeléssel kapcsolatos feladatokat elvégzi.</w:t>
      </w:r>
    </w:p>
    <w:p w14:paraId="5C00424E" w14:textId="77777777" w:rsidR="00613C5A" w:rsidRPr="00DB3A1D" w:rsidRDefault="00613C5A" w:rsidP="00B263C2">
      <w:pPr>
        <w:spacing w:line="360" w:lineRule="auto"/>
        <w:jc w:val="both"/>
      </w:pPr>
      <w:r w:rsidRPr="00DB3A1D">
        <w:rPr>
          <w:szCs w:val="20"/>
        </w:rPr>
        <w:t xml:space="preserve">Az </w:t>
      </w:r>
      <w:proofErr w:type="spellStart"/>
      <w:r w:rsidRPr="00DB3A1D">
        <w:rPr>
          <w:szCs w:val="20"/>
        </w:rPr>
        <w:t>oviKRÉTA</w:t>
      </w:r>
      <w:proofErr w:type="spellEnd"/>
      <w:r w:rsidRPr="00DB3A1D">
        <w:rPr>
          <w:szCs w:val="20"/>
        </w:rPr>
        <w:t xml:space="preserve"> alkalmazást napi rendszerességgel használja, a kötelező nyomtatványokat ezen a rendszeren keresztül vezeti.</w:t>
      </w:r>
    </w:p>
    <w:p w14:paraId="10FC87DA" w14:textId="77777777" w:rsidR="001D3091" w:rsidRPr="00DB3A1D" w:rsidRDefault="001D3091" w:rsidP="00B263C2">
      <w:pPr>
        <w:spacing w:line="360" w:lineRule="auto"/>
        <w:jc w:val="both"/>
        <w:rPr>
          <w:szCs w:val="20"/>
        </w:rPr>
      </w:pPr>
      <w:r w:rsidRPr="00DB3A1D">
        <w:t xml:space="preserve">Munkaideje: </w:t>
      </w:r>
      <w:r w:rsidRPr="00DB3A1D">
        <w:rPr>
          <w:szCs w:val="20"/>
        </w:rPr>
        <w:t>kötött munkaidőre, valamint szabad felhasználású munkaidőre oszlik.</w:t>
      </w:r>
    </w:p>
    <w:p w14:paraId="42F45DAF" w14:textId="77777777" w:rsidR="001D3091" w:rsidRPr="00DB3A1D" w:rsidRDefault="001D3091" w:rsidP="00B263C2">
      <w:pPr>
        <w:spacing w:line="360" w:lineRule="auto"/>
        <w:jc w:val="both"/>
        <w:rPr>
          <w:b/>
          <w:bCs/>
        </w:rPr>
      </w:pPr>
      <w:r w:rsidRPr="00DB3A1D">
        <w:t>Az óvodapedagógus munkarendje részben kötetlen.</w:t>
      </w:r>
      <w:r w:rsidRPr="00DB3A1D">
        <w:rPr>
          <w:b/>
          <w:bCs/>
        </w:rPr>
        <w:t xml:space="preserve"> (2023. évi LII. tv. 77. §)</w:t>
      </w:r>
    </w:p>
    <w:p w14:paraId="33BAD1D9" w14:textId="77777777" w:rsidR="001D3091" w:rsidRPr="00DB3A1D" w:rsidRDefault="001D3091" w:rsidP="00B263C2">
      <w:pPr>
        <w:spacing w:line="360" w:lineRule="auto"/>
        <w:jc w:val="both"/>
      </w:pPr>
      <w:r w:rsidRPr="00DB3A1D">
        <w:rPr>
          <w:b/>
          <w:bCs/>
        </w:rPr>
        <w:t>2023. évi LII. tv. 130.§</w:t>
      </w:r>
      <w:r w:rsidRPr="00DB3A1D">
        <w:t xml:space="preserve"> Az óvodapedagógusnak a kötött munkaidejét (heti 32 óra) a gyermekekkel való közvetlen, a teljes óvodai életet magában foglaló foglalkozásra kell fordítania, számára a munkaidő fennmaradó részében, legfeljebb heti négy órában a nevelést előkészítő, azzal összefüggő egyéb pedagógiai feladatok, a nevelőtestület munkájában való részvétel, gyakornok szakmai segítése, továbbá eseti helyettesítés rendelhető el. </w:t>
      </w:r>
      <w:r w:rsidRPr="00DB3A1D">
        <w:rPr>
          <w:b/>
          <w:bCs/>
        </w:rPr>
        <w:t>A gyakornoknak</w:t>
      </w:r>
      <w:r w:rsidRPr="00DB3A1D">
        <w:t xml:space="preserve"> a neveléssel-oktatással lekötött munkaideje a teljes munkaideje hatvanöt százaléka, 26 óra.</w:t>
      </w:r>
    </w:p>
    <w:p w14:paraId="30938B85" w14:textId="77777777" w:rsidR="00B20A7E" w:rsidRPr="00DB3A1D" w:rsidRDefault="00AB7EF9" w:rsidP="00887C57">
      <w:pPr>
        <w:pStyle w:val="Cmsor3"/>
        <w:spacing w:line="360" w:lineRule="auto"/>
        <w:ind w:left="709" w:hanging="709"/>
      </w:pPr>
      <w:bookmarkStart w:id="15" w:name="_Toc208217023"/>
      <w:r w:rsidRPr="00DB3A1D">
        <w:t>A nevelőmunkát közvetlenül segítők</w:t>
      </w:r>
      <w:bookmarkEnd w:id="15"/>
    </w:p>
    <w:p w14:paraId="163A4836" w14:textId="7E96047B" w:rsidR="00287BCC" w:rsidRPr="00DB3A1D" w:rsidRDefault="00852B58" w:rsidP="00B263C2">
      <w:pPr>
        <w:spacing w:line="360" w:lineRule="auto"/>
        <w:jc w:val="both"/>
      </w:pPr>
      <w:r w:rsidRPr="00DB3A1D">
        <w:t>Az ő</w:t>
      </w:r>
      <w:r w:rsidR="00AB7EF9" w:rsidRPr="00DB3A1D">
        <w:t xml:space="preserve"> munkájukat a gyerekek napirendjéhez igazítva, az óvodapedagógusok irányítása mellett végzik. </w:t>
      </w:r>
      <w:r w:rsidR="00287BCC" w:rsidRPr="00DB3A1D">
        <w:t>Az alkalmazotti közösség minden tagjától elvárjuk, hogy munkájával, magatartásával,</w:t>
      </w:r>
      <w:r w:rsidR="00AB7EF9" w:rsidRPr="00DB3A1D">
        <w:t xml:space="preserve"> személyes példájával</w:t>
      </w:r>
      <w:r w:rsidR="00287BCC" w:rsidRPr="00DB3A1D">
        <w:t xml:space="preserve"> segíts</w:t>
      </w:r>
      <w:r w:rsidR="00AB7EF9" w:rsidRPr="00DB3A1D">
        <w:t>e</w:t>
      </w:r>
      <w:r w:rsidR="00287BCC" w:rsidRPr="00DB3A1D">
        <w:t xml:space="preserve"> megva</w:t>
      </w:r>
      <w:r w:rsidR="00AB7EF9" w:rsidRPr="00DB3A1D">
        <w:t xml:space="preserve">lósítani nevelési feladatainkat. </w:t>
      </w:r>
      <w:r w:rsidR="006E0127" w:rsidRPr="00DB3A1D">
        <w:t>Feladatvégzésüket</w:t>
      </w:r>
      <w:r w:rsidR="00F34C35" w:rsidRPr="00DB3A1D">
        <w:t>,</w:t>
      </w:r>
      <w:r w:rsidR="006E0127" w:rsidRPr="00DB3A1D">
        <w:t xml:space="preserve"> szerepvállalásukat</w:t>
      </w:r>
      <w:r w:rsidR="00AB7EF9" w:rsidRPr="00DB3A1D">
        <w:t xml:space="preserve"> jellemezze a </w:t>
      </w:r>
      <w:r w:rsidR="00F34C35" w:rsidRPr="00DB3A1D">
        <w:t xml:space="preserve">gyermekek tisztelete, szeretete, a </w:t>
      </w:r>
      <w:r w:rsidR="00AB7EF9" w:rsidRPr="00DB3A1D">
        <w:t>tapintat, a jóhiszeműség, az elfogadó, befogadó attitűd, a felelősségtudat.</w:t>
      </w:r>
    </w:p>
    <w:p w14:paraId="54F10154" w14:textId="77777777" w:rsidR="00B20A7E" w:rsidRPr="00DB3A1D" w:rsidRDefault="00B20A7E" w:rsidP="00887C57">
      <w:pPr>
        <w:pStyle w:val="Cmsor3"/>
        <w:spacing w:line="360" w:lineRule="auto"/>
        <w:ind w:left="709" w:hanging="709"/>
      </w:pPr>
      <w:bookmarkStart w:id="16" w:name="_Toc208217024"/>
      <w:r w:rsidRPr="00DB3A1D">
        <w:t>Pedagógiai asszisztens</w:t>
      </w:r>
      <w:bookmarkEnd w:id="16"/>
    </w:p>
    <w:p w14:paraId="3CCCD8D2" w14:textId="10204900" w:rsidR="00B20A7E" w:rsidRPr="00FA5D07" w:rsidRDefault="00B20A7E" w:rsidP="00B263C2">
      <w:pPr>
        <w:spacing w:line="360" w:lineRule="auto"/>
        <w:jc w:val="both"/>
      </w:pPr>
      <w:r w:rsidRPr="00FA5D07">
        <w:t>Óvodá</w:t>
      </w:r>
      <w:r w:rsidR="00852B58" w:rsidRPr="00FA5D07">
        <w:t>i</w:t>
      </w:r>
      <w:r w:rsidRPr="00FA5D07">
        <w:t>nkban az óvodapedagógusok munkáját segíti a jelen lévő pedagógiai</w:t>
      </w:r>
      <w:r w:rsidR="00852B58" w:rsidRPr="00FA5D07">
        <w:t xml:space="preserve"> </w:t>
      </w:r>
      <w:r w:rsidRPr="00FA5D07">
        <w:t xml:space="preserve">asszisztens. Ő az összes csoportban lát el feladatokat a </w:t>
      </w:r>
      <w:r w:rsidR="007C0F31" w:rsidRPr="00FA5D07">
        <w:t>fő</w:t>
      </w:r>
      <w:r w:rsidR="00EB0406" w:rsidRPr="00FA5D07">
        <w:t>igazgató</w:t>
      </w:r>
      <w:r w:rsidR="007C0F31" w:rsidRPr="00FA5D07">
        <w:t>/igazgatók</w:t>
      </w:r>
      <w:r w:rsidRPr="00FA5D07">
        <w:t xml:space="preserve"> irányítása</w:t>
      </w:r>
      <w:r w:rsidR="00852B58" w:rsidRPr="00FA5D07">
        <w:t xml:space="preserve"> </w:t>
      </w:r>
      <w:r w:rsidRPr="00FA5D07">
        <w:t>alapján. Feladatait az óvodapedagógusokkal összhangban, az ő tevékenységüket</w:t>
      </w:r>
      <w:r w:rsidR="00852B58" w:rsidRPr="00FA5D07">
        <w:t xml:space="preserve"> </w:t>
      </w:r>
      <w:r w:rsidRPr="00FA5D07">
        <w:t>segítve látja el.</w:t>
      </w:r>
    </w:p>
    <w:p w14:paraId="2C384199" w14:textId="77777777" w:rsidR="00B20A7E" w:rsidRPr="00FA5D07" w:rsidRDefault="00B20A7E" w:rsidP="00887C57">
      <w:pPr>
        <w:pStyle w:val="Cmsor3"/>
        <w:spacing w:line="360" w:lineRule="auto"/>
        <w:ind w:left="709" w:hanging="709"/>
      </w:pPr>
      <w:bookmarkStart w:id="17" w:name="_Toc208217025"/>
      <w:r w:rsidRPr="00FA5D07">
        <w:t>Dajka</w:t>
      </w:r>
      <w:bookmarkEnd w:id="17"/>
    </w:p>
    <w:p w14:paraId="1360E615" w14:textId="77777777" w:rsidR="000F19F1" w:rsidRDefault="00B20A7E" w:rsidP="00B263C2">
      <w:pPr>
        <w:spacing w:line="360" w:lineRule="auto"/>
        <w:jc w:val="both"/>
      </w:pPr>
      <w:r w:rsidRPr="00FA5D07">
        <w:t>Óvodá</w:t>
      </w:r>
      <w:r w:rsidR="00852B58" w:rsidRPr="00FA5D07">
        <w:t>i</w:t>
      </w:r>
      <w:r w:rsidRPr="00FA5D07">
        <w:t xml:space="preserve">nkban </w:t>
      </w:r>
      <w:r w:rsidR="00852B58" w:rsidRPr="00FA5D07">
        <w:t>a</w:t>
      </w:r>
      <w:r w:rsidRPr="00FA5D07">
        <w:t xml:space="preserve"> dajka munkakörrel rendelkező alkalmazo</w:t>
      </w:r>
      <w:r w:rsidR="000B6BE5" w:rsidRPr="00FA5D07">
        <w:t>t</w:t>
      </w:r>
      <w:r w:rsidRPr="00FA5D07">
        <w:t>t</w:t>
      </w:r>
      <w:r w:rsidR="00852B58" w:rsidRPr="00FA5D07">
        <w:t>ak</w:t>
      </w:r>
      <w:r w:rsidRPr="00FA5D07">
        <w:t xml:space="preserve"> az</w:t>
      </w:r>
      <w:r w:rsidR="00852B58" w:rsidRPr="00FA5D07">
        <w:t xml:space="preserve"> </w:t>
      </w:r>
      <w:r w:rsidRPr="00FA5D07">
        <w:t>óvodapedagógusokat segítve a csoportban végzik a gondozási feladatokat. Ezen kívül</w:t>
      </w:r>
      <w:r w:rsidR="00852B58" w:rsidRPr="00FA5D07">
        <w:t xml:space="preserve"> </w:t>
      </w:r>
      <w:r w:rsidRPr="00FA5D07">
        <w:t xml:space="preserve">az étkezés lebonyolításán és a tisztaság </w:t>
      </w:r>
    </w:p>
    <w:p w14:paraId="24CE89C7" w14:textId="77777777" w:rsidR="000F19F1" w:rsidRDefault="000F19F1" w:rsidP="00B263C2">
      <w:pPr>
        <w:spacing w:line="360" w:lineRule="auto"/>
        <w:jc w:val="both"/>
      </w:pPr>
    </w:p>
    <w:p w14:paraId="05394568" w14:textId="0767665C" w:rsidR="00B20A7E" w:rsidRPr="00FA5D07" w:rsidRDefault="00B20A7E" w:rsidP="00B263C2">
      <w:pPr>
        <w:spacing w:line="360" w:lineRule="auto"/>
        <w:jc w:val="both"/>
      </w:pPr>
      <w:r w:rsidRPr="00FA5D07">
        <w:t>megteremtésén fáradoznak. Az óvoda</w:t>
      </w:r>
      <w:r w:rsidR="00852B58" w:rsidRPr="00FA5D07">
        <w:t xml:space="preserve"> </w:t>
      </w:r>
      <w:r w:rsidRPr="00FA5D07">
        <w:t>udvarának rendben tartása is az ő feladatuk. Célunk, hogy minél több időt tudjanak a</w:t>
      </w:r>
      <w:r w:rsidR="00852B58" w:rsidRPr="00FA5D07">
        <w:t xml:space="preserve"> </w:t>
      </w:r>
      <w:r w:rsidRPr="00FA5D07">
        <w:t>gyermekcsoport életében részt venni az óvodapedagógusokkal együtt.</w:t>
      </w:r>
    </w:p>
    <w:p w14:paraId="01BCE2F1" w14:textId="77777777" w:rsidR="00B20A7E" w:rsidRPr="00FA5D07" w:rsidRDefault="00B20A7E" w:rsidP="00887C57">
      <w:pPr>
        <w:pStyle w:val="Cmsor3"/>
        <w:spacing w:line="360" w:lineRule="auto"/>
        <w:ind w:left="709" w:hanging="709"/>
      </w:pPr>
      <w:bookmarkStart w:id="18" w:name="_Toc208217026"/>
      <w:r w:rsidRPr="00FA5D07">
        <w:t>Óvodatitkár</w:t>
      </w:r>
      <w:bookmarkEnd w:id="18"/>
    </w:p>
    <w:p w14:paraId="465ADDC4" w14:textId="3B3CE5E9" w:rsidR="00852B58" w:rsidRPr="00FA5D07" w:rsidRDefault="00B20A7E" w:rsidP="00B263C2">
      <w:pPr>
        <w:spacing w:line="360" w:lineRule="auto"/>
        <w:jc w:val="both"/>
      </w:pPr>
      <w:r w:rsidRPr="00FA5D07">
        <w:t>Az óvodatitkár felel az óvodában folyó adminisztratív feladatok ellátásáért. A</w:t>
      </w:r>
      <w:r w:rsidR="00CF104B" w:rsidRPr="00FA5D07">
        <w:t xml:space="preserve"> fő</w:t>
      </w:r>
      <w:r w:rsidR="00EB0406" w:rsidRPr="00FA5D07">
        <w:t>igazgató</w:t>
      </w:r>
      <w:r w:rsidRPr="00FA5D07">
        <w:t>v</w:t>
      </w:r>
      <w:r w:rsidR="00EB0406" w:rsidRPr="00FA5D07">
        <w:t>a</w:t>
      </w:r>
      <w:r w:rsidRPr="00FA5D07">
        <w:t>l összhangban vezeti a dokumentumokat és a KIR kezelésében is aktív.</w:t>
      </w:r>
      <w:r w:rsidR="00852B58" w:rsidRPr="00FA5D07">
        <w:t xml:space="preserve"> G</w:t>
      </w:r>
      <w:r w:rsidRPr="00FA5D07">
        <w:t>azdasági ügyintézői feladatokat végez és kapcsolatot tart partnereinkkel.</w:t>
      </w:r>
    </w:p>
    <w:p w14:paraId="72FE2EE7" w14:textId="77777777" w:rsidR="00D630FE" w:rsidRPr="00FA5D07" w:rsidRDefault="00D630FE" w:rsidP="000F19F1">
      <w:pPr>
        <w:pStyle w:val="Cmsor3"/>
        <w:spacing w:line="360" w:lineRule="auto"/>
        <w:ind w:left="709" w:hanging="709"/>
      </w:pPr>
      <w:bookmarkStart w:id="19" w:name="_Toc208217027"/>
      <w:r w:rsidRPr="00FA5D07">
        <w:t>Gyógypedagógusok:</w:t>
      </w:r>
      <w:bookmarkEnd w:id="19"/>
    </w:p>
    <w:p w14:paraId="1C5A4CB4" w14:textId="77777777" w:rsidR="00D630FE" w:rsidRPr="00FA5D07" w:rsidRDefault="00D630FE" w:rsidP="00B263C2">
      <w:pPr>
        <w:spacing w:line="360" w:lineRule="auto"/>
        <w:jc w:val="both"/>
      </w:pPr>
      <w:r w:rsidRPr="00FA5D07">
        <w:t>Óvodá</w:t>
      </w:r>
      <w:r w:rsidR="00852B58" w:rsidRPr="00FA5D07">
        <w:t>i</w:t>
      </w:r>
      <w:r w:rsidRPr="00FA5D07">
        <w:t>nkban a logopédiai feladatok ellátását a Pedagógiai Szakszolgálat logopédusai</w:t>
      </w:r>
    </w:p>
    <w:p w14:paraId="4F3D67BC" w14:textId="77777777" w:rsidR="00D630FE" w:rsidRPr="00FA5D07" w:rsidRDefault="00D630FE" w:rsidP="00B263C2">
      <w:pPr>
        <w:spacing w:line="360" w:lineRule="auto"/>
        <w:jc w:val="both"/>
      </w:pPr>
      <w:r w:rsidRPr="00FA5D07">
        <w:t>végzik.</w:t>
      </w:r>
    </w:p>
    <w:p w14:paraId="01C1890B" w14:textId="77777777" w:rsidR="00D630FE" w:rsidRPr="00FA5D07" w:rsidRDefault="00D630FE" w:rsidP="00B263C2">
      <w:pPr>
        <w:spacing w:line="360" w:lineRule="auto"/>
        <w:jc w:val="both"/>
      </w:pPr>
      <w:r w:rsidRPr="00FA5D07">
        <w:t>Ezen kívül alkalmazunk gyógypedagógusokat a sajátos nevelési igényű gyermekek</w:t>
      </w:r>
      <w:r w:rsidR="00852B58" w:rsidRPr="00FA5D07">
        <w:t xml:space="preserve"> </w:t>
      </w:r>
      <w:r w:rsidRPr="00FA5D07">
        <w:t>ellátására. Minden évben a megfelelő szakemberek megkeresésével és megbízásával</w:t>
      </w:r>
      <w:r w:rsidR="00852B58" w:rsidRPr="00FA5D07">
        <w:t xml:space="preserve"> </w:t>
      </w:r>
      <w:r w:rsidRPr="00FA5D07">
        <w:t>látjuk el a feladatot a gyermekek egyéni igényei, szakvéleményük alapján.</w:t>
      </w:r>
    </w:p>
    <w:p w14:paraId="09182B7B" w14:textId="77777777" w:rsidR="00D630FE" w:rsidRPr="00FA5D07" w:rsidRDefault="00D630FE" w:rsidP="000F19F1">
      <w:pPr>
        <w:pStyle w:val="Cmsor3"/>
        <w:spacing w:line="360" w:lineRule="auto"/>
        <w:ind w:left="709" w:hanging="709"/>
      </w:pPr>
      <w:bookmarkStart w:id="20" w:name="_Toc208217028"/>
      <w:r w:rsidRPr="00FA5D07">
        <w:t>Óvoda-egészségügyi feladatok ellátásban</w:t>
      </w:r>
      <w:r w:rsidR="00852B58" w:rsidRPr="00FA5D07">
        <w:t xml:space="preserve"> </w:t>
      </w:r>
      <w:r w:rsidRPr="00FA5D07">
        <w:t>partnereink:</w:t>
      </w:r>
      <w:bookmarkEnd w:id="20"/>
    </w:p>
    <w:p w14:paraId="27887827" w14:textId="77777777" w:rsidR="00D630FE" w:rsidRPr="00FA5D07" w:rsidRDefault="00D630FE" w:rsidP="00B263C2">
      <w:pPr>
        <w:spacing w:line="360" w:lineRule="auto"/>
        <w:jc w:val="both"/>
      </w:pPr>
      <w:r w:rsidRPr="00FA5D07">
        <w:t>Óvodaorvos, Védőnői hálózat: A védőnőkkel nagyon jó kapcsolatot ápolunk. A</w:t>
      </w:r>
      <w:r w:rsidR="00852B58" w:rsidRPr="00FA5D07">
        <w:t xml:space="preserve"> </w:t>
      </w:r>
      <w:r w:rsidRPr="00FA5D07">
        <w:t>rendszeres óvodavédőnői feladatok ellátásán kívül kapcsolatot tartunk</w:t>
      </w:r>
      <w:r w:rsidR="00852B58" w:rsidRPr="00FA5D07">
        <w:t xml:space="preserve"> </w:t>
      </w:r>
      <w:r w:rsidRPr="00FA5D07">
        <w:t>gyermekvédelmi ügyekben és rendszeresen egyeztetünk az óvodások fejlődésével</w:t>
      </w:r>
      <w:r w:rsidR="00852B58" w:rsidRPr="00FA5D07">
        <w:t xml:space="preserve"> </w:t>
      </w:r>
      <w:r w:rsidRPr="00FA5D07">
        <w:t>kapcsolatban. Az óvoda orvoshoz bátran fordulhatunk egészségügyi kérdéseinkkel.</w:t>
      </w:r>
    </w:p>
    <w:p w14:paraId="39762C09" w14:textId="77777777" w:rsidR="00DB3A1D" w:rsidRPr="00FA5D07" w:rsidRDefault="00DB3A1D" w:rsidP="00B263C2">
      <w:pPr>
        <w:spacing w:line="360" w:lineRule="auto"/>
        <w:jc w:val="both"/>
      </w:pPr>
      <w:r w:rsidRPr="00FA5D07">
        <w:t>Szociális segítő: a gyermekvédelmi központ alkalmazottja és szociális, egészségügyi, oktatási és közművelődési intézményekben, így az óvodában is szociális munkás irányításával segíti a családokat szociális problémáik önálló megoldásában.</w:t>
      </w:r>
    </w:p>
    <w:p w14:paraId="05843422" w14:textId="77777777" w:rsidR="003554A6" w:rsidRPr="00DB3A1D" w:rsidRDefault="003554A6" w:rsidP="00B263C2">
      <w:pPr>
        <w:pStyle w:val="Cmsor2"/>
        <w:spacing w:line="360" w:lineRule="auto"/>
        <w:rPr>
          <w:noProof/>
        </w:rPr>
      </w:pPr>
      <w:bookmarkStart w:id="21" w:name="_Toc208217029"/>
      <w:r w:rsidRPr="00DB3A1D">
        <w:rPr>
          <w:noProof/>
        </w:rPr>
        <w:t>Tárgyi feltételek</w:t>
      </w:r>
      <w:bookmarkEnd w:id="21"/>
    </w:p>
    <w:p w14:paraId="3BD0AE2E" w14:textId="77777777" w:rsidR="003554A6" w:rsidRPr="00DB3A1D" w:rsidRDefault="003554A6" w:rsidP="00B263C2">
      <w:pPr>
        <w:spacing w:line="360" w:lineRule="auto"/>
        <w:jc w:val="both"/>
        <w:rPr>
          <w:noProof/>
        </w:rPr>
      </w:pPr>
      <w:r w:rsidRPr="00DB3A1D">
        <w:rPr>
          <w:noProof/>
        </w:rPr>
        <w:t>Az intézményben folyó nevelőmunkához szükséges szakmai felszereltség jónak ítélhető.</w:t>
      </w:r>
    </w:p>
    <w:p w14:paraId="4FB6EC88" w14:textId="77777777" w:rsidR="002F282B" w:rsidRPr="00DB3A1D" w:rsidRDefault="00FB2D2D" w:rsidP="00B263C2">
      <w:pPr>
        <w:spacing w:line="360" w:lineRule="auto"/>
        <w:jc w:val="both"/>
        <w:rPr>
          <w:noProof/>
        </w:rPr>
      </w:pPr>
      <w:r w:rsidRPr="00DB3A1D">
        <w:rPr>
          <w:noProof/>
        </w:rPr>
        <w:t>A pedagógiai</w:t>
      </w:r>
      <w:r w:rsidR="003554A6" w:rsidRPr="00DB3A1D">
        <w:rPr>
          <w:noProof/>
        </w:rPr>
        <w:t xml:space="preserve"> program speciális eszközöket,</w:t>
      </w:r>
      <w:r w:rsidR="003554A6" w:rsidRPr="00DB3A1D">
        <w:rPr>
          <w:b/>
          <w:noProof/>
        </w:rPr>
        <w:t xml:space="preserve"> </w:t>
      </w:r>
      <w:r w:rsidR="003554A6" w:rsidRPr="00DB3A1D">
        <w:rPr>
          <w:noProof/>
        </w:rPr>
        <w:t>plusz erőforrásokat nem igényel, csak a meglévő, a kötelező eszközjegyzékben szereplő eszközök t</w:t>
      </w:r>
      <w:r w:rsidR="001152FC" w:rsidRPr="00DB3A1D">
        <w:rPr>
          <w:noProof/>
        </w:rPr>
        <w:t>udatos, célszerű felhasználását, karbantartását, szükség szerinti cseréjét.</w:t>
      </w:r>
    </w:p>
    <w:p w14:paraId="0B2BFEFE" w14:textId="77777777" w:rsidR="000F19F1" w:rsidRDefault="00E0350C" w:rsidP="00B263C2">
      <w:pPr>
        <w:spacing w:line="360" w:lineRule="auto"/>
        <w:jc w:val="both"/>
      </w:pPr>
      <w:r w:rsidRPr="00DB3A1D">
        <w:t xml:space="preserve">A tárgyi feltételek vonatkozásában az intézmény hatékony, eredményes, és biztonságos működése érdekében 4-5 évente helyzetelemzés készül. A helyzetelemzés alapján a következő </w:t>
      </w:r>
    </w:p>
    <w:p w14:paraId="4823F658" w14:textId="77777777" w:rsidR="000F19F1" w:rsidRDefault="000F19F1" w:rsidP="00B263C2">
      <w:pPr>
        <w:spacing w:line="360" w:lineRule="auto"/>
        <w:jc w:val="both"/>
      </w:pPr>
    </w:p>
    <w:p w14:paraId="0B7825E2" w14:textId="77777777" w:rsidR="000F19F1" w:rsidRDefault="000F19F1" w:rsidP="00B263C2">
      <w:pPr>
        <w:spacing w:line="360" w:lineRule="auto"/>
        <w:jc w:val="both"/>
      </w:pPr>
    </w:p>
    <w:p w14:paraId="379D04BC" w14:textId="26AE657D" w:rsidR="00E0350C" w:rsidRPr="00DB3A1D" w:rsidRDefault="00E0350C" w:rsidP="00B263C2">
      <w:pPr>
        <w:spacing w:line="360" w:lineRule="auto"/>
        <w:jc w:val="both"/>
        <w:rPr>
          <w:noProof/>
        </w:rPr>
      </w:pPr>
      <w:r w:rsidRPr="00DB3A1D">
        <w:t>4-5 évre megtörténik a követendő stratégia, koncepció összeállítása. Célunk, hogy költségvetési évenként ütemezetten a koncepcióhoz kapcsolódó fejlesztések valósulhassanak meg.</w:t>
      </w:r>
    </w:p>
    <w:p w14:paraId="1DCB6648" w14:textId="77777777" w:rsidR="00B07156" w:rsidRPr="00DB3A1D" w:rsidRDefault="003554A6" w:rsidP="00B263C2">
      <w:pPr>
        <w:spacing w:line="360" w:lineRule="auto"/>
        <w:jc w:val="both"/>
        <w:rPr>
          <w:noProof/>
        </w:rPr>
      </w:pPr>
      <w:r w:rsidRPr="00DB3A1D">
        <w:rPr>
          <w:noProof/>
        </w:rPr>
        <w:t xml:space="preserve">Az </w:t>
      </w:r>
      <w:r w:rsidR="00F34C35" w:rsidRPr="00DB3A1D">
        <w:rPr>
          <w:noProof/>
        </w:rPr>
        <w:t>óvodahálózati keretek</w:t>
      </w:r>
      <w:r w:rsidRPr="00DB3A1D">
        <w:rPr>
          <w:noProof/>
        </w:rPr>
        <w:t xml:space="preserve"> között folyó óvodai nevelés személyi, tárgyi feltételei lehetővé t</w:t>
      </w:r>
      <w:r w:rsidR="00F34C35" w:rsidRPr="00DB3A1D">
        <w:rPr>
          <w:noProof/>
        </w:rPr>
        <w:t>eszik a zavartalan működést.</w:t>
      </w:r>
    </w:p>
    <w:p w14:paraId="1F1FA4A9" w14:textId="77777777" w:rsidR="00042F51" w:rsidRPr="00DB3A1D" w:rsidRDefault="00042F51" w:rsidP="00B263C2">
      <w:pPr>
        <w:spacing w:line="360" w:lineRule="auto"/>
        <w:jc w:val="both"/>
        <w:rPr>
          <w:noProof/>
        </w:rPr>
      </w:pPr>
    </w:p>
    <w:p w14:paraId="1BFCAC55" w14:textId="77777777" w:rsidR="00254813" w:rsidRPr="00DB3A1D" w:rsidRDefault="00254813" w:rsidP="00B263C2">
      <w:pPr>
        <w:pStyle w:val="Cmsor2"/>
        <w:spacing w:line="360" w:lineRule="auto"/>
        <w:rPr>
          <w:noProof/>
        </w:rPr>
      </w:pPr>
      <w:bookmarkStart w:id="22" w:name="_Toc208217030"/>
      <w:r w:rsidRPr="00DB3A1D">
        <w:rPr>
          <w:noProof/>
        </w:rPr>
        <w:t>Intézményünk sajátosságai</w:t>
      </w:r>
      <w:bookmarkEnd w:id="22"/>
    </w:p>
    <w:p w14:paraId="476BF08D" w14:textId="77777777" w:rsidR="003554A6" w:rsidRPr="00DB3A1D" w:rsidRDefault="003554A6" w:rsidP="00B263C2">
      <w:pPr>
        <w:spacing w:line="360" w:lineRule="auto"/>
        <w:jc w:val="both"/>
        <w:rPr>
          <w:noProof/>
        </w:rPr>
      </w:pPr>
      <w:r w:rsidRPr="00DB3A1D">
        <w:rPr>
          <w:noProof/>
        </w:rPr>
        <w:t xml:space="preserve">A kialakult intézmény esetében egyrészt </w:t>
      </w:r>
      <w:r w:rsidRPr="00DB3A1D">
        <w:rPr>
          <w:noProof/>
          <w:u w:val="single"/>
        </w:rPr>
        <w:t>hátránynak tekinthető</w:t>
      </w:r>
      <w:r w:rsidRPr="00DB3A1D">
        <w:rPr>
          <w:noProof/>
        </w:rPr>
        <w:t xml:space="preserve"> a szétszórt földrajzi elhelyezkedés, a tagintézmények magas száma, ami:</w:t>
      </w:r>
    </w:p>
    <w:p w14:paraId="12F8297E" w14:textId="77777777" w:rsidR="003554A6" w:rsidRPr="00DB3A1D" w:rsidRDefault="003554A6" w:rsidP="00CF54BA">
      <w:pPr>
        <w:numPr>
          <w:ilvl w:val="0"/>
          <w:numId w:val="7"/>
        </w:numPr>
        <w:spacing w:line="360" w:lineRule="auto"/>
        <w:jc w:val="both"/>
        <w:rPr>
          <w:noProof/>
        </w:rPr>
      </w:pPr>
      <w:r w:rsidRPr="00DB3A1D">
        <w:rPr>
          <w:noProof/>
        </w:rPr>
        <w:t xml:space="preserve">a személyes kapcsolattartás helyett az elektronikus kapcsolattartás túlsúlyát </w:t>
      </w:r>
      <w:r w:rsidR="00B07156" w:rsidRPr="00DB3A1D">
        <w:rPr>
          <w:noProof/>
        </w:rPr>
        <w:t>jelenti</w:t>
      </w:r>
    </w:p>
    <w:p w14:paraId="555C7933" w14:textId="77777777" w:rsidR="003554A6" w:rsidRPr="00DB3A1D" w:rsidRDefault="003554A6" w:rsidP="00CF54BA">
      <w:pPr>
        <w:numPr>
          <w:ilvl w:val="0"/>
          <w:numId w:val="7"/>
        </w:numPr>
        <w:spacing w:line="360" w:lineRule="auto"/>
        <w:jc w:val="both"/>
        <w:rPr>
          <w:noProof/>
        </w:rPr>
      </w:pPr>
      <w:r w:rsidRPr="00DB3A1D">
        <w:rPr>
          <w:noProof/>
        </w:rPr>
        <w:t>megnehezíti a vezető irányító munkáját</w:t>
      </w:r>
      <w:r w:rsidR="00B07156" w:rsidRPr="00DB3A1D">
        <w:rPr>
          <w:noProof/>
        </w:rPr>
        <w:t>,</w:t>
      </w:r>
    </w:p>
    <w:p w14:paraId="57A27CBB" w14:textId="77777777" w:rsidR="003554A6" w:rsidRPr="00DB3A1D" w:rsidRDefault="003554A6" w:rsidP="00CF54BA">
      <w:pPr>
        <w:numPr>
          <w:ilvl w:val="0"/>
          <w:numId w:val="7"/>
        </w:numPr>
        <w:spacing w:line="360" w:lineRule="auto"/>
        <w:jc w:val="both"/>
        <w:rPr>
          <w:noProof/>
        </w:rPr>
      </w:pPr>
      <w:r w:rsidRPr="00DB3A1D">
        <w:rPr>
          <w:noProof/>
        </w:rPr>
        <w:t>nehezíti a gazdasági ügyek intézését,</w:t>
      </w:r>
    </w:p>
    <w:p w14:paraId="0F97FEA8" w14:textId="77777777" w:rsidR="003554A6" w:rsidRPr="00DB3A1D" w:rsidRDefault="003554A6" w:rsidP="00CF54BA">
      <w:pPr>
        <w:numPr>
          <w:ilvl w:val="0"/>
          <w:numId w:val="7"/>
        </w:numPr>
        <w:spacing w:line="360" w:lineRule="auto"/>
        <w:jc w:val="both"/>
        <w:rPr>
          <w:noProof/>
        </w:rPr>
      </w:pPr>
      <w:r w:rsidRPr="00DB3A1D">
        <w:rPr>
          <w:noProof/>
        </w:rPr>
        <w:t>nehezíti az információ áramlását, a magas dolgozói létszám miatt a döntés előkészítésbe nehezen bevonható az érintettek teljes köre.</w:t>
      </w:r>
    </w:p>
    <w:p w14:paraId="55113C03" w14:textId="77777777" w:rsidR="003554A6" w:rsidRPr="00DB3A1D" w:rsidRDefault="003554A6" w:rsidP="00B263C2">
      <w:pPr>
        <w:spacing w:line="360" w:lineRule="auto"/>
        <w:jc w:val="both"/>
        <w:rPr>
          <w:noProof/>
        </w:rPr>
      </w:pPr>
      <w:r w:rsidRPr="00DB3A1D">
        <w:rPr>
          <w:noProof/>
        </w:rPr>
        <w:t xml:space="preserve">Másrészt </w:t>
      </w:r>
      <w:r w:rsidRPr="00DB3A1D">
        <w:rPr>
          <w:noProof/>
          <w:u w:val="single"/>
        </w:rPr>
        <w:t>pozitívumnak tekinthető</w:t>
      </w:r>
      <w:r w:rsidRPr="00DB3A1D">
        <w:rPr>
          <w:noProof/>
        </w:rPr>
        <w:t>, hogy a tagintézményekben felhalmozott szakmai és emberi érték, tapasztalat, számos előny megteremtésének lehetőségét hordozza magában:</w:t>
      </w:r>
    </w:p>
    <w:p w14:paraId="113815C9" w14:textId="77777777" w:rsidR="003554A6" w:rsidRPr="00DB3A1D" w:rsidRDefault="003554A6" w:rsidP="00CF54BA">
      <w:pPr>
        <w:numPr>
          <w:ilvl w:val="0"/>
          <w:numId w:val="6"/>
        </w:numPr>
        <w:spacing w:line="360" w:lineRule="auto"/>
        <w:jc w:val="both"/>
        <w:rPr>
          <w:noProof/>
        </w:rPr>
      </w:pPr>
      <w:r w:rsidRPr="00DB3A1D">
        <w:rPr>
          <w:noProof/>
        </w:rPr>
        <w:t>Az eltérő nevelési gyakorlat és tapasztalat az egymástól való tanulás és a tapasztalatátadás lehetőségét kínálják.</w:t>
      </w:r>
    </w:p>
    <w:p w14:paraId="2FA87991" w14:textId="77777777" w:rsidR="003554A6" w:rsidRPr="00DB3A1D" w:rsidRDefault="003554A6" w:rsidP="00CF54BA">
      <w:pPr>
        <w:numPr>
          <w:ilvl w:val="0"/>
          <w:numId w:val="6"/>
        </w:numPr>
        <w:spacing w:line="360" w:lineRule="auto"/>
        <w:jc w:val="both"/>
        <w:rPr>
          <w:noProof/>
        </w:rPr>
      </w:pPr>
      <w:r w:rsidRPr="00DB3A1D">
        <w:rPr>
          <w:noProof/>
        </w:rPr>
        <w:t>Egé</w:t>
      </w:r>
      <w:r w:rsidR="00B07156" w:rsidRPr="00DB3A1D">
        <w:rPr>
          <w:noProof/>
        </w:rPr>
        <w:t>szséges versenyszellem alakul</w:t>
      </w:r>
      <w:r w:rsidRPr="00DB3A1D">
        <w:rPr>
          <w:noProof/>
        </w:rPr>
        <w:t xml:space="preserve"> a tagóvodák között.</w:t>
      </w:r>
    </w:p>
    <w:p w14:paraId="6D4C7655" w14:textId="77777777" w:rsidR="003554A6" w:rsidRPr="00DB3A1D" w:rsidRDefault="003554A6" w:rsidP="00CF54BA">
      <w:pPr>
        <w:numPr>
          <w:ilvl w:val="0"/>
          <w:numId w:val="6"/>
        </w:numPr>
        <w:spacing w:line="360" w:lineRule="auto"/>
        <w:jc w:val="both"/>
        <w:rPr>
          <w:noProof/>
        </w:rPr>
      </w:pPr>
      <w:r w:rsidRPr="00DB3A1D">
        <w:rPr>
          <w:noProof/>
        </w:rPr>
        <w:t>A függetlenített vezetői státus lehetőséget teremt a professzionális vezetésre, irányításra, és a kisebb taginté</w:t>
      </w:r>
      <w:r w:rsidR="008C3674" w:rsidRPr="00DB3A1D">
        <w:rPr>
          <w:noProof/>
        </w:rPr>
        <w:t xml:space="preserve">zmények vezetőinek egy-egy </w:t>
      </w:r>
      <w:r w:rsidRPr="00DB3A1D">
        <w:rPr>
          <w:noProof/>
        </w:rPr>
        <w:t>területre kiterjedő tehermentesítésére.</w:t>
      </w:r>
    </w:p>
    <w:p w14:paraId="29647FBC" w14:textId="77777777" w:rsidR="003554A6" w:rsidRPr="00DB3A1D" w:rsidRDefault="003554A6" w:rsidP="00CF54BA">
      <w:pPr>
        <w:numPr>
          <w:ilvl w:val="0"/>
          <w:numId w:val="6"/>
        </w:numPr>
        <w:spacing w:line="360" w:lineRule="auto"/>
        <w:jc w:val="both"/>
        <w:rPr>
          <w:noProof/>
        </w:rPr>
      </w:pPr>
      <w:r w:rsidRPr="00DB3A1D">
        <w:rPr>
          <w:noProof/>
        </w:rPr>
        <w:t>Egyes feladatok a tagintézmények között megoszthatók.</w:t>
      </w:r>
    </w:p>
    <w:p w14:paraId="0F8515A8" w14:textId="77777777" w:rsidR="003554A6" w:rsidRPr="00DB3A1D" w:rsidRDefault="003554A6" w:rsidP="00CF54BA">
      <w:pPr>
        <w:numPr>
          <w:ilvl w:val="0"/>
          <w:numId w:val="6"/>
        </w:numPr>
        <w:spacing w:line="360" w:lineRule="auto"/>
        <w:jc w:val="both"/>
        <w:rPr>
          <w:noProof/>
        </w:rPr>
      </w:pPr>
      <w:r w:rsidRPr="00DB3A1D">
        <w:rPr>
          <w:noProof/>
        </w:rPr>
        <w:t>A képzési továbbképzési programok összehangolásával jobban elősegíthető minden pedagógus szakmai fejlődése.</w:t>
      </w:r>
    </w:p>
    <w:p w14:paraId="7F9C9702" w14:textId="77777777" w:rsidR="003554A6" w:rsidRPr="00DB3A1D" w:rsidRDefault="00B07156" w:rsidP="00CF54BA">
      <w:pPr>
        <w:numPr>
          <w:ilvl w:val="0"/>
          <w:numId w:val="6"/>
        </w:numPr>
        <w:spacing w:line="360" w:lineRule="auto"/>
        <w:jc w:val="both"/>
        <w:rPr>
          <w:noProof/>
        </w:rPr>
      </w:pPr>
      <w:r w:rsidRPr="00DB3A1D">
        <w:rPr>
          <w:noProof/>
        </w:rPr>
        <w:t xml:space="preserve">Szélesebb körben valósul meg a horizontális tanulás, </w:t>
      </w:r>
      <w:r w:rsidR="003554A6" w:rsidRPr="00DB3A1D">
        <w:rPr>
          <w:noProof/>
        </w:rPr>
        <w:t xml:space="preserve">a szakmai innováció </w:t>
      </w:r>
      <w:r w:rsidRPr="00DB3A1D">
        <w:rPr>
          <w:noProof/>
        </w:rPr>
        <w:t>gyorsabban terjed.</w:t>
      </w:r>
    </w:p>
    <w:p w14:paraId="355A24C8" w14:textId="77777777" w:rsidR="003554A6" w:rsidRPr="00DB3A1D" w:rsidRDefault="003554A6" w:rsidP="00CF54BA">
      <w:pPr>
        <w:numPr>
          <w:ilvl w:val="0"/>
          <w:numId w:val="6"/>
        </w:numPr>
        <w:spacing w:line="360" w:lineRule="auto"/>
        <w:jc w:val="both"/>
        <w:rPr>
          <w:u w:val="single"/>
        </w:rPr>
      </w:pPr>
      <w:r w:rsidRPr="00DB3A1D">
        <w:rPr>
          <w:noProof/>
        </w:rPr>
        <w:t xml:space="preserve">Egy nagy rendszer részeként nő a tagintézmények </w:t>
      </w:r>
      <w:r w:rsidR="002F282B" w:rsidRPr="00DB3A1D">
        <w:rPr>
          <w:noProof/>
        </w:rPr>
        <w:t>lehetősége</w:t>
      </w:r>
      <w:r w:rsidR="00985651" w:rsidRPr="00DB3A1D">
        <w:rPr>
          <w:noProof/>
        </w:rPr>
        <w:t xml:space="preserve">, </w:t>
      </w:r>
      <w:r w:rsidRPr="00DB3A1D">
        <w:rPr>
          <w:noProof/>
        </w:rPr>
        <w:t>védettsége.</w:t>
      </w:r>
    </w:p>
    <w:p w14:paraId="5E41ECA3" w14:textId="77777777" w:rsidR="00254813" w:rsidRPr="00DB3A1D" w:rsidRDefault="00254813" w:rsidP="00B263C2">
      <w:pPr>
        <w:spacing w:line="360" w:lineRule="auto"/>
        <w:jc w:val="both"/>
        <w:rPr>
          <w:noProof/>
        </w:rPr>
      </w:pPr>
    </w:p>
    <w:p w14:paraId="360E445C" w14:textId="77777777" w:rsidR="000F19F1" w:rsidRDefault="00254813" w:rsidP="00B263C2">
      <w:pPr>
        <w:spacing w:line="360" w:lineRule="auto"/>
        <w:jc w:val="both"/>
        <w:rPr>
          <w:noProof/>
        </w:rPr>
      </w:pPr>
      <w:r w:rsidRPr="00DB3A1D">
        <w:rPr>
          <w:noProof/>
        </w:rPr>
        <w:t xml:space="preserve">Óvodánkban biztosított a kiemelt figyelmet igénylő sajátos nevelési igényű, beilleszkedési, tanulási, magatartási nehézséggel küzdő, kiemelten tehetséges gyermek nevelése. A szociális hátrányok enyhítésével a hátrányos és halmozottan hátrányos helyzetű gyerekek </w:t>
      </w:r>
    </w:p>
    <w:p w14:paraId="1A5DF98B" w14:textId="77777777" w:rsidR="000F19F1" w:rsidRDefault="000F19F1" w:rsidP="00B263C2">
      <w:pPr>
        <w:spacing w:line="360" w:lineRule="auto"/>
        <w:jc w:val="both"/>
        <w:rPr>
          <w:noProof/>
        </w:rPr>
      </w:pPr>
    </w:p>
    <w:p w14:paraId="22201D35" w14:textId="5C614341" w:rsidR="00254813" w:rsidRPr="00DB3A1D" w:rsidRDefault="00254813" w:rsidP="00B263C2">
      <w:pPr>
        <w:spacing w:line="360" w:lineRule="auto"/>
        <w:jc w:val="both"/>
        <w:rPr>
          <w:noProof/>
        </w:rPr>
      </w:pPr>
      <w:r w:rsidRPr="00DB3A1D">
        <w:rPr>
          <w:noProof/>
        </w:rPr>
        <w:t>esélyegyenlőségére is nagy hangsúlyt fektetünk. Két tagintézményünkben német nemzetiség</w:t>
      </w:r>
      <w:r w:rsidR="00216B0C" w:rsidRPr="00DB3A1D">
        <w:rPr>
          <w:noProof/>
        </w:rPr>
        <w:t>i</w:t>
      </w:r>
      <w:r w:rsidRPr="00DB3A1D">
        <w:rPr>
          <w:noProof/>
        </w:rPr>
        <w:t xml:space="preserve"> nevelés is zajlik.</w:t>
      </w:r>
    </w:p>
    <w:p w14:paraId="2EC391A4" w14:textId="77777777" w:rsidR="003554A6" w:rsidRPr="00DB3A1D" w:rsidRDefault="00732722" w:rsidP="00B263C2">
      <w:pPr>
        <w:pStyle w:val="Cmsor2"/>
        <w:spacing w:line="360" w:lineRule="auto"/>
      </w:pPr>
      <w:bookmarkStart w:id="23" w:name="_Toc208217031"/>
      <w:r w:rsidRPr="00DB3A1D">
        <w:t>A Mesehá</w:t>
      </w:r>
      <w:r w:rsidR="00591F16">
        <w:t xml:space="preserve">z </w:t>
      </w:r>
      <w:r w:rsidR="003554A6" w:rsidRPr="00DB3A1D">
        <w:t>Óvoda</w:t>
      </w:r>
      <w:r w:rsidR="0026487A" w:rsidRPr="00DB3A1D">
        <w:t xml:space="preserve"> </w:t>
      </w:r>
      <w:r w:rsidR="003554A6" w:rsidRPr="00DB3A1D">
        <w:t>struktúrája:</w:t>
      </w:r>
      <w:bookmarkEnd w:id="23"/>
    </w:p>
    <w:p w14:paraId="1FB70AE9" w14:textId="77777777" w:rsidR="00FB2D2D" w:rsidRPr="00DB3A1D" w:rsidRDefault="00FB2D2D" w:rsidP="00B263C2">
      <w:pPr>
        <w:spacing w:line="360" w:lineRule="auto"/>
        <w:ind w:left="360"/>
        <w:jc w:val="both"/>
        <w:rPr>
          <w:b/>
          <w:i/>
          <w:sz w:val="28"/>
          <w:szCs w:val="28"/>
        </w:rPr>
      </w:pPr>
    </w:p>
    <w:p w14:paraId="4C2A4750" w14:textId="5B357DA7" w:rsidR="003554A6" w:rsidRPr="00DB3A1D" w:rsidRDefault="00D94285" w:rsidP="00B263C2">
      <w:pPr>
        <w:spacing w:line="360" w:lineRule="auto"/>
        <w:ind w:left="360"/>
        <w:jc w:val="both"/>
        <w:rPr>
          <w:u w:val="single"/>
        </w:rPr>
      </w:pPr>
      <w:r w:rsidRPr="00DB3A1D">
        <w:rPr>
          <w:b/>
          <w:i/>
          <w:noProof/>
          <w:sz w:val="28"/>
          <w:szCs w:val="28"/>
        </w:rPr>
        <w:drawing>
          <wp:inline distT="0" distB="0" distL="0" distR="0" wp14:anchorId="2821EECF" wp14:editId="729863B1">
            <wp:extent cx="5669280" cy="5674360"/>
            <wp:effectExtent l="0" t="0" r="0" b="2540"/>
            <wp:docPr id="47" name="Diagram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CFEAA86" w14:textId="77777777" w:rsidR="003554A6" w:rsidRDefault="003554A6" w:rsidP="00B263C2">
      <w:pPr>
        <w:spacing w:line="360" w:lineRule="auto"/>
        <w:ind w:left="360"/>
        <w:jc w:val="both"/>
        <w:rPr>
          <w:u w:val="single"/>
        </w:rPr>
      </w:pPr>
    </w:p>
    <w:p w14:paraId="4FE1A1C5" w14:textId="77777777" w:rsidR="000F19F1" w:rsidRDefault="000F19F1" w:rsidP="00B263C2">
      <w:pPr>
        <w:spacing w:line="360" w:lineRule="auto"/>
        <w:ind w:left="360"/>
        <w:jc w:val="both"/>
        <w:rPr>
          <w:u w:val="single"/>
        </w:rPr>
      </w:pPr>
    </w:p>
    <w:p w14:paraId="0111A954" w14:textId="77777777" w:rsidR="000F19F1" w:rsidRPr="00DB3A1D" w:rsidRDefault="000F19F1" w:rsidP="00B263C2">
      <w:pPr>
        <w:spacing w:line="360" w:lineRule="auto"/>
        <w:ind w:left="360"/>
        <w:jc w:val="both"/>
        <w:rPr>
          <w:u w:val="single"/>
        </w:rPr>
      </w:pPr>
    </w:p>
    <w:p w14:paraId="20E07DB8" w14:textId="77777777" w:rsidR="009B2367" w:rsidRPr="00DB3A1D" w:rsidRDefault="004E1FD1" w:rsidP="00B263C2">
      <w:pPr>
        <w:pStyle w:val="Cmsor1"/>
        <w:spacing w:line="360" w:lineRule="auto"/>
      </w:pPr>
      <w:bookmarkStart w:id="24" w:name="_Toc208217032"/>
      <w:r w:rsidRPr="00DB3A1D">
        <w:lastRenderedPageBreak/>
        <w:t>Alapelvek, értékek, célkitűzések</w:t>
      </w:r>
      <w:bookmarkEnd w:id="24"/>
    </w:p>
    <w:p w14:paraId="464FE46E" w14:textId="77777777" w:rsidR="009B2367" w:rsidRPr="00DB3A1D" w:rsidRDefault="009B2367" w:rsidP="00B263C2">
      <w:pPr>
        <w:pStyle w:val="Cmsor2"/>
        <w:spacing w:line="360" w:lineRule="auto"/>
      </w:pPr>
      <w:bookmarkStart w:id="25" w:name="_Toc208217033"/>
      <w:r w:rsidRPr="00DB3A1D">
        <w:t>Alapelvek</w:t>
      </w:r>
      <w:bookmarkEnd w:id="25"/>
    </w:p>
    <w:p w14:paraId="1BEF8A1A" w14:textId="3FE1BC23" w:rsidR="009B2367" w:rsidRPr="00DB3A1D" w:rsidRDefault="009B2367" w:rsidP="00B263C2">
      <w:pPr>
        <w:spacing w:line="360" w:lineRule="auto"/>
        <w:jc w:val="both"/>
      </w:pPr>
      <w:r w:rsidRPr="00DB3A1D">
        <w:t>A gyermeket, mint fejlődő személyiséget gondoskodás és különleges védelem illeti meg.</w:t>
      </w:r>
    </w:p>
    <w:p w14:paraId="4F91D992" w14:textId="77777777" w:rsidR="009B2367" w:rsidRPr="00DB3A1D" w:rsidRDefault="009B2367" w:rsidP="00B263C2">
      <w:pPr>
        <w:spacing w:line="360" w:lineRule="auto"/>
        <w:jc w:val="both"/>
        <w:rPr>
          <w:noProof/>
        </w:rPr>
      </w:pPr>
      <w:r w:rsidRPr="00DB3A1D">
        <w:rPr>
          <w:noProof/>
        </w:rPr>
        <w:t xml:space="preserve">Programunk fő feladatának tekinti - a 3-7 éves gyermekek életkori és egyéni sajátosságainak, eltérő fejlődési ütemének szem előtt tartásával az egészséges harmonikus személyiségfejlesztést, a testi, szociális és értelmi érettség kialakítását. Óvodánkban a gyermeket </w:t>
      </w:r>
      <w:r w:rsidRPr="00DB3A1D">
        <w:t>tisztelet, elfogadás, szeretet</w:t>
      </w:r>
      <w:r w:rsidR="002F1369" w:rsidRPr="00DB3A1D">
        <w:t xml:space="preserve">, bizalom </w:t>
      </w:r>
      <w:r w:rsidRPr="00DB3A1D">
        <w:t>és megbecsülés övezi.</w:t>
      </w:r>
    </w:p>
    <w:p w14:paraId="29548384" w14:textId="77777777" w:rsidR="009B2367" w:rsidRPr="00DB3A1D" w:rsidRDefault="009B2367" w:rsidP="00B263C2">
      <w:pPr>
        <w:spacing w:line="360" w:lineRule="auto"/>
        <w:jc w:val="both"/>
        <w:rPr>
          <w:noProof/>
        </w:rPr>
      </w:pPr>
      <w:r w:rsidRPr="00DB3A1D">
        <w:rPr>
          <w:noProof/>
        </w:rPr>
        <w:t>A 3-7 éves kor alapvető sajátossága: - az érzelmi biztonság alapszükséglete, az érzelemvezérelt megismerés, az élmény fonalán haladó gondolkodás, megmutatják a nevelésünk fő irányát.</w:t>
      </w:r>
      <w:r w:rsidR="00042A81" w:rsidRPr="00DB3A1D">
        <w:rPr>
          <w:noProof/>
        </w:rPr>
        <w:t xml:space="preserve">  </w:t>
      </w:r>
      <w:r w:rsidR="00856976" w:rsidRPr="00DB3A1D">
        <w:rPr>
          <w:noProof/>
        </w:rPr>
        <w:t>P</w:t>
      </w:r>
      <w:r w:rsidR="00042A81" w:rsidRPr="00DB3A1D">
        <w:rPr>
          <w:noProof/>
        </w:rPr>
        <w:t>edagógiai szemlélet</w:t>
      </w:r>
      <w:r w:rsidR="00856976" w:rsidRPr="00DB3A1D">
        <w:rPr>
          <w:noProof/>
        </w:rPr>
        <w:t xml:space="preserve">ünkben </w:t>
      </w:r>
      <w:r w:rsidR="00042A81" w:rsidRPr="00DB3A1D">
        <w:rPr>
          <w:noProof/>
        </w:rPr>
        <w:t>nem az ismeret fontos, hanem a gyermek fejlettsége, életkori sajátosságai és képességeinek szintje.</w:t>
      </w:r>
    </w:p>
    <w:p w14:paraId="2A4631C0" w14:textId="77777777" w:rsidR="009B2367" w:rsidRPr="00DB3A1D" w:rsidRDefault="009B2367" w:rsidP="00B263C2">
      <w:pPr>
        <w:spacing w:line="360" w:lineRule="auto"/>
        <w:jc w:val="both"/>
        <w:rPr>
          <w:noProof/>
        </w:rPr>
      </w:pPr>
      <w:r w:rsidRPr="00DB3A1D">
        <w:rPr>
          <w:noProof/>
        </w:rPr>
        <w:t>A testi-lelki szükségletek kielégítése a gyermekek alapvető joga, melyre programunk messzemenően törekszik. Óvodai nevelésünk a gyermek életkori sajátosságainak megfelelő, ahhoz messzemenően illeszkedő eszközökkel történő támasznyújtás.</w:t>
      </w:r>
    </w:p>
    <w:p w14:paraId="61EF6193" w14:textId="77777777" w:rsidR="009B2367" w:rsidRPr="00DB3A1D" w:rsidRDefault="009B2367" w:rsidP="00B263C2">
      <w:pPr>
        <w:spacing w:line="360" w:lineRule="auto"/>
        <w:jc w:val="both"/>
        <w:rPr>
          <w:noProof/>
        </w:rPr>
      </w:pPr>
      <w:r w:rsidRPr="00DB3A1D">
        <w:rPr>
          <w:noProof/>
        </w:rPr>
        <w:t xml:space="preserve">A harmonikus személyiségfejlesztésben a 3-7 éves </w:t>
      </w:r>
      <w:r w:rsidR="006361CC" w:rsidRPr="00DB3A1D">
        <w:rPr>
          <w:noProof/>
        </w:rPr>
        <w:t xml:space="preserve">korosztályra </w:t>
      </w:r>
      <w:r w:rsidRPr="00DB3A1D">
        <w:rPr>
          <w:noProof/>
        </w:rPr>
        <w:t>jellemzően alapvetés:</w:t>
      </w:r>
    </w:p>
    <w:p w14:paraId="377F218A" w14:textId="77777777" w:rsidR="009B2367" w:rsidRPr="00DB3A1D" w:rsidRDefault="009B2367" w:rsidP="00B263C2">
      <w:pPr>
        <w:numPr>
          <w:ilvl w:val="0"/>
          <w:numId w:val="1"/>
        </w:numPr>
        <w:spacing w:line="360" w:lineRule="auto"/>
        <w:jc w:val="both"/>
        <w:rPr>
          <w:noProof/>
        </w:rPr>
      </w:pPr>
      <w:r w:rsidRPr="00DB3A1D">
        <w:rPr>
          <w:noProof/>
        </w:rPr>
        <w:t>Személyek közötti kapcsolatok alakítása, a gyermek-felnőtt és gyermek-gyermek kapcsolatban, hogy értelmes kooperációra alkalmassá</w:t>
      </w:r>
      <w:r w:rsidRPr="00DB3A1D">
        <w:rPr>
          <w:b/>
          <w:i/>
          <w:noProof/>
        </w:rPr>
        <w:t xml:space="preserve"> </w:t>
      </w:r>
      <w:r w:rsidRPr="00DB3A1D">
        <w:rPr>
          <w:noProof/>
        </w:rPr>
        <w:t>váljanak, a</w:t>
      </w:r>
      <w:r w:rsidR="006361CC" w:rsidRPr="00DB3A1D">
        <w:rPr>
          <w:noProof/>
        </w:rPr>
        <w:t xml:space="preserve"> felnőtt</w:t>
      </w:r>
      <w:r w:rsidRPr="00DB3A1D">
        <w:rPr>
          <w:noProof/>
        </w:rPr>
        <w:t xml:space="preserve"> modellhatása és a szoktatás révén.</w:t>
      </w:r>
    </w:p>
    <w:p w14:paraId="23367C82" w14:textId="77777777" w:rsidR="009B2367" w:rsidRPr="00DB3A1D" w:rsidRDefault="009B2367" w:rsidP="00B263C2">
      <w:pPr>
        <w:numPr>
          <w:ilvl w:val="0"/>
          <w:numId w:val="1"/>
        </w:numPr>
        <w:spacing w:line="360" w:lineRule="auto"/>
        <w:jc w:val="both"/>
        <w:rPr>
          <w:noProof/>
        </w:rPr>
      </w:pPr>
      <w:r w:rsidRPr="00DB3A1D">
        <w:rPr>
          <w:noProof/>
        </w:rPr>
        <w:t>Az énkép-önismeret-önértékelés fejlesztése, a gyermek természetes megnyilvánulásaira és teljesítményére adott konkrét és pozitív megerősítések által.</w:t>
      </w:r>
    </w:p>
    <w:p w14:paraId="7C5344BD" w14:textId="77777777" w:rsidR="009B2367" w:rsidRPr="00DB3A1D" w:rsidRDefault="009B2367" w:rsidP="00B263C2">
      <w:pPr>
        <w:numPr>
          <w:ilvl w:val="0"/>
          <w:numId w:val="1"/>
        </w:numPr>
        <w:spacing w:line="360" w:lineRule="auto"/>
        <w:jc w:val="both"/>
        <w:rPr>
          <w:noProof/>
        </w:rPr>
      </w:pPr>
      <w:r w:rsidRPr="00DB3A1D">
        <w:rPr>
          <w:noProof/>
        </w:rPr>
        <w:t>Az erkölcsi értékek alakítása</w:t>
      </w:r>
      <w:r w:rsidRPr="00DB3A1D">
        <w:rPr>
          <w:b/>
          <w:noProof/>
        </w:rPr>
        <w:t xml:space="preserve">, </w:t>
      </w:r>
      <w:r w:rsidRPr="00DB3A1D">
        <w:rPr>
          <w:noProof/>
        </w:rPr>
        <w:t>a szociális erkölcsi normák felfogásán, beépülésén keresztül. Alapvető, hogy a gyermekek megismerjék és gyakorolják a társas együttélés, önérvényesítés alapvető szabályait.</w:t>
      </w:r>
    </w:p>
    <w:p w14:paraId="21810BBC" w14:textId="77777777" w:rsidR="009B2367" w:rsidRPr="00DB3A1D" w:rsidRDefault="009B2367" w:rsidP="00B263C2">
      <w:pPr>
        <w:numPr>
          <w:ilvl w:val="0"/>
          <w:numId w:val="1"/>
        </w:numPr>
        <w:tabs>
          <w:tab w:val="clear" w:pos="720"/>
        </w:tabs>
        <w:spacing w:line="360" w:lineRule="auto"/>
        <w:jc w:val="both"/>
        <w:rPr>
          <w:noProof/>
        </w:rPr>
      </w:pPr>
      <w:r w:rsidRPr="00DB3A1D">
        <w:rPr>
          <w:noProof/>
        </w:rPr>
        <w:t>Az értelmi nevelés feladatai az óvodai nevelési módszerek segítségével- különös tekintettel a játékra- a gyermek spontán szerzett tapasztalatainak, ismereteinek a rendszerezésével, célirányos bővítésével oly módon, hogy ezen keresztül fejlődjenek kognitív képességei.</w:t>
      </w:r>
    </w:p>
    <w:p w14:paraId="6A7067D9" w14:textId="77777777" w:rsidR="000F19F1" w:rsidRDefault="009B2367" w:rsidP="00B263C2">
      <w:pPr>
        <w:numPr>
          <w:ilvl w:val="0"/>
          <w:numId w:val="1"/>
        </w:numPr>
        <w:tabs>
          <w:tab w:val="clear" w:pos="720"/>
        </w:tabs>
        <w:spacing w:line="360" w:lineRule="auto"/>
        <w:jc w:val="both"/>
        <w:rPr>
          <w:noProof/>
        </w:rPr>
      </w:pPr>
      <w:r w:rsidRPr="00DB3A1D">
        <w:rPr>
          <w:noProof/>
        </w:rPr>
        <w:t>A testi nevelés</w:t>
      </w:r>
      <w:r w:rsidRPr="00DB3A1D">
        <w:rPr>
          <w:b/>
          <w:noProof/>
        </w:rPr>
        <w:t xml:space="preserve"> </w:t>
      </w:r>
      <w:r w:rsidRPr="00DB3A1D">
        <w:rPr>
          <w:noProof/>
        </w:rPr>
        <w:t>átfogó tevékenység és feladatrendszerét a gondozás és a</w:t>
      </w:r>
      <w:r w:rsidR="009B6833" w:rsidRPr="00DB3A1D">
        <w:rPr>
          <w:noProof/>
        </w:rPr>
        <w:t>z egészségfejlesztő</w:t>
      </w:r>
      <w:r w:rsidRPr="00DB3A1D">
        <w:rPr>
          <w:noProof/>
        </w:rPr>
        <w:t xml:space="preserve"> </w:t>
      </w:r>
      <w:r w:rsidR="009B6833" w:rsidRPr="00DB3A1D">
        <w:rPr>
          <w:noProof/>
        </w:rPr>
        <w:t>test</w:t>
      </w:r>
      <w:r w:rsidRPr="00DB3A1D">
        <w:rPr>
          <w:noProof/>
        </w:rPr>
        <w:t>mozgás által kívánjuk megvalósítani. A gondozással az óvodapedagógus,</w:t>
      </w:r>
      <w:r w:rsidR="006361CC" w:rsidRPr="00DB3A1D">
        <w:rPr>
          <w:noProof/>
        </w:rPr>
        <w:t xml:space="preserve"> </w:t>
      </w:r>
      <w:r w:rsidRPr="00DB3A1D">
        <w:rPr>
          <w:noProof/>
        </w:rPr>
        <w:t xml:space="preserve">a </w:t>
      </w:r>
      <w:r w:rsidR="009B6833" w:rsidRPr="00DB3A1D">
        <w:rPr>
          <w:noProof/>
        </w:rPr>
        <w:t xml:space="preserve">pedagógiai asszisztens, a </w:t>
      </w:r>
      <w:r w:rsidRPr="00DB3A1D">
        <w:rPr>
          <w:noProof/>
        </w:rPr>
        <w:t xml:space="preserve">dajka biztosítja a gyermekek komfortérzetét. A gyermek jó közérzete adhat alapot az összes óvodai tevékenységhez. A legalapvetőbb megnyilvánulási forma, a </w:t>
      </w:r>
      <w:r w:rsidR="009B6833" w:rsidRPr="00DB3A1D">
        <w:rPr>
          <w:noProof/>
        </w:rPr>
        <w:t>test</w:t>
      </w:r>
      <w:r w:rsidRPr="00DB3A1D">
        <w:rPr>
          <w:noProof/>
        </w:rPr>
        <w:t xml:space="preserve">mozgás is csak akkor lehet fejlesztő </w:t>
      </w:r>
    </w:p>
    <w:p w14:paraId="23AFBA4C" w14:textId="77777777" w:rsidR="000F19F1" w:rsidRDefault="000F19F1" w:rsidP="000F19F1">
      <w:pPr>
        <w:spacing w:line="360" w:lineRule="auto"/>
        <w:ind w:left="720"/>
        <w:jc w:val="both"/>
        <w:rPr>
          <w:noProof/>
        </w:rPr>
      </w:pPr>
    </w:p>
    <w:p w14:paraId="6EABF58C" w14:textId="754CF068" w:rsidR="006361CC" w:rsidRPr="00DB3A1D" w:rsidRDefault="009B2367" w:rsidP="000F19F1">
      <w:pPr>
        <w:spacing w:line="360" w:lineRule="auto"/>
        <w:ind w:left="720"/>
        <w:jc w:val="both"/>
        <w:rPr>
          <w:noProof/>
        </w:rPr>
      </w:pPr>
      <w:r w:rsidRPr="00DB3A1D">
        <w:rPr>
          <w:noProof/>
        </w:rPr>
        <w:t>hatású, ha azt a gyermek kellemes, nyugodt, biztonságos környezetben, jó közérzettel, örömmel végzi.</w:t>
      </w:r>
    </w:p>
    <w:p w14:paraId="55F7FC49" w14:textId="77777777" w:rsidR="00755092" w:rsidRPr="00DB3A1D" w:rsidRDefault="00755092" w:rsidP="00B263C2">
      <w:pPr>
        <w:spacing w:line="360" w:lineRule="auto"/>
        <w:ind w:left="720"/>
        <w:jc w:val="both"/>
        <w:rPr>
          <w:noProof/>
        </w:rPr>
      </w:pPr>
    </w:p>
    <w:p w14:paraId="3AAEAE46" w14:textId="77777777" w:rsidR="003554A6" w:rsidRPr="00DB3A1D" w:rsidRDefault="00C2044E" w:rsidP="00B263C2">
      <w:pPr>
        <w:pStyle w:val="Cmsor2"/>
        <w:spacing w:line="360" w:lineRule="auto"/>
      </w:pPr>
      <w:bookmarkStart w:id="26" w:name="_Toc208217034"/>
      <w:r w:rsidRPr="00DB3A1D">
        <w:t>Célkitűzéseink</w:t>
      </w:r>
      <w:bookmarkEnd w:id="26"/>
    </w:p>
    <w:p w14:paraId="44326C16" w14:textId="77777777" w:rsidR="00C2044E" w:rsidRPr="00DB3A1D" w:rsidRDefault="00E26E63" w:rsidP="00B263C2">
      <w:pPr>
        <w:spacing w:line="360" w:lineRule="auto"/>
        <w:jc w:val="both"/>
      </w:pPr>
      <w:r w:rsidRPr="00DB3A1D">
        <w:t>Ú</w:t>
      </w:r>
      <w:r w:rsidR="003554A6" w:rsidRPr="00DB3A1D">
        <w:t>gy le</w:t>
      </w:r>
      <w:r w:rsidR="00C2044E" w:rsidRPr="00DB3A1D">
        <w:t>tt</w:t>
      </w:r>
      <w:r w:rsidR="003554A6" w:rsidRPr="00DB3A1D">
        <w:t>ünk egy intézménny</w:t>
      </w:r>
      <w:r w:rsidR="00C2044E" w:rsidRPr="00DB3A1D">
        <w:t>é, hogy minden óvoda megőrizhett</w:t>
      </w:r>
      <w:r w:rsidR="003554A6" w:rsidRPr="00DB3A1D">
        <w:t xml:space="preserve">e eredményit, egyéni </w:t>
      </w:r>
      <w:proofErr w:type="spellStart"/>
      <w:r w:rsidR="003554A6" w:rsidRPr="00DB3A1D">
        <w:t>arculatát</w:t>
      </w:r>
      <w:proofErr w:type="spellEnd"/>
      <w:r w:rsidR="003554A6" w:rsidRPr="00DB3A1D">
        <w:t>, települése életében közintézményként kivívott helyét és jelent</w:t>
      </w:r>
      <w:r w:rsidR="00C2044E" w:rsidRPr="00DB3A1D">
        <w:t>őségét.</w:t>
      </w:r>
    </w:p>
    <w:p w14:paraId="5D6951CC" w14:textId="77777777" w:rsidR="00856976" w:rsidRPr="00DB3A1D" w:rsidRDefault="00C2044E" w:rsidP="00B263C2">
      <w:pPr>
        <w:spacing w:line="360" w:lineRule="auto"/>
        <w:jc w:val="both"/>
      </w:pPr>
      <w:r w:rsidRPr="00DB3A1D">
        <w:t>Fontosnak tartjuk, hogy</w:t>
      </w:r>
      <w:r w:rsidR="00856976" w:rsidRPr="00DB3A1D">
        <w:t>:</w:t>
      </w:r>
    </w:p>
    <w:p w14:paraId="2C73D5BA" w14:textId="77777777" w:rsidR="00856976" w:rsidRPr="00DB3A1D" w:rsidRDefault="00C2044E" w:rsidP="00CF54BA">
      <w:pPr>
        <w:numPr>
          <w:ilvl w:val="0"/>
          <w:numId w:val="73"/>
        </w:numPr>
        <w:spacing w:line="360" w:lineRule="auto"/>
        <w:jc w:val="both"/>
      </w:pPr>
      <w:r w:rsidRPr="00DB3A1D">
        <w:t>minden tagóvoda kihasználhass</w:t>
      </w:r>
      <w:r w:rsidR="003554A6" w:rsidRPr="00DB3A1D">
        <w:t>a a nagy intézmény nyújtotta szakmai sokszínűség, tudás, tapasztalat, az egymástól való tanulás, az együttműködés lehetőségének előnyeit is.</w:t>
      </w:r>
    </w:p>
    <w:p w14:paraId="72DB1982" w14:textId="77777777" w:rsidR="00856976" w:rsidRPr="00DB3A1D" w:rsidRDefault="00732722" w:rsidP="00CF54BA">
      <w:pPr>
        <w:numPr>
          <w:ilvl w:val="0"/>
          <w:numId w:val="73"/>
        </w:numPr>
        <w:spacing w:line="360" w:lineRule="auto"/>
        <w:jc w:val="both"/>
      </w:pPr>
      <w:r w:rsidRPr="00DB3A1D">
        <w:t>A Meseház</w:t>
      </w:r>
      <w:r w:rsidR="003554A6" w:rsidRPr="00DB3A1D">
        <w:t xml:space="preserve"> Óvoda egységes</w:t>
      </w:r>
      <w:r w:rsidR="00C2044E" w:rsidRPr="00DB3A1D">
        <w:t xml:space="preserve"> értékrendet képvisel</w:t>
      </w:r>
      <w:r w:rsidR="004E1FD1" w:rsidRPr="00DB3A1D">
        <w:t>jen</w:t>
      </w:r>
      <w:r w:rsidR="00C2044E" w:rsidRPr="00DB3A1D">
        <w:t>,</w:t>
      </w:r>
      <w:r w:rsidR="003554A6" w:rsidRPr="00DB3A1D">
        <w:t xml:space="preserve"> </w:t>
      </w:r>
      <w:r w:rsidR="00C2044E" w:rsidRPr="00DB3A1D">
        <w:t>k</w:t>
      </w:r>
      <w:r w:rsidR="003554A6" w:rsidRPr="00DB3A1D">
        <w:t>özvetít</w:t>
      </w:r>
      <w:r w:rsidR="004E1FD1" w:rsidRPr="00DB3A1D">
        <w:t>sen</w:t>
      </w:r>
      <w:r w:rsidR="00C2044E" w:rsidRPr="00DB3A1D">
        <w:t xml:space="preserve"> környezete felé olyan módon, hogy </w:t>
      </w:r>
      <w:r w:rsidR="003554A6" w:rsidRPr="00DB3A1D">
        <w:t>a tagóvodák</w:t>
      </w:r>
      <w:r w:rsidR="00C2044E" w:rsidRPr="00DB3A1D">
        <w:t xml:space="preserve"> egyéni </w:t>
      </w:r>
      <w:proofErr w:type="spellStart"/>
      <w:r w:rsidR="00C2044E" w:rsidRPr="00DB3A1D">
        <w:t>arculatát</w:t>
      </w:r>
      <w:proofErr w:type="spellEnd"/>
      <w:r w:rsidR="00C2044E" w:rsidRPr="00DB3A1D">
        <w:t xml:space="preserve"> hangsúlyozva értéknek, </w:t>
      </w:r>
      <w:r w:rsidR="003554A6" w:rsidRPr="00DB3A1D">
        <w:t xml:space="preserve">a </w:t>
      </w:r>
      <w:proofErr w:type="spellStart"/>
      <w:r w:rsidR="003554A6" w:rsidRPr="00DB3A1D">
        <w:t>továbbfejlődés</w:t>
      </w:r>
      <w:proofErr w:type="spellEnd"/>
      <w:r w:rsidR="003554A6" w:rsidRPr="00DB3A1D">
        <w:t xml:space="preserve"> alapjának </w:t>
      </w:r>
      <w:r w:rsidR="004E1FD1" w:rsidRPr="00DB3A1D">
        <w:t>tekintse</w:t>
      </w:r>
      <w:r w:rsidR="00C2044E" w:rsidRPr="00DB3A1D">
        <w:t xml:space="preserve"> </w:t>
      </w:r>
      <w:r w:rsidR="003554A6" w:rsidRPr="00DB3A1D">
        <w:t>a szakmai sokszínűséget.</w:t>
      </w:r>
    </w:p>
    <w:p w14:paraId="5A6E815E" w14:textId="77777777" w:rsidR="003554A6" w:rsidRDefault="003554A6" w:rsidP="00CF54BA">
      <w:pPr>
        <w:numPr>
          <w:ilvl w:val="0"/>
          <w:numId w:val="73"/>
        </w:numPr>
        <w:spacing w:line="360" w:lineRule="auto"/>
        <w:jc w:val="both"/>
      </w:pPr>
      <w:r w:rsidRPr="00DB3A1D">
        <w:t>Az intézmény</w:t>
      </w:r>
      <w:r w:rsidR="00856976" w:rsidRPr="00DB3A1D">
        <w:t>i szervezeti kultúra</w:t>
      </w:r>
      <w:r w:rsidR="00C2044E" w:rsidRPr="00DB3A1D">
        <w:t xml:space="preserve"> biztosít</w:t>
      </w:r>
      <w:r w:rsidR="00856976" w:rsidRPr="00DB3A1D">
        <w:t>sa</w:t>
      </w:r>
      <w:r w:rsidRPr="00DB3A1D">
        <w:t xml:space="preserve"> a törvényes és biztonságos nevelőmunka szervezeti kereteit, valamint</w:t>
      </w:r>
      <w:r w:rsidR="00C2044E" w:rsidRPr="00DB3A1D">
        <w:t xml:space="preserve"> azt is</w:t>
      </w:r>
      <w:r w:rsidRPr="00DB3A1D">
        <w:t>, hogy a nevelőtestület konstruktív</w:t>
      </w:r>
      <w:r w:rsidR="00C2044E" w:rsidRPr="00DB3A1D">
        <w:t xml:space="preserve"> </w:t>
      </w:r>
      <w:r w:rsidRPr="00DB3A1D">
        <w:t>alkotóközösségként munkálkodhasson.</w:t>
      </w:r>
    </w:p>
    <w:p w14:paraId="5C65D7C7" w14:textId="77777777" w:rsidR="0005093A" w:rsidRPr="00FA5D07" w:rsidRDefault="0005093A" w:rsidP="00CF54BA">
      <w:pPr>
        <w:numPr>
          <w:ilvl w:val="0"/>
          <w:numId w:val="73"/>
        </w:numPr>
        <w:spacing w:line="360" w:lineRule="auto"/>
        <w:jc w:val="both"/>
      </w:pPr>
      <w:r w:rsidRPr="00FA5D07">
        <w:t xml:space="preserve">Az iskolára való felkészítést óvodáink biztosítják a tanköteles korúvá váló gyermekek részére. </w:t>
      </w:r>
    </w:p>
    <w:p w14:paraId="4A13C4F5" w14:textId="77777777" w:rsidR="003554A6" w:rsidRPr="00DB3A1D" w:rsidRDefault="003554A6" w:rsidP="00B263C2">
      <w:pPr>
        <w:spacing w:line="360" w:lineRule="auto"/>
        <w:jc w:val="both"/>
      </w:pPr>
    </w:p>
    <w:p w14:paraId="7377D8C5" w14:textId="77777777" w:rsidR="003554A6" w:rsidRPr="00DB3A1D" w:rsidRDefault="00CC2146" w:rsidP="00B263C2">
      <w:pPr>
        <w:spacing w:line="360" w:lineRule="auto"/>
        <w:jc w:val="both"/>
      </w:pPr>
      <w:r w:rsidRPr="00DB3A1D">
        <w:t>Nevelési céljain</w:t>
      </w:r>
      <w:r w:rsidR="003554A6" w:rsidRPr="00DB3A1D">
        <w:t>k:</w:t>
      </w:r>
    </w:p>
    <w:p w14:paraId="57C401BD" w14:textId="77777777" w:rsidR="00732722" w:rsidRPr="00DB3A1D" w:rsidRDefault="00732722" w:rsidP="00B263C2">
      <w:pPr>
        <w:spacing w:line="360" w:lineRule="auto"/>
        <w:jc w:val="both"/>
      </w:pPr>
    </w:p>
    <w:p w14:paraId="15839963" w14:textId="77777777" w:rsidR="003554A6" w:rsidRPr="00DB3A1D" w:rsidRDefault="003554A6" w:rsidP="00CF54BA">
      <w:pPr>
        <w:pStyle w:val="Szvegtrzs"/>
        <w:numPr>
          <w:ilvl w:val="0"/>
          <w:numId w:val="4"/>
        </w:numPr>
        <w:tabs>
          <w:tab w:val="clear" w:pos="900"/>
        </w:tabs>
        <w:spacing w:line="360" w:lineRule="auto"/>
      </w:pPr>
      <w:r w:rsidRPr="00DB3A1D">
        <w:t>Az óvodások nyugodt, élmény</w:t>
      </w:r>
      <w:r w:rsidR="00EC6712" w:rsidRPr="00DB3A1D">
        <w:t xml:space="preserve"> gazdag, harmonikus fejlődését</w:t>
      </w:r>
      <w:r w:rsidRPr="00DB3A1D">
        <w:t xml:space="preserve"> elősegíte</w:t>
      </w:r>
      <w:r w:rsidR="00EC6712" w:rsidRPr="00DB3A1D">
        <w:t>ni, kibontakoztatni</w:t>
      </w:r>
      <w:r w:rsidRPr="00DB3A1D">
        <w:t xml:space="preserve"> az életkori és egyéni sajátosságok, az eltérő fejlődési ütem </w:t>
      </w:r>
      <w:proofErr w:type="gramStart"/>
      <w:r w:rsidRPr="00DB3A1D">
        <w:t>figyelembe vételével</w:t>
      </w:r>
      <w:proofErr w:type="gramEnd"/>
      <w:r w:rsidRPr="00DB3A1D">
        <w:t>.</w:t>
      </w:r>
    </w:p>
    <w:p w14:paraId="74A029C0" w14:textId="77777777" w:rsidR="003554A6" w:rsidRPr="00DB3A1D" w:rsidRDefault="003554A6" w:rsidP="00CF54BA">
      <w:pPr>
        <w:pStyle w:val="Szvegtrzs"/>
        <w:numPr>
          <w:ilvl w:val="0"/>
          <w:numId w:val="4"/>
        </w:numPr>
        <w:tabs>
          <w:tab w:val="clear" w:pos="900"/>
        </w:tabs>
        <w:spacing w:line="360" w:lineRule="auto"/>
      </w:pPr>
      <w:r w:rsidRPr="00DB3A1D">
        <w:t xml:space="preserve">Gondoskodni az érzelmi biztonságot nyújtó derűs, szeretetteljes óvodai légkör megteremtéséről </w:t>
      </w:r>
      <w:r w:rsidRPr="00DB3A1D">
        <w:rPr>
          <w:iCs/>
        </w:rPr>
        <w:t>a gyermeki közösségben, ahol a</w:t>
      </w:r>
      <w:r w:rsidRPr="00DB3A1D">
        <w:t xml:space="preserve"> gyermeki személyiséget tisztelet, megbecsülés, elfogadás és szeretet övezi.</w:t>
      </w:r>
    </w:p>
    <w:p w14:paraId="3F6EB332" w14:textId="77777777" w:rsidR="003554A6" w:rsidRPr="00DB3A1D" w:rsidRDefault="003554A6" w:rsidP="00CF54BA">
      <w:pPr>
        <w:widowControl w:val="0"/>
        <w:numPr>
          <w:ilvl w:val="0"/>
          <w:numId w:val="4"/>
        </w:numPr>
        <w:shd w:val="clear" w:color="auto" w:fill="FFFFFF"/>
        <w:tabs>
          <w:tab w:val="left" w:pos="288"/>
        </w:tabs>
        <w:autoSpaceDE w:val="0"/>
        <w:autoSpaceDN w:val="0"/>
        <w:adjustRightInd w:val="0"/>
        <w:spacing w:line="360" w:lineRule="auto"/>
        <w:jc w:val="both"/>
        <w:rPr>
          <w:color w:val="000000"/>
        </w:rPr>
      </w:pPr>
      <w:r w:rsidRPr="00DB3A1D">
        <w:rPr>
          <w:color w:val="000000"/>
        </w:rPr>
        <w:t>Sokoldalú képesség</w:t>
      </w:r>
      <w:r w:rsidR="004E1FD1" w:rsidRPr="00DB3A1D">
        <w:rPr>
          <w:color w:val="000000"/>
        </w:rPr>
        <w:t>- és készség</w:t>
      </w:r>
      <w:r w:rsidRPr="00DB3A1D">
        <w:rPr>
          <w:color w:val="000000"/>
        </w:rPr>
        <w:t>fejlesztéssel a gyermeki személyiség</w:t>
      </w:r>
      <w:r w:rsidR="00EC6712" w:rsidRPr="00DB3A1D">
        <w:rPr>
          <w:color w:val="000000"/>
        </w:rPr>
        <w:t xml:space="preserve"> kibontakoztatását</w:t>
      </w:r>
      <w:r w:rsidRPr="00DB3A1D">
        <w:rPr>
          <w:color w:val="000000"/>
        </w:rPr>
        <w:t xml:space="preserve"> elősegíte</w:t>
      </w:r>
      <w:r w:rsidR="00EC6712" w:rsidRPr="00DB3A1D">
        <w:rPr>
          <w:color w:val="000000"/>
        </w:rPr>
        <w:t>ni</w:t>
      </w:r>
      <w:r w:rsidRPr="00DB3A1D">
        <w:rPr>
          <w:color w:val="000000"/>
        </w:rPr>
        <w:t>.</w:t>
      </w:r>
    </w:p>
    <w:p w14:paraId="102064AA" w14:textId="77777777" w:rsidR="000F19F1" w:rsidRPr="000F19F1" w:rsidRDefault="003554A6" w:rsidP="00CF54BA">
      <w:pPr>
        <w:widowControl w:val="0"/>
        <w:numPr>
          <w:ilvl w:val="0"/>
          <w:numId w:val="4"/>
        </w:numPr>
        <w:shd w:val="clear" w:color="auto" w:fill="FFFFFF"/>
        <w:tabs>
          <w:tab w:val="left" w:pos="288"/>
        </w:tabs>
        <w:autoSpaceDE w:val="0"/>
        <w:autoSpaceDN w:val="0"/>
        <w:adjustRightInd w:val="0"/>
        <w:spacing w:line="360" w:lineRule="auto"/>
        <w:jc w:val="both"/>
        <w:rPr>
          <w:color w:val="000000"/>
        </w:rPr>
      </w:pPr>
      <w:r w:rsidRPr="00DB3A1D">
        <w:rPr>
          <w:color w:val="000000"/>
        </w:rPr>
        <w:t xml:space="preserve">Az egyéni fejlődési ütem figyelembevételével </w:t>
      </w:r>
      <w:r w:rsidR="009A6E47" w:rsidRPr="00DB3A1D">
        <w:rPr>
          <w:color w:val="000000"/>
        </w:rPr>
        <w:t xml:space="preserve">biztosítani </w:t>
      </w:r>
      <w:r w:rsidR="004E1FD1" w:rsidRPr="00DB3A1D">
        <w:rPr>
          <w:noProof/>
        </w:rPr>
        <w:t>a</w:t>
      </w:r>
      <w:r w:rsidR="008F6F94" w:rsidRPr="00DB3A1D">
        <w:rPr>
          <w:noProof/>
        </w:rPr>
        <w:t xml:space="preserve"> kiemelt figyelmet, különleges bánásmódot igénylő</w:t>
      </w:r>
      <w:r w:rsidR="004E1FD1" w:rsidRPr="00DB3A1D">
        <w:rPr>
          <w:noProof/>
        </w:rPr>
        <w:t xml:space="preserve"> sajátos nevelési igényű, beilleszkedési, tanulási, </w:t>
      </w:r>
    </w:p>
    <w:p w14:paraId="52466812" w14:textId="77777777" w:rsidR="000F19F1" w:rsidRPr="000F19F1" w:rsidRDefault="000F19F1" w:rsidP="000F19F1">
      <w:pPr>
        <w:widowControl w:val="0"/>
        <w:shd w:val="clear" w:color="auto" w:fill="FFFFFF"/>
        <w:tabs>
          <w:tab w:val="left" w:pos="288"/>
        </w:tabs>
        <w:autoSpaceDE w:val="0"/>
        <w:autoSpaceDN w:val="0"/>
        <w:adjustRightInd w:val="0"/>
        <w:spacing w:line="360" w:lineRule="auto"/>
        <w:ind w:left="720"/>
        <w:jc w:val="both"/>
        <w:rPr>
          <w:color w:val="000000"/>
        </w:rPr>
      </w:pPr>
    </w:p>
    <w:p w14:paraId="14DD562A" w14:textId="45C283C8" w:rsidR="004E1FD1" w:rsidRPr="00DB3A1D" w:rsidRDefault="004E1FD1" w:rsidP="00CF54BA">
      <w:pPr>
        <w:widowControl w:val="0"/>
        <w:numPr>
          <w:ilvl w:val="0"/>
          <w:numId w:val="4"/>
        </w:numPr>
        <w:shd w:val="clear" w:color="auto" w:fill="FFFFFF"/>
        <w:tabs>
          <w:tab w:val="left" w:pos="288"/>
        </w:tabs>
        <w:autoSpaceDE w:val="0"/>
        <w:autoSpaceDN w:val="0"/>
        <w:adjustRightInd w:val="0"/>
        <w:spacing w:line="360" w:lineRule="auto"/>
        <w:jc w:val="both"/>
        <w:rPr>
          <w:color w:val="000000"/>
        </w:rPr>
      </w:pPr>
      <w:r w:rsidRPr="00DB3A1D">
        <w:rPr>
          <w:noProof/>
        </w:rPr>
        <w:t>magatartási nehézséggel küzdő, kiemelten tehetséges gyermek nevelését.</w:t>
      </w:r>
    </w:p>
    <w:p w14:paraId="0A3F4A4D" w14:textId="77777777" w:rsidR="004E1FD1" w:rsidRPr="00DB3A1D" w:rsidRDefault="004E1FD1" w:rsidP="00CF54BA">
      <w:pPr>
        <w:widowControl w:val="0"/>
        <w:numPr>
          <w:ilvl w:val="0"/>
          <w:numId w:val="4"/>
        </w:numPr>
        <w:shd w:val="clear" w:color="auto" w:fill="FFFFFF"/>
        <w:tabs>
          <w:tab w:val="left" w:pos="288"/>
        </w:tabs>
        <w:autoSpaceDE w:val="0"/>
        <w:autoSpaceDN w:val="0"/>
        <w:adjustRightInd w:val="0"/>
        <w:spacing w:line="360" w:lineRule="auto"/>
        <w:jc w:val="both"/>
        <w:rPr>
          <w:color w:val="000000"/>
        </w:rPr>
      </w:pPr>
      <w:r w:rsidRPr="00DB3A1D">
        <w:rPr>
          <w:noProof/>
        </w:rPr>
        <w:t xml:space="preserve">A szociális hátrányok enyhítésével a </w:t>
      </w:r>
      <w:r w:rsidR="008F6F94" w:rsidRPr="00DB3A1D">
        <w:rPr>
          <w:noProof/>
        </w:rPr>
        <w:t xml:space="preserve">a kiemelt figyelmet igénylő, </w:t>
      </w:r>
      <w:r w:rsidRPr="00DB3A1D">
        <w:rPr>
          <w:noProof/>
        </w:rPr>
        <w:t>hátrányos és halmozottan hátrányos helyzetű gyerekek egyenlő hozzáféréset segíteni.</w:t>
      </w:r>
    </w:p>
    <w:p w14:paraId="39121290" w14:textId="77777777" w:rsidR="003554A6" w:rsidRPr="00DB3A1D" w:rsidRDefault="009A6E47" w:rsidP="00CF54BA">
      <w:pPr>
        <w:widowControl w:val="0"/>
        <w:numPr>
          <w:ilvl w:val="0"/>
          <w:numId w:val="4"/>
        </w:numPr>
        <w:shd w:val="clear" w:color="auto" w:fill="FFFFFF"/>
        <w:tabs>
          <w:tab w:val="left" w:pos="288"/>
        </w:tabs>
        <w:autoSpaceDE w:val="0"/>
        <w:autoSpaceDN w:val="0"/>
        <w:adjustRightInd w:val="0"/>
        <w:spacing w:line="360" w:lineRule="auto"/>
        <w:jc w:val="both"/>
        <w:rPr>
          <w:color w:val="000000"/>
        </w:rPr>
      </w:pPr>
      <w:r w:rsidRPr="00DB3A1D">
        <w:t xml:space="preserve">Biztosítani </w:t>
      </w:r>
      <w:r w:rsidR="004E1FD1" w:rsidRPr="00DB3A1D">
        <w:t xml:space="preserve">kívánjuk </w:t>
      </w:r>
      <w:r w:rsidR="003554A6" w:rsidRPr="00DB3A1D">
        <w:t>a gyermeki közösségben végezhető sokszínű tevékenységet az életkornak és fejlettségnek megfelelően, különös tekintettel a JÁTÉK-</w:t>
      </w:r>
      <w:proofErr w:type="spellStart"/>
      <w:r w:rsidR="003554A6" w:rsidRPr="00DB3A1D">
        <w:t>ra</w:t>
      </w:r>
      <w:proofErr w:type="spellEnd"/>
      <w:r w:rsidR="003554A6" w:rsidRPr="00DB3A1D">
        <w:t>.</w:t>
      </w:r>
    </w:p>
    <w:p w14:paraId="055EE6B2" w14:textId="77777777" w:rsidR="00B36315" w:rsidRPr="00DB3A1D" w:rsidRDefault="00B36315" w:rsidP="00CF54BA">
      <w:pPr>
        <w:pStyle w:val="Szvegtrzs"/>
        <w:numPr>
          <w:ilvl w:val="0"/>
          <w:numId w:val="4"/>
        </w:numPr>
        <w:tabs>
          <w:tab w:val="clear" w:pos="900"/>
        </w:tabs>
        <w:spacing w:line="360" w:lineRule="auto"/>
      </w:pPr>
      <w:r w:rsidRPr="00DB3A1D">
        <w:rPr>
          <w:color w:val="000000"/>
        </w:rPr>
        <w:t>El akarjuk</w:t>
      </w:r>
      <w:r w:rsidR="004E1FD1" w:rsidRPr="00DB3A1D">
        <w:rPr>
          <w:color w:val="000000"/>
        </w:rPr>
        <w:t xml:space="preserve"> érni, hogy s</w:t>
      </w:r>
      <w:r w:rsidR="003554A6" w:rsidRPr="00DB3A1D">
        <w:rPr>
          <w:color w:val="000000"/>
        </w:rPr>
        <w:t>okoldalú élmények segítségével erős érzelmi kötődés</w:t>
      </w:r>
      <w:r w:rsidR="004E1FD1" w:rsidRPr="00DB3A1D">
        <w:rPr>
          <w:color w:val="000000"/>
        </w:rPr>
        <w:t xml:space="preserve">t </w:t>
      </w:r>
      <w:r w:rsidR="009A6E47" w:rsidRPr="00DB3A1D">
        <w:rPr>
          <w:color w:val="000000"/>
        </w:rPr>
        <w:t>alak</w:t>
      </w:r>
      <w:r w:rsidR="004E1FD1" w:rsidRPr="00DB3A1D">
        <w:rPr>
          <w:color w:val="000000"/>
        </w:rPr>
        <w:t xml:space="preserve">uljon ki </w:t>
      </w:r>
      <w:r w:rsidRPr="00DB3A1D">
        <w:rPr>
          <w:color w:val="000000"/>
        </w:rPr>
        <w:t xml:space="preserve">a </w:t>
      </w:r>
      <w:r w:rsidR="003554A6" w:rsidRPr="00DB3A1D">
        <w:rPr>
          <w:color w:val="000000"/>
        </w:rPr>
        <w:t>gyermeke</w:t>
      </w:r>
      <w:r w:rsidR="0081273B" w:rsidRPr="00DB3A1D">
        <w:rPr>
          <w:color w:val="000000"/>
        </w:rPr>
        <w:t>k és a népi hagyományok között</w:t>
      </w:r>
      <w:r w:rsidRPr="00DB3A1D">
        <w:rPr>
          <w:color w:val="000000"/>
        </w:rPr>
        <w:t>.</w:t>
      </w:r>
    </w:p>
    <w:p w14:paraId="24C4FFFA" w14:textId="77777777" w:rsidR="00BF5F8A" w:rsidRPr="00DB3A1D" w:rsidRDefault="00BF5F8A" w:rsidP="00CF54BA">
      <w:pPr>
        <w:pStyle w:val="Szvegtrzs"/>
        <w:numPr>
          <w:ilvl w:val="0"/>
          <w:numId w:val="4"/>
        </w:numPr>
        <w:tabs>
          <w:tab w:val="clear" w:pos="900"/>
        </w:tabs>
        <w:spacing w:line="360" w:lineRule="auto"/>
      </w:pPr>
      <w:r w:rsidRPr="00DB3A1D">
        <w:t>Segíteni kívánjuk a gyermeket, hogy megismerje szűkebb és tágabb környezetét, amely a nemzeti identitástudat, a keresztény kulturális értékek, a hazaszeretet, a szülőföldhöz és családhoz való kötődés alapja.</w:t>
      </w:r>
    </w:p>
    <w:p w14:paraId="349CCDF9" w14:textId="77777777" w:rsidR="003554A6" w:rsidRPr="00DB3A1D" w:rsidRDefault="009A6E47" w:rsidP="00CF54BA">
      <w:pPr>
        <w:pStyle w:val="Szvegtrzs"/>
        <w:numPr>
          <w:ilvl w:val="0"/>
          <w:numId w:val="4"/>
        </w:numPr>
        <w:tabs>
          <w:tab w:val="clear" w:pos="900"/>
        </w:tabs>
        <w:spacing w:line="360" w:lineRule="auto"/>
      </w:pPr>
      <w:r w:rsidRPr="00DB3A1D">
        <w:t>Segíteni</w:t>
      </w:r>
      <w:r w:rsidR="003554A6" w:rsidRPr="00DB3A1D">
        <w:t xml:space="preserve"> </w:t>
      </w:r>
      <w:r w:rsidR="00B36315" w:rsidRPr="00DB3A1D">
        <w:t xml:space="preserve">kívánjuk </w:t>
      </w:r>
      <w:r w:rsidR="003554A6" w:rsidRPr="00DB3A1D">
        <w:t>a nemzet</w:t>
      </w:r>
      <w:r w:rsidR="00B36315" w:rsidRPr="00DB3A1D">
        <w:t>iségi identitástudat fejlődését, a nemzetiségi kultúrához kötődő hagyományok</w:t>
      </w:r>
      <w:r w:rsidR="003554A6" w:rsidRPr="00DB3A1D">
        <w:t xml:space="preserve"> megőrzését, ápo</w:t>
      </w:r>
      <w:r w:rsidR="00170651" w:rsidRPr="00DB3A1D">
        <w:t xml:space="preserve">lását, erősítését, átörökítését, a </w:t>
      </w:r>
      <w:r w:rsidR="00B36315" w:rsidRPr="00DB3A1D">
        <w:t>nemzetiség nyelvének megi</w:t>
      </w:r>
      <w:r w:rsidR="00170651" w:rsidRPr="00DB3A1D">
        <w:t>smerését és elsajátítását.</w:t>
      </w:r>
    </w:p>
    <w:p w14:paraId="7E968D1D" w14:textId="77777777" w:rsidR="003554A6" w:rsidRPr="00DB3A1D" w:rsidRDefault="003554A6" w:rsidP="00CF54BA">
      <w:pPr>
        <w:pStyle w:val="Szvegtrzs"/>
        <w:numPr>
          <w:ilvl w:val="0"/>
          <w:numId w:val="4"/>
        </w:numPr>
        <w:tabs>
          <w:tab w:val="clear" w:pos="900"/>
        </w:tabs>
        <w:spacing w:line="360" w:lineRule="auto"/>
        <w:rPr>
          <w:b/>
          <w:bCs/>
        </w:rPr>
      </w:pPr>
      <w:r w:rsidRPr="00DB3A1D">
        <w:t xml:space="preserve">Az óvodai nevelés a családi neveléssel együtt, azt kiegészítve szolgálja </w:t>
      </w:r>
      <w:r w:rsidR="009A6E47" w:rsidRPr="00DB3A1D">
        <w:t>a gyermek fejlődését, ezért</w:t>
      </w:r>
      <w:r w:rsidRPr="00DB3A1D">
        <w:t xml:space="preserve"> kiemelten </w:t>
      </w:r>
      <w:r w:rsidR="009A6E47" w:rsidRPr="00DB3A1D">
        <w:t xml:space="preserve">kell </w:t>
      </w:r>
      <w:r w:rsidRPr="00DB3A1D">
        <w:t>kezelni a családdal való együttműködést</w:t>
      </w:r>
      <w:r w:rsidR="009A6E47" w:rsidRPr="00DB3A1D">
        <w:t>.</w:t>
      </w:r>
    </w:p>
    <w:p w14:paraId="70B0928F" w14:textId="77777777" w:rsidR="00FB2D2D" w:rsidRPr="00DB3A1D" w:rsidRDefault="00FB2D2D" w:rsidP="00B263C2">
      <w:pPr>
        <w:pStyle w:val="Szvegtrzs"/>
        <w:tabs>
          <w:tab w:val="clear" w:pos="900"/>
        </w:tabs>
        <w:spacing w:line="360" w:lineRule="auto"/>
        <w:ind w:left="720"/>
        <w:rPr>
          <w:b/>
          <w:bCs/>
        </w:rPr>
      </w:pPr>
    </w:p>
    <w:p w14:paraId="40F3700F" w14:textId="77777777" w:rsidR="008E2881" w:rsidRPr="00DB3A1D" w:rsidRDefault="008E2881" w:rsidP="000F19F1">
      <w:pPr>
        <w:pStyle w:val="Cmsor2"/>
        <w:spacing w:before="0" w:after="0" w:line="360" w:lineRule="auto"/>
        <w:ind w:hanging="709"/>
      </w:pPr>
      <w:bookmarkStart w:id="27" w:name="_Toc208217035"/>
      <w:r w:rsidRPr="00DB3A1D">
        <w:t>Gyermekkép</w:t>
      </w:r>
      <w:bookmarkEnd w:id="27"/>
    </w:p>
    <w:p w14:paraId="561ECFE2" w14:textId="77777777" w:rsidR="008E2881" w:rsidRPr="00DB3A1D" w:rsidRDefault="008E2881" w:rsidP="000F19F1">
      <w:pPr>
        <w:pStyle w:val="Szvegtrzs"/>
        <w:tabs>
          <w:tab w:val="clear" w:pos="900"/>
          <w:tab w:val="left" w:pos="540"/>
        </w:tabs>
        <w:spacing w:line="360" w:lineRule="auto"/>
      </w:pPr>
      <w:r w:rsidRPr="00DB3A1D">
        <w:t>Minden gyermek egyedi, egyszeri és megismételhetetlen csoda, a hozzá vezető útnak is annak kell lennie.</w:t>
      </w:r>
    </w:p>
    <w:p w14:paraId="7719E22C" w14:textId="77777777" w:rsidR="008E2881" w:rsidRPr="00DB3A1D" w:rsidRDefault="008E2881" w:rsidP="00B263C2">
      <w:pPr>
        <w:pStyle w:val="Szvegtrzs"/>
        <w:tabs>
          <w:tab w:val="clear" w:pos="900"/>
          <w:tab w:val="left" w:pos="540"/>
        </w:tabs>
        <w:spacing w:before="360" w:line="360" w:lineRule="auto"/>
        <w:rPr>
          <w:u w:val="single"/>
        </w:rPr>
      </w:pPr>
      <w:r w:rsidRPr="00DB3A1D">
        <w:rPr>
          <w:u w:val="single"/>
        </w:rPr>
        <w:t>A gyermek</w:t>
      </w:r>
    </w:p>
    <w:p w14:paraId="3706A05B" w14:textId="77777777" w:rsidR="008E2881" w:rsidRPr="00DB3A1D" w:rsidRDefault="008E2881" w:rsidP="00CF54BA">
      <w:pPr>
        <w:pStyle w:val="Szvegtrzs"/>
        <w:numPr>
          <w:ilvl w:val="0"/>
          <w:numId w:val="5"/>
        </w:numPr>
        <w:tabs>
          <w:tab w:val="clear" w:pos="720"/>
          <w:tab w:val="clear" w:pos="900"/>
          <w:tab w:val="left" w:pos="540"/>
        </w:tabs>
        <w:spacing w:line="360" w:lineRule="auto"/>
        <w:ind w:left="360"/>
      </w:pPr>
      <w:r w:rsidRPr="00DB3A1D">
        <w:t>mással nem helyettesíthető, szellemi, erkölcsi és biológiai értelemben is egyedi személyiség és szociális lény</w:t>
      </w:r>
    </w:p>
    <w:p w14:paraId="14428BF8" w14:textId="77777777" w:rsidR="008E2881" w:rsidRPr="00DB3A1D" w:rsidRDefault="008B41F8" w:rsidP="00CF54BA">
      <w:pPr>
        <w:pStyle w:val="Szvegtrzs"/>
        <w:numPr>
          <w:ilvl w:val="0"/>
          <w:numId w:val="5"/>
        </w:numPr>
        <w:tabs>
          <w:tab w:val="clear" w:pos="720"/>
          <w:tab w:val="clear" w:pos="900"/>
          <w:tab w:val="left" w:pos="540"/>
        </w:tabs>
        <w:spacing w:line="360" w:lineRule="auto"/>
        <w:ind w:left="360"/>
      </w:pPr>
      <w:r w:rsidRPr="00DB3A1D">
        <w:t xml:space="preserve">fejlődő személyiség, </w:t>
      </w:r>
      <w:r w:rsidR="008E2881" w:rsidRPr="00DB3A1D">
        <w:t>fejlődését genetikai adottságok, az érés sajátos törvényszerűségei, a spontán és tervszerűen alkalmazott környezeti hatások együttesen határozzák meg</w:t>
      </w:r>
    </w:p>
    <w:p w14:paraId="58005274" w14:textId="77777777" w:rsidR="008B41F8" w:rsidRPr="00DB3A1D" w:rsidRDefault="00793D5A" w:rsidP="00CF54BA">
      <w:pPr>
        <w:pStyle w:val="Szvegtrzs"/>
        <w:numPr>
          <w:ilvl w:val="0"/>
          <w:numId w:val="5"/>
        </w:numPr>
        <w:tabs>
          <w:tab w:val="clear" w:pos="720"/>
          <w:tab w:val="clear" w:pos="900"/>
          <w:tab w:val="left" w:pos="540"/>
        </w:tabs>
        <w:spacing w:line="360" w:lineRule="auto"/>
        <w:ind w:left="360"/>
      </w:pPr>
      <w:r w:rsidRPr="00DB3A1D">
        <w:t xml:space="preserve">sajátos, életkoronként és </w:t>
      </w:r>
      <w:r w:rsidR="008B41F8" w:rsidRPr="00DB3A1D">
        <w:t>egyénenként változó testi és lelki szükségletei vannak</w:t>
      </w:r>
    </w:p>
    <w:p w14:paraId="1F68102C" w14:textId="77777777" w:rsidR="008E2881" w:rsidRPr="00DB3A1D" w:rsidRDefault="008E2881" w:rsidP="00CF54BA">
      <w:pPr>
        <w:pStyle w:val="Szvegtrzs"/>
        <w:numPr>
          <w:ilvl w:val="0"/>
          <w:numId w:val="5"/>
        </w:numPr>
        <w:tabs>
          <w:tab w:val="clear" w:pos="720"/>
          <w:tab w:val="clear" w:pos="900"/>
          <w:tab w:val="left" w:pos="540"/>
        </w:tabs>
        <w:spacing w:line="360" w:lineRule="auto"/>
        <w:ind w:left="360"/>
      </w:pPr>
      <w:r w:rsidRPr="00DB3A1D">
        <w:t>örökmozgó, lételeme a mozgás</w:t>
      </w:r>
    </w:p>
    <w:p w14:paraId="76412E44" w14:textId="77777777" w:rsidR="008E2881" w:rsidRPr="00DB3A1D" w:rsidRDefault="008E2881" w:rsidP="00CF54BA">
      <w:pPr>
        <w:pStyle w:val="Szvegtrzs"/>
        <w:numPr>
          <w:ilvl w:val="0"/>
          <w:numId w:val="5"/>
        </w:numPr>
        <w:tabs>
          <w:tab w:val="clear" w:pos="720"/>
          <w:tab w:val="clear" w:pos="900"/>
        </w:tabs>
        <w:spacing w:line="360" w:lineRule="auto"/>
        <w:ind w:left="540" w:hanging="540"/>
      </w:pPr>
      <w:r w:rsidRPr="00DB3A1D">
        <w:t>egy kicsit bizonytalan is, de könnyen alkalmazkodik, ugyanakkor kiszolgáltatott is, énképe most alakul;</w:t>
      </w:r>
    </w:p>
    <w:p w14:paraId="3D98CF14" w14:textId="77777777" w:rsidR="008E2881" w:rsidRPr="00DB3A1D" w:rsidRDefault="008E2881" w:rsidP="00CF54BA">
      <w:pPr>
        <w:pStyle w:val="Szvegtrzs"/>
        <w:numPr>
          <w:ilvl w:val="0"/>
          <w:numId w:val="5"/>
        </w:numPr>
        <w:tabs>
          <w:tab w:val="clear" w:pos="720"/>
          <w:tab w:val="clear" w:pos="900"/>
          <w:tab w:val="left" w:pos="540"/>
        </w:tabs>
        <w:spacing w:line="360" w:lineRule="auto"/>
        <w:ind w:left="360"/>
      </w:pPr>
      <w:r w:rsidRPr="00DB3A1D">
        <w:t>alapvető szükséglete a fizikai és érzelmi biztonság;</w:t>
      </w:r>
    </w:p>
    <w:p w14:paraId="2A4D0D28" w14:textId="77777777" w:rsidR="008E2881" w:rsidRPr="00DB3A1D" w:rsidRDefault="008E2881" w:rsidP="00CF54BA">
      <w:pPr>
        <w:pStyle w:val="Szvegtrzs"/>
        <w:numPr>
          <w:ilvl w:val="0"/>
          <w:numId w:val="5"/>
        </w:numPr>
        <w:tabs>
          <w:tab w:val="clear" w:pos="720"/>
          <w:tab w:val="clear" w:pos="900"/>
          <w:tab w:val="left" w:pos="540"/>
        </w:tabs>
        <w:spacing w:line="360" w:lineRule="auto"/>
        <w:ind w:left="360"/>
      </w:pPr>
      <w:r w:rsidRPr="00DB3A1D">
        <w:t>önállóságra, elismerésre, elfogadásra, bizalomra vágyik;</w:t>
      </w:r>
    </w:p>
    <w:p w14:paraId="68FE77AB" w14:textId="16C5C072" w:rsidR="008E2881" w:rsidRPr="00DB3A1D" w:rsidRDefault="008E2881" w:rsidP="00CF54BA">
      <w:pPr>
        <w:pStyle w:val="Szvegtrzs"/>
        <w:numPr>
          <w:ilvl w:val="0"/>
          <w:numId w:val="5"/>
        </w:numPr>
        <w:tabs>
          <w:tab w:val="clear" w:pos="720"/>
          <w:tab w:val="clear" w:pos="900"/>
          <w:tab w:val="left" w:pos="540"/>
        </w:tabs>
        <w:spacing w:line="360" w:lineRule="auto"/>
        <w:ind w:left="360"/>
      </w:pPr>
      <w:r w:rsidRPr="00DB3A1D">
        <w:t>a szeretet életszükséglete, fejlődésének alapfeltétele.</w:t>
      </w:r>
    </w:p>
    <w:p w14:paraId="0541C78C" w14:textId="77777777" w:rsidR="008E2881" w:rsidRPr="00DB3A1D" w:rsidRDefault="008E2881" w:rsidP="00B263C2">
      <w:pPr>
        <w:pStyle w:val="Szvegtrzs"/>
        <w:tabs>
          <w:tab w:val="clear" w:pos="900"/>
          <w:tab w:val="left" w:pos="540"/>
        </w:tabs>
        <w:spacing w:line="360" w:lineRule="auto"/>
      </w:pPr>
    </w:p>
    <w:p w14:paraId="4790F2F7" w14:textId="77777777" w:rsidR="008E2881" w:rsidRPr="00DB3A1D" w:rsidRDefault="008E2881" w:rsidP="00B263C2">
      <w:pPr>
        <w:pStyle w:val="Szvegtrzs"/>
        <w:tabs>
          <w:tab w:val="clear" w:pos="900"/>
          <w:tab w:val="left" w:pos="540"/>
        </w:tabs>
        <w:spacing w:line="360" w:lineRule="auto"/>
      </w:pPr>
      <w:r w:rsidRPr="00DB3A1D">
        <w:t xml:space="preserve">A személyiség szabad kibontakoztatásában a gyermeket </w:t>
      </w:r>
      <w:r w:rsidRPr="00DB3A1D">
        <w:rPr>
          <w:noProof/>
        </w:rPr>
        <w:t>az óvodapedagógus, a</w:t>
      </w:r>
      <w:r w:rsidR="00315B94" w:rsidRPr="00DB3A1D">
        <w:rPr>
          <w:noProof/>
        </w:rPr>
        <w:t xml:space="preserve"> pedagógiai asszisztens, a</w:t>
      </w:r>
      <w:r w:rsidRPr="00DB3A1D">
        <w:rPr>
          <w:noProof/>
        </w:rPr>
        <w:t xml:space="preserve"> dajka és a gyermeket </w:t>
      </w:r>
      <w:r w:rsidRPr="00DB3A1D">
        <w:t xml:space="preserve">körülvevő </w:t>
      </w:r>
      <w:r w:rsidRPr="00DB3A1D">
        <w:rPr>
          <w:noProof/>
        </w:rPr>
        <w:t>nyugodt, biztonságos környezet segíti.</w:t>
      </w:r>
    </w:p>
    <w:p w14:paraId="1EC5D4E9" w14:textId="77777777" w:rsidR="008E2881" w:rsidRPr="00DB3A1D" w:rsidRDefault="008B41F8" w:rsidP="00B263C2">
      <w:pPr>
        <w:widowControl w:val="0"/>
        <w:shd w:val="clear" w:color="auto" w:fill="FFFFFF"/>
        <w:autoSpaceDE w:val="0"/>
        <w:autoSpaceDN w:val="0"/>
        <w:adjustRightInd w:val="0"/>
        <w:spacing w:line="360" w:lineRule="auto"/>
        <w:jc w:val="both"/>
      </w:pPr>
      <w:r w:rsidRPr="00DB3A1D">
        <w:t xml:space="preserve">Óvodai nevelésünk gyermekközpontú, arra törekszik, hogy a magas színvonalú, szeretetteljes nevelés hatására </w:t>
      </w:r>
      <w:r w:rsidR="008E2881" w:rsidRPr="00DB3A1D">
        <w:t xml:space="preserve">gyermekeink az élmény gazdag óvodás évek során önálló, </w:t>
      </w:r>
      <w:r w:rsidRPr="00DB3A1D">
        <w:t xml:space="preserve">érdeklődő, </w:t>
      </w:r>
      <w:r w:rsidR="008E2881" w:rsidRPr="00DB3A1D">
        <w:t>tevékeny, kiegyensúlyozott egyénekké</w:t>
      </w:r>
      <w:r w:rsidRPr="00DB3A1D">
        <w:t xml:space="preserve"> váljanak, estleges meglévő hátrányai</w:t>
      </w:r>
      <w:r w:rsidR="004A12A0" w:rsidRPr="00DB3A1D">
        <w:t>k</w:t>
      </w:r>
      <w:r w:rsidRPr="00DB3A1D">
        <w:t xml:space="preserve"> csökkenjenek.</w:t>
      </w:r>
    </w:p>
    <w:p w14:paraId="2685A6B1" w14:textId="77777777" w:rsidR="008B41F8" w:rsidRPr="00DB3A1D" w:rsidRDefault="008B41F8" w:rsidP="00B263C2">
      <w:pPr>
        <w:widowControl w:val="0"/>
        <w:shd w:val="clear" w:color="auto" w:fill="FFFFFF"/>
        <w:autoSpaceDE w:val="0"/>
        <w:autoSpaceDN w:val="0"/>
        <w:adjustRightInd w:val="0"/>
        <w:spacing w:line="360" w:lineRule="auto"/>
        <w:jc w:val="both"/>
      </w:pPr>
      <w:r w:rsidRPr="00DB3A1D">
        <w:t>Nem adunk helyet semmiféle előítélet kibontakozásának.</w:t>
      </w:r>
    </w:p>
    <w:p w14:paraId="7058A90B" w14:textId="77777777" w:rsidR="006361CC" w:rsidRPr="00DB3A1D" w:rsidRDefault="006361CC" w:rsidP="00B263C2">
      <w:pPr>
        <w:pStyle w:val="Cmsor2"/>
        <w:spacing w:line="360" w:lineRule="auto"/>
      </w:pPr>
      <w:bookmarkStart w:id="28" w:name="_Toc208217036"/>
      <w:r w:rsidRPr="00DB3A1D">
        <w:t>Óvodakép</w:t>
      </w:r>
      <w:bookmarkEnd w:id="28"/>
    </w:p>
    <w:p w14:paraId="5A2DBAB9" w14:textId="77777777" w:rsidR="00E26E63" w:rsidRPr="00DB3A1D" w:rsidRDefault="000E02A8" w:rsidP="00B263C2">
      <w:pPr>
        <w:pStyle w:val="Szvegtrzs"/>
        <w:tabs>
          <w:tab w:val="clear" w:pos="900"/>
          <w:tab w:val="left" w:pos="540"/>
        </w:tabs>
        <w:spacing w:line="360" w:lineRule="auto"/>
      </w:pPr>
      <w:r w:rsidRPr="00DB3A1D">
        <w:t xml:space="preserve">Az óvodás gyermek nevelésének elsődleges színtere a család. </w:t>
      </w:r>
      <w:r w:rsidR="008E2881" w:rsidRPr="00DB3A1D">
        <w:t>Az óvoda szakmai tekintetben</w:t>
      </w:r>
      <w:r w:rsidR="006361CC" w:rsidRPr="00DB3A1D">
        <w:t xml:space="preserve"> önálló nevelési intézmény, a családi nevelés kiegészítője. Az óvodai nevelés a gyermek harmadik életévétől az iskolába lépésig tart.</w:t>
      </w:r>
    </w:p>
    <w:p w14:paraId="27613442" w14:textId="77777777" w:rsidR="00224EC3" w:rsidRPr="00DB3A1D" w:rsidRDefault="00224EC3" w:rsidP="00B263C2">
      <w:pPr>
        <w:pStyle w:val="Szvegtrzs"/>
        <w:tabs>
          <w:tab w:val="clear" w:pos="900"/>
          <w:tab w:val="left" w:pos="540"/>
        </w:tabs>
        <w:spacing w:line="360" w:lineRule="auto"/>
      </w:pPr>
    </w:p>
    <w:p w14:paraId="571E94C7" w14:textId="77777777" w:rsidR="006361CC" w:rsidRPr="00DB3A1D" w:rsidRDefault="006361CC" w:rsidP="00B263C2">
      <w:pPr>
        <w:pStyle w:val="Szvegtrzs"/>
        <w:tabs>
          <w:tab w:val="clear" w:pos="900"/>
          <w:tab w:val="left" w:pos="540"/>
        </w:tabs>
        <w:spacing w:line="360" w:lineRule="auto"/>
      </w:pPr>
      <w:r w:rsidRPr="00DB3A1D">
        <w:t>Az óvoda funkciói:</w:t>
      </w:r>
    </w:p>
    <w:p w14:paraId="4B3E771A" w14:textId="77777777" w:rsidR="006361CC" w:rsidRPr="00DB3A1D" w:rsidRDefault="006361CC" w:rsidP="00CF54BA">
      <w:pPr>
        <w:pStyle w:val="Szvegtrzs"/>
        <w:numPr>
          <w:ilvl w:val="0"/>
          <w:numId w:val="2"/>
        </w:numPr>
        <w:tabs>
          <w:tab w:val="clear" w:pos="900"/>
          <w:tab w:val="left" w:pos="540"/>
        </w:tabs>
        <w:spacing w:line="360" w:lineRule="auto"/>
        <w:ind w:hanging="720"/>
      </w:pPr>
      <w:r w:rsidRPr="00DB3A1D">
        <w:t>óvó-védő</w:t>
      </w:r>
    </w:p>
    <w:p w14:paraId="366BEDFF" w14:textId="77777777" w:rsidR="006361CC" w:rsidRPr="00DB3A1D" w:rsidRDefault="006361CC" w:rsidP="00CF54BA">
      <w:pPr>
        <w:pStyle w:val="Szvegtrzs"/>
        <w:numPr>
          <w:ilvl w:val="0"/>
          <w:numId w:val="2"/>
        </w:numPr>
        <w:tabs>
          <w:tab w:val="clear" w:pos="900"/>
          <w:tab w:val="left" w:pos="540"/>
        </w:tabs>
        <w:spacing w:line="360" w:lineRule="auto"/>
        <w:ind w:hanging="720"/>
      </w:pPr>
      <w:r w:rsidRPr="00DB3A1D">
        <w:t>szociális</w:t>
      </w:r>
    </w:p>
    <w:p w14:paraId="65962966" w14:textId="77777777" w:rsidR="006361CC" w:rsidRPr="00DB3A1D" w:rsidRDefault="006361CC" w:rsidP="00CF54BA">
      <w:pPr>
        <w:pStyle w:val="Szvegtrzs"/>
        <w:numPr>
          <w:ilvl w:val="0"/>
          <w:numId w:val="2"/>
        </w:numPr>
        <w:tabs>
          <w:tab w:val="clear" w:pos="900"/>
          <w:tab w:val="left" w:pos="540"/>
        </w:tabs>
        <w:spacing w:line="360" w:lineRule="auto"/>
        <w:ind w:hanging="720"/>
      </w:pPr>
      <w:r w:rsidRPr="00DB3A1D">
        <w:t>nevelő-személyiségfejlesztő</w:t>
      </w:r>
    </w:p>
    <w:p w14:paraId="4CBF1F1F" w14:textId="77777777" w:rsidR="006361CC" w:rsidRPr="00DB3A1D" w:rsidRDefault="004A12A0" w:rsidP="00B263C2">
      <w:pPr>
        <w:pStyle w:val="Szvegtrzs"/>
        <w:tabs>
          <w:tab w:val="clear" w:pos="900"/>
          <w:tab w:val="left" w:pos="540"/>
        </w:tabs>
        <w:spacing w:line="360" w:lineRule="auto"/>
      </w:pPr>
      <w:r w:rsidRPr="00DB3A1D">
        <w:t>Ó</w:t>
      </w:r>
      <w:r w:rsidR="006361CC" w:rsidRPr="00DB3A1D">
        <w:t>vodai nevelés</w:t>
      </w:r>
      <w:r w:rsidRPr="00DB3A1D">
        <w:t>ünk célja</w:t>
      </w:r>
      <w:r w:rsidR="006361CC" w:rsidRPr="00DB3A1D">
        <w:t xml:space="preserve"> az óvodások </w:t>
      </w:r>
      <w:r w:rsidRPr="00DB3A1D">
        <w:t xml:space="preserve">sokoldalú, </w:t>
      </w:r>
      <w:r w:rsidR="006361CC" w:rsidRPr="00DB3A1D">
        <w:t>harmonikus</w:t>
      </w:r>
      <w:r w:rsidRPr="00DB3A1D">
        <w:t xml:space="preserve"> lelki, testi és értelmi </w:t>
      </w:r>
      <w:r w:rsidR="006361CC" w:rsidRPr="00DB3A1D">
        <w:t>fejlődésének, a gyermeki személyiség kibontakoztatásának elősegítése, az életkori és egyéni sajátosságok és az eltérő fejlődési ütem figyelembevételével</w:t>
      </w:r>
      <w:r w:rsidRPr="00DB3A1D">
        <w:t xml:space="preserve">, </w:t>
      </w:r>
      <w:r w:rsidR="00315B94" w:rsidRPr="00DB3A1D">
        <w:t>különös tekintettel</w:t>
      </w:r>
      <w:r w:rsidR="006361CC" w:rsidRPr="00DB3A1D">
        <w:t xml:space="preserve"> a </w:t>
      </w:r>
      <w:r w:rsidRPr="00DB3A1D">
        <w:t>kiemelt figyel</w:t>
      </w:r>
      <w:r w:rsidR="00315B94" w:rsidRPr="00DB3A1D">
        <w:t>met igénylő gyermekre</w:t>
      </w:r>
      <w:r w:rsidRPr="00DB3A1D">
        <w:t>.</w:t>
      </w:r>
    </w:p>
    <w:p w14:paraId="5B19C5C5" w14:textId="77777777" w:rsidR="006361CC" w:rsidRPr="00DB3A1D" w:rsidRDefault="006361CC" w:rsidP="00B263C2">
      <w:pPr>
        <w:pStyle w:val="Szvegtrzs"/>
        <w:tabs>
          <w:tab w:val="clear" w:pos="900"/>
          <w:tab w:val="left" w:pos="540"/>
        </w:tabs>
        <w:spacing w:before="360" w:line="360" w:lineRule="auto"/>
      </w:pPr>
      <w:r w:rsidRPr="00DB3A1D">
        <w:t>Óvodánkban:</w:t>
      </w:r>
    </w:p>
    <w:p w14:paraId="06C50AC9" w14:textId="77777777" w:rsidR="006361CC" w:rsidRPr="00DB3A1D" w:rsidRDefault="006361CC" w:rsidP="00CF54BA">
      <w:pPr>
        <w:pStyle w:val="Szvegtrzs"/>
        <w:numPr>
          <w:ilvl w:val="0"/>
          <w:numId w:val="3"/>
        </w:numPr>
        <w:tabs>
          <w:tab w:val="clear" w:pos="900"/>
          <w:tab w:val="left" w:pos="540"/>
        </w:tabs>
        <w:spacing w:line="360" w:lineRule="auto"/>
        <w:ind w:hanging="720"/>
      </w:pPr>
      <w:r w:rsidRPr="00DB3A1D">
        <w:t>a gyermeki személyiséget tisztelet, elfogadás, szeretet és megbecsülés övezi</w:t>
      </w:r>
    </w:p>
    <w:p w14:paraId="503B69EE" w14:textId="77777777" w:rsidR="006361CC" w:rsidRPr="00DB3A1D" w:rsidRDefault="006361CC" w:rsidP="00CF54BA">
      <w:pPr>
        <w:pStyle w:val="Szvegtrzs"/>
        <w:numPr>
          <w:ilvl w:val="0"/>
          <w:numId w:val="3"/>
        </w:numPr>
        <w:tabs>
          <w:tab w:val="clear" w:pos="900"/>
          <w:tab w:val="left" w:pos="540"/>
        </w:tabs>
        <w:spacing w:line="360" w:lineRule="auto"/>
        <w:ind w:hanging="720"/>
      </w:pPr>
      <w:r w:rsidRPr="00DB3A1D">
        <w:t>gondoskodunk a gyermeki szükségletek kielégítésé</w:t>
      </w:r>
      <w:r w:rsidR="00F522D2" w:rsidRPr="00DB3A1D">
        <w:t>ről</w:t>
      </w:r>
    </w:p>
    <w:p w14:paraId="125BB00C" w14:textId="77777777" w:rsidR="006361CC" w:rsidRPr="00DB3A1D" w:rsidRDefault="006361CC" w:rsidP="00CF54BA">
      <w:pPr>
        <w:pStyle w:val="Szvegtrzs"/>
        <w:numPr>
          <w:ilvl w:val="0"/>
          <w:numId w:val="3"/>
        </w:numPr>
        <w:tabs>
          <w:tab w:val="clear" w:pos="720"/>
          <w:tab w:val="clear" w:pos="900"/>
          <w:tab w:val="left" w:pos="540"/>
        </w:tabs>
        <w:spacing w:line="360" w:lineRule="auto"/>
        <w:ind w:left="567" w:hanging="567"/>
      </w:pPr>
      <w:r w:rsidRPr="00DB3A1D">
        <w:t>nevelésünk lehetővé teszi és segíti a gyermek személyiségfejlődését, a gyermek egyéni képességeinek kibontakoztatását.</w:t>
      </w:r>
    </w:p>
    <w:p w14:paraId="627D7501" w14:textId="77777777" w:rsidR="006361CC" w:rsidRPr="00DB3A1D" w:rsidRDefault="006361CC" w:rsidP="00CF54BA">
      <w:pPr>
        <w:pStyle w:val="Szvegtrzs"/>
        <w:numPr>
          <w:ilvl w:val="0"/>
          <w:numId w:val="3"/>
        </w:numPr>
        <w:tabs>
          <w:tab w:val="clear" w:pos="720"/>
          <w:tab w:val="left" w:pos="540"/>
          <w:tab w:val="num" w:pos="567"/>
        </w:tabs>
        <w:spacing w:line="360" w:lineRule="auto"/>
        <w:ind w:left="567" w:hanging="567"/>
      </w:pPr>
      <w:r w:rsidRPr="00DB3A1D">
        <w:t>egyrészt biztosítjuk a gyerekek számára az önfeledt, boldog gyermekkort, másrészt az óvodáskor végére</w:t>
      </w:r>
      <w:r w:rsidR="004A12A0" w:rsidRPr="00DB3A1D">
        <w:t xml:space="preserve"> a gyermekben megteremtődnek </w:t>
      </w:r>
      <w:r w:rsidR="00F522D2" w:rsidRPr="00DB3A1D">
        <w:t xml:space="preserve">a következő életszakaszba, a </w:t>
      </w:r>
      <w:r w:rsidR="004A12A0" w:rsidRPr="00DB3A1D">
        <w:t>kis</w:t>
      </w:r>
      <w:r w:rsidRPr="00DB3A1D">
        <w:t>iskolá</w:t>
      </w:r>
      <w:r w:rsidR="004A12A0" w:rsidRPr="00DB3A1D">
        <w:t>s korba való átlépés pszichikus feltételei.</w:t>
      </w:r>
    </w:p>
    <w:p w14:paraId="01FE8D7F" w14:textId="77777777" w:rsidR="006361CC" w:rsidRPr="00DB3A1D" w:rsidRDefault="006361CC" w:rsidP="00B263C2">
      <w:pPr>
        <w:pStyle w:val="Szvegtrzs"/>
        <w:tabs>
          <w:tab w:val="clear" w:pos="900"/>
          <w:tab w:val="left" w:pos="540"/>
        </w:tabs>
        <w:spacing w:before="360" w:line="360" w:lineRule="auto"/>
      </w:pPr>
      <w:r w:rsidRPr="00DB3A1D">
        <w:t>Óvodai nevelésünkben biztosítjuk:</w:t>
      </w:r>
    </w:p>
    <w:p w14:paraId="1D86E45B" w14:textId="77777777" w:rsidR="006361CC" w:rsidRPr="00DB3A1D" w:rsidRDefault="006361CC" w:rsidP="00CF54BA">
      <w:pPr>
        <w:pStyle w:val="Szvegtrzs"/>
        <w:numPr>
          <w:ilvl w:val="0"/>
          <w:numId w:val="3"/>
        </w:numPr>
        <w:tabs>
          <w:tab w:val="clear" w:pos="900"/>
          <w:tab w:val="left" w:pos="540"/>
        </w:tabs>
        <w:spacing w:line="360" w:lineRule="auto"/>
        <w:ind w:hanging="720"/>
      </w:pPr>
      <w:r w:rsidRPr="00DB3A1D">
        <w:t>a sokszínű tevékenységeket, különös tekintettel a szabad játékra</w:t>
      </w:r>
      <w:r w:rsidR="002B11A6" w:rsidRPr="00DB3A1D">
        <w:t>,</w:t>
      </w:r>
    </w:p>
    <w:p w14:paraId="371031D8" w14:textId="77777777" w:rsidR="000F19F1" w:rsidRDefault="000F19F1" w:rsidP="000F19F1">
      <w:pPr>
        <w:pStyle w:val="Szvegtrzs"/>
        <w:tabs>
          <w:tab w:val="clear" w:pos="900"/>
          <w:tab w:val="left" w:pos="540"/>
        </w:tabs>
        <w:spacing w:line="360" w:lineRule="auto"/>
        <w:ind w:left="720"/>
      </w:pPr>
    </w:p>
    <w:p w14:paraId="5AF338C6" w14:textId="33BEBAC7" w:rsidR="002B11A6" w:rsidRPr="00DB3A1D" w:rsidRDefault="002B11A6" w:rsidP="00CF54BA">
      <w:pPr>
        <w:pStyle w:val="Szvegtrzs"/>
        <w:numPr>
          <w:ilvl w:val="0"/>
          <w:numId w:val="3"/>
        </w:numPr>
        <w:tabs>
          <w:tab w:val="clear" w:pos="900"/>
          <w:tab w:val="left" w:pos="540"/>
        </w:tabs>
        <w:spacing w:line="360" w:lineRule="auto"/>
        <w:ind w:hanging="720"/>
      </w:pPr>
      <w:r w:rsidRPr="00DB3A1D">
        <w:t>a gyermek egyéni képességeihez igazodó műveltségtartalmak közvetítését,</w:t>
      </w:r>
    </w:p>
    <w:p w14:paraId="3FD5D9DF" w14:textId="77777777" w:rsidR="000A791D" w:rsidRPr="00DB3A1D" w:rsidRDefault="006361CC" w:rsidP="00CF54BA">
      <w:pPr>
        <w:pStyle w:val="Szvegtrzs"/>
        <w:numPr>
          <w:ilvl w:val="0"/>
          <w:numId w:val="3"/>
        </w:numPr>
        <w:tabs>
          <w:tab w:val="clear" w:pos="720"/>
          <w:tab w:val="left" w:pos="540"/>
        </w:tabs>
        <w:spacing w:line="360" w:lineRule="auto"/>
        <w:ind w:hanging="720"/>
      </w:pPr>
      <w:r w:rsidRPr="00DB3A1D">
        <w:t>a magyar és a nemzetiségi hagyományok ápolását, az önazonosság megőrzését,</w:t>
      </w:r>
    </w:p>
    <w:p w14:paraId="0A1426F8" w14:textId="77777777" w:rsidR="006361CC" w:rsidRPr="00DB3A1D" w:rsidRDefault="006361CC" w:rsidP="00B263C2">
      <w:pPr>
        <w:pStyle w:val="Szvegtrzs"/>
        <w:tabs>
          <w:tab w:val="left" w:pos="540"/>
        </w:tabs>
        <w:spacing w:line="360" w:lineRule="auto"/>
        <w:ind w:left="540"/>
      </w:pPr>
      <w:r w:rsidRPr="00DB3A1D">
        <w:t xml:space="preserve">erősítését, a szokások </w:t>
      </w:r>
      <w:proofErr w:type="spellStart"/>
      <w:r w:rsidRPr="00DB3A1D">
        <w:t>továbbörökítését</w:t>
      </w:r>
      <w:proofErr w:type="spellEnd"/>
      <w:r w:rsidRPr="00DB3A1D">
        <w:t xml:space="preserve"> </w:t>
      </w:r>
      <w:r w:rsidR="004A12A0" w:rsidRPr="00DB3A1D">
        <w:t xml:space="preserve">az </w:t>
      </w:r>
      <w:r w:rsidRPr="00DB3A1D">
        <w:t>identitás megalapozását és fejlesztését</w:t>
      </w:r>
      <w:r w:rsidR="002B11A6" w:rsidRPr="00DB3A1D">
        <w:t>,</w:t>
      </w:r>
    </w:p>
    <w:p w14:paraId="42279B3C" w14:textId="77777777" w:rsidR="006361CC" w:rsidRPr="00DB3A1D" w:rsidRDefault="002B11A6" w:rsidP="00CF54BA">
      <w:pPr>
        <w:pStyle w:val="Szvegtrzs"/>
        <w:numPr>
          <w:ilvl w:val="0"/>
          <w:numId w:val="3"/>
        </w:numPr>
        <w:tabs>
          <w:tab w:val="left" w:pos="540"/>
        </w:tabs>
        <w:spacing w:line="360" w:lineRule="auto"/>
        <w:ind w:hanging="720"/>
      </w:pPr>
      <w:r w:rsidRPr="00DB3A1D">
        <w:t>a multikulturális nevelésen alapuló integrációt,</w:t>
      </w:r>
    </w:p>
    <w:p w14:paraId="047B2DE8" w14:textId="77777777" w:rsidR="006361CC" w:rsidRPr="00DB3A1D" w:rsidRDefault="006361CC" w:rsidP="00CF54BA">
      <w:pPr>
        <w:pStyle w:val="Szvegtrzs"/>
        <w:numPr>
          <w:ilvl w:val="0"/>
          <w:numId w:val="3"/>
        </w:numPr>
        <w:tabs>
          <w:tab w:val="clear" w:pos="900"/>
          <w:tab w:val="left" w:pos="540"/>
        </w:tabs>
        <w:spacing w:line="360" w:lineRule="auto"/>
        <w:ind w:hanging="720"/>
      </w:pPr>
      <w:r w:rsidRPr="00DB3A1D">
        <w:t>a preventív testi nevelést</w:t>
      </w:r>
      <w:r w:rsidR="002B11A6" w:rsidRPr="00DB3A1D">
        <w:t>,</w:t>
      </w:r>
    </w:p>
    <w:p w14:paraId="049CE059" w14:textId="77777777" w:rsidR="008F6F94" w:rsidRPr="00DB3A1D" w:rsidRDefault="008F6F94" w:rsidP="00CF54BA">
      <w:pPr>
        <w:pStyle w:val="Szvegtrzs"/>
        <w:numPr>
          <w:ilvl w:val="0"/>
          <w:numId w:val="3"/>
        </w:numPr>
        <w:tabs>
          <w:tab w:val="clear" w:pos="900"/>
          <w:tab w:val="left" w:pos="540"/>
        </w:tabs>
        <w:spacing w:line="360" w:lineRule="auto"/>
        <w:ind w:hanging="720"/>
      </w:pPr>
      <w:r w:rsidRPr="00DB3A1D">
        <w:t>az egészségfejlesztő testmozgást,</w:t>
      </w:r>
    </w:p>
    <w:p w14:paraId="11575940" w14:textId="77777777" w:rsidR="006361CC" w:rsidRPr="00DB3A1D" w:rsidRDefault="006361CC" w:rsidP="00CF54BA">
      <w:pPr>
        <w:pStyle w:val="Szvegtrzs"/>
        <w:numPr>
          <w:ilvl w:val="0"/>
          <w:numId w:val="3"/>
        </w:numPr>
        <w:tabs>
          <w:tab w:val="clear" w:pos="900"/>
          <w:tab w:val="left" w:pos="540"/>
        </w:tabs>
        <w:spacing w:line="360" w:lineRule="auto"/>
        <w:ind w:hanging="720"/>
      </w:pPr>
      <w:r w:rsidRPr="00DB3A1D">
        <w:t>a nyelv- és beszédfejlesztést</w:t>
      </w:r>
      <w:r w:rsidR="002B11A6" w:rsidRPr="00DB3A1D">
        <w:t>,</w:t>
      </w:r>
    </w:p>
    <w:p w14:paraId="5F07B873" w14:textId="77777777" w:rsidR="006361CC" w:rsidRPr="00DB3A1D" w:rsidRDefault="006361CC" w:rsidP="00CF54BA">
      <w:pPr>
        <w:pStyle w:val="Szvegtrzs"/>
        <w:numPr>
          <w:ilvl w:val="0"/>
          <w:numId w:val="3"/>
        </w:numPr>
        <w:tabs>
          <w:tab w:val="clear" w:pos="720"/>
          <w:tab w:val="clear" w:pos="900"/>
          <w:tab w:val="left" w:pos="540"/>
          <w:tab w:val="num" w:pos="567"/>
        </w:tabs>
        <w:spacing w:line="360" w:lineRule="auto"/>
        <w:ind w:hanging="720"/>
      </w:pPr>
      <w:r w:rsidRPr="00DB3A1D">
        <w:t>beilleszkedési tanulási magatartási nehézséggel küzdő gyermekek egyéni fejlesztését és</w:t>
      </w:r>
      <w:r w:rsidR="000A791D" w:rsidRPr="00DB3A1D">
        <w:t xml:space="preserve"> </w:t>
      </w:r>
      <w:r w:rsidRPr="00DB3A1D">
        <w:t>felzárkóztatását</w:t>
      </w:r>
      <w:r w:rsidR="002B11A6" w:rsidRPr="00DB3A1D">
        <w:t>,</w:t>
      </w:r>
    </w:p>
    <w:p w14:paraId="463C0991" w14:textId="77777777" w:rsidR="006361CC" w:rsidRPr="00DB3A1D" w:rsidRDefault="006361CC" w:rsidP="00CF54BA">
      <w:pPr>
        <w:pStyle w:val="Szvegtrzs"/>
        <w:numPr>
          <w:ilvl w:val="0"/>
          <w:numId w:val="3"/>
        </w:numPr>
        <w:tabs>
          <w:tab w:val="clear" w:pos="900"/>
          <w:tab w:val="left" w:pos="540"/>
        </w:tabs>
        <w:spacing w:line="360" w:lineRule="auto"/>
        <w:ind w:hanging="720"/>
      </w:pPr>
      <w:r w:rsidRPr="00DB3A1D">
        <w:t xml:space="preserve">a sajátos nevelési igényű gyermekek </w:t>
      </w:r>
      <w:r w:rsidR="002B11A6" w:rsidRPr="00DB3A1D">
        <w:t>inkluzív</w:t>
      </w:r>
      <w:r w:rsidRPr="00DB3A1D">
        <w:t xml:space="preserve"> nevelését a családdal szorosan együttműködve</w:t>
      </w:r>
      <w:r w:rsidR="002B11A6" w:rsidRPr="00DB3A1D">
        <w:t>,</w:t>
      </w:r>
    </w:p>
    <w:p w14:paraId="0847C7D6" w14:textId="77777777" w:rsidR="002B11A6" w:rsidRPr="00DB3A1D" w:rsidRDefault="002B11A6" w:rsidP="00CF54BA">
      <w:pPr>
        <w:pStyle w:val="Szvegtrzs"/>
        <w:numPr>
          <w:ilvl w:val="0"/>
          <w:numId w:val="3"/>
        </w:numPr>
        <w:tabs>
          <w:tab w:val="clear" w:pos="900"/>
          <w:tab w:val="left" w:pos="540"/>
        </w:tabs>
        <w:spacing w:line="360" w:lineRule="auto"/>
        <w:ind w:hanging="720"/>
      </w:pPr>
      <w:r w:rsidRPr="00DB3A1D">
        <w:t>a</w:t>
      </w:r>
      <w:r w:rsidR="008F6F94" w:rsidRPr="00DB3A1D">
        <w:t xml:space="preserve">z átlag feletti, speciális képességekkel rendelkező </w:t>
      </w:r>
      <w:r w:rsidRPr="00DB3A1D">
        <w:t>kiemelten tehetséges</w:t>
      </w:r>
      <w:r w:rsidR="008D0AC5" w:rsidRPr="00DB3A1D">
        <w:t xml:space="preserve"> </w:t>
      </w:r>
      <w:r w:rsidRPr="00DB3A1D">
        <w:t>gyermek tehetséggondozását,</w:t>
      </w:r>
      <w:r w:rsidR="008D0AC5" w:rsidRPr="00DB3A1D">
        <w:t xml:space="preserve"> (intellektuális, szociális, </w:t>
      </w:r>
      <w:proofErr w:type="spellStart"/>
      <w:r w:rsidR="008D0AC5" w:rsidRPr="00DB3A1D">
        <w:t>pszichomotoros</w:t>
      </w:r>
      <w:proofErr w:type="spellEnd"/>
      <w:r w:rsidR="008D0AC5" w:rsidRPr="00DB3A1D">
        <w:t>, művészi területen)</w:t>
      </w:r>
    </w:p>
    <w:p w14:paraId="44CA0D25" w14:textId="77777777" w:rsidR="006361CC" w:rsidRPr="00DB3A1D" w:rsidRDefault="006361CC" w:rsidP="00CF54BA">
      <w:pPr>
        <w:pStyle w:val="Szvegtrzs"/>
        <w:numPr>
          <w:ilvl w:val="0"/>
          <w:numId w:val="3"/>
        </w:numPr>
        <w:tabs>
          <w:tab w:val="clear" w:pos="900"/>
          <w:tab w:val="left" w:pos="540"/>
        </w:tabs>
        <w:spacing w:line="360" w:lineRule="auto"/>
        <w:ind w:hanging="720"/>
      </w:pPr>
      <w:r w:rsidRPr="00DB3A1D">
        <w:t xml:space="preserve">a hátrányos helyzetű gyermekek </w:t>
      </w:r>
      <w:r w:rsidR="002B11A6" w:rsidRPr="00DB3A1D">
        <w:t>szociális hátrányainak enyhítését,</w:t>
      </w:r>
    </w:p>
    <w:p w14:paraId="16672B52" w14:textId="77777777" w:rsidR="006361CC" w:rsidRDefault="006361CC" w:rsidP="00CF54BA">
      <w:pPr>
        <w:pStyle w:val="Szvegtrzs"/>
        <w:numPr>
          <w:ilvl w:val="0"/>
          <w:numId w:val="3"/>
        </w:numPr>
        <w:tabs>
          <w:tab w:val="clear" w:pos="900"/>
          <w:tab w:val="left" w:pos="540"/>
        </w:tabs>
        <w:spacing w:line="360" w:lineRule="auto"/>
        <w:ind w:hanging="720"/>
      </w:pPr>
      <w:r w:rsidRPr="00DB3A1D">
        <w:t xml:space="preserve">az általános társadalmi kultúra szokásainak, erkölcsi normáinak közvetítését, elősegítve a </w:t>
      </w:r>
      <w:proofErr w:type="spellStart"/>
      <w:r w:rsidRPr="00DB3A1D">
        <w:t>szocializálódást</w:t>
      </w:r>
      <w:proofErr w:type="spellEnd"/>
      <w:r w:rsidRPr="00DB3A1D">
        <w:t xml:space="preserve">, a humanista értékrend </w:t>
      </w:r>
      <w:proofErr w:type="spellStart"/>
      <w:r w:rsidRPr="00DB3A1D">
        <w:t>megalapozásá</w:t>
      </w:r>
      <w:r w:rsidR="007353EC">
        <w:t>a</w:t>
      </w:r>
      <w:proofErr w:type="spellEnd"/>
      <w:r w:rsidR="007353EC">
        <w:t xml:space="preserve">, </w:t>
      </w:r>
    </w:p>
    <w:p w14:paraId="0EF5AB54" w14:textId="77777777" w:rsidR="0005093A" w:rsidRPr="00FA5D07" w:rsidRDefault="0005093A" w:rsidP="00CF54BA">
      <w:pPr>
        <w:pStyle w:val="Szvegtrzs"/>
        <w:numPr>
          <w:ilvl w:val="0"/>
          <w:numId w:val="3"/>
        </w:numPr>
        <w:tabs>
          <w:tab w:val="clear" w:pos="900"/>
          <w:tab w:val="left" w:pos="540"/>
        </w:tabs>
        <w:spacing w:line="360" w:lineRule="auto"/>
        <w:ind w:hanging="720"/>
      </w:pPr>
      <w:r w:rsidRPr="00FA5D07">
        <w:t>az iskolaelőkészítést</w:t>
      </w:r>
      <w:r w:rsidR="007353EC" w:rsidRPr="00FA5D07">
        <w:t>.</w:t>
      </w:r>
    </w:p>
    <w:p w14:paraId="01BA7462" w14:textId="77777777" w:rsidR="006361CC" w:rsidRDefault="006361CC" w:rsidP="00B263C2">
      <w:pPr>
        <w:pStyle w:val="Szvegtrzs"/>
        <w:tabs>
          <w:tab w:val="clear" w:pos="900"/>
          <w:tab w:val="left" w:pos="540"/>
        </w:tabs>
        <w:spacing w:before="360" w:line="360" w:lineRule="auto"/>
      </w:pPr>
      <w:r w:rsidRPr="00DB3A1D">
        <w:t>Mindezek</w:t>
      </w:r>
      <w:r w:rsidR="002B11A6" w:rsidRPr="00DB3A1D">
        <w:t>et keretbe foglalja az életkori sajátosságok és az eltérő f</w:t>
      </w:r>
      <w:r w:rsidR="006C4452" w:rsidRPr="00DB3A1D">
        <w:t>ejlődési ütem figyelembevétele, differenciálás</w:t>
      </w:r>
      <w:r w:rsidR="000A791D" w:rsidRPr="00DB3A1D">
        <w:t xml:space="preserve"> a tervezésben, és a nevelés folyamatában.</w:t>
      </w:r>
    </w:p>
    <w:p w14:paraId="0970533F" w14:textId="77777777" w:rsidR="000F19F1" w:rsidRPr="00DB3A1D" w:rsidRDefault="000F19F1" w:rsidP="00B263C2">
      <w:pPr>
        <w:pStyle w:val="Szvegtrzs"/>
        <w:tabs>
          <w:tab w:val="clear" w:pos="900"/>
          <w:tab w:val="left" w:pos="540"/>
        </w:tabs>
        <w:spacing w:before="360" w:line="360" w:lineRule="auto"/>
      </w:pPr>
    </w:p>
    <w:p w14:paraId="160561B1" w14:textId="77777777" w:rsidR="003554A6" w:rsidRPr="00DB3A1D" w:rsidRDefault="003554A6" w:rsidP="00B263C2">
      <w:pPr>
        <w:pStyle w:val="Cmsor1"/>
        <w:spacing w:line="360" w:lineRule="auto"/>
      </w:pPr>
      <w:bookmarkStart w:id="29" w:name="_Toc208217037"/>
      <w:r w:rsidRPr="00DB3A1D">
        <w:t>Az óvodai nevelés általános feladatai</w:t>
      </w:r>
      <w:bookmarkEnd w:id="29"/>
    </w:p>
    <w:p w14:paraId="6B749072" w14:textId="06A9550B" w:rsidR="003554A6" w:rsidRPr="00FA5D07" w:rsidRDefault="003554A6" w:rsidP="00B263C2">
      <w:pPr>
        <w:pStyle w:val="Cmsor2"/>
        <w:spacing w:line="360" w:lineRule="auto"/>
        <w:rPr>
          <w:strike/>
        </w:rPr>
      </w:pPr>
      <w:bookmarkStart w:id="30" w:name="_Toc208217038"/>
      <w:r w:rsidRPr="00FA5D07">
        <w:t>Egészséges életmód alakítása</w:t>
      </w:r>
      <w:r w:rsidR="00BB1775" w:rsidRPr="00FA5D07">
        <w:t xml:space="preserve"> </w:t>
      </w:r>
      <w:bookmarkEnd w:id="30"/>
    </w:p>
    <w:p w14:paraId="4921EEDA" w14:textId="77777777" w:rsidR="002C574A" w:rsidRPr="00A55AB9" w:rsidRDefault="002C574A" w:rsidP="00B263C2">
      <w:pPr>
        <w:spacing w:line="360" w:lineRule="auto"/>
        <w:jc w:val="both"/>
        <w:rPr>
          <w:b/>
          <w:i/>
        </w:rPr>
      </w:pPr>
      <w:r w:rsidRPr="00A55AB9">
        <w:rPr>
          <w:b/>
          <w:i/>
        </w:rPr>
        <w:t>Egészségfejlesztési program</w:t>
      </w:r>
    </w:p>
    <w:p w14:paraId="35D4FEC8" w14:textId="77777777" w:rsidR="002C574A" w:rsidRPr="00DB3A1D" w:rsidRDefault="002C574A" w:rsidP="00B263C2">
      <w:pPr>
        <w:spacing w:line="360" w:lineRule="auto"/>
        <w:jc w:val="both"/>
        <w:rPr>
          <w:b/>
        </w:rPr>
      </w:pPr>
      <w:r w:rsidRPr="00DB3A1D">
        <w:rPr>
          <w:b/>
        </w:rPr>
        <w:t>Cél:</w:t>
      </w:r>
    </w:p>
    <w:p w14:paraId="473F137A" w14:textId="77777777" w:rsidR="002C574A" w:rsidRPr="00DB3A1D" w:rsidRDefault="002C574A" w:rsidP="00B263C2">
      <w:pPr>
        <w:spacing w:line="360" w:lineRule="auto"/>
        <w:jc w:val="both"/>
      </w:pPr>
      <w:r w:rsidRPr="00DB3A1D">
        <w:t>Az egészséges életre nevelés, az egészség megtartására, megerősítésére történő felkészítés.</w:t>
      </w:r>
    </w:p>
    <w:p w14:paraId="59DAFA79" w14:textId="77777777" w:rsidR="002C574A" w:rsidRPr="00DB3A1D" w:rsidRDefault="002C574A" w:rsidP="00B263C2">
      <w:pPr>
        <w:spacing w:line="360" w:lineRule="auto"/>
        <w:jc w:val="both"/>
      </w:pPr>
      <w:r w:rsidRPr="00DB3A1D">
        <w:t>Az egészségfejlesztő tevékenység során az egészségi állapot pozitív irányú változása.</w:t>
      </w:r>
    </w:p>
    <w:p w14:paraId="40C7D4EA" w14:textId="77777777" w:rsidR="002C574A" w:rsidRPr="00DB3A1D" w:rsidRDefault="002C574A" w:rsidP="00B263C2">
      <w:pPr>
        <w:spacing w:line="360" w:lineRule="auto"/>
        <w:jc w:val="both"/>
      </w:pPr>
    </w:p>
    <w:p w14:paraId="7AAB56FF" w14:textId="77777777" w:rsidR="000F19F1" w:rsidRDefault="000F19F1" w:rsidP="00B263C2">
      <w:pPr>
        <w:spacing w:line="360" w:lineRule="auto"/>
        <w:jc w:val="both"/>
      </w:pPr>
    </w:p>
    <w:p w14:paraId="0EC4D9F5" w14:textId="77777777" w:rsidR="000F19F1" w:rsidRDefault="000F19F1" w:rsidP="00B263C2">
      <w:pPr>
        <w:spacing w:line="360" w:lineRule="auto"/>
        <w:jc w:val="both"/>
      </w:pPr>
    </w:p>
    <w:p w14:paraId="4D3FF07F" w14:textId="1A356DE0" w:rsidR="002C574A" w:rsidRPr="00DB3A1D" w:rsidRDefault="002C574A" w:rsidP="00B263C2">
      <w:pPr>
        <w:spacing w:line="360" w:lineRule="auto"/>
        <w:jc w:val="both"/>
      </w:pPr>
      <w:r w:rsidRPr="00DB3A1D">
        <w:t>A 3-7 éves korosztályra jellemző fiziológiai, életkori sajátosságokat figyelembe véve tervezzük a gondozási tevékenységeket, a mozgásigény kielégítésének feltételeit, az egészség védelmét.</w:t>
      </w:r>
    </w:p>
    <w:p w14:paraId="28FA09A9" w14:textId="77777777" w:rsidR="00166D7F" w:rsidRPr="00DB3A1D" w:rsidRDefault="00166D7F" w:rsidP="00CF54BA">
      <w:pPr>
        <w:pStyle w:val="Szvegtrzs"/>
        <w:numPr>
          <w:ilvl w:val="0"/>
          <w:numId w:val="3"/>
        </w:numPr>
        <w:tabs>
          <w:tab w:val="clear" w:pos="900"/>
          <w:tab w:val="left" w:pos="540"/>
        </w:tabs>
        <w:spacing w:line="360" w:lineRule="auto"/>
        <w:ind w:hanging="720"/>
      </w:pPr>
      <w:r w:rsidRPr="00DB3A1D">
        <w:t>a gyermek gondozása, testi szükségleteinek, mozgásigényének kielégítése;</w:t>
      </w:r>
    </w:p>
    <w:p w14:paraId="1B5163DA" w14:textId="77777777" w:rsidR="00166D7F" w:rsidRPr="00DB3A1D" w:rsidRDefault="00166D7F" w:rsidP="00CF54BA">
      <w:pPr>
        <w:pStyle w:val="Szvegtrzs"/>
        <w:numPr>
          <w:ilvl w:val="0"/>
          <w:numId w:val="3"/>
        </w:numPr>
        <w:tabs>
          <w:tab w:val="clear" w:pos="900"/>
          <w:tab w:val="left" w:pos="540"/>
        </w:tabs>
        <w:spacing w:line="360" w:lineRule="auto"/>
        <w:ind w:hanging="720"/>
      </w:pPr>
      <w:r w:rsidRPr="00DB3A1D">
        <w:t>a harmonikus, összerendezett mozgás fejlődésének elősegítése;</w:t>
      </w:r>
    </w:p>
    <w:p w14:paraId="1C70524D" w14:textId="77777777" w:rsidR="00166D7F" w:rsidRPr="00DB3A1D" w:rsidRDefault="00166D7F" w:rsidP="00CF54BA">
      <w:pPr>
        <w:pStyle w:val="Szvegtrzs"/>
        <w:numPr>
          <w:ilvl w:val="0"/>
          <w:numId w:val="3"/>
        </w:numPr>
        <w:tabs>
          <w:tab w:val="clear" w:pos="900"/>
          <w:tab w:val="left" w:pos="540"/>
        </w:tabs>
        <w:spacing w:line="360" w:lineRule="auto"/>
        <w:ind w:hanging="720"/>
      </w:pPr>
      <w:r w:rsidRPr="00DB3A1D">
        <w:t>a gyermek egészségének védelme, edzése, óvása, megőrzése;</w:t>
      </w:r>
    </w:p>
    <w:p w14:paraId="1C121EFA" w14:textId="77777777" w:rsidR="00166D7F" w:rsidRPr="00DB3A1D" w:rsidRDefault="00166D7F" w:rsidP="00CF54BA">
      <w:pPr>
        <w:pStyle w:val="Szvegtrzs"/>
        <w:numPr>
          <w:ilvl w:val="0"/>
          <w:numId w:val="3"/>
        </w:numPr>
        <w:tabs>
          <w:tab w:val="clear" w:pos="900"/>
          <w:tab w:val="left" w:pos="540"/>
        </w:tabs>
        <w:spacing w:line="360" w:lineRule="auto"/>
        <w:ind w:hanging="720"/>
      </w:pPr>
      <w:r w:rsidRPr="00DB3A1D">
        <w:t>az egészséges életmód, a testápolás, a tisztálkodás, az étkezés, különösen a magas cukortartalmú ételek és italok, a magas só- és telítettzsír-tartalmú ételek fogyasztásának csökkentése, a zöldségek és gyümölcsök, illetve tejtermékek fogyasztásának ösztönzése, a fogmosás, az öltözködés, a pihenés, a betegségmegelőzés és az egészségmegőrzés szokásainak alakítása;</w:t>
      </w:r>
    </w:p>
    <w:p w14:paraId="7E3B2FD6" w14:textId="77777777" w:rsidR="00166D7F" w:rsidRPr="00DB3A1D" w:rsidRDefault="00166D7F" w:rsidP="00CF54BA">
      <w:pPr>
        <w:pStyle w:val="Szvegtrzs"/>
        <w:numPr>
          <w:ilvl w:val="0"/>
          <w:numId w:val="3"/>
        </w:numPr>
        <w:tabs>
          <w:tab w:val="clear" w:pos="900"/>
          <w:tab w:val="left" w:pos="540"/>
        </w:tabs>
        <w:spacing w:line="360" w:lineRule="auto"/>
        <w:ind w:hanging="720"/>
      </w:pPr>
      <w:r w:rsidRPr="00DB3A1D">
        <w:t>életvezetési készségek fejlesztése, amelyek szükségesek a problémamegoldáshoz, a rugalmas alkalmazkodóképességhez, a nehézségek leküzdéséhez, a mérlegelő gondolkodáshoz, a hatékony kommunikációhoz. Az életvezetési készségeken alapuló nevelés hozzásegíti a gyermekeket azon ismeretek, készségek, képességek megszerzéséhez, amelyek szükségesek az egészséges életmód kialakításához;</w:t>
      </w:r>
    </w:p>
    <w:p w14:paraId="3FA72ED6" w14:textId="77777777" w:rsidR="00166D7F" w:rsidRPr="00FA5D07" w:rsidRDefault="00166D7F" w:rsidP="00CF54BA">
      <w:pPr>
        <w:pStyle w:val="Szvegtrzs"/>
        <w:numPr>
          <w:ilvl w:val="0"/>
          <w:numId w:val="3"/>
        </w:numPr>
        <w:tabs>
          <w:tab w:val="clear" w:pos="900"/>
          <w:tab w:val="left" w:pos="540"/>
        </w:tabs>
        <w:spacing w:line="360" w:lineRule="auto"/>
        <w:ind w:hanging="720"/>
      </w:pPr>
      <w:r w:rsidRPr="00DB3A1D">
        <w:t xml:space="preserve">a </w:t>
      </w:r>
      <w:r w:rsidRPr="00FA5D07">
        <w:t>gyermek fejlődéséhez és fejlesztéséhez szükséges egészséges és biztonságos környezet megteremtése;</w:t>
      </w:r>
    </w:p>
    <w:p w14:paraId="0BBC9898" w14:textId="77777777" w:rsidR="00166D7F" w:rsidRPr="00FA5D07" w:rsidRDefault="00166D7F" w:rsidP="00CF54BA">
      <w:pPr>
        <w:pStyle w:val="Szvegtrzs"/>
        <w:numPr>
          <w:ilvl w:val="0"/>
          <w:numId w:val="3"/>
        </w:numPr>
        <w:tabs>
          <w:tab w:val="clear" w:pos="900"/>
          <w:tab w:val="left" w:pos="540"/>
        </w:tabs>
        <w:spacing w:line="360" w:lineRule="auto"/>
        <w:ind w:hanging="720"/>
      </w:pPr>
      <w:r w:rsidRPr="00FA5D07">
        <w:t>a környezet védelméhez és megóvásához kapcsolódó szokások alakítása, a környezettudatos magatartás megalapozása;</w:t>
      </w:r>
    </w:p>
    <w:p w14:paraId="5D36B252" w14:textId="77777777" w:rsidR="00166D7F" w:rsidRPr="00FA5D07" w:rsidRDefault="00166D7F" w:rsidP="00CF54BA">
      <w:pPr>
        <w:pStyle w:val="Szvegtrzs"/>
        <w:numPr>
          <w:ilvl w:val="0"/>
          <w:numId w:val="3"/>
        </w:numPr>
        <w:tabs>
          <w:tab w:val="clear" w:pos="900"/>
          <w:tab w:val="left" w:pos="540"/>
        </w:tabs>
        <w:spacing w:line="360" w:lineRule="auto"/>
        <w:ind w:hanging="720"/>
      </w:pPr>
      <w:r w:rsidRPr="00FA5D07">
        <w:t>megfelelő szakemberek bevonásával – a szülővel, az óvodapedagógussal együttműködve – speciális gondozó-, prevenciós és korrekciós testi, lelki és értelmi nevelési feladatok ellátása.</w:t>
      </w:r>
    </w:p>
    <w:p w14:paraId="1663C8FC" w14:textId="77777777" w:rsidR="002C574A" w:rsidRPr="00DB3A1D" w:rsidRDefault="002C574A" w:rsidP="00B263C2">
      <w:pPr>
        <w:pStyle w:val="Szvegtrzs"/>
        <w:tabs>
          <w:tab w:val="clear" w:pos="900"/>
          <w:tab w:val="left" w:pos="540"/>
        </w:tabs>
        <w:spacing w:line="360" w:lineRule="auto"/>
        <w:ind w:left="720"/>
      </w:pPr>
    </w:p>
    <w:p w14:paraId="3D134A1D" w14:textId="77777777" w:rsidR="002C574A" w:rsidRPr="00DB3A1D" w:rsidRDefault="002C574A" w:rsidP="00B263C2">
      <w:pPr>
        <w:shd w:val="clear" w:color="auto" w:fill="FFFFFF"/>
        <w:spacing w:before="100" w:beforeAutospacing="1" w:after="100" w:afterAutospacing="1" w:line="360" w:lineRule="auto"/>
        <w:jc w:val="both"/>
        <w:rPr>
          <w:b/>
        </w:rPr>
      </w:pPr>
      <w:r w:rsidRPr="00DB3A1D">
        <w:rPr>
          <w:b/>
        </w:rPr>
        <w:t>Az egészségfejlesztés területei:</w:t>
      </w:r>
    </w:p>
    <w:p w14:paraId="280F05B1" w14:textId="77777777" w:rsidR="002C574A" w:rsidRPr="00DB3A1D" w:rsidRDefault="002C574A" w:rsidP="00CF54BA">
      <w:pPr>
        <w:numPr>
          <w:ilvl w:val="0"/>
          <w:numId w:val="16"/>
        </w:numPr>
        <w:shd w:val="clear" w:color="auto" w:fill="FFFFFF"/>
        <w:spacing w:before="100" w:beforeAutospacing="1" w:after="100" w:afterAutospacing="1" w:line="360" w:lineRule="auto"/>
        <w:jc w:val="both"/>
      </w:pPr>
      <w:r w:rsidRPr="00DB3A1D">
        <w:t>egészséges táplálkozás</w:t>
      </w:r>
    </w:p>
    <w:p w14:paraId="635A11E5" w14:textId="77777777" w:rsidR="002C574A" w:rsidRPr="00DB3A1D" w:rsidRDefault="002C574A" w:rsidP="00CF54BA">
      <w:pPr>
        <w:numPr>
          <w:ilvl w:val="0"/>
          <w:numId w:val="16"/>
        </w:numPr>
        <w:spacing w:line="360" w:lineRule="auto"/>
        <w:jc w:val="both"/>
      </w:pPr>
      <w:r w:rsidRPr="00DB3A1D">
        <w:t>mindennapos testnevelés, testmozgás</w:t>
      </w:r>
    </w:p>
    <w:p w14:paraId="116D59AF" w14:textId="77777777" w:rsidR="002C574A" w:rsidRPr="00DB3A1D" w:rsidRDefault="002C574A" w:rsidP="00CF54BA">
      <w:pPr>
        <w:numPr>
          <w:ilvl w:val="0"/>
          <w:numId w:val="16"/>
        </w:numPr>
        <w:spacing w:line="360" w:lineRule="auto"/>
        <w:jc w:val="both"/>
      </w:pPr>
      <w:r w:rsidRPr="00DB3A1D">
        <w:t>személyi higiéné</w:t>
      </w:r>
    </w:p>
    <w:p w14:paraId="2B1639BC" w14:textId="77777777" w:rsidR="002C574A" w:rsidRPr="00DB3A1D" w:rsidRDefault="002C574A" w:rsidP="00CF54BA">
      <w:pPr>
        <w:numPr>
          <w:ilvl w:val="0"/>
          <w:numId w:val="16"/>
        </w:numPr>
        <w:spacing w:line="360" w:lineRule="auto"/>
        <w:jc w:val="both"/>
      </w:pPr>
      <w:r w:rsidRPr="00DB3A1D">
        <w:t>testi és lelki egészség fejlesztése, a viselkedési függőségek, a szenvedélybetegségekhez vezető szerek fogyasztásának megelőzése</w:t>
      </w:r>
    </w:p>
    <w:p w14:paraId="0EB1ACC1" w14:textId="77777777" w:rsidR="002C574A" w:rsidRPr="00DB3A1D" w:rsidRDefault="002C574A" w:rsidP="00CF54BA">
      <w:pPr>
        <w:pStyle w:val="NormlWeb"/>
        <w:numPr>
          <w:ilvl w:val="0"/>
          <w:numId w:val="16"/>
        </w:numPr>
        <w:shd w:val="clear" w:color="auto" w:fill="FFFFFF"/>
        <w:spacing w:line="360" w:lineRule="auto"/>
        <w:jc w:val="both"/>
      </w:pPr>
      <w:r w:rsidRPr="00DB3A1D">
        <w:t>a bántalmazás, erőszak megelőzése</w:t>
      </w:r>
    </w:p>
    <w:p w14:paraId="513D1837" w14:textId="77777777" w:rsidR="002C574A" w:rsidRPr="00DB3A1D" w:rsidRDefault="002C574A" w:rsidP="00CF54BA">
      <w:pPr>
        <w:numPr>
          <w:ilvl w:val="0"/>
          <w:numId w:val="16"/>
        </w:numPr>
        <w:spacing w:line="360" w:lineRule="auto"/>
        <w:jc w:val="both"/>
      </w:pPr>
      <w:r w:rsidRPr="00DB3A1D">
        <w:lastRenderedPageBreak/>
        <w:t>baleset-megelőzés és elsősegélynyújtás</w:t>
      </w:r>
    </w:p>
    <w:p w14:paraId="2FD6E759" w14:textId="77777777" w:rsidR="009405A5" w:rsidRPr="00FA5D07" w:rsidRDefault="009405A5" w:rsidP="00CF54BA">
      <w:pPr>
        <w:numPr>
          <w:ilvl w:val="0"/>
          <w:numId w:val="16"/>
        </w:numPr>
        <w:spacing w:line="360" w:lineRule="auto"/>
        <w:jc w:val="both"/>
      </w:pPr>
      <w:r w:rsidRPr="00FA5D07">
        <w:t>környezettudatos magatartás és szokások kialakítása</w:t>
      </w:r>
    </w:p>
    <w:p w14:paraId="6276145A" w14:textId="77777777" w:rsidR="002C574A" w:rsidRPr="00DB3A1D" w:rsidRDefault="002C574A" w:rsidP="00B263C2">
      <w:pPr>
        <w:spacing w:line="360" w:lineRule="auto"/>
        <w:jc w:val="both"/>
      </w:pPr>
    </w:p>
    <w:p w14:paraId="66F7A46C" w14:textId="77777777" w:rsidR="002C574A" w:rsidRPr="00DB3A1D" w:rsidRDefault="002C574A" w:rsidP="00B263C2">
      <w:pPr>
        <w:shd w:val="clear" w:color="auto" w:fill="FFFFFF"/>
        <w:spacing w:before="100" w:beforeAutospacing="1" w:after="100" w:afterAutospacing="1" w:line="360" w:lineRule="auto"/>
        <w:jc w:val="both"/>
        <w:rPr>
          <w:b/>
        </w:rPr>
      </w:pPr>
      <w:r w:rsidRPr="00DB3A1D">
        <w:rPr>
          <w:b/>
        </w:rPr>
        <w:t>Egészséges táplálkozás</w:t>
      </w:r>
    </w:p>
    <w:p w14:paraId="456BBA5F" w14:textId="77777777" w:rsidR="002C574A" w:rsidRPr="00DB3A1D" w:rsidRDefault="002C574A" w:rsidP="00B263C2">
      <w:pPr>
        <w:shd w:val="clear" w:color="auto" w:fill="FFFFFF"/>
        <w:spacing w:before="100" w:beforeAutospacing="1" w:after="100" w:afterAutospacing="1" w:line="360" w:lineRule="auto"/>
        <w:jc w:val="both"/>
        <w:rPr>
          <w:i/>
        </w:rPr>
      </w:pPr>
      <w:r w:rsidRPr="00DB3A1D">
        <w:rPr>
          <w:i/>
        </w:rPr>
        <w:t>Alapelvek:</w:t>
      </w:r>
    </w:p>
    <w:p w14:paraId="50D9A102" w14:textId="77777777" w:rsidR="002C574A" w:rsidRPr="00DB3A1D" w:rsidRDefault="002C574A" w:rsidP="00B263C2">
      <w:pPr>
        <w:shd w:val="clear" w:color="auto" w:fill="FFFFFF"/>
        <w:spacing w:line="360" w:lineRule="auto"/>
        <w:jc w:val="both"/>
      </w:pPr>
      <w:r w:rsidRPr="00DB3A1D">
        <w:t>Az óvodásgyermekek </w:t>
      </w:r>
      <w:r w:rsidRPr="00DB3A1D">
        <w:rPr>
          <w:iCs/>
        </w:rPr>
        <w:t>egészséges táplálkozási szokásainak megerősítését és az óvodai étkeztetés otthoni kiegészítésének (</w:t>
      </w:r>
      <w:proofErr w:type="spellStart"/>
      <w:r w:rsidRPr="00DB3A1D">
        <w:rPr>
          <w:iCs/>
        </w:rPr>
        <w:t>komplettálásának</w:t>
      </w:r>
      <w:proofErr w:type="spellEnd"/>
      <w:r w:rsidRPr="00DB3A1D">
        <w:rPr>
          <w:iCs/>
        </w:rPr>
        <w:t>) </w:t>
      </w:r>
      <w:r w:rsidRPr="00DB3A1D">
        <w:t>szorgalmazását szolgálja.</w:t>
      </w:r>
    </w:p>
    <w:p w14:paraId="4802A30A" w14:textId="77777777" w:rsidR="002C574A" w:rsidRPr="00DB3A1D" w:rsidRDefault="002C574A" w:rsidP="00B263C2">
      <w:pPr>
        <w:shd w:val="clear" w:color="auto" w:fill="FFFFFF"/>
        <w:spacing w:line="360" w:lineRule="auto"/>
        <w:jc w:val="both"/>
      </w:pPr>
      <w:r w:rsidRPr="00DB3A1D">
        <w:t>Az óvodás</w:t>
      </w:r>
      <w:r w:rsidR="00290D23" w:rsidRPr="00DB3A1D">
        <w:t xml:space="preserve"> </w:t>
      </w:r>
      <w:r w:rsidRPr="00DB3A1D">
        <w:t>gyermek az ébrenlétének háromnegyed részét az óvodában tölti, ahol az óvodapedagógusok a gyermek testi-szellemi fejlődésének feltételeit igyekeznek biztosítani. A fejlődés alapfeltételei között kiemelt jelentőségű </w:t>
      </w:r>
      <w:r w:rsidRPr="00DB3A1D">
        <w:rPr>
          <w:i/>
          <w:iCs/>
        </w:rPr>
        <w:t>a gyermek egészséges táplálása. </w:t>
      </w:r>
      <w:r w:rsidRPr="00DB3A1D">
        <w:t>Az óvodai étkeztetés napjainkban - minden igyekezet ellenére - sem tudja az egészséges táplálkozás minden követelményét teljesíteni. A teljesítés nemcsak anyagiakon (élelmezési normán), de szemléleten (étrend-összeállításon), óv</w:t>
      </w:r>
      <w:r w:rsidR="00290D23" w:rsidRPr="00DB3A1D">
        <w:t>odapedagógusi</w:t>
      </w:r>
      <w:r w:rsidRPr="00DB3A1D">
        <w:t xml:space="preserve"> leleményességen (egészségpedagógiai kulturáltságon) és a szülők segítő együttműködésén (a kiegészítő táplálkozáson) is múlik.</w:t>
      </w:r>
    </w:p>
    <w:p w14:paraId="2835A441" w14:textId="1EA58958" w:rsidR="002C574A" w:rsidRPr="00DB3A1D" w:rsidRDefault="002C574A" w:rsidP="00B263C2">
      <w:pPr>
        <w:shd w:val="clear" w:color="auto" w:fill="FFFFFF"/>
        <w:spacing w:line="360" w:lineRule="auto"/>
        <w:jc w:val="both"/>
      </w:pPr>
      <w:r w:rsidRPr="00DB3A1D">
        <w:rPr>
          <w:bCs/>
        </w:rPr>
        <w:t xml:space="preserve">Az óvoda étkezését biztosító szolgáltatóval rendszeresen történik egyeztetés az étlap összeállításáról, melyhez az </w:t>
      </w:r>
      <w:r w:rsidR="00166D7F" w:rsidRPr="00FA5D07">
        <w:rPr>
          <w:bCs/>
        </w:rPr>
        <w:t xml:space="preserve">Nemzeti Népegészségügyi és Gyógyszerészeti Központ </w:t>
      </w:r>
      <w:r w:rsidRPr="00DB3A1D">
        <w:rPr>
          <w:bCs/>
        </w:rPr>
        <w:t>ajánlást vesszük figyelembe.  A gyermeknek az egészséges táplálkozás érdekében naponta az </w:t>
      </w:r>
      <w:r w:rsidRPr="00DB3A1D">
        <w:rPr>
          <w:bCs/>
          <w:i/>
          <w:iCs/>
        </w:rPr>
        <w:t>öt alapélelmiszer-csoport mindegyik tagjából </w:t>
      </w:r>
      <w:r w:rsidRPr="00DB3A1D">
        <w:rPr>
          <w:bCs/>
        </w:rPr>
        <w:t>kell fogyasztania Az alapélelmiszer-csoportok között a következőket tartjuk számon:</w:t>
      </w:r>
    </w:p>
    <w:p w14:paraId="2CEB217D" w14:textId="77777777" w:rsidR="002C574A" w:rsidRPr="00DB3A1D" w:rsidRDefault="002C574A" w:rsidP="00B263C2">
      <w:pPr>
        <w:shd w:val="clear" w:color="auto" w:fill="FFFFFF"/>
        <w:spacing w:line="360" w:lineRule="auto"/>
      </w:pPr>
      <w:r w:rsidRPr="00DB3A1D">
        <w:rPr>
          <w:bCs/>
          <w:i/>
          <w:iCs/>
        </w:rPr>
        <w:t>(1) kenyér, pékáru, tésztaféle, rizs</w:t>
      </w:r>
      <w:r w:rsidRPr="00DB3A1D">
        <w:rPr>
          <w:bCs/>
          <w:i/>
          <w:iCs/>
        </w:rPr>
        <w:br/>
        <w:t>(2) gyümölcs, zöldség,</w:t>
      </w:r>
      <w:r w:rsidRPr="00DB3A1D">
        <w:rPr>
          <w:bCs/>
          <w:i/>
          <w:iCs/>
        </w:rPr>
        <w:br/>
        <w:t>(3) hús, hal, tojás,</w:t>
      </w:r>
      <w:r w:rsidRPr="00DB3A1D">
        <w:rPr>
          <w:bCs/>
          <w:i/>
          <w:iCs/>
        </w:rPr>
        <w:br/>
        <w:t>(4) tej és tejtermék,</w:t>
      </w:r>
      <w:r w:rsidRPr="00DB3A1D">
        <w:rPr>
          <w:bCs/>
          <w:i/>
          <w:iCs/>
        </w:rPr>
        <w:br/>
        <w:t>(5) olaj, margarin, vaj, zsír</w:t>
      </w:r>
      <w:r w:rsidRPr="00DB3A1D">
        <w:rPr>
          <w:i/>
          <w:iCs/>
        </w:rPr>
        <w:t>.</w:t>
      </w:r>
    </w:p>
    <w:p w14:paraId="53708403" w14:textId="77777777" w:rsidR="002C574A" w:rsidRPr="00DB3A1D" w:rsidRDefault="002C574A" w:rsidP="00B263C2">
      <w:pPr>
        <w:shd w:val="clear" w:color="auto" w:fill="FFFFFF"/>
        <w:spacing w:line="360" w:lineRule="auto"/>
        <w:jc w:val="both"/>
      </w:pPr>
      <w:r w:rsidRPr="00DB3A1D">
        <w:t>Nincs azonban egyetlen olyan táplálék, ételféleség sem, amely a felsorolt alapélelmiszer-csoportokban található </w:t>
      </w:r>
      <w:r w:rsidRPr="00DB3A1D">
        <w:rPr>
          <w:i/>
          <w:iCs/>
        </w:rPr>
        <w:t>szükséges tápanyagot megfelelő mennyiségben tartalmazná. </w:t>
      </w:r>
      <w:r w:rsidRPr="00DB3A1D">
        <w:t>Az óvodai élelmezés jelenleg nem tudja biztosítani a gyermekek számára az egész napra szóló élelmiszerek szükségességét.</w:t>
      </w:r>
    </w:p>
    <w:p w14:paraId="1E854B7F" w14:textId="77777777" w:rsidR="002C574A" w:rsidRPr="00DB3A1D" w:rsidRDefault="002C574A" w:rsidP="00B263C2">
      <w:pPr>
        <w:shd w:val="clear" w:color="auto" w:fill="FFFFFF"/>
        <w:spacing w:line="360" w:lineRule="auto"/>
        <w:jc w:val="both"/>
        <w:rPr>
          <w:bCs/>
          <w:i/>
          <w:u w:val="single"/>
        </w:rPr>
      </w:pPr>
      <w:r w:rsidRPr="00DB3A1D">
        <w:rPr>
          <w:bCs/>
          <w:i/>
          <w:u w:val="single"/>
        </w:rPr>
        <w:t>Az óvoda és az óvodapedagógus feladatai:</w:t>
      </w:r>
    </w:p>
    <w:p w14:paraId="27892CBA" w14:textId="77777777" w:rsidR="000F19F1" w:rsidRDefault="002C574A" w:rsidP="00CF54BA">
      <w:pPr>
        <w:numPr>
          <w:ilvl w:val="0"/>
          <w:numId w:val="18"/>
        </w:numPr>
        <w:spacing w:line="360" w:lineRule="auto"/>
        <w:jc w:val="both"/>
      </w:pPr>
      <w:r w:rsidRPr="00DB3A1D">
        <w:t xml:space="preserve">Kulturált körülmények között a fogásokat folyamatosan felszolgálja (várakozási időt kerüli). Az étkezés végén az asztalok rendjének helyreállítását irányítja. Megkedvelteti </w:t>
      </w:r>
    </w:p>
    <w:p w14:paraId="23E4647D" w14:textId="77777777" w:rsidR="000F19F1" w:rsidRDefault="000F19F1" w:rsidP="000F19F1">
      <w:pPr>
        <w:spacing w:line="360" w:lineRule="auto"/>
        <w:ind w:left="720"/>
        <w:jc w:val="both"/>
      </w:pPr>
    </w:p>
    <w:p w14:paraId="7AAE09E5" w14:textId="54859650" w:rsidR="002C574A" w:rsidRPr="00DB3A1D" w:rsidRDefault="002C574A" w:rsidP="00CF54BA">
      <w:pPr>
        <w:numPr>
          <w:ilvl w:val="0"/>
          <w:numId w:val="18"/>
        </w:numPr>
        <w:spacing w:line="360" w:lineRule="auto"/>
        <w:jc w:val="both"/>
      </w:pPr>
      <w:r w:rsidRPr="00DB3A1D">
        <w:t>az ízeket, intenzív rágásra ösztönöz, folyamatosan folyadékot biztosít. Életkoruknak, fejlettségüknek megfelelően kanál, villa és kés helyes használatával ismerteti meg a gyerekeket. Fokozottan ügyel a táplálék érzékeny gyermekek diétájára (szolgáltató</w:t>
      </w:r>
      <w:r w:rsidRPr="00DB3A1D">
        <w:rPr>
          <w:bCs/>
        </w:rPr>
        <w:t xml:space="preserve"> vagy a család biztosítja).</w:t>
      </w:r>
    </w:p>
    <w:p w14:paraId="01BE9054" w14:textId="77777777" w:rsidR="002C574A" w:rsidRPr="00DB3A1D" w:rsidRDefault="002C574A" w:rsidP="00CF54BA">
      <w:pPr>
        <w:numPr>
          <w:ilvl w:val="0"/>
          <w:numId w:val="18"/>
        </w:numPr>
        <w:shd w:val="clear" w:color="auto" w:fill="FFFFFF"/>
        <w:spacing w:line="360" w:lineRule="auto"/>
        <w:jc w:val="both"/>
      </w:pPr>
      <w:r w:rsidRPr="00DB3A1D">
        <w:t>Hetenként egy gyümölcs- vagy zöldség-napot szervez.</w:t>
      </w:r>
    </w:p>
    <w:p w14:paraId="06B39CFE" w14:textId="77777777" w:rsidR="002C574A" w:rsidRPr="00DB3A1D" w:rsidRDefault="002C574A" w:rsidP="00CF54BA">
      <w:pPr>
        <w:numPr>
          <w:ilvl w:val="0"/>
          <w:numId w:val="18"/>
        </w:numPr>
        <w:shd w:val="clear" w:color="auto" w:fill="FFFFFF"/>
        <w:spacing w:line="360" w:lineRule="auto"/>
        <w:jc w:val="both"/>
      </w:pPr>
      <w:r w:rsidRPr="00DB3A1D">
        <w:t>Különböző fórumokon tanácsot ad, hogy az óvodai étrendet otthon milyen ételféleségekkel egészítsék ki: például kerüljék a családi étkezés során a </w:t>
      </w:r>
      <w:r w:rsidRPr="00DB3A1D">
        <w:rPr>
          <w:i/>
          <w:iCs/>
        </w:rPr>
        <w:t>haszontalan ételek és italok étrendbe állítását, </w:t>
      </w:r>
      <w:r w:rsidRPr="00DB3A1D">
        <w:t>így a cukros, sós, zsíros ételeket és italokat.</w:t>
      </w:r>
    </w:p>
    <w:p w14:paraId="339A71C7" w14:textId="77777777" w:rsidR="002C574A" w:rsidRPr="00DB3A1D" w:rsidRDefault="002C574A" w:rsidP="00CF54BA">
      <w:pPr>
        <w:numPr>
          <w:ilvl w:val="0"/>
          <w:numId w:val="18"/>
        </w:numPr>
        <w:shd w:val="clear" w:color="auto" w:fill="FFFFFF"/>
        <w:spacing w:line="360" w:lineRule="auto"/>
        <w:jc w:val="both"/>
      </w:pPr>
      <w:r w:rsidRPr="00DB3A1D">
        <w:t>Óvodai napirend keretében megismerteti a gyermekeket új ízekkel, addig ismeretlen étel-és italféleségekkel. Az étkezést örömtelivé teszi, jó hangulatot teremt az ételek elfogyasztásához.</w:t>
      </w:r>
    </w:p>
    <w:p w14:paraId="470B9DEC" w14:textId="77777777" w:rsidR="002C574A" w:rsidRPr="00DB3A1D" w:rsidRDefault="002C574A" w:rsidP="00CF54BA">
      <w:pPr>
        <w:numPr>
          <w:ilvl w:val="0"/>
          <w:numId w:val="18"/>
        </w:numPr>
        <w:shd w:val="clear" w:color="auto" w:fill="FFFFFF"/>
        <w:spacing w:line="360" w:lineRule="auto"/>
        <w:jc w:val="both"/>
      </w:pPr>
      <w:r w:rsidRPr="00DB3A1D">
        <w:t xml:space="preserve">Az egészséges táplálkozásra nevelés érdekében megjelennek </w:t>
      </w:r>
      <w:r w:rsidRPr="00DB3A1D">
        <w:rPr>
          <w:bCs/>
        </w:rPr>
        <w:t>alternatív egészségfejlesztő programok, (</w:t>
      </w:r>
      <w:proofErr w:type="spellStart"/>
      <w:r w:rsidRPr="00DB3A1D">
        <w:rPr>
          <w:bCs/>
        </w:rPr>
        <w:t>pl</w:t>
      </w:r>
      <w:proofErr w:type="spellEnd"/>
      <w:r w:rsidRPr="00DB3A1D">
        <w:rPr>
          <w:bCs/>
        </w:rPr>
        <w:t xml:space="preserve"> projektek)</w:t>
      </w:r>
      <w:r w:rsidRPr="00DB3A1D">
        <w:t xml:space="preserve">, </w:t>
      </w:r>
      <w:r w:rsidR="00C33122" w:rsidRPr="00DB3A1D">
        <w:t xml:space="preserve">illetve </w:t>
      </w:r>
      <w:r w:rsidRPr="00DB3A1D">
        <w:t>játékos alkalmakkal a gyermekek maguk is részesei lehetnek egyszerűbb ételek elkészítésének (pl. saláta</w:t>
      </w:r>
      <w:r w:rsidR="00106369" w:rsidRPr="00DB3A1D">
        <w:t xml:space="preserve"> </w:t>
      </w:r>
      <w:r w:rsidRPr="00DB3A1D">
        <w:t>készítés, tízórai összeállítás).</w:t>
      </w:r>
    </w:p>
    <w:p w14:paraId="23B651FF" w14:textId="77777777" w:rsidR="002C574A" w:rsidRPr="00DB3A1D" w:rsidRDefault="00106369" w:rsidP="00CF54BA">
      <w:pPr>
        <w:numPr>
          <w:ilvl w:val="0"/>
          <w:numId w:val="18"/>
        </w:numPr>
        <w:spacing w:line="360" w:lineRule="auto"/>
        <w:jc w:val="both"/>
      </w:pPr>
      <w:r w:rsidRPr="00DB3A1D">
        <w:t>A nevelési év során legalább egy</w:t>
      </w:r>
      <w:r w:rsidR="002C574A" w:rsidRPr="00DB3A1D">
        <w:t xml:space="preserve"> alkalommal kerül lebonyolításra egészséges táplálkozást népszerűsítő program</w:t>
      </w:r>
      <w:r w:rsidRPr="00DB3A1D">
        <w:t>: a magas cukortartalmú ételek és italok, a magas só- és telítetlen-zsír tartalmú ételek fogyasztásának csökkentésére, a zöldségek és gyümölcsök, illetve tejtermékek fogyasztásának ösztönzésére irányulóan.</w:t>
      </w:r>
    </w:p>
    <w:p w14:paraId="24746AF8" w14:textId="77777777" w:rsidR="002C574A" w:rsidRPr="00DB3A1D" w:rsidRDefault="002C574A" w:rsidP="00CF54BA">
      <w:pPr>
        <w:numPr>
          <w:ilvl w:val="0"/>
          <w:numId w:val="18"/>
        </w:numPr>
        <w:spacing w:line="360" w:lineRule="auto"/>
        <w:jc w:val="both"/>
      </w:pPr>
      <w:r w:rsidRPr="00DB3A1D">
        <w:t>Az egészséges táplálkozás egészségre gyakorolt hatásai adnak alapot a foglakozásoknak. Így a gyerekek a különböző évszakokban zöldséges üzletet, kerteket látogatnak meg. Ismerkednek gyümölcsökkel, zöldségfélék</w:t>
      </w:r>
      <w:r w:rsidR="00224EC3" w:rsidRPr="00DB3A1D">
        <w:t>kel, a mézzel</w:t>
      </w:r>
      <w:r w:rsidRPr="00DB3A1D">
        <w:t>. Minden érzékszervet megmozgatnak a tapasztalatszerzés során, mindezeket versekkel, mondókákkal, mesékkel, körjátékokkal kísérve. A legvonzóbbak a kóstolók. Készül saláta zöldségből, gyümölcsből. Sütemény teljes kiőrlésű lisztből, barna cukor, méz felhasználásával.</w:t>
      </w:r>
    </w:p>
    <w:p w14:paraId="213882F0" w14:textId="77777777" w:rsidR="002C574A" w:rsidRPr="00DB3A1D" w:rsidRDefault="002C574A" w:rsidP="00B263C2">
      <w:pPr>
        <w:spacing w:line="360" w:lineRule="auto"/>
        <w:jc w:val="both"/>
        <w:rPr>
          <w:b/>
        </w:rPr>
      </w:pPr>
      <w:r w:rsidRPr="00DB3A1D">
        <w:rPr>
          <w:b/>
        </w:rPr>
        <w:t>Mindennapos testnevelés, testmozgás</w:t>
      </w:r>
    </w:p>
    <w:p w14:paraId="1003F8AC" w14:textId="77777777" w:rsidR="002C574A" w:rsidRPr="00DB3A1D" w:rsidRDefault="002C574A" w:rsidP="00B263C2">
      <w:pPr>
        <w:pStyle w:val="Szvegtrzs"/>
        <w:spacing w:line="360" w:lineRule="auto"/>
        <w:rPr>
          <w:i/>
        </w:rPr>
      </w:pPr>
      <w:r w:rsidRPr="00DB3A1D">
        <w:rPr>
          <w:i/>
          <w:u w:val="single"/>
        </w:rPr>
        <w:t>Az óvodapedagógus feladatai</w:t>
      </w:r>
      <w:r w:rsidRPr="00DB3A1D">
        <w:rPr>
          <w:i/>
        </w:rPr>
        <w:t xml:space="preserve"> a mozgásigény kielégítése és testi képességek fejlesztéséért</w:t>
      </w:r>
    </w:p>
    <w:p w14:paraId="03679CE7" w14:textId="4F92BD33" w:rsidR="002C574A" w:rsidRPr="00DB3A1D" w:rsidRDefault="002C574A" w:rsidP="00CF54BA">
      <w:pPr>
        <w:numPr>
          <w:ilvl w:val="0"/>
          <w:numId w:val="17"/>
        </w:numPr>
        <w:spacing w:line="360" w:lineRule="auto"/>
        <w:jc w:val="both"/>
      </w:pPr>
      <w:r w:rsidRPr="00DB3A1D">
        <w:t xml:space="preserve">Változatos napi és heti rendben biztosítja a gyermek </w:t>
      </w:r>
      <w:r w:rsidRPr="00FA5D07">
        <w:t>mozgásigényének folyamatos kielégítését. Minden nap szervez mozgástevékenységet (</w:t>
      </w:r>
      <w:r w:rsidR="00CF104B" w:rsidRPr="00FA5D07">
        <w:t>csoport</w:t>
      </w:r>
      <w:r w:rsidRPr="00FA5D07">
        <w:t xml:space="preserve">szobában vagy udvaron). Heti 1 </w:t>
      </w:r>
      <w:r w:rsidR="00CF104B" w:rsidRPr="00FA5D07">
        <w:t>szervezett mozgástevékenységet</w:t>
      </w:r>
      <w:r w:rsidRPr="00FA5D07">
        <w:t xml:space="preserve"> vezet</w:t>
      </w:r>
      <w:r w:rsidR="00CF104B" w:rsidRPr="00FA5D07">
        <w:t xml:space="preserve"> a tornaszobában</w:t>
      </w:r>
      <w:r w:rsidRPr="00FA5D07">
        <w:t xml:space="preserve">. </w:t>
      </w:r>
      <w:r w:rsidRPr="00DB3A1D">
        <w:t xml:space="preserve">Edzési lehetőséget a testnevelés, környezet, levegő, nap kihasználásával biztosítja. Megtervezi </w:t>
      </w:r>
      <w:r w:rsidRPr="00DB3A1D">
        <w:lastRenderedPageBreak/>
        <w:t>a helyet, időt, és a közegekben való mozgást fokozatos terheléssel, figyelembe véve a korosztályok életkori sajátosságait.</w:t>
      </w:r>
    </w:p>
    <w:p w14:paraId="38FB0929" w14:textId="77777777" w:rsidR="002C574A" w:rsidRPr="00DB3A1D" w:rsidRDefault="002C574A" w:rsidP="00CF54BA">
      <w:pPr>
        <w:pStyle w:val="Szvegtrzs"/>
        <w:numPr>
          <w:ilvl w:val="0"/>
          <w:numId w:val="17"/>
        </w:numPr>
        <w:tabs>
          <w:tab w:val="clear" w:pos="900"/>
        </w:tabs>
        <w:suppressAutoHyphens w:val="0"/>
        <w:spacing w:line="360" w:lineRule="auto"/>
      </w:pPr>
      <w:r w:rsidRPr="00DB3A1D">
        <w:t>Időjárástól függően napi 1-3 órát levegő- és napfény-edzést biztosít a fokozatosságot betartva. A nyári napirendet az egész napos levegőn való tartózkodásra építi. A mozgás anyagát lásd mozgás fejezetben.</w:t>
      </w:r>
    </w:p>
    <w:p w14:paraId="119B2910" w14:textId="77777777" w:rsidR="0094799C" w:rsidRPr="00DB3A1D" w:rsidRDefault="0094799C" w:rsidP="00B263C2">
      <w:pPr>
        <w:pStyle w:val="Szvegtrzs"/>
        <w:tabs>
          <w:tab w:val="clear" w:pos="900"/>
        </w:tabs>
        <w:suppressAutoHyphens w:val="0"/>
        <w:spacing w:line="360" w:lineRule="auto"/>
        <w:ind w:left="720"/>
      </w:pPr>
    </w:p>
    <w:p w14:paraId="08830303" w14:textId="77777777" w:rsidR="002C574A" w:rsidRPr="00DB3A1D" w:rsidRDefault="002C574A" w:rsidP="00B263C2">
      <w:pPr>
        <w:spacing w:line="360" w:lineRule="auto"/>
        <w:jc w:val="both"/>
        <w:rPr>
          <w:b/>
        </w:rPr>
      </w:pPr>
      <w:r w:rsidRPr="00DB3A1D">
        <w:rPr>
          <w:b/>
        </w:rPr>
        <w:t>Személyi higiéné</w:t>
      </w:r>
    </w:p>
    <w:p w14:paraId="25174669" w14:textId="77777777" w:rsidR="002C574A" w:rsidRPr="00DB3A1D" w:rsidRDefault="002C574A" w:rsidP="00B263C2">
      <w:pPr>
        <w:spacing w:line="360" w:lineRule="auto"/>
        <w:jc w:val="both"/>
        <w:rPr>
          <w:i/>
          <w:u w:val="single"/>
        </w:rPr>
      </w:pPr>
      <w:r w:rsidRPr="00DB3A1D">
        <w:rPr>
          <w:i/>
          <w:u w:val="single"/>
        </w:rPr>
        <w:t>Óvodapedagógus feladatai:</w:t>
      </w:r>
    </w:p>
    <w:p w14:paraId="08F4E617" w14:textId="77777777" w:rsidR="002C574A" w:rsidRPr="00DB3A1D" w:rsidRDefault="002C574A" w:rsidP="00B263C2">
      <w:pPr>
        <w:spacing w:line="360" w:lineRule="auto"/>
      </w:pPr>
      <w:r w:rsidRPr="00DB3A1D">
        <w:t>Tisztálkodás</w:t>
      </w:r>
    </w:p>
    <w:p w14:paraId="362BBFD2" w14:textId="77777777" w:rsidR="002C574A" w:rsidRPr="00DB3A1D" w:rsidRDefault="002C574A" w:rsidP="00CF54BA">
      <w:pPr>
        <w:numPr>
          <w:ilvl w:val="0"/>
          <w:numId w:val="19"/>
        </w:numPr>
        <w:spacing w:line="360" w:lineRule="auto"/>
        <w:jc w:val="both"/>
      </w:pPr>
      <w:r w:rsidRPr="00DB3A1D">
        <w:t xml:space="preserve">A napirend keretei között elegendő időt biztosít a gondozási teendők egyéni tempó szerinti végzésére. Tisztálkodási folyamatot megismerteti: helyes sorrendiséggel és technikával, egészségügyi szokásokkal.  A tisztaság alapvető fontosságának, a betegségmegelőzés és fertőzések megelőzésének jelentőségét életkor specifikus módszerekkel tudatosítja a gyermekekben. Ezen belül: </w:t>
      </w:r>
      <w:r w:rsidRPr="00DB3A1D">
        <w:rPr>
          <w:i/>
        </w:rPr>
        <w:t>a test tisztántartásán</w:t>
      </w:r>
      <w:r w:rsidRPr="00DB3A1D">
        <w:t xml:space="preserve"> a </w:t>
      </w:r>
      <w:r w:rsidR="00C33122" w:rsidRPr="00DB3A1D">
        <w:t xml:space="preserve">kéz, </w:t>
      </w:r>
      <w:r w:rsidRPr="00DB3A1D">
        <w:t xml:space="preserve">bőr, fogak, szájüreg, haj, érzékszervek, körmök ápolását, </w:t>
      </w:r>
      <w:r w:rsidRPr="00DB3A1D">
        <w:rPr>
          <w:i/>
        </w:rPr>
        <w:t>a ruházat higiéniáján</w:t>
      </w:r>
      <w:r w:rsidRPr="00DB3A1D">
        <w:t xml:space="preserve"> a ruházat cseréje, a mosás, tárolás feladatait, illetve a </w:t>
      </w:r>
      <w:r w:rsidRPr="00DB3A1D">
        <w:rPr>
          <w:i/>
        </w:rPr>
        <w:t>közvetlen környezetünk</w:t>
      </w:r>
      <w:r w:rsidRPr="00DB3A1D">
        <w:t xml:space="preserve"> tisztántartásán a takarítást, rendrakást értjük. Fejlettség szerinti segítséggel fokozatosan kialakítja az önállóságot.</w:t>
      </w:r>
    </w:p>
    <w:p w14:paraId="476AAF5C" w14:textId="77777777" w:rsidR="002C574A" w:rsidRPr="00DB3A1D" w:rsidRDefault="002C574A" w:rsidP="00B263C2">
      <w:pPr>
        <w:spacing w:line="360" w:lineRule="auto"/>
      </w:pPr>
      <w:r w:rsidRPr="00DB3A1D">
        <w:t>Öltözködés</w:t>
      </w:r>
    </w:p>
    <w:p w14:paraId="62D62E9E" w14:textId="77777777" w:rsidR="0094799C" w:rsidRDefault="002C574A" w:rsidP="00CF54BA">
      <w:pPr>
        <w:numPr>
          <w:ilvl w:val="0"/>
          <w:numId w:val="19"/>
        </w:numPr>
        <w:spacing w:line="360" w:lineRule="auto"/>
        <w:jc w:val="both"/>
      </w:pPr>
      <w:r w:rsidRPr="00DB3A1D">
        <w:t>Elegendő időt és szükséges segítséget biztosít az öltözködésben és a ruházat elhelyezésében a saját polcán. A megfelelő viselet kiválasztásában összefüggéseket tár fel a gyermekekkel az időjárás és tevékenységek között. Fokozatosan kialakítja az önállóságot. A szülőkkel való kapcsolattartás során a megfelelő mennyiségű és minőségű ruházat és cipő biztosítására javaslatot tesz. Például: műszálas anyagok kerülése, váltóruhák, lábboltozatot és lábfejet védő cipők biztosítása</w:t>
      </w:r>
      <w:r w:rsidR="0094799C" w:rsidRPr="00DB3A1D">
        <w:t>, lógó alkatrészek eltávolítása.</w:t>
      </w:r>
    </w:p>
    <w:p w14:paraId="2B91AE3A" w14:textId="77777777" w:rsidR="00591F16" w:rsidRPr="00DB3A1D" w:rsidRDefault="00591F16" w:rsidP="00B263C2">
      <w:pPr>
        <w:spacing w:line="360" w:lineRule="auto"/>
        <w:jc w:val="both"/>
      </w:pPr>
    </w:p>
    <w:p w14:paraId="0ED5C0EA" w14:textId="77777777" w:rsidR="002C574A" w:rsidRPr="00DB3A1D" w:rsidRDefault="002C574A" w:rsidP="00B263C2">
      <w:pPr>
        <w:spacing w:line="360" w:lineRule="auto"/>
      </w:pPr>
      <w:r w:rsidRPr="00DB3A1D">
        <w:t>Pihenés</w:t>
      </w:r>
    </w:p>
    <w:p w14:paraId="0B58CA82" w14:textId="77777777" w:rsidR="000F19F1" w:rsidRDefault="002C574A" w:rsidP="00CF54BA">
      <w:pPr>
        <w:numPr>
          <w:ilvl w:val="0"/>
          <w:numId w:val="19"/>
        </w:numPr>
        <w:spacing w:line="360" w:lineRule="auto"/>
        <w:jc w:val="both"/>
      </w:pPr>
      <w:r w:rsidRPr="00DB3A1D">
        <w:t>Ebéd után a csoport szükségleteinek megfelelően nyugodt pihenés feltételeit biztosítja, ellenőrzi a terem szellőz</w:t>
      </w:r>
      <w:r w:rsidR="00341C98" w:rsidRPr="00DB3A1D">
        <w:t>t</w:t>
      </w:r>
      <w:r w:rsidRPr="00DB3A1D">
        <w:t xml:space="preserve">etését, az ágyak megfelelő elhelyezését (a lehető legnagyobb távolságban). A gyermekek elalvását segíti biztonságot adó szokásrendszerrel, pl. mesével, énekkel, zenehallgatással, testi közelséggel, puha tárgyakkal. A pihenés </w:t>
      </w:r>
    </w:p>
    <w:p w14:paraId="66F58D09" w14:textId="77777777" w:rsidR="000F19F1" w:rsidRDefault="000F19F1" w:rsidP="00CF54BA">
      <w:pPr>
        <w:numPr>
          <w:ilvl w:val="0"/>
          <w:numId w:val="19"/>
        </w:numPr>
        <w:spacing w:line="360" w:lineRule="auto"/>
        <w:jc w:val="both"/>
      </w:pPr>
    </w:p>
    <w:p w14:paraId="62FA22EE" w14:textId="77777777" w:rsidR="000F19F1" w:rsidRDefault="000F19F1" w:rsidP="000F19F1">
      <w:pPr>
        <w:spacing w:line="360" w:lineRule="auto"/>
        <w:ind w:left="720"/>
        <w:jc w:val="both"/>
      </w:pPr>
    </w:p>
    <w:p w14:paraId="39567C51" w14:textId="75308F66" w:rsidR="002C574A" w:rsidRPr="00DB3A1D" w:rsidRDefault="002C574A" w:rsidP="00CF54BA">
      <w:pPr>
        <w:numPr>
          <w:ilvl w:val="0"/>
          <w:numId w:val="19"/>
        </w:numPr>
        <w:spacing w:line="360" w:lineRule="auto"/>
        <w:jc w:val="both"/>
      </w:pPr>
      <w:r w:rsidRPr="00DB3A1D">
        <w:t>időtartamát a csoport szükségleteihez igazítja. Legalább kéthetenként, valamint a gyermek minden megbetegedése alkalmával az ágynemű cseréjéről gondoskodik.</w:t>
      </w:r>
    </w:p>
    <w:p w14:paraId="45EC08D1" w14:textId="77777777" w:rsidR="00C33122" w:rsidRPr="00DB3A1D" w:rsidRDefault="00C33122" w:rsidP="00B263C2">
      <w:pPr>
        <w:spacing w:line="360" w:lineRule="auto"/>
        <w:ind w:left="720"/>
        <w:jc w:val="both"/>
      </w:pPr>
    </w:p>
    <w:p w14:paraId="0B1B0828" w14:textId="77777777" w:rsidR="002C574A" w:rsidRPr="00DB3A1D" w:rsidRDefault="002C574A" w:rsidP="00B263C2">
      <w:pPr>
        <w:spacing w:line="360" w:lineRule="auto"/>
        <w:ind w:left="360"/>
        <w:jc w:val="both"/>
        <w:rPr>
          <w:i/>
        </w:rPr>
      </w:pPr>
      <w:r w:rsidRPr="00DB3A1D">
        <w:rPr>
          <w:i/>
        </w:rPr>
        <w:t>Egészséges tiszta biztonságos környezet megteremtése higiéniás szabályok kialakítása.</w:t>
      </w:r>
    </w:p>
    <w:p w14:paraId="27148BEC" w14:textId="77777777" w:rsidR="002C574A" w:rsidRPr="00DB3A1D" w:rsidRDefault="002C574A" w:rsidP="00CF54BA">
      <w:pPr>
        <w:numPr>
          <w:ilvl w:val="0"/>
          <w:numId w:val="19"/>
        </w:numPr>
        <w:spacing w:line="360" w:lineRule="auto"/>
        <w:jc w:val="both"/>
      </w:pPr>
      <w:r w:rsidRPr="00DB3A1D">
        <w:t>Az óvodás gyermek saját testi gondozásának megtanítása és mozgásigényének kielégítése csak egészséges környezetben történhet. Ennek érdekében a dajkák munkájához tartozik a mindennapos portalanítás, felmosás, fertőtlenítés, szellőztetés.</w:t>
      </w:r>
    </w:p>
    <w:p w14:paraId="5A48A8B6" w14:textId="77777777" w:rsidR="002C574A" w:rsidRPr="00DB3A1D" w:rsidRDefault="002C574A" w:rsidP="00CF54BA">
      <w:pPr>
        <w:numPr>
          <w:ilvl w:val="0"/>
          <w:numId w:val="19"/>
        </w:numPr>
        <w:spacing w:line="360" w:lineRule="auto"/>
        <w:jc w:val="both"/>
      </w:pPr>
      <w:r w:rsidRPr="00DB3A1D">
        <w:t>A higiéniás szabályokat megismerteti, és betartatja a gyermekkel.</w:t>
      </w:r>
    </w:p>
    <w:p w14:paraId="307D2F00" w14:textId="77777777" w:rsidR="002C574A" w:rsidRPr="00DB3A1D" w:rsidRDefault="002C574A" w:rsidP="00CF54BA">
      <w:pPr>
        <w:numPr>
          <w:ilvl w:val="0"/>
          <w:numId w:val="19"/>
        </w:numPr>
        <w:spacing w:line="360" w:lineRule="auto"/>
        <w:jc w:val="both"/>
      </w:pPr>
      <w:r w:rsidRPr="00DB3A1D">
        <w:t>A balesetveszély elkerülése érdekében a gyermekek által használt eszközöket fokozott odafigyeléssel kezeli, szükség esetén kezdeményezi javítását, cseréjét. A kezdeményezésekhez, foglalkozásokhoz csak a biztonsági előírásoknak megfelelő eszközöket használ. Különösen az udvari játékoknál, sétán, kirándulásokon felhívja a gyermekek figyelmét a helyes eszközhasználatra, a biztonságos közlekedés szabályaira. Kirándulásra szülői segítséget kérhet.</w:t>
      </w:r>
    </w:p>
    <w:p w14:paraId="4D80E785" w14:textId="77777777" w:rsidR="002C574A" w:rsidRPr="00DB3A1D" w:rsidRDefault="002C574A" w:rsidP="00CF54BA">
      <w:pPr>
        <w:numPr>
          <w:ilvl w:val="0"/>
          <w:numId w:val="19"/>
        </w:numPr>
        <w:spacing w:line="360" w:lineRule="auto"/>
        <w:jc w:val="both"/>
      </w:pPr>
      <w:r w:rsidRPr="00DB3A1D">
        <w:t>A gyermekek szükséglete szerint (szülők bevonásával) speciális szakemberek bevonásáról gondoskodik, az óvoda orvosa, fogorvosa, védőnője, szakszolgálatok segítségével.</w:t>
      </w:r>
    </w:p>
    <w:p w14:paraId="653EAEF5" w14:textId="77777777" w:rsidR="002C574A" w:rsidRPr="00DB3A1D" w:rsidRDefault="002C574A" w:rsidP="00CF54BA">
      <w:pPr>
        <w:numPr>
          <w:ilvl w:val="0"/>
          <w:numId w:val="19"/>
        </w:numPr>
        <w:spacing w:line="360" w:lineRule="auto"/>
        <w:jc w:val="both"/>
      </w:pPr>
      <w:r w:rsidRPr="00DB3A1D">
        <w:t xml:space="preserve">A logopédussal folyamatosan konzultál. </w:t>
      </w:r>
      <w:r w:rsidR="00B67AA4" w:rsidRPr="00DB3A1D">
        <w:t>(</w:t>
      </w:r>
      <w:r w:rsidRPr="00DB3A1D">
        <w:t>A nevelési év elején a logopédus felméri</w:t>
      </w:r>
      <w:r w:rsidR="00B67AA4" w:rsidRPr="00DB3A1D">
        <w:t xml:space="preserve"> a 3 évesek nyelvi fejlettségét, illetve </w:t>
      </w:r>
      <w:r w:rsidRPr="00DB3A1D">
        <w:t>a beszédhibás gyermekeket, s az órarendjében a fejles</w:t>
      </w:r>
      <w:r w:rsidR="00B67AA4" w:rsidRPr="00DB3A1D">
        <w:t>ztő foglalkozásokat megtervezi.)</w:t>
      </w:r>
    </w:p>
    <w:p w14:paraId="30CADE72" w14:textId="77777777" w:rsidR="002C574A" w:rsidRPr="00DB3A1D" w:rsidRDefault="002C574A" w:rsidP="00CF54BA">
      <w:pPr>
        <w:numPr>
          <w:ilvl w:val="0"/>
          <w:numId w:val="19"/>
        </w:numPr>
        <w:spacing w:line="360" w:lineRule="auto"/>
        <w:jc w:val="both"/>
      </w:pPr>
      <w:r w:rsidRPr="00DB3A1D">
        <w:t xml:space="preserve">A </w:t>
      </w:r>
      <w:smartTag w:uri="urn:schemas-microsoft-com:office:smarttags" w:element="PersonName">
        <w:smartTagPr>
          <w:attr w:name="ProductID" w:val="Szakértői Bizottság"/>
        </w:smartTagPr>
        <w:r w:rsidRPr="00DB3A1D">
          <w:t>Szakértői Bizottság</w:t>
        </w:r>
      </w:smartTag>
      <w:r w:rsidRPr="00DB3A1D">
        <w:t xml:space="preserve"> szakemberével kapcsolatot tart, a javaslatokat beépíti az egyéni fejlesztő munkába.</w:t>
      </w:r>
    </w:p>
    <w:p w14:paraId="71C49566" w14:textId="77777777" w:rsidR="002C574A" w:rsidRPr="00DB3A1D" w:rsidRDefault="002C574A" w:rsidP="00B263C2">
      <w:pPr>
        <w:spacing w:line="360" w:lineRule="auto"/>
        <w:jc w:val="both"/>
        <w:rPr>
          <w:b/>
        </w:rPr>
      </w:pPr>
      <w:r w:rsidRPr="00DB3A1D">
        <w:rPr>
          <w:b/>
        </w:rPr>
        <w:t>Testi és lelki egészség fejlesztése, a viselkedési függőségek, a szenvedélybetegségekhez vezető szerek fogyasztásának megelőzése</w:t>
      </w:r>
    </w:p>
    <w:p w14:paraId="1DA47007" w14:textId="77777777" w:rsidR="002C574A" w:rsidRPr="00DB3A1D" w:rsidRDefault="002C574A" w:rsidP="00B263C2">
      <w:pPr>
        <w:spacing w:line="360" w:lineRule="auto"/>
        <w:ind w:left="360"/>
        <w:jc w:val="both"/>
        <w:rPr>
          <w:i/>
        </w:rPr>
      </w:pPr>
      <w:r w:rsidRPr="00DB3A1D">
        <w:rPr>
          <w:i/>
        </w:rPr>
        <w:t>Alapelvek:</w:t>
      </w:r>
    </w:p>
    <w:p w14:paraId="486A8DB1" w14:textId="77777777" w:rsidR="002C574A" w:rsidRPr="00DB3A1D" w:rsidRDefault="002C574A" w:rsidP="00CF54BA">
      <w:pPr>
        <w:pStyle w:val="NormlWeb"/>
        <w:numPr>
          <w:ilvl w:val="0"/>
          <w:numId w:val="20"/>
        </w:numPr>
        <w:shd w:val="clear" w:color="auto" w:fill="FFFFFF"/>
        <w:spacing w:line="360" w:lineRule="auto"/>
        <w:jc w:val="both"/>
      </w:pPr>
      <w:r w:rsidRPr="00DB3A1D">
        <w:rPr>
          <w:rStyle w:val="style7"/>
          <w:bCs/>
        </w:rPr>
        <w:t>A dohányzás megelőzésében és visszaszorításában jelentős szerep jut az</w:t>
      </w:r>
      <w:r w:rsidRPr="00DB3A1D">
        <w:rPr>
          <w:rStyle w:val="apple-converted-space"/>
          <w:bCs/>
        </w:rPr>
        <w:t> </w:t>
      </w:r>
      <w:r w:rsidRPr="00DB3A1D">
        <w:rPr>
          <w:rStyle w:val="Kiemels"/>
          <w:bCs/>
          <w:i w:val="0"/>
        </w:rPr>
        <w:t>óvodapedagógusoknak és az óvoda technikai személyzetének.</w:t>
      </w:r>
      <w:r w:rsidRPr="00DB3A1D">
        <w:rPr>
          <w:rStyle w:val="apple-converted-space"/>
          <w:bCs/>
          <w:iCs/>
        </w:rPr>
        <w:t> </w:t>
      </w:r>
      <w:r w:rsidRPr="00DB3A1D">
        <w:t>Az óvoda felnőtt dolgozói modellt, mintát jelentenek a gyermekek számára</w:t>
      </w:r>
      <w:r w:rsidR="00C33122" w:rsidRPr="00DB3A1D">
        <w:t>,</w:t>
      </w:r>
      <w:r w:rsidRPr="00DB3A1D">
        <w:t xml:space="preserve"> ezért az óvoda dolgozói nagyobb felelősséggel tartoznak személyes példamutatásukért. Az óvoda feladata minden olyan helyzet elkerülése, amely a gyermeknek kedvezőtlen mintaként szolgálhat.</w:t>
      </w:r>
    </w:p>
    <w:p w14:paraId="3ACA8E47" w14:textId="77777777" w:rsidR="002C574A" w:rsidRPr="00DB3A1D" w:rsidRDefault="002C574A" w:rsidP="00CF54BA">
      <w:pPr>
        <w:pStyle w:val="NormlWeb"/>
        <w:numPr>
          <w:ilvl w:val="0"/>
          <w:numId w:val="20"/>
        </w:numPr>
        <w:shd w:val="clear" w:color="auto" w:fill="FFFFFF"/>
        <w:spacing w:line="360" w:lineRule="auto"/>
        <w:jc w:val="both"/>
      </w:pPr>
      <w:r w:rsidRPr="00DB3A1D">
        <w:lastRenderedPageBreak/>
        <w:t>A dohányzás megelőzését szolgáló óvodai egészségnevelési program tevékeny</w:t>
      </w:r>
      <w:r w:rsidR="00CD5FC9" w:rsidRPr="00DB3A1D">
        <w:t>ségei</w:t>
      </w:r>
      <w:r w:rsidR="001206E2" w:rsidRPr="00DB3A1D">
        <w:t xml:space="preserve">hez az „Óvodai </w:t>
      </w:r>
      <w:r w:rsidRPr="00DB3A1D">
        <w:t>Dohányzás Megelőzési Program” jól használható</w:t>
      </w:r>
    </w:p>
    <w:p w14:paraId="07C0FE82" w14:textId="77777777" w:rsidR="002C574A" w:rsidRPr="00DB3A1D" w:rsidRDefault="002C574A" w:rsidP="00B263C2">
      <w:pPr>
        <w:pStyle w:val="NormlWeb"/>
        <w:shd w:val="clear" w:color="auto" w:fill="FFFFFF"/>
        <w:spacing w:line="360" w:lineRule="auto"/>
        <w:jc w:val="both"/>
        <w:rPr>
          <w:b/>
        </w:rPr>
      </w:pPr>
      <w:r w:rsidRPr="00DB3A1D">
        <w:rPr>
          <w:b/>
        </w:rPr>
        <w:t>A bántalmazás, erőszak megelőzése</w:t>
      </w:r>
    </w:p>
    <w:p w14:paraId="11F063FF" w14:textId="77777777" w:rsidR="002C574A" w:rsidRPr="00DB3A1D" w:rsidRDefault="002C574A" w:rsidP="00B263C2">
      <w:pPr>
        <w:pStyle w:val="NormlWeb"/>
        <w:shd w:val="clear" w:color="auto" w:fill="FFFFFF"/>
        <w:spacing w:line="360" w:lineRule="auto"/>
        <w:jc w:val="both"/>
        <w:rPr>
          <w:i/>
        </w:rPr>
      </w:pPr>
      <w:r w:rsidRPr="00DB3A1D">
        <w:rPr>
          <w:i/>
        </w:rPr>
        <w:t>Alapelvek</w:t>
      </w:r>
    </w:p>
    <w:p w14:paraId="4E38EBE7" w14:textId="77777777" w:rsidR="002C574A" w:rsidRPr="00DB3A1D" w:rsidRDefault="002C574A" w:rsidP="00B263C2">
      <w:pPr>
        <w:autoSpaceDE w:val="0"/>
        <w:autoSpaceDN w:val="0"/>
        <w:adjustRightInd w:val="0"/>
        <w:spacing w:line="360" w:lineRule="auto"/>
        <w:jc w:val="both"/>
        <w:rPr>
          <w:bCs/>
        </w:rPr>
      </w:pPr>
      <w:r w:rsidRPr="00DB3A1D">
        <w:t xml:space="preserve">A </w:t>
      </w:r>
      <w:r w:rsidRPr="00DB3A1D">
        <w:rPr>
          <w:bCs/>
        </w:rPr>
        <w:t>WHO definíciója:</w:t>
      </w:r>
    </w:p>
    <w:p w14:paraId="78BED495" w14:textId="77777777" w:rsidR="002C574A" w:rsidRPr="00DB3A1D" w:rsidRDefault="002C574A" w:rsidP="00B263C2">
      <w:pPr>
        <w:autoSpaceDE w:val="0"/>
        <w:autoSpaceDN w:val="0"/>
        <w:adjustRightInd w:val="0"/>
        <w:spacing w:line="360" w:lineRule="auto"/>
        <w:jc w:val="both"/>
        <w:rPr>
          <w:bCs/>
          <w:i/>
          <w:iCs/>
        </w:rPr>
      </w:pPr>
      <w:r w:rsidRPr="00DB3A1D">
        <w:rPr>
          <w:bCs/>
          <w:i/>
          <w:iCs/>
        </w:rPr>
        <w:t>„A gyermek bántalmazása és elhanyagolása (rossz bánásmód) magában foglalja a fizikai és/vagy érzelmi rossz bánásmód, a szexuális visszaélés, az elhanyagolás vagy hanyag bánásmód, a kereskedelmi vagy egyéb kizsákmányolás minden formáját, mely a gyermek egészségének, túlélésének, fejlődésének vagy méltóságának tényleges vagy potenciális sérelmét eredményezi egy olyan kapcsolat keretében, amely a felelősségen, bizalmon vagy hatalmon alapul.”</w:t>
      </w:r>
    </w:p>
    <w:p w14:paraId="4BEE45E6" w14:textId="77777777" w:rsidR="002C574A" w:rsidRPr="00DB3A1D" w:rsidRDefault="002C574A" w:rsidP="00B263C2">
      <w:pPr>
        <w:autoSpaceDE w:val="0"/>
        <w:autoSpaceDN w:val="0"/>
        <w:adjustRightInd w:val="0"/>
        <w:spacing w:line="360" w:lineRule="auto"/>
        <w:jc w:val="both"/>
      </w:pPr>
      <w:r w:rsidRPr="00DB3A1D">
        <w:rPr>
          <w:bCs/>
          <w:i/>
        </w:rPr>
        <w:t>Elhanyagolást jelent</w:t>
      </w:r>
      <w:r w:rsidRPr="00DB3A1D">
        <w:t>, ha a szülő vagy a gondviselő rendszeresen elmulasztja a gyermek alapvető szükségleteinek kielégítését, védelmét, felügyeletét, amely súlyos ártalmat okoz, vagy ennek veszélyével fenyeget bármelyik területen: egészség, oktatás, érzelmi fejlődés, táplálkozás, lakhatás és biztonságos körülmények, amely veszélyt jelent, vagy nagy valószínűséggel jelenthet a gyermek egészségi állapotára, mentális, lelki és spirituális, erkölcsi és szociális fejlődésére. Figyelembe kell venni ennek megítélésekor, hogy milyen mértékben adottak a feltételek a család rendelkezésére álló erőforrásai tekintetében. Minden olyan mulasztás vagy baj okozása, amely jelentősen árt a gyermek egészségének vagy lassítja, akadályozza szomatikus, mentális és érzelmi fejlődését.</w:t>
      </w:r>
    </w:p>
    <w:p w14:paraId="0EFC6671" w14:textId="77777777" w:rsidR="002C574A" w:rsidRPr="00DB3A1D" w:rsidRDefault="002C574A" w:rsidP="00B263C2">
      <w:pPr>
        <w:autoSpaceDE w:val="0"/>
        <w:autoSpaceDN w:val="0"/>
        <w:adjustRightInd w:val="0"/>
        <w:spacing w:line="360" w:lineRule="auto"/>
        <w:jc w:val="both"/>
      </w:pPr>
      <w:r w:rsidRPr="00DB3A1D">
        <w:rPr>
          <w:bCs/>
          <w:i/>
        </w:rPr>
        <w:t>Érzelmi elhanyagolást</w:t>
      </w:r>
      <w:r w:rsidRPr="00DB3A1D">
        <w:rPr>
          <w:b/>
          <w:bCs/>
        </w:rPr>
        <w:t xml:space="preserve"> </w:t>
      </w:r>
      <w:r w:rsidRPr="00DB3A1D">
        <w:t>jelent az érzelmi biztonság, az állandóság, a szeretetkapcsolat hiánya, a gyermek érzelmi kötődésének durva mellőzése, elutasítása, a gyermek jelenlétében történő erőszakos, durva, támadó magatartás más családtaggal szemben.</w:t>
      </w:r>
    </w:p>
    <w:p w14:paraId="03F2C762" w14:textId="77777777" w:rsidR="002C574A" w:rsidRPr="00DB3A1D" w:rsidRDefault="002C574A" w:rsidP="00B263C2">
      <w:pPr>
        <w:autoSpaceDE w:val="0"/>
        <w:autoSpaceDN w:val="0"/>
        <w:adjustRightInd w:val="0"/>
        <w:spacing w:line="360" w:lineRule="auto"/>
        <w:jc w:val="both"/>
      </w:pPr>
      <w:r w:rsidRPr="00DB3A1D">
        <w:rPr>
          <w:bCs/>
          <w:i/>
        </w:rPr>
        <w:t>Fizikai elhanyagolást</w:t>
      </w:r>
      <w:r w:rsidRPr="00DB3A1D">
        <w:rPr>
          <w:b/>
          <w:bCs/>
        </w:rPr>
        <w:t xml:space="preserve"> </w:t>
      </w:r>
      <w:r w:rsidRPr="00DB3A1D">
        <w:t>jelent az alapvető fizikai szükségletek, higiénés feltételek hiánya, a felügyelet hiánya, a gyermek védelmének elmulasztása olyan esetekben, amikor veszélynek van kitéve. Ide sorolható az orvosi ellátás késleltetése, az orvosi utasítások be nem tartása, a védőoltások beadatásának indokolatlan elmulasztása, késleltetése.</w:t>
      </w:r>
    </w:p>
    <w:p w14:paraId="13D7B546" w14:textId="77777777" w:rsidR="002C574A" w:rsidRPr="00DB3A1D" w:rsidRDefault="002C574A" w:rsidP="00B263C2">
      <w:pPr>
        <w:autoSpaceDE w:val="0"/>
        <w:autoSpaceDN w:val="0"/>
        <w:adjustRightInd w:val="0"/>
        <w:spacing w:line="360" w:lineRule="auto"/>
        <w:jc w:val="both"/>
      </w:pPr>
      <w:r w:rsidRPr="00DB3A1D">
        <w:rPr>
          <w:bCs/>
          <w:i/>
        </w:rPr>
        <w:t>A gyermekbántalmazás</w:t>
      </w:r>
      <w:r w:rsidRPr="00DB3A1D">
        <w:rPr>
          <w:b/>
          <w:bCs/>
        </w:rPr>
        <w:t xml:space="preserve"> </w:t>
      </w:r>
      <w:r w:rsidRPr="00DB3A1D">
        <w:t xml:space="preserve">azt jelenti, ha valaki sérülést, fájdalmat okoz egy gyermeknek, vagy ha a gyermek sérelmére elkövetett cselekményt - bár tud róla, vagy szemtanúja – nem akadályozza meg, illetve nem jelenti. </w:t>
      </w:r>
      <w:r w:rsidRPr="00DB3A1D">
        <w:rPr>
          <w:bCs/>
          <w:i/>
        </w:rPr>
        <w:t>Az érzelmi bántalmazás</w:t>
      </w:r>
      <w:r w:rsidRPr="00DB3A1D">
        <w:rPr>
          <w:b/>
          <w:bCs/>
        </w:rPr>
        <w:t xml:space="preserve"> </w:t>
      </w:r>
      <w:r w:rsidRPr="00DB3A1D">
        <w:t xml:space="preserve">azt a rendszeres, hosszú időn át tartó érzelmi rossz bánásmódot jelenti, amely súlyos, és tartósan káros hatással van a gyermek érzelmi fejlődésére. Ide tartozik a gyermekekben állandó félelemérzet, vagy szorongás keltése, megszégyenítés, állandó kritizálás, az érzelmi zsarolás, a gyermek kihasználása. Az érzelmi </w:t>
      </w:r>
      <w:r w:rsidRPr="00DB3A1D">
        <w:lastRenderedPageBreak/>
        <w:t xml:space="preserve">bántalmazás súlyos formája az olyan élethelyzet, amelyben a gyermek, szem és fültanúja más bántalmazásának. Az érzelmi bántalmazás mindezen komponenseket magában foglalhatja, de egymagában is jelentkezhet. </w:t>
      </w:r>
      <w:r w:rsidRPr="00DB3A1D">
        <w:rPr>
          <w:bCs/>
          <w:i/>
        </w:rPr>
        <w:t>Szexuális bántalmazás a</w:t>
      </w:r>
      <w:r w:rsidRPr="00DB3A1D">
        <w:rPr>
          <w:b/>
          <w:bCs/>
        </w:rPr>
        <w:t xml:space="preserve"> </w:t>
      </w:r>
      <w:r w:rsidRPr="00DB3A1D">
        <w:t xml:space="preserve">gyermek bevonását jelenti olyan szexuális aktivitásba, amelyet a gyermek nem képes megérteni, felfogni, amelyhez nem tudhatja az érdemi beleegyezését adni, vagy amelyre a gyerek koránál, fejlettségi állapotánál fogva nem érett. Különleges ellátást és kezelést igényel, ha </w:t>
      </w:r>
      <w:r w:rsidRPr="00DB3A1D">
        <w:rPr>
          <w:bCs/>
          <w:i/>
        </w:rPr>
        <w:t>gyermek bántalmaz gyermeket</w:t>
      </w:r>
      <w:r w:rsidRPr="00DB3A1D">
        <w:rPr>
          <w:b/>
          <w:bCs/>
        </w:rPr>
        <w:t xml:space="preserve">. </w:t>
      </w:r>
      <w:r w:rsidRPr="00DB3A1D">
        <w:t>Ezekben az esetekben egy gyermeket egy másik gyermek, vagy gyermekek csoportja a konfliktusok szokásos kezelésén túl - ismételten – bántalmaz, vagy molesztál.</w:t>
      </w:r>
    </w:p>
    <w:p w14:paraId="5551FA85" w14:textId="77777777" w:rsidR="002C574A" w:rsidRPr="00DB3A1D" w:rsidRDefault="002C574A" w:rsidP="00B263C2">
      <w:pPr>
        <w:autoSpaceDE w:val="0"/>
        <w:autoSpaceDN w:val="0"/>
        <w:adjustRightInd w:val="0"/>
        <w:spacing w:line="360" w:lineRule="auto"/>
        <w:jc w:val="both"/>
        <w:rPr>
          <w:u w:val="single"/>
        </w:rPr>
      </w:pPr>
      <w:r w:rsidRPr="00DB3A1D">
        <w:rPr>
          <w:u w:val="single"/>
        </w:rPr>
        <w:t>Az óvodapedagógus alapvető feladata:</w:t>
      </w:r>
    </w:p>
    <w:p w14:paraId="4504B415" w14:textId="77777777" w:rsidR="002C574A" w:rsidRPr="00DB3A1D" w:rsidRDefault="002C574A" w:rsidP="00CF54BA">
      <w:pPr>
        <w:numPr>
          <w:ilvl w:val="0"/>
          <w:numId w:val="22"/>
        </w:numPr>
        <w:autoSpaceDE w:val="0"/>
        <w:autoSpaceDN w:val="0"/>
        <w:adjustRightInd w:val="0"/>
        <w:spacing w:line="360" w:lineRule="auto"/>
        <w:jc w:val="both"/>
      </w:pPr>
      <w:r w:rsidRPr="00DB3A1D">
        <w:t xml:space="preserve">A rábízott gyermekek nevelése. Ezzel összefüggésben kötelessége különösen, hogy </w:t>
      </w:r>
      <w:proofErr w:type="spellStart"/>
      <w:r w:rsidRPr="00DB3A1D">
        <w:t>közreműködjön</w:t>
      </w:r>
      <w:proofErr w:type="spellEnd"/>
      <w:r w:rsidRPr="00DB3A1D">
        <w:t xml:space="preserve"> a gyermekvédelmi feladatok ellátásában, a gyermek fejlődését veszélyeztető körülmények megelőzésében, feltárásában, megszüntetésében. ennek során együttműködik a gyermekjóléti szolgálattal, illetve a gyermekvédelmi rendszerhez kapcsolódó feladatot ellátó más személyekkel, intézményekkel és hatóságokkal. Ha a nevelési intézmény a gyermekeket veszélyeztető okokat pedagógiai eszközökkel nem tudja megszüntetni, segítséget kér a gyermekjóléti szolgálattól.</w:t>
      </w:r>
    </w:p>
    <w:p w14:paraId="607D5574" w14:textId="77777777" w:rsidR="002C574A" w:rsidRPr="00DB3A1D" w:rsidRDefault="002C574A" w:rsidP="00CF54BA">
      <w:pPr>
        <w:numPr>
          <w:ilvl w:val="0"/>
          <w:numId w:val="21"/>
        </w:numPr>
        <w:autoSpaceDE w:val="0"/>
        <w:autoSpaceDN w:val="0"/>
        <w:adjustRightInd w:val="0"/>
        <w:spacing w:line="360" w:lineRule="auto"/>
        <w:jc w:val="both"/>
      </w:pPr>
      <w:r w:rsidRPr="00DB3A1D">
        <w:t>Az óvoda ellátja a tehetségkutatással és tehetséggondozással, a beilleszkedési, tanulási, magatartási zavarokkal összefüggő, a sajátos nevelési igényből fakadó nehézségek korrekciójával, a hátrányos helyzetű gyermekek felzárkóztatásával</w:t>
      </w:r>
      <w:r w:rsidR="001206E2" w:rsidRPr="00DB3A1D">
        <w:t xml:space="preserve"> összefüggő feladatokat. F</w:t>
      </w:r>
      <w:r w:rsidRPr="00DB3A1D">
        <w:t>elderíti a gyermekek fejlődését veszélyeztető okokat, és pedagógiai eszközökkel törekszik a káros hatások megelőzésére, illetőleg ellensúlyozására. Szükség esetén a gyermek érdekében intézkedést kezdeményez. A gyermekvédelemmel kapcsolatos feladatok ellátását a gyermekjóléti szolgálat segíti.</w:t>
      </w:r>
    </w:p>
    <w:p w14:paraId="43443C73" w14:textId="77777777" w:rsidR="002C574A" w:rsidRPr="00DB3A1D" w:rsidRDefault="002C574A" w:rsidP="00CF54BA">
      <w:pPr>
        <w:numPr>
          <w:ilvl w:val="0"/>
          <w:numId w:val="21"/>
        </w:numPr>
        <w:autoSpaceDE w:val="0"/>
        <w:autoSpaceDN w:val="0"/>
        <w:adjustRightInd w:val="0"/>
        <w:spacing w:line="360" w:lineRule="auto"/>
        <w:jc w:val="both"/>
      </w:pPr>
      <w:r w:rsidRPr="00DB3A1D">
        <w:t xml:space="preserve">A gyermekek szüleit a nevelési év kezdetekor </w:t>
      </w:r>
      <w:r w:rsidR="001206E2" w:rsidRPr="00DB3A1D">
        <w:t>t</w:t>
      </w:r>
      <w:r w:rsidRPr="00DB3A1D">
        <w:t>ájékoztatja a gyermekvédelmi felelős személyéről.</w:t>
      </w:r>
    </w:p>
    <w:p w14:paraId="2BCFE48A" w14:textId="77777777" w:rsidR="002C574A" w:rsidRPr="00DB3A1D" w:rsidRDefault="002C574A" w:rsidP="00CF54BA">
      <w:pPr>
        <w:numPr>
          <w:ilvl w:val="0"/>
          <w:numId w:val="21"/>
        </w:numPr>
        <w:autoSpaceDE w:val="0"/>
        <w:autoSpaceDN w:val="0"/>
        <w:adjustRightInd w:val="0"/>
        <w:spacing w:line="360" w:lineRule="auto"/>
        <w:jc w:val="both"/>
        <w:rPr>
          <w:b/>
        </w:rPr>
      </w:pPr>
      <w:r w:rsidRPr="00DB3A1D">
        <w:t>A kisgyermek minden erőszakos cselekvéssel kapcsolatosan "érzékeny". Nemcsak az erőszakos cselekmények okozhatnak egészségkárosodást az óvodás gyermeknél, de ezek látványa is (agresszió, brutalitás, vérengzés, gyilkosság). Mindezek megelőzése érdekében szülői értekezleteken kérjük az erőszakot sugárzó média-elemek mellőzését.</w:t>
      </w:r>
    </w:p>
    <w:p w14:paraId="617F5706" w14:textId="77777777" w:rsidR="00FB2D2D" w:rsidRPr="00DB3A1D" w:rsidRDefault="00FB2D2D" w:rsidP="00B263C2">
      <w:pPr>
        <w:autoSpaceDE w:val="0"/>
        <w:autoSpaceDN w:val="0"/>
        <w:adjustRightInd w:val="0"/>
        <w:spacing w:line="360" w:lineRule="auto"/>
        <w:ind w:left="720"/>
        <w:jc w:val="both"/>
        <w:rPr>
          <w:b/>
        </w:rPr>
      </w:pPr>
    </w:p>
    <w:p w14:paraId="6D3A79A9" w14:textId="77777777" w:rsidR="002C574A" w:rsidRPr="00DB3A1D" w:rsidRDefault="002C574A" w:rsidP="00B263C2">
      <w:pPr>
        <w:autoSpaceDE w:val="0"/>
        <w:autoSpaceDN w:val="0"/>
        <w:adjustRightInd w:val="0"/>
        <w:spacing w:line="360" w:lineRule="auto"/>
        <w:jc w:val="both"/>
        <w:rPr>
          <w:b/>
        </w:rPr>
      </w:pPr>
      <w:r w:rsidRPr="00DB3A1D">
        <w:rPr>
          <w:b/>
        </w:rPr>
        <w:t>Baleset-megelőzés és elsősegélynyújtás</w:t>
      </w:r>
    </w:p>
    <w:p w14:paraId="775A4B97" w14:textId="77777777" w:rsidR="002C574A" w:rsidRPr="00DB3A1D" w:rsidRDefault="002C574A" w:rsidP="00B263C2">
      <w:pPr>
        <w:spacing w:line="360" w:lineRule="auto"/>
        <w:jc w:val="both"/>
        <w:rPr>
          <w:i/>
        </w:rPr>
      </w:pPr>
      <w:r w:rsidRPr="00DB3A1D">
        <w:rPr>
          <w:i/>
        </w:rPr>
        <w:t>Alapelvek:</w:t>
      </w:r>
    </w:p>
    <w:p w14:paraId="5E12E227" w14:textId="77777777" w:rsidR="002C574A" w:rsidRPr="00DB3A1D" w:rsidRDefault="002C574A" w:rsidP="00B263C2">
      <w:pPr>
        <w:spacing w:line="360" w:lineRule="auto"/>
        <w:jc w:val="both"/>
      </w:pPr>
      <w:r w:rsidRPr="00DB3A1D">
        <w:lastRenderedPageBreak/>
        <w:t xml:space="preserve">Fontos, hogy rájöjjenek az óvodások; egy kis odafigyeléssel és óvatossággal rengeteg baleset és a vele járó fájdalom elkerülhető lenne. A gyerekek megismerkednek a vészhelyzetek, vagy balesetek során elvégzendő legfontosabb teendőkkel, illetve ezek közül is azzal, amit ők el is tudnak végezni. Ide tartozik a segítséghívás (felnőtt értesítése, vagy esetleg mentőhívás), a beteggel való kapcsolatteremtés (mi történt, mi fáj?). A gyerekek megtanulják, hogy egy-egy hétköznapi tárgy (pl.: bicikli, mászóka, autó, gyógyszer) milyen veszélyforrásokat hordoz magával, illetve mire érdemes odafigyelniük a balesetek megelőzése érdekében. Módszere a szerepjáték, mesélés, </w:t>
      </w:r>
      <w:proofErr w:type="spellStart"/>
      <w:r w:rsidRPr="00DB3A1D">
        <w:t>bábozás</w:t>
      </w:r>
      <w:proofErr w:type="spellEnd"/>
      <w:r w:rsidRPr="00DB3A1D">
        <w:t>, könyv és képolvasás, társasjátékok, beszélgetés.</w:t>
      </w:r>
    </w:p>
    <w:p w14:paraId="157AED94" w14:textId="77777777" w:rsidR="002C574A" w:rsidRPr="00DB3A1D" w:rsidRDefault="002C574A" w:rsidP="00B263C2">
      <w:pPr>
        <w:spacing w:line="360" w:lineRule="auto"/>
        <w:jc w:val="both"/>
        <w:rPr>
          <w:b/>
          <w:u w:val="single"/>
        </w:rPr>
      </w:pPr>
      <w:r w:rsidRPr="00DB3A1D">
        <w:rPr>
          <w:u w:val="single"/>
        </w:rPr>
        <w:t>Az óvodapedagógus alapvető feladata</w:t>
      </w:r>
    </w:p>
    <w:p w14:paraId="27F90076" w14:textId="77777777" w:rsidR="002C574A" w:rsidRPr="00DB3A1D" w:rsidRDefault="002C574A" w:rsidP="00CF54BA">
      <w:pPr>
        <w:numPr>
          <w:ilvl w:val="0"/>
          <w:numId w:val="23"/>
        </w:numPr>
        <w:spacing w:line="360" w:lineRule="auto"/>
        <w:jc w:val="both"/>
        <w:rPr>
          <w:snapToGrid w:val="0"/>
        </w:rPr>
      </w:pPr>
      <w:r w:rsidRPr="00DB3A1D">
        <w:rPr>
          <w:snapToGrid w:val="0"/>
        </w:rPr>
        <w:t>A gyermekekkel az óvodai nevelési év kezdetén, valamint szükség szerint, a foglalkozás, az udvari játék, séta, kirándulás előtt ismertetni kell a védő-óvó előírásokat.</w:t>
      </w:r>
    </w:p>
    <w:p w14:paraId="16938377" w14:textId="77777777" w:rsidR="002C574A" w:rsidRPr="00DB3A1D" w:rsidRDefault="002C574A" w:rsidP="00CF54BA">
      <w:pPr>
        <w:numPr>
          <w:ilvl w:val="0"/>
          <w:numId w:val="23"/>
        </w:numPr>
        <w:spacing w:line="360" w:lineRule="auto"/>
        <w:jc w:val="both"/>
        <w:rPr>
          <w:snapToGrid w:val="0"/>
        </w:rPr>
      </w:pPr>
      <w:r w:rsidRPr="00DB3A1D">
        <w:rPr>
          <w:snapToGrid w:val="0"/>
        </w:rPr>
        <w:t>Védő-óvó előírás: az egészségük és testi épségük védelmére vonatkozó előírás, a foglalkozásokkal együtt járó veszélyforrások, a tilos és az elvárható magatartásforma meghatározása, ismertetése.</w:t>
      </w:r>
    </w:p>
    <w:p w14:paraId="3427227B" w14:textId="77777777" w:rsidR="002C574A" w:rsidRPr="00DB3A1D" w:rsidRDefault="002C574A" w:rsidP="00CF54BA">
      <w:pPr>
        <w:numPr>
          <w:ilvl w:val="0"/>
          <w:numId w:val="23"/>
        </w:numPr>
        <w:spacing w:line="360" w:lineRule="auto"/>
        <w:jc w:val="both"/>
        <w:rPr>
          <w:snapToGrid w:val="0"/>
        </w:rPr>
      </w:pPr>
      <w:r w:rsidRPr="00DB3A1D">
        <w:rPr>
          <w:snapToGrid w:val="0"/>
        </w:rPr>
        <w:t>A védő-óvó előírásokat a gyermekek életkorának és fejlettségi szintjének megfelelően kell ismertetni. Az ismertetés tényét és tartalmát a csoportnaplóban dokumentálni kell.</w:t>
      </w:r>
    </w:p>
    <w:p w14:paraId="5C628FA4" w14:textId="77777777" w:rsidR="001206E2" w:rsidRPr="00DB3A1D" w:rsidRDefault="002C574A" w:rsidP="00CF54BA">
      <w:pPr>
        <w:numPr>
          <w:ilvl w:val="0"/>
          <w:numId w:val="23"/>
        </w:numPr>
        <w:spacing w:line="360" w:lineRule="auto"/>
        <w:jc w:val="both"/>
      </w:pPr>
      <w:r w:rsidRPr="00DB3A1D">
        <w:rPr>
          <w:snapToGrid w:val="0"/>
        </w:rPr>
        <w:t>Az óvoda házirendjében vannak meghatározva azok a védő, óvó előírások, amelyeket a gyermekeknek az óvodában való tartózkodás során meg kell tartaniuk.</w:t>
      </w:r>
    </w:p>
    <w:p w14:paraId="4C2D60F1" w14:textId="77777777" w:rsidR="002C574A" w:rsidRPr="00DB3A1D" w:rsidRDefault="002C574A" w:rsidP="00CF54BA">
      <w:pPr>
        <w:numPr>
          <w:ilvl w:val="0"/>
          <w:numId w:val="23"/>
        </w:numPr>
        <w:spacing w:line="360" w:lineRule="auto"/>
        <w:jc w:val="both"/>
      </w:pPr>
      <w:r w:rsidRPr="00DB3A1D">
        <w:t>Elsősegély doboz az elsősegélyhelyen található.</w:t>
      </w:r>
    </w:p>
    <w:p w14:paraId="03ECD9A4" w14:textId="77777777" w:rsidR="002C574A" w:rsidRPr="00DB3A1D" w:rsidRDefault="002C574A" w:rsidP="00CF54BA">
      <w:pPr>
        <w:numPr>
          <w:ilvl w:val="0"/>
          <w:numId w:val="23"/>
        </w:numPr>
        <w:spacing w:line="360" w:lineRule="auto"/>
        <w:jc w:val="both"/>
      </w:pPr>
      <w:r w:rsidRPr="00DB3A1D">
        <w:t>Az elsősegélynyújtás az elsősegélynyújtó személy iránymutatásával történik</w:t>
      </w:r>
    </w:p>
    <w:p w14:paraId="3066251F" w14:textId="77777777" w:rsidR="004D0F9A" w:rsidRDefault="002C574A" w:rsidP="00B263C2">
      <w:pPr>
        <w:spacing w:line="360" w:lineRule="auto"/>
        <w:jc w:val="both"/>
      </w:pPr>
      <w:r w:rsidRPr="00DB3A1D">
        <w:t>Az óvoda berendezése, eszközei csak a baleset megelőzés szempontjai alapján történt vizsgálat után kerülnek használatba, állapotuk folyamatosan ellenőrzésre kerül, ez az udvari eszközök esetében</w:t>
      </w:r>
    </w:p>
    <w:p w14:paraId="59AAE71C" w14:textId="77777777" w:rsidR="004D0F9A" w:rsidRPr="00DB3A1D" w:rsidRDefault="004D0F9A" w:rsidP="00B263C2">
      <w:pPr>
        <w:spacing w:line="360" w:lineRule="auto"/>
        <w:jc w:val="both"/>
      </w:pPr>
    </w:p>
    <w:p w14:paraId="0C70F6A4" w14:textId="77777777" w:rsidR="004D0F9A" w:rsidRPr="00DB3A1D" w:rsidRDefault="004D0F9A" w:rsidP="00B263C2">
      <w:pPr>
        <w:spacing w:line="360" w:lineRule="auto"/>
        <w:jc w:val="both"/>
        <w:rPr>
          <w:b/>
          <w:bCs/>
        </w:rPr>
      </w:pPr>
      <w:r w:rsidRPr="00DB3A1D">
        <w:rPr>
          <w:b/>
          <w:bCs/>
        </w:rPr>
        <w:t>Környezettudatos magatartás alakítása</w:t>
      </w:r>
    </w:p>
    <w:p w14:paraId="64B2A068" w14:textId="77777777" w:rsidR="004D0F9A" w:rsidRPr="00DB3A1D" w:rsidRDefault="004D0F9A" w:rsidP="00B263C2">
      <w:pPr>
        <w:spacing w:line="360" w:lineRule="auto"/>
        <w:jc w:val="both"/>
      </w:pPr>
    </w:p>
    <w:p w14:paraId="33C0A3C7" w14:textId="51FB6A66" w:rsidR="002C574A" w:rsidRPr="00FA5D07" w:rsidRDefault="004D0F9A" w:rsidP="00B263C2">
      <w:pPr>
        <w:spacing w:line="360" w:lineRule="auto"/>
        <w:jc w:val="both"/>
      </w:pPr>
      <w:r w:rsidRPr="00FA5D07">
        <w:t xml:space="preserve">Életünk meghatározó közege környezetünk, melynek megóvása az egyik legfontosabb feladatunk a jövőnk biztosításának érdekében. A környezetet védő, természetet szerető személyiség kialakítását már óvodás korban el kell kezdeni, hiszen ekkor alakíthatjuk ki azokat a szokásokat, melyek meghatározzák a gyermekeknek a környezethez, a szülőföldhöz való kötődését, az emberek, közösségek, lakóhely, táj, hagyományok, értékét megbecsülését. Fontosnak tartjuk a természeti- és társadalmi környezethez való pozitív érzelmi viszony </w:t>
      </w:r>
      <w:r w:rsidRPr="00FA5D07">
        <w:lastRenderedPageBreak/>
        <w:t>kialakítását. A gyermeket megtanítjuk a környezettel való tudatos együttélésre, környezetbarát életvitelre.</w:t>
      </w:r>
    </w:p>
    <w:p w14:paraId="0057D5A6" w14:textId="77777777" w:rsidR="004D0F9A" w:rsidRPr="00DB3A1D" w:rsidRDefault="004D0F9A" w:rsidP="00B263C2">
      <w:pPr>
        <w:spacing w:line="360" w:lineRule="auto"/>
        <w:jc w:val="both"/>
      </w:pPr>
    </w:p>
    <w:p w14:paraId="44ABF84D" w14:textId="77777777" w:rsidR="002C574A" w:rsidRPr="000B228B" w:rsidRDefault="002C574A" w:rsidP="00B263C2">
      <w:pPr>
        <w:spacing w:line="360" w:lineRule="auto"/>
        <w:rPr>
          <w:b/>
          <w:bCs/>
          <w:sz w:val="28"/>
          <w:szCs w:val="28"/>
        </w:rPr>
      </w:pPr>
      <w:r w:rsidRPr="000B228B">
        <w:rPr>
          <w:b/>
          <w:bCs/>
          <w:sz w:val="28"/>
          <w:szCs w:val="28"/>
        </w:rPr>
        <w:t>A fejlődés jellemzői óvodáskor végére</w:t>
      </w:r>
      <w:r w:rsidR="001517E6" w:rsidRPr="000B228B">
        <w:rPr>
          <w:b/>
          <w:bCs/>
          <w:sz w:val="28"/>
          <w:szCs w:val="28"/>
        </w:rPr>
        <w:t>:</w:t>
      </w:r>
    </w:p>
    <w:p w14:paraId="14618841" w14:textId="77777777" w:rsidR="002C574A" w:rsidRPr="00DB3A1D" w:rsidRDefault="002C574A" w:rsidP="00CF54BA">
      <w:pPr>
        <w:numPr>
          <w:ilvl w:val="0"/>
          <w:numId w:val="178"/>
        </w:numPr>
        <w:spacing w:line="360" w:lineRule="auto"/>
        <w:jc w:val="both"/>
      </w:pPr>
      <w:r w:rsidRPr="00DB3A1D">
        <w:t>Kulturáltan étkezik.</w:t>
      </w:r>
    </w:p>
    <w:p w14:paraId="7CB4E526" w14:textId="77777777" w:rsidR="002C574A" w:rsidRPr="00DB3A1D" w:rsidRDefault="002C574A" w:rsidP="00CF54BA">
      <w:pPr>
        <w:numPr>
          <w:ilvl w:val="0"/>
          <w:numId w:val="178"/>
        </w:numPr>
        <w:spacing w:line="360" w:lineRule="auto"/>
        <w:jc w:val="both"/>
      </w:pPr>
      <w:r w:rsidRPr="00DB3A1D">
        <w:t>Helyesen használja az evőeszközöket.</w:t>
      </w:r>
    </w:p>
    <w:p w14:paraId="42C7E435" w14:textId="77777777" w:rsidR="002C574A" w:rsidRPr="00DB3A1D" w:rsidRDefault="002C574A" w:rsidP="00CF54BA">
      <w:pPr>
        <w:numPr>
          <w:ilvl w:val="0"/>
          <w:numId w:val="178"/>
        </w:numPr>
        <w:spacing w:line="360" w:lineRule="auto"/>
        <w:jc w:val="both"/>
      </w:pPr>
      <w:r w:rsidRPr="00DB3A1D">
        <w:t>Különbséget tud tenni a szervezet számára szükséges egészséges, és az egészségtelen ételek között.</w:t>
      </w:r>
    </w:p>
    <w:p w14:paraId="098A9368" w14:textId="77777777" w:rsidR="002C574A" w:rsidRPr="00DB3A1D" w:rsidRDefault="002C574A" w:rsidP="00CF54BA">
      <w:pPr>
        <w:numPr>
          <w:ilvl w:val="0"/>
          <w:numId w:val="178"/>
        </w:numPr>
        <w:spacing w:line="360" w:lineRule="auto"/>
        <w:jc w:val="both"/>
      </w:pPr>
      <w:r w:rsidRPr="00DB3A1D">
        <w:t>Szeret mozogni, jó állóképességű.</w:t>
      </w:r>
    </w:p>
    <w:p w14:paraId="2445C191" w14:textId="77777777" w:rsidR="002C574A" w:rsidRPr="00DB3A1D" w:rsidRDefault="002C574A" w:rsidP="00CF54BA">
      <w:pPr>
        <w:numPr>
          <w:ilvl w:val="0"/>
          <w:numId w:val="178"/>
        </w:numPr>
        <w:spacing w:line="360" w:lineRule="auto"/>
        <w:jc w:val="both"/>
      </w:pPr>
      <w:r w:rsidRPr="00DB3A1D">
        <w:t>Szívesen kezdeményez mozgásos játékokat.</w:t>
      </w:r>
    </w:p>
    <w:p w14:paraId="231FA7C7" w14:textId="77777777" w:rsidR="002C574A" w:rsidRPr="00DB3A1D" w:rsidRDefault="002C574A" w:rsidP="00CF54BA">
      <w:pPr>
        <w:numPr>
          <w:ilvl w:val="0"/>
          <w:numId w:val="178"/>
        </w:numPr>
        <w:spacing w:line="360" w:lineRule="auto"/>
        <w:jc w:val="both"/>
      </w:pPr>
      <w:r w:rsidRPr="00DB3A1D">
        <w:t>Önállóan használja a vécét.</w:t>
      </w:r>
    </w:p>
    <w:p w14:paraId="10743771" w14:textId="77777777" w:rsidR="002C574A" w:rsidRPr="00DB3A1D" w:rsidRDefault="002C574A" w:rsidP="00CF54BA">
      <w:pPr>
        <w:numPr>
          <w:ilvl w:val="0"/>
          <w:numId w:val="178"/>
        </w:numPr>
        <w:spacing w:line="360" w:lineRule="auto"/>
        <w:jc w:val="both"/>
      </w:pPr>
      <w:r w:rsidRPr="00DB3A1D">
        <w:t>Önállóan és helyesen mos kezet, szájat öblít, fogat mos.</w:t>
      </w:r>
    </w:p>
    <w:p w14:paraId="557F9BBA" w14:textId="77777777" w:rsidR="002C574A" w:rsidRPr="00DB3A1D" w:rsidRDefault="002C574A" w:rsidP="00CF54BA">
      <w:pPr>
        <w:numPr>
          <w:ilvl w:val="0"/>
          <w:numId w:val="178"/>
        </w:numPr>
        <w:spacing w:line="360" w:lineRule="auto"/>
        <w:jc w:val="both"/>
      </w:pPr>
      <w:r w:rsidRPr="00DB3A1D">
        <w:t>Szükség szerint használja a zsebkendőt.</w:t>
      </w:r>
    </w:p>
    <w:p w14:paraId="1B8618D2" w14:textId="352DA32C" w:rsidR="002C574A" w:rsidRPr="00DB3A1D" w:rsidRDefault="002C574A" w:rsidP="00CF54BA">
      <w:pPr>
        <w:numPr>
          <w:ilvl w:val="0"/>
          <w:numId w:val="178"/>
        </w:numPr>
        <w:spacing w:line="360" w:lineRule="auto"/>
        <w:jc w:val="both"/>
      </w:pPr>
      <w:r w:rsidRPr="00DB3A1D">
        <w:t>Felismeri az időjárás és az öltözködés összefüggéseit, helyesen, megfelelő sorrendben öltözködik, vetkőzik, ruháját helyre</w:t>
      </w:r>
      <w:r w:rsidR="000B6BE5">
        <w:t xml:space="preserve"> </w:t>
      </w:r>
      <w:r w:rsidRPr="00DB3A1D">
        <w:t>rakja.</w:t>
      </w:r>
    </w:p>
    <w:p w14:paraId="0272F980" w14:textId="77777777" w:rsidR="002C574A" w:rsidRPr="00DB3A1D" w:rsidRDefault="008D0AC5" w:rsidP="00CF54BA">
      <w:pPr>
        <w:numPr>
          <w:ilvl w:val="0"/>
          <w:numId w:val="178"/>
        </w:numPr>
        <w:spacing w:line="360" w:lineRule="auto"/>
        <w:jc w:val="both"/>
      </w:pPr>
      <w:r w:rsidRPr="00DB3A1D">
        <w:t xml:space="preserve">Vigyáz a rendre maga körül, </w:t>
      </w:r>
      <w:r w:rsidR="00315B94" w:rsidRPr="00DB3A1D">
        <w:t xml:space="preserve">óvja, </w:t>
      </w:r>
      <w:r w:rsidRPr="00DB3A1D">
        <w:t>védi környezetét</w:t>
      </w:r>
    </w:p>
    <w:p w14:paraId="0FDA4260" w14:textId="77777777" w:rsidR="002C574A" w:rsidRPr="00DB3A1D" w:rsidRDefault="002C574A" w:rsidP="00CF54BA">
      <w:pPr>
        <w:numPr>
          <w:ilvl w:val="0"/>
          <w:numId w:val="178"/>
        </w:numPr>
        <w:spacing w:line="360" w:lineRule="auto"/>
        <w:jc w:val="both"/>
      </w:pPr>
      <w:r w:rsidRPr="00DB3A1D">
        <w:t>Önállóan, igényesen végez a közösségért munkát.</w:t>
      </w:r>
    </w:p>
    <w:p w14:paraId="43310A0F" w14:textId="77777777" w:rsidR="002C574A" w:rsidRPr="00DB3A1D" w:rsidRDefault="002C574A" w:rsidP="00CF54BA">
      <w:pPr>
        <w:numPr>
          <w:ilvl w:val="0"/>
          <w:numId w:val="178"/>
        </w:numPr>
        <w:spacing w:line="360" w:lineRule="auto"/>
        <w:jc w:val="both"/>
      </w:pPr>
      <w:r w:rsidRPr="00DB3A1D">
        <w:t>Szeret és tud közösen dolgozni, együttműködni.</w:t>
      </w:r>
    </w:p>
    <w:p w14:paraId="4B5BC03C" w14:textId="77777777" w:rsidR="002C574A" w:rsidRPr="00DB3A1D" w:rsidRDefault="002C574A" w:rsidP="00CF54BA">
      <w:pPr>
        <w:numPr>
          <w:ilvl w:val="0"/>
          <w:numId w:val="178"/>
        </w:numPr>
        <w:spacing w:line="360" w:lineRule="auto"/>
        <w:jc w:val="both"/>
      </w:pPr>
      <w:r w:rsidRPr="00DB3A1D">
        <w:t>Társas kapcsolatait a jókedv, az odafigyelés jellemzi.</w:t>
      </w:r>
    </w:p>
    <w:p w14:paraId="19EA8F06" w14:textId="77777777" w:rsidR="002C574A" w:rsidRPr="00DB3A1D" w:rsidRDefault="002C574A" w:rsidP="00CF54BA">
      <w:pPr>
        <w:numPr>
          <w:ilvl w:val="0"/>
          <w:numId w:val="178"/>
        </w:numPr>
        <w:spacing w:line="360" w:lineRule="auto"/>
        <w:jc w:val="both"/>
      </w:pPr>
      <w:r w:rsidRPr="00DB3A1D">
        <w:t>Képes kapcsolatot teremteni.</w:t>
      </w:r>
    </w:p>
    <w:p w14:paraId="567D88C2" w14:textId="77777777" w:rsidR="002C574A" w:rsidRPr="00DB3A1D" w:rsidRDefault="002C574A" w:rsidP="00CF54BA">
      <w:pPr>
        <w:numPr>
          <w:ilvl w:val="0"/>
          <w:numId w:val="178"/>
        </w:numPr>
        <w:spacing w:line="360" w:lineRule="auto"/>
        <w:jc w:val="both"/>
      </w:pPr>
      <w:r w:rsidRPr="00DB3A1D">
        <w:t>Ismeri a viselkedés alapvető szabályait.</w:t>
      </w:r>
    </w:p>
    <w:p w14:paraId="28F4616E" w14:textId="77777777" w:rsidR="00E35DA2" w:rsidRPr="00DB3A1D" w:rsidRDefault="002C574A" w:rsidP="00CF54BA">
      <w:pPr>
        <w:numPr>
          <w:ilvl w:val="0"/>
          <w:numId w:val="178"/>
        </w:numPr>
        <w:spacing w:line="360" w:lineRule="auto"/>
        <w:jc w:val="both"/>
      </w:pPr>
      <w:r w:rsidRPr="00DB3A1D">
        <w:t>Különbséget tud tenni a szervezetre jótékonyan ható, és a káros tevékenységek között.</w:t>
      </w:r>
    </w:p>
    <w:p w14:paraId="424A8277" w14:textId="77777777" w:rsidR="00E35DA2" w:rsidRPr="00DB3A1D" w:rsidRDefault="002C574A" w:rsidP="00CF54BA">
      <w:pPr>
        <w:numPr>
          <w:ilvl w:val="0"/>
          <w:numId w:val="178"/>
        </w:numPr>
        <w:spacing w:line="360" w:lineRule="auto"/>
        <w:jc w:val="both"/>
      </w:pPr>
      <w:r w:rsidRPr="00DB3A1D">
        <w:t>Szabályokhoz tud alkalmazkodni, önfegyelme alakul.</w:t>
      </w:r>
    </w:p>
    <w:p w14:paraId="3F7BF057" w14:textId="77777777" w:rsidR="00E35DA2" w:rsidRPr="00DB3A1D" w:rsidRDefault="00E35DA2" w:rsidP="00CF54BA">
      <w:pPr>
        <w:numPr>
          <w:ilvl w:val="0"/>
          <w:numId w:val="178"/>
        </w:numPr>
        <w:spacing w:line="360" w:lineRule="auto"/>
        <w:jc w:val="both"/>
      </w:pPr>
      <w:r w:rsidRPr="00DB3A1D">
        <w:t>Megváltoznak a testarányai, megkezdődik a fogváltás.</w:t>
      </w:r>
    </w:p>
    <w:p w14:paraId="10BFFCAB" w14:textId="77777777" w:rsidR="00E35DA2" w:rsidRPr="00DB3A1D" w:rsidRDefault="00E35DA2" w:rsidP="00CF54BA">
      <w:pPr>
        <w:numPr>
          <w:ilvl w:val="0"/>
          <w:numId w:val="178"/>
        </w:numPr>
        <w:spacing w:line="360" w:lineRule="auto"/>
        <w:jc w:val="both"/>
      </w:pPr>
      <w:r w:rsidRPr="00DB3A1D">
        <w:t>Teste arányosan fejlett, teherbíró.</w:t>
      </w:r>
    </w:p>
    <w:p w14:paraId="304CF567" w14:textId="77777777" w:rsidR="00E35DA2" w:rsidRPr="00DB3A1D" w:rsidRDefault="000E02A8" w:rsidP="00CF54BA">
      <w:pPr>
        <w:numPr>
          <w:ilvl w:val="0"/>
          <w:numId w:val="178"/>
        </w:numPr>
        <w:spacing w:line="360" w:lineRule="auto"/>
        <w:jc w:val="both"/>
      </w:pPr>
      <w:r w:rsidRPr="00DB3A1D">
        <w:t>Mozgása összerendezett, harmonikus</w:t>
      </w:r>
      <w:r w:rsidR="00E35DA2" w:rsidRPr="00DB3A1D">
        <w:t>.</w:t>
      </w:r>
    </w:p>
    <w:p w14:paraId="136F3CA0" w14:textId="77777777" w:rsidR="00E35DA2" w:rsidRPr="00DB3A1D" w:rsidRDefault="00E35DA2" w:rsidP="00CF54BA">
      <w:pPr>
        <w:numPr>
          <w:ilvl w:val="0"/>
          <w:numId w:val="178"/>
        </w:numPr>
        <w:spacing w:line="360" w:lineRule="auto"/>
        <w:jc w:val="both"/>
      </w:pPr>
      <w:r w:rsidRPr="00DB3A1D">
        <w:t xml:space="preserve">Erőteljesen fejlődik a mozgáskoordináció és a </w:t>
      </w:r>
      <w:proofErr w:type="spellStart"/>
      <w:r w:rsidRPr="00DB3A1D">
        <w:t>finommotorika</w:t>
      </w:r>
      <w:proofErr w:type="spellEnd"/>
      <w:r w:rsidRPr="00DB3A1D">
        <w:t>.</w:t>
      </w:r>
    </w:p>
    <w:p w14:paraId="2D756F30" w14:textId="77777777" w:rsidR="002C574A" w:rsidRPr="00DB3A1D" w:rsidRDefault="00E35DA2" w:rsidP="00CF54BA">
      <w:pPr>
        <w:numPr>
          <w:ilvl w:val="0"/>
          <w:numId w:val="178"/>
        </w:numPr>
        <w:spacing w:line="360" w:lineRule="auto"/>
        <w:jc w:val="both"/>
      </w:pPr>
      <w:r w:rsidRPr="00DB3A1D">
        <w:t>Mozgását, viselkedését, testi szükségletei kielégítését szándékosan irányítani képes.</w:t>
      </w:r>
    </w:p>
    <w:p w14:paraId="0D374C99" w14:textId="77777777" w:rsidR="004D0F9A" w:rsidRPr="00FA5D07" w:rsidRDefault="004D0F9A" w:rsidP="00CF54BA">
      <w:pPr>
        <w:numPr>
          <w:ilvl w:val="0"/>
          <w:numId w:val="178"/>
        </w:numPr>
        <w:spacing w:line="360" w:lineRule="auto"/>
        <w:jc w:val="both"/>
      </w:pPr>
      <w:r w:rsidRPr="00FA5D07">
        <w:t>Védi a környezetet, nem szemetel.</w:t>
      </w:r>
    </w:p>
    <w:p w14:paraId="1D8239FD" w14:textId="77777777" w:rsidR="002C574A" w:rsidRPr="00DB3A1D" w:rsidRDefault="002C574A" w:rsidP="00B263C2">
      <w:pPr>
        <w:spacing w:line="360" w:lineRule="auto"/>
        <w:jc w:val="both"/>
        <w:rPr>
          <w:b/>
        </w:rPr>
      </w:pPr>
    </w:p>
    <w:p w14:paraId="27F75F6D" w14:textId="77777777" w:rsidR="003554A6" w:rsidRPr="00DB3A1D" w:rsidRDefault="00106369" w:rsidP="00B263C2">
      <w:pPr>
        <w:pStyle w:val="Cmsor2"/>
        <w:spacing w:line="360" w:lineRule="auto"/>
      </w:pPr>
      <w:bookmarkStart w:id="31" w:name="_Toc208217039"/>
      <w:r w:rsidRPr="00DB3A1D">
        <w:lastRenderedPageBreak/>
        <w:t>Az é</w:t>
      </w:r>
      <w:r w:rsidR="003554A6" w:rsidRPr="00DB3A1D">
        <w:t>rzelmi</w:t>
      </w:r>
      <w:r w:rsidRPr="00DB3A1D">
        <w:t xml:space="preserve">, az erkölcsi és az értékorientált </w:t>
      </w:r>
      <w:r w:rsidR="001517E6" w:rsidRPr="00DB3A1D">
        <w:t>közösségi</w:t>
      </w:r>
      <w:r w:rsidR="003554A6" w:rsidRPr="00DB3A1D">
        <w:t xml:space="preserve"> nevelés</w:t>
      </w:r>
      <w:bookmarkEnd w:id="31"/>
    </w:p>
    <w:p w14:paraId="58149B22" w14:textId="77777777" w:rsidR="003554A6" w:rsidRPr="00DB3A1D" w:rsidRDefault="003554A6" w:rsidP="00B263C2">
      <w:pPr>
        <w:shd w:val="clear" w:color="auto" w:fill="FFFFFF"/>
        <w:tabs>
          <w:tab w:val="left" w:pos="288"/>
        </w:tabs>
        <w:spacing w:line="360" w:lineRule="auto"/>
        <w:jc w:val="both"/>
        <w:rPr>
          <w:bCs/>
          <w:color w:val="000000"/>
        </w:rPr>
      </w:pPr>
      <w:r w:rsidRPr="00DB3A1D">
        <w:rPr>
          <w:bCs/>
          <w:color w:val="000000"/>
        </w:rPr>
        <w:t xml:space="preserve">A gyereket az óvodában érzelmi biztonság, </w:t>
      </w:r>
      <w:r w:rsidR="001517E6" w:rsidRPr="00DB3A1D">
        <w:rPr>
          <w:bCs/>
          <w:color w:val="000000"/>
        </w:rPr>
        <w:t xml:space="preserve">állandó értékrend, </w:t>
      </w:r>
      <w:r w:rsidRPr="00DB3A1D">
        <w:rPr>
          <w:bCs/>
          <w:color w:val="000000"/>
        </w:rPr>
        <w:t>otthonosság, derűs, szeretetteljes</w:t>
      </w:r>
      <w:r w:rsidR="006C4452" w:rsidRPr="00DB3A1D">
        <w:rPr>
          <w:bCs/>
          <w:color w:val="000000"/>
        </w:rPr>
        <w:t xml:space="preserve"> légkör veszi</w:t>
      </w:r>
      <w:r w:rsidRPr="00DB3A1D">
        <w:rPr>
          <w:bCs/>
          <w:color w:val="000000"/>
        </w:rPr>
        <w:t xml:space="preserve"> körül</w:t>
      </w:r>
      <w:r w:rsidR="006C4452" w:rsidRPr="00DB3A1D">
        <w:rPr>
          <w:bCs/>
          <w:color w:val="000000"/>
        </w:rPr>
        <w:t>. Fontosnak tartjuk, hogy:</w:t>
      </w:r>
    </w:p>
    <w:p w14:paraId="29904C95" w14:textId="77777777" w:rsidR="003554A6" w:rsidRPr="00DB3A1D" w:rsidRDefault="003554A6" w:rsidP="00B263C2">
      <w:pPr>
        <w:shd w:val="clear" w:color="auto" w:fill="FFFFFF"/>
        <w:tabs>
          <w:tab w:val="left" w:pos="288"/>
        </w:tabs>
        <w:spacing w:line="360" w:lineRule="auto"/>
        <w:jc w:val="both"/>
        <w:rPr>
          <w:bCs/>
          <w:color w:val="000000"/>
        </w:rPr>
      </w:pPr>
      <w:r w:rsidRPr="00DB3A1D">
        <w:rPr>
          <w:bCs/>
          <w:color w:val="000000"/>
        </w:rPr>
        <w:t>- már az óvodába lépéskor kedvező érzelmi hatások érjék a gyermeket;</w:t>
      </w:r>
    </w:p>
    <w:p w14:paraId="1FD6B2D1" w14:textId="77777777" w:rsidR="003554A6" w:rsidRPr="00DB3A1D" w:rsidRDefault="003554A6" w:rsidP="00B263C2">
      <w:pPr>
        <w:shd w:val="clear" w:color="auto" w:fill="FFFFFF"/>
        <w:tabs>
          <w:tab w:val="left" w:pos="288"/>
        </w:tabs>
        <w:spacing w:line="360" w:lineRule="auto"/>
        <w:jc w:val="both"/>
        <w:rPr>
          <w:bCs/>
          <w:color w:val="000000"/>
        </w:rPr>
      </w:pPr>
      <w:r w:rsidRPr="00DB3A1D">
        <w:rPr>
          <w:bCs/>
          <w:color w:val="000000"/>
        </w:rPr>
        <w:t>- az óvoda</w:t>
      </w:r>
      <w:r w:rsidR="007C73AD" w:rsidRPr="00DB3A1D">
        <w:rPr>
          <w:bCs/>
          <w:color w:val="000000"/>
        </w:rPr>
        <w:t xml:space="preserve"> alkalmazottai</w:t>
      </w:r>
      <w:r w:rsidRPr="00DB3A1D">
        <w:rPr>
          <w:bCs/>
          <w:color w:val="000000"/>
        </w:rPr>
        <w:t xml:space="preserve">-gyermek, gyermek-gyermek </w:t>
      </w:r>
      <w:r w:rsidR="007C73AD" w:rsidRPr="00DB3A1D">
        <w:rPr>
          <w:bCs/>
          <w:color w:val="000000"/>
        </w:rPr>
        <w:t xml:space="preserve">és az alkalmazottak közötti </w:t>
      </w:r>
      <w:r w:rsidRPr="00DB3A1D">
        <w:rPr>
          <w:bCs/>
          <w:color w:val="000000"/>
        </w:rPr>
        <w:t>kapcsolatot pozitív érzelmi töltés jellemezze;</w:t>
      </w:r>
    </w:p>
    <w:p w14:paraId="0A96C8BB" w14:textId="77777777" w:rsidR="003554A6" w:rsidRPr="00DB3A1D" w:rsidRDefault="003554A6" w:rsidP="00B263C2">
      <w:pPr>
        <w:shd w:val="clear" w:color="auto" w:fill="FFFFFF"/>
        <w:tabs>
          <w:tab w:val="left" w:pos="288"/>
        </w:tabs>
        <w:spacing w:line="360" w:lineRule="auto"/>
        <w:jc w:val="both"/>
        <w:rPr>
          <w:bCs/>
          <w:color w:val="000000"/>
        </w:rPr>
      </w:pPr>
      <w:r w:rsidRPr="00DB3A1D">
        <w:rPr>
          <w:bCs/>
          <w:color w:val="000000"/>
        </w:rPr>
        <w:t xml:space="preserve">- az óvoda egyszerre segítse a gyermek </w:t>
      </w:r>
      <w:r w:rsidR="00D520F4" w:rsidRPr="00DB3A1D">
        <w:rPr>
          <w:bCs/>
          <w:color w:val="000000"/>
        </w:rPr>
        <w:t xml:space="preserve">erkölcsi, </w:t>
      </w:r>
      <w:r w:rsidRPr="00DB3A1D">
        <w:rPr>
          <w:bCs/>
          <w:color w:val="000000"/>
        </w:rPr>
        <w:t>szociáli</w:t>
      </w:r>
      <w:r w:rsidR="00D520F4" w:rsidRPr="00DB3A1D">
        <w:rPr>
          <w:bCs/>
          <w:color w:val="000000"/>
        </w:rPr>
        <w:t xml:space="preserve">s érzékenységének fejlődését, </w:t>
      </w:r>
      <w:r w:rsidRPr="00DB3A1D">
        <w:rPr>
          <w:bCs/>
          <w:color w:val="000000"/>
        </w:rPr>
        <w:t>éntudatának alakulás</w:t>
      </w:r>
      <w:r w:rsidR="00D520F4" w:rsidRPr="00DB3A1D">
        <w:rPr>
          <w:bCs/>
          <w:color w:val="000000"/>
        </w:rPr>
        <w:t>át, engedjen teret önkifejező</w:t>
      </w:r>
      <w:r w:rsidRPr="00DB3A1D">
        <w:rPr>
          <w:bCs/>
          <w:color w:val="000000"/>
        </w:rPr>
        <w:t xml:space="preserve"> törekvéseinek;</w:t>
      </w:r>
    </w:p>
    <w:p w14:paraId="559F6860" w14:textId="77777777" w:rsidR="00CE31C7" w:rsidRPr="00DB3A1D" w:rsidRDefault="003554A6" w:rsidP="00B263C2">
      <w:pPr>
        <w:shd w:val="clear" w:color="auto" w:fill="FFFFFF"/>
        <w:tabs>
          <w:tab w:val="left" w:pos="288"/>
        </w:tabs>
        <w:spacing w:line="360" w:lineRule="auto"/>
        <w:jc w:val="both"/>
        <w:rPr>
          <w:bCs/>
          <w:color w:val="000000"/>
        </w:rPr>
      </w:pPr>
      <w:r w:rsidRPr="00DB3A1D">
        <w:rPr>
          <w:bCs/>
          <w:color w:val="000000"/>
        </w:rPr>
        <w:t>- az óvoda teremtsen lehetőséget arra, hogy a gyermek kielégíthesse társas szükségleteit; nevelje a gyermeket a</w:t>
      </w:r>
      <w:r w:rsidR="00D520F4" w:rsidRPr="00DB3A1D">
        <w:rPr>
          <w:bCs/>
          <w:color w:val="000000"/>
        </w:rPr>
        <w:t>nnak elfogadására, megértésére, hogy az emberek különböznek egymástól;</w:t>
      </w:r>
    </w:p>
    <w:p w14:paraId="5F741ECA" w14:textId="77777777" w:rsidR="00FB2D2D" w:rsidRPr="00DB3A1D" w:rsidRDefault="00FB2D2D" w:rsidP="00B263C2">
      <w:pPr>
        <w:shd w:val="clear" w:color="auto" w:fill="FFFFFF"/>
        <w:tabs>
          <w:tab w:val="left" w:pos="288"/>
        </w:tabs>
        <w:spacing w:line="360" w:lineRule="auto"/>
        <w:jc w:val="both"/>
        <w:rPr>
          <w:bCs/>
          <w:color w:val="000000"/>
        </w:rPr>
      </w:pPr>
    </w:p>
    <w:p w14:paraId="04CE0527" w14:textId="77777777" w:rsidR="00045648" w:rsidRPr="00DB3A1D" w:rsidRDefault="00CE31C7" w:rsidP="00B263C2">
      <w:pPr>
        <w:shd w:val="clear" w:color="auto" w:fill="FFFFFF"/>
        <w:tabs>
          <w:tab w:val="left" w:pos="288"/>
        </w:tabs>
        <w:spacing w:line="360" w:lineRule="auto"/>
        <w:jc w:val="both"/>
        <w:rPr>
          <w:b/>
          <w:bCs/>
          <w:color w:val="000000"/>
        </w:rPr>
      </w:pPr>
      <w:r w:rsidRPr="00DB3A1D">
        <w:rPr>
          <w:b/>
          <w:bCs/>
          <w:color w:val="000000"/>
        </w:rPr>
        <w:t>Az óvodapedagógus feladata:</w:t>
      </w:r>
    </w:p>
    <w:p w14:paraId="6EA84D81" w14:textId="77777777" w:rsidR="00045648" w:rsidRPr="00DB3A1D" w:rsidRDefault="008D0AC5" w:rsidP="00B263C2">
      <w:pPr>
        <w:shd w:val="clear" w:color="auto" w:fill="FFFFFF"/>
        <w:tabs>
          <w:tab w:val="left" w:pos="288"/>
        </w:tabs>
        <w:spacing w:line="360" w:lineRule="auto"/>
        <w:jc w:val="both"/>
        <w:rPr>
          <w:bCs/>
          <w:color w:val="000000"/>
          <w:u w:val="single"/>
        </w:rPr>
      </w:pPr>
      <w:r w:rsidRPr="00DB3A1D">
        <w:rPr>
          <w:bCs/>
          <w:color w:val="000000"/>
          <w:u w:val="single"/>
        </w:rPr>
        <w:t>Beszoktatáskor, b</w:t>
      </w:r>
      <w:r w:rsidR="00045648" w:rsidRPr="00DB3A1D">
        <w:rPr>
          <w:bCs/>
          <w:color w:val="000000"/>
          <w:u w:val="single"/>
        </w:rPr>
        <w:t>efogadáskor:</w:t>
      </w:r>
    </w:p>
    <w:p w14:paraId="49B251BD" w14:textId="77777777" w:rsidR="00C91A93" w:rsidRPr="00DB3A1D" w:rsidRDefault="00C91A93" w:rsidP="00CF54BA">
      <w:pPr>
        <w:numPr>
          <w:ilvl w:val="0"/>
          <w:numId w:val="25"/>
        </w:numPr>
        <w:spacing w:line="360" w:lineRule="auto"/>
        <w:jc w:val="both"/>
        <w:rPr>
          <w:bCs/>
          <w:color w:val="000000"/>
        </w:rPr>
      </w:pPr>
      <w:r w:rsidRPr="00DB3A1D">
        <w:t>olyan módszereket alkalmaz, amelyek megkönnyítik a gyerekek alkalmazkodását a megváltozott körülményekhez, biztonságot, és nyugalmat adnak, megkönnyítik a szülőktől való elválást</w:t>
      </w:r>
    </w:p>
    <w:p w14:paraId="58F68D82" w14:textId="77777777" w:rsidR="00C91A93" w:rsidRPr="00DB3A1D" w:rsidRDefault="00C91A93" w:rsidP="00CF54BA">
      <w:pPr>
        <w:numPr>
          <w:ilvl w:val="0"/>
          <w:numId w:val="25"/>
        </w:numPr>
        <w:autoSpaceDE w:val="0"/>
        <w:autoSpaceDN w:val="0"/>
        <w:adjustRightInd w:val="0"/>
        <w:spacing w:line="360" w:lineRule="auto"/>
        <w:jc w:val="both"/>
      </w:pPr>
      <w:r w:rsidRPr="00DB3A1D">
        <w:t>az első szülői értekezlet keretében az óvoda napi életéről tájékoztatást ad a szülőknek, bemutatja az óvodai nevelés törekvéseit.</w:t>
      </w:r>
    </w:p>
    <w:p w14:paraId="059FA9DE" w14:textId="77777777" w:rsidR="00C91A93" w:rsidRPr="00DB3A1D" w:rsidRDefault="00C91A93" w:rsidP="00CF54BA">
      <w:pPr>
        <w:numPr>
          <w:ilvl w:val="0"/>
          <w:numId w:val="25"/>
        </w:numPr>
        <w:spacing w:line="360" w:lineRule="auto"/>
        <w:jc w:val="both"/>
        <w:rPr>
          <w:bCs/>
          <w:color w:val="000000"/>
        </w:rPr>
      </w:pPr>
      <w:r w:rsidRPr="00DB3A1D">
        <w:t>megbeszéli az óvodakezdés ütemezését, ismerteti, hogy kit, mely napokon hoznak be először az óvodába.</w:t>
      </w:r>
    </w:p>
    <w:p w14:paraId="594463DE" w14:textId="77777777" w:rsidR="00C91A93" w:rsidRPr="00DB3A1D" w:rsidRDefault="00C91A93" w:rsidP="00CF54BA">
      <w:pPr>
        <w:numPr>
          <w:ilvl w:val="0"/>
          <w:numId w:val="25"/>
        </w:numPr>
        <w:spacing w:line="360" w:lineRule="auto"/>
        <w:jc w:val="both"/>
        <w:rPr>
          <w:bCs/>
          <w:color w:val="000000"/>
        </w:rPr>
      </w:pPr>
      <w:r w:rsidRPr="00DB3A1D">
        <w:t>megbeszéli az átadás, búcsúzás körülményeit.</w:t>
      </w:r>
    </w:p>
    <w:p w14:paraId="2FB81AA9" w14:textId="77777777" w:rsidR="008E24D1" w:rsidRPr="00DB3A1D" w:rsidRDefault="008E24D1" w:rsidP="00CF54BA">
      <w:pPr>
        <w:numPr>
          <w:ilvl w:val="0"/>
          <w:numId w:val="25"/>
        </w:numPr>
        <w:spacing w:line="360" w:lineRule="auto"/>
        <w:jc w:val="both"/>
      </w:pPr>
      <w:r w:rsidRPr="00DB3A1D">
        <w:t>a párjával közösen készül az új gyermekek fogadására</w:t>
      </w:r>
      <w:r w:rsidR="00045648" w:rsidRPr="00DB3A1D">
        <w:t xml:space="preserve">: </w:t>
      </w:r>
      <w:r w:rsidRPr="00DB3A1D">
        <w:t>csoportszobák berendezése, dekorálása, játékok előkészítése, óvodai jelek elkészítése, a környezeti feltételek biztosítása.</w:t>
      </w:r>
    </w:p>
    <w:p w14:paraId="44E38529" w14:textId="77777777" w:rsidR="00045648" w:rsidRPr="00DB3A1D" w:rsidRDefault="00045648" w:rsidP="00CF54BA">
      <w:pPr>
        <w:numPr>
          <w:ilvl w:val="0"/>
          <w:numId w:val="25"/>
        </w:numPr>
        <w:spacing w:line="360" w:lineRule="auto"/>
        <w:jc w:val="both"/>
      </w:pPr>
      <w:r w:rsidRPr="00DB3A1D">
        <w:t>kiemelt figyelmet fordít arra, hogy az újonnan érkezőket pozitív érzelmi hatások érjék már az előzetes óvodalátogatás során is.</w:t>
      </w:r>
    </w:p>
    <w:p w14:paraId="67783F79" w14:textId="77777777" w:rsidR="008E24D1" w:rsidRPr="00DB3A1D" w:rsidRDefault="00045648" w:rsidP="00CF54BA">
      <w:pPr>
        <w:numPr>
          <w:ilvl w:val="0"/>
          <w:numId w:val="25"/>
        </w:numPr>
        <w:spacing w:line="360" w:lineRule="auto"/>
        <w:jc w:val="both"/>
        <w:rPr>
          <w:bCs/>
          <w:color w:val="000000"/>
        </w:rPr>
      </w:pPr>
      <w:r w:rsidRPr="00DB3A1D">
        <w:t>szeretetteljes magatartással, fokozott törődéssel, kooperatív magatartással a gyermekek beilleszkedő-, és alkalmazkodó készségét erősíti, meghitt kapcsolatok kiépítésére törekszik.</w:t>
      </w:r>
    </w:p>
    <w:p w14:paraId="0B27ED09" w14:textId="77777777" w:rsidR="00045648" w:rsidRPr="00DB3A1D" w:rsidRDefault="00045648" w:rsidP="00B263C2">
      <w:pPr>
        <w:spacing w:line="360" w:lineRule="auto"/>
        <w:jc w:val="both"/>
        <w:rPr>
          <w:bCs/>
          <w:color w:val="000000"/>
          <w:u w:val="single"/>
        </w:rPr>
      </w:pPr>
      <w:r w:rsidRPr="00DB3A1D">
        <w:rPr>
          <w:u w:val="single"/>
        </w:rPr>
        <w:t>Az óvodai élet minden szakaszában:</w:t>
      </w:r>
    </w:p>
    <w:p w14:paraId="15BD3136" w14:textId="77777777" w:rsidR="00EE2F51" w:rsidRPr="00DB3A1D" w:rsidRDefault="00C91A93" w:rsidP="00CF54BA">
      <w:pPr>
        <w:numPr>
          <w:ilvl w:val="0"/>
          <w:numId w:val="24"/>
        </w:numPr>
        <w:shd w:val="clear" w:color="auto" w:fill="FFFFFF"/>
        <w:tabs>
          <w:tab w:val="left" w:pos="288"/>
        </w:tabs>
        <w:spacing w:line="360" w:lineRule="auto"/>
        <w:jc w:val="both"/>
        <w:rPr>
          <w:bCs/>
          <w:color w:val="000000"/>
        </w:rPr>
      </w:pPr>
      <w:r w:rsidRPr="00DB3A1D">
        <w:rPr>
          <w:bCs/>
          <w:color w:val="000000"/>
        </w:rPr>
        <w:t>formálja</w:t>
      </w:r>
      <w:r w:rsidR="0081273B" w:rsidRPr="00DB3A1D">
        <w:rPr>
          <w:bCs/>
          <w:color w:val="000000"/>
        </w:rPr>
        <w:t xml:space="preserve"> az együttéléshez szükséges készségek</w:t>
      </w:r>
      <w:r w:rsidR="00CE31C7" w:rsidRPr="00DB3A1D">
        <w:rPr>
          <w:bCs/>
          <w:color w:val="000000"/>
        </w:rPr>
        <w:t>et</w:t>
      </w:r>
      <w:r w:rsidR="0081273B" w:rsidRPr="00DB3A1D">
        <w:rPr>
          <w:bCs/>
          <w:color w:val="000000"/>
        </w:rPr>
        <w:t>, jártasságok</w:t>
      </w:r>
      <w:r w:rsidR="00CE31C7" w:rsidRPr="00DB3A1D">
        <w:rPr>
          <w:bCs/>
          <w:color w:val="000000"/>
        </w:rPr>
        <w:t>at</w:t>
      </w:r>
      <w:r w:rsidR="0081273B" w:rsidRPr="00DB3A1D">
        <w:rPr>
          <w:bCs/>
          <w:color w:val="000000"/>
        </w:rPr>
        <w:t>, melyek által megalapozódnak a szükséges erkölcsi, akarati tulajdonságok</w:t>
      </w:r>
      <w:r w:rsidR="00CE31C7" w:rsidRPr="00DB3A1D">
        <w:rPr>
          <w:bCs/>
          <w:color w:val="000000"/>
        </w:rPr>
        <w:t>,</w:t>
      </w:r>
      <w:r w:rsidR="00EE2F51" w:rsidRPr="00DB3A1D">
        <w:rPr>
          <w:bCs/>
          <w:color w:val="000000"/>
        </w:rPr>
        <w:t xml:space="preserve"> az alapvető emberi értékek.</w:t>
      </w:r>
    </w:p>
    <w:p w14:paraId="1615AE46" w14:textId="77777777" w:rsidR="0081273B" w:rsidRPr="00DB3A1D" w:rsidRDefault="00EE2F51" w:rsidP="00CF54BA">
      <w:pPr>
        <w:numPr>
          <w:ilvl w:val="0"/>
          <w:numId w:val="24"/>
        </w:numPr>
        <w:shd w:val="clear" w:color="auto" w:fill="FFFFFF"/>
        <w:tabs>
          <w:tab w:val="left" w:pos="288"/>
        </w:tabs>
        <w:spacing w:line="360" w:lineRule="auto"/>
        <w:jc w:val="both"/>
        <w:rPr>
          <w:bCs/>
          <w:color w:val="000000"/>
        </w:rPr>
      </w:pPr>
      <w:r w:rsidRPr="00DB3A1D">
        <w:lastRenderedPageBreak/>
        <w:t>a</w:t>
      </w:r>
      <w:r w:rsidR="00CE31C7" w:rsidRPr="00DB3A1D">
        <w:t xml:space="preserve"> gyermekkel megérezteti, később elfogadtatja mit, miért tart helyesnek, illetve utasít el.</w:t>
      </w:r>
    </w:p>
    <w:p w14:paraId="58CB7C1C" w14:textId="77777777" w:rsidR="00CE31C7" w:rsidRPr="00DB3A1D" w:rsidRDefault="0081273B" w:rsidP="00CF54BA">
      <w:pPr>
        <w:numPr>
          <w:ilvl w:val="0"/>
          <w:numId w:val="10"/>
        </w:numPr>
        <w:shd w:val="clear" w:color="auto" w:fill="FFFFFF"/>
        <w:tabs>
          <w:tab w:val="left" w:pos="288"/>
        </w:tabs>
        <w:spacing w:line="360" w:lineRule="auto"/>
        <w:jc w:val="both"/>
      </w:pPr>
      <w:r w:rsidRPr="00DB3A1D">
        <w:rPr>
          <w:bCs/>
          <w:color w:val="000000"/>
        </w:rPr>
        <w:t>a közös élmények</w:t>
      </w:r>
      <w:r w:rsidR="00CE31C7" w:rsidRPr="00DB3A1D">
        <w:rPr>
          <w:bCs/>
          <w:color w:val="000000"/>
        </w:rPr>
        <w:t>kel</w:t>
      </w:r>
      <w:r w:rsidRPr="00DB3A1D">
        <w:rPr>
          <w:bCs/>
          <w:color w:val="000000"/>
        </w:rPr>
        <w:t>, a tevékenységek ismétlődés</w:t>
      </w:r>
      <w:r w:rsidR="00CE31C7" w:rsidRPr="00DB3A1D">
        <w:rPr>
          <w:bCs/>
          <w:color w:val="000000"/>
        </w:rPr>
        <w:t>ével</w:t>
      </w:r>
      <w:r w:rsidR="00D520F4" w:rsidRPr="00DB3A1D">
        <w:rPr>
          <w:bCs/>
          <w:color w:val="000000"/>
        </w:rPr>
        <w:t xml:space="preserve"> a gyermek</w:t>
      </w:r>
      <w:r w:rsidRPr="00DB3A1D">
        <w:rPr>
          <w:bCs/>
          <w:color w:val="000000"/>
        </w:rPr>
        <w:t xml:space="preserve"> biztonságérzetét</w:t>
      </w:r>
      <w:r w:rsidR="00CE31C7" w:rsidRPr="00DB3A1D">
        <w:rPr>
          <w:bCs/>
          <w:color w:val="000000"/>
        </w:rPr>
        <w:t xml:space="preserve"> erősíti, segíti</w:t>
      </w:r>
      <w:r w:rsidR="00D520F4" w:rsidRPr="00DB3A1D">
        <w:rPr>
          <w:bCs/>
          <w:color w:val="000000"/>
        </w:rPr>
        <w:t xml:space="preserve"> a szokás- és normarendszer megalapozását</w:t>
      </w:r>
      <w:r w:rsidR="00CE31C7" w:rsidRPr="00DB3A1D">
        <w:rPr>
          <w:bCs/>
          <w:color w:val="000000"/>
        </w:rPr>
        <w:t xml:space="preserve"> a</w:t>
      </w:r>
      <w:r w:rsidR="00CE31C7" w:rsidRPr="00DB3A1D">
        <w:t xml:space="preserve"> társas együttélés szokásait, szab</w:t>
      </w:r>
      <w:r w:rsidR="008D0AC5" w:rsidRPr="00DB3A1D">
        <w:t>ályait fokozatosan megismerteti, betartja és betartatja.</w:t>
      </w:r>
    </w:p>
    <w:p w14:paraId="11651F5B" w14:textId="77777777" w:rsidR="00CE31C7" w:rsidRPr="00DB3A1D" w:rsidRDefault="00CE31C7" w:rsidP="00CF54BA">
      <w:pPr>
        <w:numPr>
          <w:ilvl w:val="0"/>
          <w:numId w:val="10"/>
        </w:numPr>
        <w:shd w:val="clear" w:color="auto" w:fill="FFFFFF"/>
        <w:tabs>
          <w:tab w:val="left" w:pos="288"/>
        </w:tabs>
        <w:spacing w:line="360" w:lineRule="auto"/>
        <w:jc w:val="both"/>
      </w:pPr>
      <w:r w:rsidRPr="00DB3A1D">
        <w:t>arra törekszik, hogy</w:t>
      </w:r>
      <w:r w:rsidR="00E55026" w:rsidRPr="00DB3A1D">
        <w:t xml:space="preserve"> a</w:t>
      </w:r>
      <w:r w:rsidRPr="00DB3A1D">
        <w:t xml:space="preserve"> gyermekkel igazságosan és differenciáltan, egyéni sajátosságaihoz igazodva bánjon, találja meg a gyermekben azt az egyedi képességet, mely a fejleszthetőség alapját képezi.</w:t>
      </w:r>
    </w:p>
    <w:p w14:paraId="6F70B016" w14:textId="32D999D7" w:rsidR="00167C2E" w:rsidRPr="00DB3A1D" w:rsidRDefault="00167C2E" w:rsidP="00CF54BA">
      <w:pPr>
        <w:numPr>
          <w:ilvl w:val="0"/>
          <w:numId w:val="10"/>
        </w:numPr>
        <w:shd w:val="clear" w:color="auto" w:fill="FFFFFF"/>
        <w:tabs>
          <w:tab w:val="left" w:pos="288"/>
        </w:tabs>
        <w:spacing w:line="360" w:lineRule="auto"/>
        <w:jc w:val="both"/>
      </w:pPr>
      <w:r w:rsidRPr="00DB3A1D">
        <w:t>k</w:t>
      </w:r>
      <w:r w:rsidR="00CE31C7" w:rsidRPr="00DB3A1D">
        <w:t>ialakítja a társaikkal való együtt</w:t>
      </w:r>
      <w:r w:rsidR="000B6BE5">
        <w:t xml:space="preserve"> </w:t>
      </w:r>
      <w:r w:rsidR="00CE31C7" w:rsidRPr="00DB3A1D">
        <w:t>játszás, egymáshoz való alkalmazkodás normáit.</w:t>
      </w:r>
    </w:p>
    <w:p w14:paraId="51202783" w14:textId="77777777" w:rsidR="00372229" w:rsidRPr="00DB3A1D" w:rsidRDefault="004F6758" w:rsidP="00CF54BA">
      <w:pPr>
        <w:numPr>
          <w:ilvl w:val="0"/>
          <w:numId w:val="10"/>
        </w:numPr>
        <w:shd w:val="clear" w:color="auto" w:fill="FFFFFF"/>
        <w:tabs>
          <w:tab w:val="left" w:pos="288"/>
        </w:tabs>
        <w:spacing w:line="360" w:lineRule="auto"/>
        <w:jc w:val="both"/>
      </w:pPr>
      <w:r w:rsidRPr="00DB3A1D">
        <w:t>a</w:t>
      </w:r>
      <w:r w:rsidR="008D0AC5" w:rsidRPr="00DB3A1D">
        <w:t xml:space="preserve"> gyermekeket egymás </w:t>
      </w:r>
      <w:r w:rsidR="00167C2E" w:rsidRPr="00DB3A1D">
        <w:t>tiszteletére</w:t>
      </w:r>
      <w:r w:rsidR="00372229" w:rsidRPr="00DB3A1D">
        <w:t>, és annak elfogadására</w:t>
      </w:r>
      <w:r w:rsidR="00167C2E" w:rsidRPr="00DB3A1D">
        <w:t xml:space="preserve"> neveli,</w:t>
      </w:r>
      <w:r w:rsidR="00372229" w:rsidRPr="00DB3A1D">
        <w:t xml:space="preserve"> hogy az emberek különbözőek.</w:t>
      </w:r>
    </w:p>
    <w:p w14:paraId="5998BF9B" w14:textId="60EF9230" w:rsidR="00CE31C7" w:rsidRPr="00DB3A1D" w:rsidRDefault="00167C2E" w:rsidP="00CF54BA">
      <w:pPr>
        <w:numPr>
          <w:ilvl w:val="0"/>
          <w:numId w:val="10"/>
        </w:numPr>
        <w:shd w:val="clear" w:color="auto" w:fill="FFFFFF"/>
        <w:tabs>
          <w:tab w:val="left" w:pos="288"/>
        </w:tabs>
        <w:spacing w:line="360" w:lineRule="auto"/>
        <w:jc w:val="both"/>
      </w:pPr>
      <w:r w:rsidRPr="00DB3A1D">
        <w:t>a</w:t>
      </w:r>
      <w:r w:rsidR="00CE31C7" w:rsidRPr="00DB3A1D">
        <w:t>z együtt</w:t>
      </w:r>
      <w:r w:rsidR="000B6BE5">
        <w:t xml:space="preserve"> </w:t>
      </w:r>
      <w:r w:rsidR="00CE31C7" w:rsidRPr="00DB3A1D">
        <w:t>játszó barátok és kisebb csoportok között segíti az együttműködést.</w:t>
      </w:r>
    </w:p>
    <w:p w14:paraId="53FB702E" w14:textId="77777777" w:rsidR="00CE31C7" w:rsidRPr="00DB3A1D" w:rsidRDefault="004F6758" w:rsidP="00CF54BA">
      <w:pPr>
        <w:numPr>
          <w:ilvl w:val="0"/>
          <w:numId w:val="10"/>
        </w:numPr>
        <w:shd w:val="clear" w:color="auto" w:fill="FFFFFF"/>
        <w:tabs>
          <w:tab w:val="left" w:pos="288"/>
        </w:tabs>
        <w:spacing w:line="360" w:lineRule="auto"/>
        <w:jc w:val="both"/>
      </w:pPr>
      <w:r w:rsidRPr="00DB3A1D">
        <w:t>a</w:t>
      </w:r>
      <w:r w:rsidR="00CE31C7" w:rsidRPr="00DB3A1D">
        <w:t xml:space="preserve"> gyermek önmagához való viszonyát, énképét, önismeretét, önértékelését, önirányító képességét fejleszti.</w:t>
      </w:r>
    </w:p>
    <w:p w14:paraId="700B6A80" w14:textId="77777777" w:rsidR="004F6758" w:rsidRPr="00DB3A1D" w:rsidRDefault="004F6758" w:rsidP="00CF54BA">
      <w:pPr>
        <w:numPr>
          <w:ilvl w:val="0"/>
          <w:numId w:val="10"/>
        </w:numPr>
        <w:shd w:val="clear" w:color="auto" w:fill="FFFFFF"/>
        <w:tabs>
          <w:tab w:val="left" w:pos="288"/>
        </w:tabs>
        <w:spacing w:line="360" w:lineRule="auto"/>
        <w:jc w:val="both"/>
      </w:pPr>
      <w:r w:rsidRPr="00DB3A1D">
        <w:t>a</w:t>
      </w:r>
      <w:r w:rsidR="00CE31C7" w:rsidRPr="00DB3A1D">
        <w:t xml:space="preserve"> gyermekek erkölcsi tulajdonságát fejleszti a nevelési helyzetek tudatos kihasználásával, az óvodai élet helyes s</w:t>
      </w:r>
      <w:r w:rsidRPr="00DB3A1D">
        <w:t>zervezésével, mint pl. u</w:t>
      </w:r>
      <w:r w:rsidR="00CE31C7" w:rsidRPr="00DB3A1D">
        <w:t>dvariasság, önzetlenség</w:t>
      </w:r>
    </w:p>
    <w:p w14:paraId="0101AFE2" w14:textId="77777777" w:rsidR="004F6758" w:rsidRPr="00DB3A1D" w:rsidRDefault="004F6758" w:rsidP="00CF54BA">
      <w:pPr>
        <w:numPr>
          <w:ilvl w:val="0"/>
          <w:numId w:val="10"/>
        </w:numPr>
        <w:shd w:val="clear" w:color="auto" w:fill="FFFFFF"/>
        <w:tabs>
          <w:tab w:val="left" w:pos="288"/>
        </w:tabs>
        <w:spacing w:line="360" w:lineRule="auto"/>
        <w:jc w:val="both"/>
      </w:pPr>
      <w:r w:rsidRPr="00DB3A1D">
        <w:t>a</w:t>
      </w:r>
      <w:r w:rsidR="00CE31C7" w:rsidRPr="00DB3A1D">
        <w:t xml:space="preserve"> gyermekek akaratát fejleszti a pozitív erkölcsi érzelmek kialakításával, a szabálytudat erősítésével, a játéktevékenység a foglalkozás során, a különböző feladathelyzetekben, a munka jellegű tevékenységekben.</w:t>
      </w:r>
    </w:p>
    <w:p w14:paraId="38C51C7C" w14:textId="77777777" w:rsidR="00CE31C7" w:rsidRPr="00DB3A1D" w:rsidRDefault="004F6758" w:rsidP="00CF54BA">
      <w:pPr>
        <w:numPr>
          <w:ilvl w:val="0"/>
          <w:numId w:val="10"/>
        </w:numPr>
        <w:shd w:val="clear" w:color="auto" w:fill="FFFFFF"/>
        <w:tabs>
          <w:tab w:val="left" w:pos="288"/>
        </w:tabs>
        <w:spacing w:line="360" w:lineRule="auto"/>
        <w:jc w:val="both"/>
      </w:pPr>
      <w:r w:rsidRPr="00DB3A1D">
        <w:t>v</w:t>
      </w:r>
      <w:r w:rsidR="00CE31C7" w:rsidRPr="00DB3A1D">
        <w:t>áltozatos, érdekes és játékos feladatok végzése közben önállóságot, önfegyelmet, ö</w:t>
      </w:r>
      <w:r w:rsidRPr="00DB3A1D">
        <w:t>nbizalmat, önbecsülést fejleszt, a</w:t>
      </w:r>
      <w:r w:rsidR="00CE31C7" w:rsidRPr="00DB3A1D">
        <w:t xml:space="preserve"> kitartást, pontosságot, feladattudatot, szabálytudatot, önértékelést alakítja</w:t>
      </w:r>
    </w:p>
    <w:p w14:paraId="7CE2A167" w14:textId="77777777" w:rsidR="00CE31C7" w:rsidRPr="00DB3A1D" w:rsidRDefault="00CE31C7" w:rsidP="00CF54BA">
      <w:pPr>
        <w:numPr>
          <w:ilvl w:val="0"/>
          <w:numId w:val="10"/>
        </w:numPr>
        <w:shd w:val="clear" w:color="auto" w:fill="FFFFFF"/>
        <w:tabs>
          <w:tab w:val="left" w:pos="288"/>
        </w:tabs>
        <w:spacing w:line="360" w:lineRule="auto"/>
        <w:jc w:val="both"/>
        <w:rPr>
          <w:bCs/>
          <w:color w:val="000000"/>
        </w:rPr>
      </w:pPr>
      <w:r w:rsidRPr="00DB3A1D">
        <w:rPr>
          <w:bCs/>
          <w:color w:val="000000"/>
        </w:rPr>
        <w:t xml:space="preserve">A gyermek nyitottságára építve elősegíti, hogy a gyermek megismerje szűkebb és tágabb környezetét, amely </w:t>
      </w:r>
      <w:r w:rsidR="00EE2F51" w:rsidRPr="00DB3A1D">
        <w:rPr>
          <w:bCs/>
          <w:color w:val="000000"/>
        </w:rPr>
        <w:t xml:space="preserve">a nemzeti identitástudat, </w:t>
      </w:r>
      <w:r w:rsidRPr="00DB3A1D">
        <w:rPr>
          <w:bCs/>
          <w:color w:val="000000"/>
        </w:rPr>
        <w:t>a hazaszeretet és a szülőföldhöz való kötődés alapja</w:t>
      </w:r>
      <w:r w:rsidR="0045500F" w:rsidRPr="00DB3A1D">
        <w:rPr>
          <w:bCs/>
          <w:color w:val="000000"/>
        </w:rPr>
        <w:t>. Az óvodás t</w:t>
      </w:r>
      <w:r w:rsidRPr="00DB3A1D">
        <w:rPr>
          <w:bCs/>
          <w:color w:val="000000"/>
        </w:rPr>
        <w:t>udjon rácsodálkozni a jóra, és szépre, ami körül</w:t>
      </w:r>
      <w:r w:rsidR="0045500F" w:rsidRPr="00DB3A1D">
        <w:rPr>
          <w:bCs/>
          <w:color w:val="000000"/>
        </w:rPr>
        <w:t xml:space="preserve"> </w:t>
      </w:r>
      <w:r w:rsidRPr="00DB3A1D">
        <w:rPr>
          <w:bCs/>
          <w:color w:val="000000"/>
        </w:rPr>
        <w:t>veszi</w:t>
      </w:r>
      <w:r w:rsidR="0045500F" w:rsidRPr="00DB3A1D">
        <w:rPr>
          <w:bCs/>
          <w:color w:val="000000"/>
        </w:rPr>
        <w:t>, tudja ezeket megbecsülni.</w:t>
      </w:r>
    </w:p>
    <w:p w14:paraId="1D56E85A" w14:textId="77777777" w:rsidR="003554A6" w:rsidRPr="00DB3A1D" w:rsidRDefault="003554A6" w:rsidP="00CF54BA">
      <w:pPr>
        <w:numPr>
          <w:ilvl w:val="0"/>
          <w:numId w:val="10"/>
        </w:numPr>
        <w:shd w:val="clear" w:color="auto" w:fill="FFFFFF"/>
        <w:tabs>
          <w:tab w:val="left" w:pos="288"/>
        </w:tabs>
        <w:spacing w:line="360" w:lineRule="auto"/>
        <w:jc w:val="both"/>
        <w:rPr>
          <w:bCs/>
          <w:color w:val="000000"/>
        </w:rPr>
      </w:pPr>
      <w:r w:rsidRPr="00DB3A1D">
        <w:rPr>
          <w:bCs/>
          <w:color w:val="000000"/>
        </w:rPr>
        <w:t xml:space="preserve">A </w:t>
      </w:r>
      <w:r w:rsidR="00E97F04" w:rsidRPr="00DB3A1D">
        <w:rPr>
          <w:bCs/>
          <w:color w:val="000000"/>
        </w:rPr>
        <w:t xml:space="preserve">kiemelt figyelmet igénylő, sajátos nevelési igényű, beilleszkedési és magatartási nehézséggel küzdő, kiemelten tehetséges, hátrányos és halmozottan hátrányos helyzetű gyermekek esetében szükség szerint </w:t>
      </w:r>
      <w:r w:rsidR="00167C2E" w:rsidRPr="00DB3A1D">
        <w:rPr>
          <w:bCs/>
          <w:color w:val="000000"/>
        </w:rPr>
        <w:t>e</w:t>
      </w:r>
      <w:r w:rsidR="00E97F04" w:rsidRPr="00DB3A1D">
        <w:rPr>
          <w:bCs/>
          <w:color w:val="000000"/>
        </w:rPr>
        <w:t>gyüttműködik speciális ismeretekkel</w:t>
      </w:r>
      <w:r w:rsidRPr="00DB3A1D">
        <w:rPr>
          <w:bCs/>
          <w:color w:val="000000"/>
        </w:rPr>
        <w:t>,</w:t>
      </w:r>
      <w:r w:rsidR="00E97F04" w:rsidRPr="00DB3A1D">
        <w:rPr>
          <w:bCs/>
          <w:color w:val="000000"/>
        </w:rPr>
        <w:t xml:space="preserve"> felkészültséggel rendelkező</w:t>
      </w:r>
      <w:r w:rsidRPr="00DB3A1D">
        <w:rPr>
          <w:bCs/>
          <w:color w:val="000000"/>
        </w:rPr>
        <w:t xml:space="preserve"> szakemb</w:t>
      </w:r>
      <w:r w:rsidR="00E97F04" w:rsidRPr="00DB3A1D">
        <w:rPr>
          <w:bCs/>
          <w:color w:val="000000"/>
        </w:rPr>
        <w:t>erekkel</w:t>
      </w:r>
      <w:r w:rsidRPr="00DB3A1D">
        <w:rPr>
          <w:bCs/>
          <w:color w:val="000000"/>
        </w:rPr>
        <w:t>.</w:t>
      </w:r>
    </w:p>
    <w:p w14:paraId="2A1C88F5" w14:textId="77777777" w:rsidR="008D50E5" w:rsidRPr="00DB3A1D" w:rsidRDefault="006C4452" w:rsidP="00B263C2">
      <w:pPr>
        <w:shd w:val="clear" w:color="auto" w:fill="FFFFFF"/>
        <w:tabs>
          <w:tab w:val="left" w:pos="288"/>
        </w:tabs>
        <w:spacing w:line="360" w:lineRule="auto"/>
        <w:jc w:val="both"/>
        <w:rPr>
          <w:bCs/>
          <w:color w:val="000000"/>
        </w:rPr>
      </w:pPr>
      <w:r w:rsidRPr="00DB3A1D">
        <w:rPr>
          <w:bCs/>
          <w:color w:val="000000"/>
        </w:rPr>
        <w:t xml:space="preserve">A közös tapasztalatok, a közös élmények </w:t>
      </w:r>
      <w:r w:rsidR="00FF3B77" w:rsidRPr="00DB3A1D">
        <w:rPr>
          <w:bCs/>
          <w:color w:val="000000"/>
        </w:rPr>
        <w:t>összetartják a csoportot, a gyermekek olyan szokásokat tudnak elsajátítani, amelyek a jól működő társas kapcsolatokban elengedhetetlenek.</w:t>
      </w:r>
    </w:p>
    <w:p w14:paraId="23BEE4B0" w14:textId="77777777" w:rsidR="002E4702" w:rsidRPr="00DB3A1D" w:rsidRDefault="002E4702" w:rsidP="00B263C2">
      <w:pPr>
        <w:spacing w:line="360" w:lineRule="auto"/>
        <w:jc w:val="both"/>
      </w:pPr>
    </w:p>
    <w:p w14:paraId="6D580AED" w14:textId="77777777" w:rsidR="004B6E5F" w:rsidRPr="00DB3A1D" w:rsidRDefault="004B6E5F" w:rsidP="00B263C2">
      <w:pPr>
        <w:spacing w:line="360" w:lineRule="auto"/>
        <w:jc w:val="both"/>
        <w:rPr>
          <w:b/>
        </w:rPr>
      </w:pPr>
      <w:r w:rsidRPr="00DB3A1D">
        <w:rPr>
          <w:b/>
        </w:rPr>
        <w:lastRenderedPageBreak/>
        <w:t>A fejlődés jellemzői óvodáskor végére:</w:t>
      </w:r>
    </w:p>
    <w:p w14:paraId="65A821E1" w14:textId="77777777" w:rsidR="004B6E5F" w:rsidRPr="00DB3A1D" w:rsidRDefault="004B6E5F" w:rsidP="00B263C2">
      <w:pPr>
        <w:spacing w:line="360" w:lineRule="auto"/>
        <w:jc w:val="both"/>
      </w:pPr>
      <w:r w:rsidRPr="00DB3A1D">
        <w:t>Jól érzi magát az óvodában csoporttársaival, a csoportban dolgozó felnőttekkel.</w:t>
      </w:r>
    </w:p>
    <w:p w14:paraId="7E289145" w14:textId="77777777" w:rsidR="004B6E5F" w:rsidRPr="00DB3A1D" w:rsidRDefault="004B6E5F" w:rsidP="00B263C2">
      <w:pPr>
        <w:spacing w:line="360" w:lineRule="auto"/>
        <w:jc w:val="both"/>
      </w:pPr>
      <w:r w:rsidRPr="00DB3A1D">
        <w:t>Elfogadja és tiszteli a gyermekek különbözőségeit.</w:t>
      </w:r>
    </w:p>
    <w:p w14:paraId="755A10C7" w14:textId="77777777" w:rsidR="004B6E5F" w:rsidRPr="00DB3A1D" w:rsidRDefault="004B6E5F" w:rsidP="00B263C2">
      <w:pPr>
        <w:spacing w:line="360" w:lineRule="auto"/>
        <w:jc w:val="both"/>
      </w:pPr>
      <w:r w:rsidRPr="00DB3A1D">
        <w:t>A csoport kialakult szokásrendszerét betartja</w:t>
      </w:r>
    </w:p>
    <w:p w14:paraId="1B42A74B" w14:textId="77777777" w:rsidR="004B6E5F" w:rsidRPr="00DB3A1D" w:rsidRDefault="004B6E5F" w:rsidP="00B263C2">
      <w:pPr>
        <w:spacing w:line="360" w:lineRule="auto"/>
        <w:jc w:val="both"/>
      </w:pPr>
      <w:r w:rsidRPr="00DB3A1D">
        <w:t>Önbizalma megfelelő</w:t>
      </w:r>
    </w:p>
    <w:p w14:paraId="6718AB9B" w14:textId="77777777" w:rsidR="004B6E5F" w:rsidRPr="00DB3A1D" w:rsidRDefault="004B6E5F" w:rsidP="00B263C2">
      <w:pPr>
        <w:spacing w:line="360" w:lineRule="auto"/>
        <w:jc w:val="both"/>
      </w:pPr>
      <w:r w:rsidRPr="00DB3A1D">
        <w:t>Feladat és szabálytudata</w:t>
      </w:r>
      <w:r w:rsidR="008D50E5" w:rsidRPr="00DB3A1D">
        <w:t>, önfegyelme</w:t>
      </w:r>
      <w:r w:rsidRPr="00DB3A1D">
        <w:t xml:space="preserve"> kialakult</w:t>
      </w:r>
    </w:p>
    <w:p w14:paraId="387C3E76" w14:textId="77777777" w:rsidR="004B6E5F" w:rsidRPr="00DB3A1D" w:rsidRDefault="004B6E5F" w:rsidP="00B263C2">
      <w:pPr>
        <w:spacing w:line="360" w:lineRule="auto"/>
        <w:jc w:val="both"/>
      </w:pPr>
      <w:r w:rsidRPr="00DB3A1D">
        <w:t>Konfliktushelyzetben társaival egyezkedik</w:t>
      </w:r>
    </w:p>
    <w:p w14:paraId="117516F4" w14:textId="77777777" w:rsidR="004B6E5F" w:rsidRPr="00DB3A1D" w:rsidRDefault="004B6E5F" w:rsidP="00B263C2">
      <w:pPr>
        <w:spacing w:line="360" w:lineRule="auto"/>
        <w:jc w:val="both"/>
      </w:pPr>
      <w:r w:rsidRPr="00DB3A1D">
        <w:t>Az udvariassági formák betartásával kommunikál</w:t>
      </w:r>
    </w:p>
    <w:p w14:paraId="53FE3933" w14:textId="77777777" w:rsidR="0045500F" w:rsidRPr="00DB3A1D" w:rsidRDefault="0045500F" w:rsidP="00B263C2">
      <w:pPr>
        <w:spacing w:line="360" w:lineRule="auto"/>
        <w:jc w:val="both"/>
      </w:pPr>
      <w:r w:rsidRPr="00DB3A1D">
        <w:t>Együttérzés, segítőkészség, önzetlenség, figyelmesség jellemzi</w:t>
      </w:r>
    </w:p>
    <w:p w14:paraId="5AE539F5" w14:textId="77777777" w:rsidR="006F7240" w:rsidRPr="00DB3A1D" w:rsidRDefault="004B6E5F" w:rsidP="00B263C2">
      <w:pPr>
        <w:spacing w:line="360" w:lineRule="auto"/>
        <w:jc w:val="both"/>
      </w:pPr>
      <w:r w:rsidRPr="00DB3A1D">
        <w:t>Rá tud csodálkozni szülőföld</w:t>
      </w:r>
      <w:r w:rsidR="008D50E5" w:rsidRPr="00DB3A1D">
        <w:t>je</w:t>
      </w:r>
      <w:r w:rsidR="00423BDB" w:rsidRPr="00DB3A1D">
        <w:t>, a hazai táj</w:t>
      </w:r>
      <w:r w:rsidR="008D50E5" w:rsidRPr="00DB3A1D">
        <w:t xml:space="preserve"> szépségére, megbecsüli körny</w:t>
      </w:r>
      <w:r w:rsidRPr="00DB3A1D">
        <w:t>ezetét</w:t>
      </w:r>
    </w:p>
    <w:p w14:paraId="26ED6371" w14:textId="77777777" w:rsidR="006F7240" w:rsidRPr="00DB3A1D" w:rsidRDefault="006F7240" w:rsidP="00B263C2">
      <w:pPr>
        <w:spacing w:line="360" w:lineRule="auto"/>
        <w:jc w:val="both"/>
      </w:pPr>
      <w:r w:rsidRPr="00DB3A1D">
        <w:t>A szociálisan egészségesen fejlődő gyermek készen áll az iskolai élet és a tanító elfogadására Képes a fokozatosan kialakuló együttműködésre, a kapcsolatteremtésre felnőttel és gyermektársaival</w:t>
      </w:r>
      <w:r w:rsidR="005159BE" w:rsidRPr="00DB3A1D">
        <w:t>.</w:t>
      </w:r>
    </w:p>
    <w:p w14:paraId="7C0CAE0E" w14:textId="77777777" w:rsidR="005159BE" w:rsidRPr="00DB3A1D" w:rsidRDefault="005159BE" w:rsidP="00B263C2">
      <w:pPr>
        <w:spacing w:line="360" w:lineRule="auto"/>
        <w:jc w:val="both"/>
      </w:pPr>
    </w:p>
    <w:p w14:paraId="0D7E3E48" w14:textId="77777777" w:rsidR="003554A6" w:rsidRPr="00DB3A1D" w:rsidRDefault="003554A6" w:rsidP="00B263C2">
      <w:pPr>
        <w:pStyle w:val="Cmsor2"/>
        <w:spacing w:line="360" w:lineRule="auto"/>
      </w:pPr>
      <w:bookmarkStart w:id="32" w:name="_Toc208217040"/>
      <w:r w:rsidRPr="00DB3A1D">
        <w:t>Az an</w:t>
      </w:r>
      <w:r w:rsidR="008B768B" w:rsidRPr="00DB3A1D">
        <w:t xml:space="preserve">yanyelvi, az értelmi </w:t>
      </w:r>
      <w:r w:rsidRPr="00DB3A1D">
        <w:t>fejlesztés</w:t>
      </w:r>
      <w:r w:rsidR="008B768B" w:rsidRPr="00DB3A1D">
        <w:t xml:space="preserve"> és nevelés</w:t>
      </w:r>
      <w:bookmarkEnd w:id="32"/>
    </w:p>
    <w:p w14:paraId="3F2818E9" w14:textId="77777777" w:rsidR="003554A6" w:rsidRPr="00DB3A1D" w:rsidRDefault="003554A6" w:rsidP="00B263C2">
      <w:pPr>
        <w:shd w:val="clear" w:color="auto" w:fill="FFFFFF"/>
        <w:tabs>
          <w:tab w:val="left" w:pos="288"/>
        </w:tabs>
        <w:spacing w:line="360" w:lineRule="auto"/>
        <w:jc w:val="both"/>
        <w:rPr>
          <w:b/>
          <w:bCs/>
          <w:color w:val="000000"/>
          <w:u w:val="single"/>
        </w:rPr>
      </w:pPr>
    </w:p>
    <w:p w14:paraId="00508ACD" w14:textId="77777777" w:rsidR="003554A6" w:rsidRPr="00DB3A1D" w:rsidRDefault="00FF3B77" w:rsidP="00B263C2">
      <w:pPr>
        <w:spacing w:line="360" w:lineRule="auto"/>
        <w:ind w:left="150" w:right="150"/>
        <w:jc w:val="both"/>
        <w:rPr>
          <w:color w:val="000000"/>
        </w:rPr>
      </w:pPr>
      <w:r w:rsidRPr="00DB3A1D">
        <w:rPr>
          <w:color w:val="000000"/>
        </w:rPr>
        <w:t>A</w:t>
      </w:r>
      <w:r w:rsidR="003554A6" w:rsidRPr="00DB3A1D">
        <w:rPr>
          <w:color w:val="000000"/>
        </w:rPr>
        <w:t xml:space="preserve"> gyermek érdeklődésére kíváncsiságára, mint életkori sajátosságra építve biztosít</w:t>
      </w:r>
      <w:r w:rsidRPr="00DB3A1D">
        <w:rPr>
          <w:color w:val="000000"/>
        </w:rPr>
        <w:t>unk</w:t>
      </w:r>
      <w:r w:rsidR="003554A6" w:rsidRPr="00DB3A1D">
        <w:rPr>
          <w:color w:val="000000"/>
        </w:rPr>
        <w:t xml:space="preserve"> a gyermeknek változatos tevékenységeket, melyeken keresztül tapasztalatokat szerezhet a természeti és társadalmi környezetről.</w:t>
      </w:r>
    </w:p>
    <w:p w14:paraId="2CE97A05" w14:textId="77777777" w:rsidR="003554A6" w:rsidRPr="00DB3A1D" w:rsidRDefault="003554A6" w:rsidP="00B263C2">
      <w:pPr>
        <w:spacing w:line="360" w:lineRule="auto"/>
        <w:ind w:left="150" w:right="150"/>
        <w:jc w:val="both"/>
        <w:rPr>
          <w:color w:val="000000"/>
        </w:rPr>
      </w:pPr>
      <w:r w:rsidRPr="00DB3A1D">
        <w:rPr>
          <w:color w:val="000000"/>
        </w:rPr>
        <w:t>Az anyanyelv fejlesztése</w:t>
      </w:r>
      <w:r w:rsidR="00FF3B77" w:rsidRPr="00DB3A1D">
        <w:rPr>
          <w:color w:val="000000"/>
        </w:rPr>
        <w:t>,</w:t>
      </w:r>
      <w:r w:rsidRPr="00DB3A1D">
        <w:rPr>
          <w:color w:val="000000"/>
        </w:rPr>
        <w:t xml:space="preserve"> a </w:t>
      </w:r>
      <w:r w:rsidR="00FF3B77" w:rsidRPr="00DB3A1D">
        <w:rPr>
          <w:color w:val="000000"/>
        </w:rPr>
        <w:t>kommunikáció</w:t>
      </w:r>
      <w:r w:rsidR="005159BE" w:rsidRPr="00DB3A1D">
        <w:rPr>
          <w:color w:val="000000"/>
        </w:rPr>
        <w:t xml:space="preserve"> </w:t>
      </w:r>
      <w:r w:rsidR="00FF3B77" w:rsidRPr="00DB3A1D">
        <w:rPr>
          <w:color w:val="000000"/>
        </w:rPr>
        <w:t>különböző</w:t>
      </w:r>
      <w:r w:rsidR="005159BE" w:rsidRPr="00DB3A1D">
        <w:rPr>
          <w:color w:val="000000"/>
        </w:rPr>
        <w:t xml:space="preserve"> </w:t>
      </w:r>
      <w:r w:rsidRPr="00DB3A1D">
        <w:rPr>
          <w:color w:val="000000"/>
        </w:rPr>
        <w:t xml:space="preserve">formáinak alakítása </w:t>
      </w:r>
      <w:r w:rsidR="00FF3B77" w:rsidRPr="00DB3A1D">
        <w:rPr>
          <w:color w:val="000000"/>
        </w:rPr>
        <w:t xml:space="preserve">elsősorban </w:t>
      </w:r>
      <w:r w:rsidRPr="00DB3A1D">
        <w:rPr>
          <w:color w:val="000000"/>
        </w:rPr>
        <w:t>helyes mintaadással</w:t>
      </w:r>
      <w:r w:rsidR="00FF3B77" w:rsidRPr="00DB3A1D">
        <w:rPr>
          <w:color w:val="000000"/>
        </w:rPr>
        <w:t xml:space="preserve">, a beszédkedv fenntartásával, a gyermek meghallgatásával, a gyermeki </w:t>
      </w:r>
      <w:r w:rsidRPr="00DB3A1D">
        <w:rPr>
          <w:color w:val="000000"/>
        </w:rPr>
        <w:t>válaszok igénylés</w:t>
      </w:r>
      <w:r w:rsidR="00FF3B77" w:rsidRPr="00DB3A1D">
        <w:rPr>
          <w:color w:val="000000"/>
        </w:rPr>
        <w:t>ével történik.</w:t>
      </w:r>
      <w:r w:rsidRPr="00DB3A1D">
        <w:rPr>
          <w:color w:val="000000"/>
        </w:rPr>
        <w:t xml:space="preserve"> A gyermek spontán szerzett tapasztalatainak, ismer</w:t>
      </w:r>
      <w:r w:rsidR="00FF3B77" w:rsidRPr="00DB3A1D">
        <w:rPr>
          <w:color w:val="000000"/>
        </w:rPr>
        <w:t>eteinek rendszerezése, bővítése folyamatosan jelen van a mindennapokban.</w:t>
      </w:r>
    </w:p>
    <w:p w14:paraId="13FAD75B" w14:textId="77777777" w:rsidR="00DC3B96" w:rsidRPr="00DB3A1D" w:rsidRDefault="00DC3B96" w:rsidP="00B263C2">
      <w:pPr>
        <w:spacing w:line="360" w:lineRule="auto"/>
        <w:jc w:val="both"/>
        <w:rPr>
          <w:b/>
        </w:rPr>
      </w:pPr>
      <w:r w:rsidRPr="00DB3A1D">
        <w:rPr>
          <w:b/>
        </w:rPr>
        <w:t>Az óvodapedagógus feladatai:</w:t>
      </w:r>
    </w:p>
    <w:p w14:paraId="19246F24" w14:textId="77777777" w:rsidR="00DC3B96" w:rsidRPr="00DB3A1D" w:rsidRDefault="00DC3B96" w:rsidP="00CF54BA">
      <w:pPr>
        <w:numPr>
          <w:ilvl w:val="0"/>
          <w:numId w:val="26"/>
        </w:numPr>
        <w:spacing w:line="360" w:lineRule="auto"/>
        <w:jc w:val="both"/>
      </w:pPr>
      <w:r w:rsidRPr="00DB3A1D">
        <w:t xml:space="preserve">Az értelmi képességek: </w:t>
      </w:r>
      <w:r w:rsidR="003554A6" w:rsidRPr="00DB3A1D">
        <w:rPr>
          <w:color w:val="000000"/>
        </w:rPr>
        <w:t xml:space="preserve">érzékelés, észlelés, emlékezet, </w:t>
      </w:r>
      <w:r w:rsidRPr="00DB3A1D">
        <w:rPr>
          <w:color w:val="000000"/>
        </w:rPr>
        <w:t>figyelem, képzelet, gondolkodás</w:t>
      </w:r>
      <w:r w:rsidR="003554A6" w:rsidRPr="00DB3A1D">
        <w:rPr>
          <w:color w:val="000000"/>
        </w:rPr>
        <w:t xml:space="preserve"> és a kreativitás fejlesztése.</w:t>
      </w:r>
    </w:p>
    <w:p w14:paraId="25C86A95" w14:textId="77777777" w:rsidR="00DC3B96" w:rsidRPr="00DB3A1D" w:rsidRDefault="009E4D48" w:rsidP="00CF54BA">
      <w:pPr>
        <w:numPr>
          <w:ilvl w:val="0"/>
          <w:numId w:val="26"/>
        </w:numPr>
        <w:spacing w:line="360" w:lineRule="auto"/>
        <w:jc w:val="both"/>
      </w:pPr>
      <w:r w:rsidRPr="00DB3A1D">
        <w:t>Tevékenységeken keresztül az életkornak megfelelő műveltségtartalmak</w:t>
      </w:r>
      <w:r w:rsidR="00DC3B96" w:rsidRPr="00DB3A1D">
        <w:t>at közvetít</w:t>
      </w:r>
      <w:r w:rsidRPr="00DB3A1D">
        <w:t>.</w:t>
      </w:r>
    </w:p>
    <w:p w14:paraId="14AD99F1" w14:textId="77777777" w:rsidR="002A1BBA" w:rsidRPr="00DB3A1D" w:rsidRDefault="009E4D48" w:rsidP="00CF54BA">
      <w:pPr>
        <w:numPr>
          <w:ilvl w:val="0"/>
          <w:numId w:val="26"/>
        </w:numPr>
        <w:spacing w:line="360" w:lineRule="auto"/>
        <w:jc w:val="both"/>
      </w:pPr>
      <w:r w:rsidRPr="00DB3A1D">
        <w:t>Aktív cselekedtetéssel, az érzelmi h</w:t>
      </w:r>
      <w:r w:rsidR="00DC3B96" w:rsidRPr="00DB3A1D">
        <w:t>atások felerősítésével eljuttatja</w:t>
      </w:r>
      <w:r w:rsidRPr="00DB3A1D">
        <w:t xml:space="preserve"> a gyermekeket </w:t>
      </w:r>
      <w:r w:rsidR="002A1BBA" w:rsidRPr="00DB3A1D">
        <w:t>problémamegoldó gondolkodásig</w:t>
      </w:r>
    </w:p>
    <w:p w14:paraId="62F774C9" w14:textId="77777777" w:rsidR="00DC3B96" w:rsidRPr="00DB3A1D" w:rsidRDefault="00DC3B96" w:rsidP="00CF54BA">
      <w:pPr>
        <w:numPr>
          <w:ilvl w:val="0"/>
          <w:numId w:val="26"/>
        </w:numPr>
        <w:spacing w:line="360" w:lineRule="auto"/>
        <w:jc w:val="both"/>
      </w:pPr>
      <w:r w:rsidRPr="00DB3A1D">
        <w:t>Élmény gazdag környezetet teremt, anyanyelvi játékokat szervez</w:t>
      </w:r>
    </w:p>
    <w:p w14:paraId="4A4832BD" w14:textId="77777777" w:rsidR="00DC3B96" w:rsidRPr="00DB3A1D" w:rsidRDefault="00DC3B96" w:rsidP="00CF54BA">
      <w:pPr>
        <w:numPr>
          <w:ilvl w:val="0"/>
          <w:numId w:val="26"/>
        </w:numPr>
        <w:spacing w:line="360" w:lineRule="auto"/>
        <w:jc w:val="both"/>
      </w:pPr>
      <w:r w:rsidRPr="00DB3A1D">
        <w:t>Nyugodt, kiegyensúlyozott, szeretetteljes csoportlégkör kialakításával eléri, hogy a gyerekek szívesen és bátran beszélnek, kérdeznek a felnőttektől és társaiktól egyaránt.</w:t>
      </w:r>
    </w:p>
    <w:p w14:paraId="4ECF4FD4" w14:textId="77777777" w:rsidR="00DC3B96" w:rsidRPr="00DB3A1D" w:rsidRDefault="00DC3B96" w:rsidP="00CF54BA">
      <w:pPr>
        <w:numPr>
          <w:ilvl w:val="0"/>
          <w:numId w:val="26"/>
        </w:numPr>
        <w:spacing w:line="360" w:lineRule="auto"/>
        <w:jc w:val="both"/>
      </w:pPr>
      <w:r w:rsidRPr="00DB3A1D">
        <w:lastRenderedPageBreak/>
        <w:t>A kommunikációs</w:t>
      </w:r>
      <w:r w:rsidR="00CF2781" w:rsidRPr="00DB3A1D">
        <w:t>, vagy más</w:t>
      </w:r>
      <w:r w:rsidRPr="00DB3A1D">
        <w:t xml:space="preserve"> képességeiben lassan fejlődő gyermekeket szükség esetén </w:t>
      </w:r>
      <w:proofErr w:type="gramStart"/>
      <w:r w:rsidRPr="00DB3A1D">
        <w:t>logopédushoz,</w:t>
      </w:r>
      <w:proofErr w:type="gramEnd"/>
      <w:r w:rsidRPr="00DB3A1D">
        <w:t xml:space="preserve"> vagy más szakemberhez irányítja.</w:t>
      </w:r>
    </w:p>
    <w:p w14:paraId="023669B0" w14:textId="77777777" w:rsidR="008C2A4D" w:rsidRPr="00DB3A1D" w:rsidRDefault="008C2A4D" w:rsidP="00B263C2">
      <w:pPr>
        <w:spacing w:line="360" w:lineRule="auto"/>
        <w:jc w:val="both"/>
      </w:pPr>
    </w:p>
    <w:p w14:paraId="7C81271A" w14:textId="77777777" w:rsidR="008C2A4D" w:rsidRPr="00DB3A1D" w:rsidRDefault="008C2A4D" w:rsidP="00B263C2">
      <w:pPr>
        <w:spacing w:line="360" w:lineRule="auto"/>
        <w:jc w:val="both"/>
        <w:rPr>
          <w:b/>
        </w:rPr>
      </w:pPr>
      <w:r w:rsidRPr="00DB3A1D">
        <w:rPr>
          <w:b/>
        </w:rPr>
        <w:t>A fejlődés jellemzői óvodáskor végére:</w:t>
      </w:r>
    </w:p>
    <w:p w14:paraId="01C60A0F" w14:textId="77777777" w:rsidR="008C2A4D" w:rsidRPr="00DB3A1D" w:rsidRDefault="008C2A4D" w:rsidP="00B263C2">
      <w:pPr>
        <w:spacing w:line="360" w:lineRule="auto"/>
        <w:jc w:val="both"/>
      </w:pPr>
    </w:p>
    <w:p w14:paraId="257CA45D" w14:textId="77777777" w:rsidR="008C2A4D" w:rsidRPr="00DB3A1D" w:rsidRDefault="000B26A0" w:rsidP="00CF54BA">
      <w:pPr>
        <w:pStyle w:val="Szvegtrzs"/>
        <w:numPr>
          <w:ilvl w:val="0"/>
          <w:numId w:val="26"/>
        </w:numPr>
        <w:tabs>
          <w:tab w:val="clear" w:pos="900"/>
        </w:tabs>
        <w:spacing w:line="360" w:lineRule="auto"/>
      </w:pPr>
      <w:r w:rsidRPr="00DB3A1D">
        <w:t>é</w:t>
      </w:r>
      <w:r w:rsidR="008C2A4D" w:rsidRPr="00DB3A1D">
        <w:t xml:space="preserve">rthetően, folyamatosan kommunikál, </w:t>
      </w:r>
      <w:r w:rsidR="008C2A4D" w:rsidRPr="00DB3A1D">
        <w:rPr>
          <w:bCs/>
        </w:rPr>
        <w:t>beszél</w:t>
      </w:r>
      <w:r w:rsidR="008C2A4D" w:rsidRPr="00DB3A1D">
        <w:t>;</w:t>
      </w:r>
    </w:p>
    <w:p w14:paraId="39BA3F22" w14:textId="77777777" w:rsidR="008C2A4D" w:rsidRPr="00DB3A1D" w:rsidRDefault="008C2A4D" w:rsidP="00CF54BA">
      <w:pPr>
        <w:pStyle w:val="Szvegtrzs"/>
        <w:numPr>
          <w:ilvl w:val="0"/>
          <w:numId w:val="26"/>
        </w:numPr>
        <w:tabs>
          <w:tab w:val="clear" w:pos="900"/>
        </w:tabs>
        <w:spacing w:line="360" w:lineRule="auto"/>
      </w:pPr>
      <w:r w:rsidRPr="00DB3A1D">
        <w:t>gondolatait, érzelmeit mások számára érthető formában, életkorának megfelelő tempóban és hangsúllyal tudja kifejezni;</w:t>
      </w:r>
    </w:p>
    <w:p w14:paraId="3914C070" w14:textId="77777777" w:rsidR="008C2A4D" w:rsidRPr="00DB3A1D" w:rsidRDefault="008C2A4D" w:rsidP="00CF54BA">
      <w:pPr>
        <w:pStyle w:val="Szvegtrzs"/>
        <w:numPr>
          <w:ilvl w:val="0"/>
          <w:numId w:val="26"/>
        </w:numPr>
        <w:tabs>
          <w:tab w:val="clear" w:pos="900"/>
        </w:tabs>
        <w:spacing w:line="360" w:lineRule="auto"/>
      </w:pPr>
      <w:r w:rsidRPr="00DB3A1D">
        <w:t>minden szófajt használ, különböző mondatszerkezeteket, mondatfajtákat alkot,</w:t>
      </w:r>
    </w:p>
    <w:p w14:paraId="6C274E4B" w14:textId="77777777" w:rsidR="008C2A4D" w:rsidRPr="00DB3A1D" w:rsidRDefault="008C2A4D" w:rsidP="00CF54BA">
      <w:pPr>
        <w:pStyle w:val="Szvegtrzs"/>
        <w:numPr>
          <w:ilvl w:val="0"/>
          <w:numId w:val="26"/>
        </w:numPr>
        <w:tabs>
          <w:tab w:val="clear" w:pos="900"/>
        </w:tabs>
        <w:spacing w:line="360" w:lineRule="auto"/>
      </w:pPr>
      <w:r w:rsidRPr="00DB3A1D">
        <w:t>tisztán ejt magán- és mássalhangzókat (a fogváltással is összefüggő nagy egyéni eltérések lehetségesek),</w:t>
      </w:r>
    </w:p>
    <w:p w14:paraId="3AF389A2" w14:textId="77777777" w:rsidR="008C2A4D" w:rsidRPr="00DB3A1D" w:rsidRDefault="008C2A4D" w:rsidP="00CF54BA">
      <w:pPr>
        <w:pStyle w:val="Szvegtrzs"/>
        <w:numPr>
          <w:ilvl w:val="0"/>
          <w:numId w:val="26"/>
        </w:numPr>
        <w:tabs>
          <w:tab w:val="clear" w:pos="900"/>
        </w:tabs>
        <w:spacing w:line="360" w:lineRule="auto"/>
      </w:pPr>
      <w:r w:rsidRPr="00DB3A1D">
        <w:t>végig tudja hallgatni és megérti mások beszédét.</w:t>
      </w:r>
    </w:p>
    <w:p w14:paraId="2BF3E564" w14:textId="77777777" w:rsidR="008C2A4D" w:rsidRPr="00DB3A1D" w:rsidRDefault="000B26A0" w:rsidP="00CF54BA">
      <w:pPr>
        <w:pStyle w:val="Szvegtrzs"/>
        <w:numPr>
          <w:ilvl w:val="0"/>
          <w:numId w:val="26"/>
        </w:numPr>
        <w:tabs>
          <w:tab w:val="clear" w:pos="900"/>
        </w:tabs>
        <w:spacing w:line="360" w:lineRule="auto"/>
      </w:pPr>
      <w:r w:rsidRPr="00DB3A1D">
        <w:rPr>
          <w:bCs/>
        </w:rPr>
        <w:t>e</w:t>
      </w:r>
      <w:r w:rsidR="008C2A4D" w:rsidRPr="00DB3A1D">
        <w:rPr>
          <w:bCs/>
        </w:rPr>
        <w:t>lemi ismeretekkel</w:t>
      </w:r>
      <w:r w:rsidR="008C2A4D" w:rsidRPr="00DB3A1D">
        <w:t xml:space="preserve"> rendelkezik önmagáról és környezetéről, tudja nevét, lakcímét, szülei foglalkozását, felismeri a napszakokat,</w:t>
      </w:r>
    </w:p>
    <w:p w14:paraId="46B4097D" w14:textId="77777777" w:rsidR="008C2A4D" w:rsidRPr="00DB3A1D" w:rsidRDefault="008C2A4D" w:rsidP="00CF54BA">
      <w:pPr>
        <w:pStyle w:val="Szvegtrzs"/>
        <w:numPr>
          <w:ilvl w:val="0"/>
          <w:numId w:val="26"/>
        </w:numPr>
        <w:tabs>
          <w:tab w:val="clear" w:pos="900"/>
        </w:tabs>
        <w:spacing w:line="360" w:lineRule="auto"/>
      </w:pPr>
      <w:r w:rsidRPr="00DB3A1D">
        <w:t>ismeri és gyakorlatban alkalmazza a gyalogos közlekedés alapvető szabályait,</w:t>
      </w:r>
    </w:p>
    <w:p w14:paraId="03DCEA4A" w14:textId="77777777" w:rsidR="008C2A4D" w:rsidRPr="00DB3A1D" w:rsidRDefault="008C2A4D" w:rsidP="00CF54BA">
      <w:pPr>
        <w:pStyle w:val="Szvegtrzs"/>
        <w:numPr>
          <w:ilvl w:val="0"/>
          <w:numId w:val="26"/>
        </w:numPr>
        <w:tabs>
          <w:tab w:val="clear" w:pos="900"/>
        </w:tabs>
        <w:spacing w:line="360" w:lineRule="auto"/>
      </w:pPr>
      <w:r w:rsidRPr="00DB3A1D">
        <w:t>ismeri szűkebb lakóhelyét, környezetében élő növényeket, állatokat, azok gondozását és védelmét,</w:t>
      </w:r>
    </w:p>
    <w:p w14:paraId="4D14BF3F" w14:textId="77777777" w:rsidR="008C2A4D" w:rsidRPr="00DB3A1D" w:rsidRDefault="008C2A4D" w:rsidP="00CF54BA">
      <w:pPr>
        <w:pStyle w:val="Szvegtrzs"/>
        <w:numPr>
          <w:ilvl w:val="0"/>
          <w:numId w:val="26"/>
        </w:numPr>
        <w:tabs>
          <w:tab w:val="clear" w:pos="900"/>
        </w:tabs>
        <w:spacing w:line="360" w:lineRule="auto"/>
      </w:pPr>
      <w:r w:rsidRPr="00DB3A1D">
        <w:t>felismeri az öltözködés és az időjárás összefüggéseit.</w:t>
      </w:r>
    </w:p>
    <w:p w14:paraId="2FF9ADBA" w14:textId="77777777" w:rsidR="008C2A4D" w:rsidRPr="00DB3A1D" w:rsidRDefault="000B26A0" w:rsidP="00CF54BA">
      <w:pPr>
        <w:pStyle w:val="Szvegtrzs"/>
        <w:numPr>
          <w:ilvl w:val="0"/>
          <w:numId w:val="26"/>
        </w:numPr>
        <w:tabs>
          <w:tab w:val="clear" w:pos="900"/>
        </w:tabs>
        <w:spacing w:line="360" w:lineRule="auto"/>
      </w:pPr>
      <w:r w:rsidRPr="00DB3A1D">
        <w:t>i</w:t>
      </w:r>
      <w:r w:rsidR="008C2A4D" w:rsidRPr="00DB3A1D">
        <w:t>smeri a viselkedés alapvető szabályait, kialakulóban vannak azok a magatartási formák, szokások, amelyek a természeti és társadalmi környezet megbecsüléséhez, megóvásához szükségesek,</w:t>
      </w:r>
    </w:p>
    <w:p w14:paraId="188A8A3F" w14:textId="77777777" w:rsidR="008C2A4D" w:rsidRPr="00DB3A1D" w:rsidRDefault="008C2A4D" w:rsidP="00CF54BA">
      <w:pPr>
        <w:pStyle w:val="Szvegtrzs"/>
        <w:numPr>
          <w:ilvl w:val="0"/>
          <w:numId w:val="26"/>
        </w:numPr>
        <w:tabs>
          <w:tab w:val="clear" w:pos="900"/>
        </w:tabs>
        <w:spacing w:line="360" w:lineRule="auto"/>
      </w:pPr>
      <w:r w:rsidRPr="00DB3A1D">
        <w:t>elemi mennyiségi ismeretei vannak.</w:t>
      </w:r>
    </w:p>
    <w:p w14:paraId="15E645EA" w14:textId="77777777" w:rsidR="00DC3B96" w:rsidRPr="00DB3A1D" w:rsidRDefault="000B26A0" w:rsidP="00CF54BA">
      <w:pPr>
        <w:numPr>
          <w:ilvl w:val="0"/>
          <w:numId w:val="26"/>
        </w:numPr>
        <w:spacing w:line="360" w:lineRule="auto"/>
        <w:jc w:val="both"/>
      </w:pPr>
      <w:r w:rsidRPr="00DB3A1D">
        <w:t>különös jelentősége van a téri észlelés fejlettségének, a vizuális</w:t>
      </w:r>
      <w:r w:rsidR="005159BE" w:rsidRPr="00DB3A1D">
        <w:t xml:space="preserve"> és az akusztikus differenciálás</w:t>
      </w:r>
      <w:r w:rsidRPr="00DB3A1D">
        <w:t>nak, a téri tájékozottságnak, a térbeli mozgásfejlettségnek, a testséma kialakulásának</w:t>
      </w:r>
    </w:p>
    <w:p w14:paraId="3E14F03C" w14:textId="77777777" w:rsidR="006F7240" w:rsidRPr="00DB3A1D" w:rsidRDefault="006F7240" w:rsidP="00CF54BA">
      <w:pPr>
        <w:pStyle w:val="Szvegtrzs"/>
        <w:numPr>
          <w:ilvl w:val="0"/>
          <w:numId w:val="26"/>
        </w:numPr>
        <w:tabs>
          <w:tab w:val="clear" w:pos="900"/>
        </w:tabs>
        <w:spacing w:line="360" w:lineRule="auto"/>
      </w:pPr>
      <w:r w:rsidRPr="00DB3A1D">
        <w:t>a közvetlen felidézés mellett megjelenik a szándékos bevésés és felidézés, megnő a megőrzés időtartama; a felismerés mellett egyre nagyobb szerepet kap a felidézés.</w:t>
      </w:r>
    </w:p>
    <w:p w14:paraId="4450F98D" w14:textId="77777777" w:rsidR="006F7240" w:rsidRPr="00DB3A1D" w:rsidRDefault="006F7240" w:rsidP="00CF54BA">
      <w:pPr>
        <w:pStyle w:val="Szvegtrzs"/>
        <w:numPr>
          <w:ilvl w:val="0"/>
          <w:numId w:val="26"/>
        </w:numPr>
        <w:tabs>
          <w:tab w:val="clear" w:pos="900"/>
        </w:tabs>
        <w:spacing w:line="360" w:lineRule="auto"/>
      </w:pPr>
      <w:r w:rsidRPr="00DB3A1D">
        <w:t>megjelenik a tanulás alapját képező szándékos figyelem, fokozatosan növekszik a figyelem tartalma, terjedelme.</w:t>
      </w:r>
    </w:p>
    <w:p w14:paraId="71826232" w14:textId="77777777" w:rsidR="00CF2781" w:rsidRPr="00DB3A1D" w:rsidRDefault="00CF2781" w:rsidP="00B263C2">
      <w:pPr>
        <w:shd w:val="clear" w:color="auto" w:fill="FFFFFF"/>
        <w:tabs>
          <w:tab w:val="left" w:pos="288"/>
        </w:tabs>
        <w:spacing w:line="360" w:lineRule="auto"/>
        <w:jc w:val="both"/>
      </w:pPr>
    </w:p>
    <w:p w14:paraId="31FE1F69" w14:textId="77777777" w:rsidR="00CF2781" w:rsidRPr="00DB3A1D" w:rsidRDefault="00CF2781" w:rsidP="00B263C2">
      <w:pPr>
        <w:shd w:val="clear" w:color="auto" w:fill="FFFFFF"/>
        <w:tabs>
          <w:tab w:val="left" w:pos="288"/>
        </w:tabs>
        <w:spacing w:line="360" w:lineRule="auto"/>
        <w:jc w:val="both"/>
        <w:rPr>
          <w:bCs/>
          <w:color w:val="000000"/>
        </w:rPr>
      </w:pPr>
      <w:r w:rsidRPr="00DB3A1D">
        <w:rPr>
          <w:bCs/>
          <w:color w:val="000000"/>
        </w:rPr>
        <w:t>A nemzetiségi óvodai nevelésben részt vevő gyermekben alakuljon ki pozitív érzelmi viszony a nemzetiség kultúrája és nyelve iránt;</w:t>
      </w:r>
      <w:r w:rsidRPr="00DB3A1D">
        <w:rPr>
          <w:sz w:val="20"/>
          <w:szCs w:val="20"/>
        </w:rPr>
        <w:t xml:space="preserve"> </w:t>
      </w:r>
      <w:r w:rsidRPr="00DB3A1D">
        <w:rPr>
          <w:bCs/>
          <w:color w:val="000000"/>
        </w:rPr>
        <w:t>ismerkedjék meg a helyi kisebbségi szokások, hagyományok és tárgyi kultúra értékeivel, tanulja meg azok tiszteletét és megbecsülését.</w:t>
      </w:r>
    </w:p>
    <w:p w14:paraId="7D07D3BC" w14:textId="77777777" w:rsidR="003554A6" w:rsidRPr="00DB3A1D" w:rsidRDefault="003554A6" w:rsidP="00B263C2">
      <w:pPr>
        <w:shd w:val="clear" w:color="auto" w:fill="FFFFFF"/>
        <w:tabs>
          <w:tab w:val="left" w:pos="288"/>
        </w:tabs>
        <w:spacing w:line="360" w:lineRule="auto"/>
        <w:jc w:val="both"/>
      </w:pPr>
      <w:r w:rsidRPr="00DB3A1D">
        <w:lastRenderedPageBreak/>
        <w:t>A gyermek belső érése, valamint a családi nevelés és az óvodai nevelési folyamat eredményeként a kisgyermekek többsége az óvodáskor végére eléri az iskolai élet megkezdéséhez szükséges fejlettség</w:t>
      </w:r>
      <w:r w:rsidR="008C2A4D" w:rsidRPr="00DB3A1D">
        <w:t>e</w:t>
      </w:r>
      <w:r w:rsidRPr="00DB3A1D">
        <w:t>t.</w:t>
      </w:r>
      <w:r w:rsidR="008C2A4D" w:rsidRPr="00DB3A1D">
        <w:t xml:space="preserve"> Belép a lassú átmenetnek abba az állapotába, amelyben majd az iskolában az óvodásból iskolássá </w:t>
      </w:r>
      <w:proofErr w:type="spellStart"/>
      <w:r w:rsidR="008C2A4D" w:rsidRPr="00DB3A1D">
        <w:t>szocializálódik</w:t>
      </w:r>
      <w:proofErr w:type="spellEnd"/>
      <w:r w:rsidR="008C2A4D" w:rsidRPr="00DB3A1D">
        <w:t>.</w:t>
      </w:r>
    </w:p>
    <w:p w14:paraId="3052D646" w14:textId="77777777" w:rsidR="003554A6" w:rsidRPr="00DB3A1D" w:rsidRDefault="003554A6" w:rsidP="00B263C2">
      <w:pPr>
        <w:pStyle w:val="Szvegtrzs"/>
        <w:tabs>
          <w:tab w:val="clear" w:pos="900"/>
          <w:tab w:val="left" w:pos="0"/>
        </w:tabs>
        <w:spacing w:line="360" w:lineRule="auto"/>
        <w:ind w:hanging="180"/>
      </w:pPr>
      <w:r w:rsidRPr="00DB3A1D">
        <w:t>Az iskola</w:t>
      </w:r>
      <w:r w:rsidR="008C2A4D" w:rsidRPr="00DB3A1D">
        <w:t>kezdéshez</w:t>
      </w:r>
      <w:r w:rsidRPr="00DB3A1D">
        <w:t xml:space="preserve"> testi, lelki és szociális kritériumai</w:t>
      </w:r>
      <w:r w:rsidR="008C2A4D" w:rsidRPr="00DB3A1D">
        <w:t xml:space="preserve"> vannak, melyek közül egyik sem </w:t>
      </w:r>
      <w:r w:rsidRPr="00DB3A1D">
        <w:t>hanyagolható el, mindegyik egyformán szükséges a</w:t>
      </w:r>
      <w:r w:rsidR="008C2A4D" w:rsidRPr="00DB3A1D">
        <w:t>z eredményes</w:t>
      </w:r>
      <w:r w:rsidRPr="00DB3A1D">
        <w:t xml:space="preserve"> iskolai munkához.</w:t>
      </w:r>
    </w:p>
    <w:p w14:paraId="74F30262" w14:textId="77777777" w:rsidR="00CD5FC9" w:rsidRPr="00DB3A1D" w:rsidRDefault="00CD5FC9" w:rsidP="00B263C2">
      <w:pPr>
        <w:shd w:val="clear" w:color="auto" w:fill="FFFFFF"/>
        <w:tabs>
          <w:tab w:val="left" w:pos="288"/>
        </w:tabs>
        <w:spacing w:line="360" w:lineRule="auto"/>
        <w:ind w:left="360"/>
        <w:jc w:val="both"/>
        <w:rPr>
          <w:bCs/>
          <w:i/>
          <w:color w:val="000000"/>
          <w:sz w:val="28"/>
          <w:szCs w:val="28"/>
          <w:u w:val="single"/>
        </w:rPr>
      </w:pPr>
    </w:p>
    <w:p w14:paraId="29AF6A54" w14:textId="77777777" w:rsidR="002E4702" w:rsidRPr="00DB3A1D" w:rsidRDefault="002E4702" w:rsidP="00B263C2">
      <w:pPr>
        <w:pStyle w:val="Cmsor2"/>
        <w:spacing w:line="360" w:lineRule="auto"/>
      </w:pPr>
      <w:bookmarkStart w:id="33" w:name="_Toc208217041"/>
      <w:r w:rsidRPr="00DB3A1D">
        <w:t xml:space="preserve">A </w:t>
      </w:r>
      <w:r w:rsidR="00E40B8C" w:rsidRPr="00DB3A1D">
        <w:t xml:space="preserve">tervezés, </w:t>
      </w:r>
      <w:r w:rsidRPr="00DB3A1D">
        <w:t>mérés, értékelés és jutalmazás</w:t>
      </w:r>
      <w:bookmarkEnd w:id="33"/>
    </w:p>
    <w:p w14:paraId="498EF4C1" w14:textId="77777777" w:rsidR="002E4702" w:rsidRPr="00DB3A1D" w:rsidRDefault="002E4702" w:rsidP="00B263C2">
      <w:pPr>
        <w:autoSpaceDE w:val="0"/>
        <w:autoSpaceDN w:val="0"/>
        <w:adjustRightInd w:val="0"/>
        <w:spacing w:line="360" w:lineRule="auto"/>
        <w:jc w:val="both"/>
        <w:rPr>
          <w:b/>
        </w:rPr>
      </w:pPr>
    </w:p>
    <w:p w14:paraId="0C505A98" w14:textId="77777777" w:rsidR="002E4702" w:rsidRPr="00DB3A1D" w:rsidRDefault="002E4702" w:rsidP="00B263C2">
      <w:pPr>
        <w:spacing w:line="360" w:lineRule="auto"/>
        <w:jc w:val="both"/>
        <w:rPr>
          <w:b/>
        </w:rPr>
      </w:pPr>
      <w:r w:rsidRPr="00DB3A1D">
        <w:rPr>
          <w:b/>
        </w:rPr>
        <w:t>Az óvodapedagógus feladatai:</w:t>
      </w:r>
    </w:p>
    <w:p w14:paraId="01B041D4" w14:textId="77777777" w:rsidR="004216E9" w:rsidRPr="00DB3A1D" w:rsidRDefault="00E40B8C" w:rsidP="00CF54BA">
      <w:pPr>
        <w:numPr>
          <w:ilvl w:val="0"/>
          <w:numId w:val="24"/>
        </w:numPr>
        <w:spacing w:line="360" w:lineRule="auto"/>
        <w:jc w:val="both"/>
      </w:pPr>
      <w:r w:rsidRPr="00DB3A1D">
        <w:t>Az óvodai nevelés tervezésének, valamint a gyermekek</w:t>
      </w:r>
      <w:r w:rsidRPr="00DB3A1D">
        <w:rPr>
          <w:bCs/>
        </w:rPr>
        <w:t xml:space="preserve"> fejlődésének nyomon követéséhez használandó kötelező</w:t>
      </w:r>
      <w:r w:rsidRPr="00DB3A1D">
        <w:t xml:space="preserve"> dokumentumokat</w:t>
      </w:r>
      <w:r w:rsidR="00102457" w:rsidRPr="00DB3A1D">
        <w:t xml:space="preserve"> elkészíti, használja, vezeti: c</w:t>
      </w:r>
      <w:r w:rsidRPr="00DB3A1D">
        <w:t xml:space="preserve">soportnapló, műveltségtartalmak éves terve, tematikus terve, egyéni fejlődési lapok, </w:t>
      </w:r>
      <w:r w:rsidR="00A333CC" w:rsidRPr="00DB3A1D">
        <w:t>szükség szerint egyéni fejlesztési terv. B</w:t>
      </w:r>
      <w:r w:rsidRPr="00DB3A1D">
        <w:t>első és külső ellenőrzéskor tevékenységvázlatot készít</w:t>
      </w:r>
      <w:r w:rsidR="00A333CC" w:rsidRPr="00DB3A1D">
        <w:t xml:space="preserve">. </w:t>
      </w:r>
      <w:r w:rsidRPr="00DB3A1D">
        <w:t xml:space="preserve">A </w:t>
      </w:r>
      <w:r w:rsidRPr="00DB3A1D">
        <w:rPr>
          <w:bCs/>
        </w:rPr>
        <w:t xml:space="preserve">tematikus terv, </w:t>
      </w:r>
      <w:r w:rsidR="00A333CC" w:rsidRPr="00DB3A1D">
        <w:rPr>
          <w:bCs/>
        </w:rPr>
        <w:t xml:space="preserve">az </w:t>
      </w:r>
      <w:r w:rsidRPr="00DB3A1D">
        <w:rPr>
          <w:bCs/>
        </w:rPr>
        <w:t>éves terv</w:t>
      </w:r>
      <w:r w:rsidR="00A333CC" w:rsidRPr="00DB3A1D">
        <w:rPr>
          <w:bCs/>
        </w:rPr>
        <w:t>, a tevékenységvázlat</w:t>
      </w:r>
      <w:r w:rsidRPr="00DB3A1D">
        <w:rPr>
          <w:bCs/>
        </w:rPr>
        <w:t xml:space="preserve"> tartalmi és formai követelményei </w:t>
      </w:r>
      <w:r w:rsidR="00A333CC" w:rsidRPr="00DB3A1D">
        <w:rPr>
          <w:bCs/>
        </w:rPr>
        <w:t xml:space="preserve">az útmutatók alapján </w:t>
      </w:r>
      <w:proofErr w:type="spellStart"/>
      <w:r w:rsidRPr="00DB3A1D">
        <w:rPr>
          <w:bCs/>
        </w:rPr>
        <w:t>tagóvodánként</w:t>
      </w:r>
      <w:proofErr w:type="spellEnd"/>
      <w:r w:rsidRPr="00DB3A1D">
        <w:rPr>
          <w:bCs/>
        </w:rPr>
        <w:t xml:space="preserve"> meghatározottak. </w:t>
      </w:r>
      <w:r w:rsidR="00A333CC" w:rsidRPr="00DB3A1D">
        <w:rPr>
          <w:bCs/>
        </w:rPr>
        <w:t>Dokumentációs munkáját a reflektív gondolkodás jellemzi.</w:t>
      </w:r>
      <w:r w:rsidR="004216E9" w:rsidRPr="00DB3A1D">
        <w:rPr>
          <w:bCs/>
        </w:rPr>
        <w:t xml:space="preserve"> A kötelező nyomtatványok vezetésére az </w:t>
      </w:r>
      <w:proofErr w:type="spellStart"/>
      <w:r w:rsidR="004216E9" w:rsidRPr="00DB3A1D">
        <w:rPr>
          <w:bCs/>
        </w:rPr>
        <w:t>oviKRÉTA</w:t>
      </w:r>
      <w:proofErr w:type="spellEnd"/>
      <w:r w:rsidR="004216E9" w:rsidRPr="00DB3A1D">
        <w:rPr>
          <w:bCs/>
        </w:rPr>
        <w:t xml:space="preserve"> rendszert használja.</w:t>
      </w:r>
    </w:p>
    <w:p w14:paraId="61DA15DD" w14:textId="77777777" w:rsidR="002E4702" w:rsidRPr="00DB3A1D" w:rsidRDefault="002E4702" w:rsidP="00CF54BA">
      <w:pPr>
        <w:numPr>
          <w:ilvl w:val="0"/>
          <w:numId w:val="24"/>
        </w:numPr>
        <w:spacing w:line="360" w:lineRule="auto"/>
        <w:jc w:val="both"/>
      </w:pPr>
      <w:r w:rsidRPr="00DB3A1D">
        <w:t>Elsődleges mérőeszközként a célzott megfigyelés módszerét alkalmazza</w:t>
      </w:r>
    </w:p>
    <w:p w14:paraId="0685B3CE" w14:textId="77777777" w:rsidR="002E4702" w:rsidRPr="00DB3A1D" w:rsidRDefault="002E4702" w:rsidP="00CF54BA">
      <w:pPr>
        <w:numPr>
          <w:ilvl w:val="0"/>
          <w:numId w:val="24"/>
        </w:numPr>
        <w:spacing w:line="360" w:lineRule="auto"/>
        <w:jc w:val="both"/>
      </w:pPr>
      <w:r w:rsidRPr="00DB3A1D">
        <w:t>Szakmai döntése alapján használhat teszteket, végezhet méréseket, feltérkép</w:t>
      </w:r>
      <w:r w:rsidR="00FD0087" w:rsidRPr="00DB3A1D">
        <w:t xml:space="preserve">ezhet </w:t>
      </w:r>
      <w:r w:rsidRPr="00DB3A1D">
        <w:t>d</w:t>
      </w:r>
      <w:r w:rsidRPr="00DB3A1D">
        <w:rPr>
          <w:bCs/>
        </w:rPr>
        <w:t>iagnosztikus fejlődésvizsgáló rendszerrel</w:t>
      </w:r>
    </w:p>
    <w:p w14:paraId="524F9B42" w14:textId="77777777" w:rsidR="002E4702" w:rsidRPr="00DB3A1D" w:rsidRDefault="002E4702" w:rsidP="00CF54BA">
      <w:pPr>
        <w:numPr>
          <w:ilvl w:val="0"/>
          <w:numId w:val="24"/>
        </w:numPr>
        <w:spacing w:line="360" w:lineRule="auto"/>
        <w:jc w:val="both"/>
      </w:pPr>
      <w:r w:rsidRPr="00DB3A1D">
        <w:t>Az 5 évesek körében kiemelten kezeli a testi képességek, készségek fejlettségének mérését</w:t>
      </w:r>
    </w:p>
    <w:p w14:paraId="5304205F" w14:textId="77777777" w:rsidR="002E4702" w:rsidRPr="00DB3A1D" w:rsidRDefault="002E4702" w:rsidP="00CF54BA">
      <w:pPr>
        <w:numPr>
          <w:ilvl w:val="0"/>
          <w:numId w:val="24"/>
        </w:numPr>
        <w:spacing w:line="360" w:lineRule="auto"/>
        <w:jc w:val="both"/>
      </w:pPr>
      <w:r w:rsidRPr="00DB3A1D">
        <w:rPr>
          <w:i/>
        </w:rPr>
        <w:t>Az értékelést</w:t>
      </w:r>
      <w:r w:rsidRPr="00DB3A1D">
        <w:t xml:space="preserve"> fontos személyiség és közösségalakító tényezőként kezeli, a pozitív értékelés az elsődleges</w:t>
      </w:r>
    </w:p>
    <w:p w14:paraId="605ABDD8" w14:textId="77777777" w:rsidR="00EE003A" w:rsidRPr="00DB3A1D" w:rsidRDefault="00EE003A" w:rsidP="00CF54BA">
      <w:pPr>
        <w:numPr>
          <w:ilvl w:val="0"/>
          <w:numId w:val="24"/>
        </w:numPr>
        <w:spacing w:line="360" w:lineRule="auto"/>
        <w:jc w:val="both"/>
      </w:pPr>
      <w:r w:rsidRPr="00DB3A1D">
        <w:t>A gyermeknek személyre szabott értékelést ad</w:t>
      </w:r>
    </w:p>
    <w:p w14:paraId="1431DF70" w14:textId="77777777" w:rsidR="00EE003A" w:rsidRPr="00DB3A1D" w:rsidRDefault="00EE003A" w:rsidP="00CF54BA">
      <w:pPr>
        <w:numPr>
          <w:ilvl w:val="0"/>
          <w:numId w:val="24"/>
        </w:numPr>
        <w:spacing w:line="360" w:lineRule="auto"/>
        <w:jc w:val="both"/>
      </w:pPr>
      <w:r w:rsidRPr="00DB3A1D">
        <w:t>Visszajelzései egyértelműek, támogató szándékúak</w:t>
      </w:r>
    </w:p>
    <w:p w14:paraId="5855889A" w14:textId="77777777" w:rsidR="002E4702" w:rsidRPr="00DB3A1D" w:rsidRDefault="002E4702" w:rsidP="00CF54BA">
      <w:pPr>
        <w:numPr>
          <w:ilvl w:val="0"/>
          <w:numId w:val="24"/>
        </w:numPr>
        <w:spacing w:line="360" w:lineRule="auto"/>
        <w:jc w:val="both"/>
      </w:pPr>
      <w:r w:rsidRPr="00DB3A1D">
        <w:t>Pozitív megerősítéssel, biztatással alakítja a gyermek helyes megnyilvánulásait</w:t>
      </w:r>
    </w:p>
    <w:p w14:paraId="64666FA2" w14:textId="77777777" w:rsidR="002E4702" w:rsidRPr="00DB3A1D" w:rsidRDefault="002E4702" w:rsidP="00CF54BA">
      <w:pPr>
        <w:numPr>
          <w:ilvl w:val="0"/>
          <w:numId w:val="24"/>
        </w:numPr>
        <w:spacing w:line="360" w:lineRule="auto"/>
        <w:jc w:val="both"/>
      </w:pPr>
      <w:r w:rsidRPr="00DB3A1D">
        <w:t>A gyermekek szöveges, átfogó értékelését</w:t>
      </w:r>
      <w:r w:rsidRPr="00DB3A1D">
        <w:rPr>
          <w:b/>
        </w:rPr>
        <w:t xml:space="preserve"> </w:t>
      </w:r>
      <w:r w:rsidRPr="00DB3A1D">
        <w:t>az óvodapedagógusok elvégzik évente minimum két alkalommal a gyermekenként vezetett személyiség lapon, méréseik alapján.</w:t>
      </w:r>
    </w:p>
    <w:p w14:paraId="48D58513" w14:textId="77777777" w:rsidR="002E4702" w:rsidRPr="00DB3A1D" w:rsidRDefault="002E4702" w:rsidP="00CF54BA">
      <w:pPr>
        <w:numPr>
          <w:ilvl w:val="0"/>
          <w:numId w:val="24"/>
        </w:numPr>
        <w:spacing w:line="360" w:lineRule="auto"/>
        <w:jc w:val="both"/>
      </w:pPr>
      <w:r w:rsidRPr="00DB3A1D">
        <w:t xml:space="preserve">Az óvodában alkalmazott jutalmazás a verbális és nonverbális kifejezések, és kommunikációs eszközök, érzelmek kifejezése, kiemelt-megtisztelő feladatadás, kedves </w:t>
      </w:r>
      <w:r w:rsidRPr="00DB3A1D">
        <w:lastRenderedPageBreak/>
        <w:t>tevékenység biztosítása. A jutalmazás mindig konkrét, a gyermek számára érthető, a társak számára is motiváló hatású. Tárgyi jutalmazást nem alkalmaz</w:t>
      </w:r>
      <w:r w:rsidR="00224B94" w:rsidRPr="00DB3A1D">
        <w:t>unk</w:t>
      </w:r>
      <w:r w:rsidRPr="00DB3A1D">
        <w:t>.</w:t>
      </w:r>
    </w:p>
    <w:p w14:paraId="425F00F8" w14:textId="77777777" w:rsidR="00EE2F51" w:rsidRPr="00DB3A1D" w:rsidRDefault="00EE2F51" w:rsidP="00B263C2">
      <w:pPr>
        <w:spacing w:line="360" w:lineRule="auto"/>
        <w:ind w:left="360"/>
        <w:jc w:val="both"/>
      </w:pPr>
    </w:p>
    <w:p w14:paraId="51B5067B" w14:textId="77777777" w:rsidR="003554A6" w:rsidRPr="00DB3A1D" w:rsidRDefault="003554A6" w:rsidP="00B263C2">
      <w:pPr>
        <w:shd w:val="clear" w:color="auto" w:fill="FFFFFF"/>
        <w:tabs>
          <w:tab w:val="left" w:pos="288"/>
        </w:tabs>
        <w:spacing w:line="360" w:lineRule="auto"/>
        <w:jc w:val="both"/>
        <w:rPr>
          <w:b/>
          <w:bCs/>
          <w:color w:val="000000"/>
          <w:u w:val="single"/>
        </w:rPr>
      </w:pPr>
    </w:p>
    <w:p w14:paraId="28C6751A" w14:textId="77777777" w:rsidR="003554A6" w:rsidRPr="00DB3A1D" w:rsidRDefault="003554A6" w:rsidP="00B263C2">
      <w:pPr>
        <w:pStyle w:val="Cmsor1"/>
        <w:spacing w:line="360" w:lineRule="auto"/>
      </w:pPr>
      <w:bookmarkStart w:id="34" w:name="_Toc208217042"/>
      <w:r w:rsidRPr="00DB3A1D">
        <w:t>Az óvodai élet megszervezésének elvei</w:t>
      </w:r>
      <w:bookmarkEnd w:id="34"/>
    </w:p>
    <w:p w14:paraId="608726CF" w14:textId="77777777" w:rsidR="003554A6" w:rsidRPr="00DB3A1D" w:rsidRDefault="003554A6" w:rsidP="00B263C2">
      <w:pPr>
        <w:shd w:val="clear" w:color="auto" w:fill="FFFFFF"/>
        <w:tabs>
          <w:tab w:val="left" w:pos="288"/>
        </w:tabs>
        <w:spacing w:line="360" w:lineRule="auto"/>
        <w:jc w:val="both"/>
        <w:rPr>
          <w:b/>
          <w:bCs/>
          <w:color w:val="000000"/>
        </w:rPr>
      </w:pPr>
    </w:p>
    <w:p w14:paraId="3BE8AE2A" w14:textId="77777777" w:rsidR="00217BC5" w:rsidRPr="00DB3A1D" w:rsidRDefault="003554A6" w:rsidP="00B263C2">
      <w:pPr>
        <w:spacing w:line="360" w:lineRule="auto"/>
        <w:ind w:right="150"/>
        <w:jc w:val="both"/>
        <w:rPr>
          <w:color w:val="000000"/>
        </w:rPr>
      </w:pPr>
      <w:r w:rsidRPr="00DB3A1D">
        <w:rPr>
          <w:color w:val="000000"/>
        </w:rPr>
        <w:t xml:space="preserve">Az óvodában a nevelőmunkát az óvodapedagógus végzi, jelenléte a nevelés egész időtartamában fontos feltétele az óvodai nevelésnek. </w:t>
      </w:r>
      <w:r w:rsidR="00217BC5" w:rsidRPr="00DB3A1D">
        <w:rPr>
          <w:color w:val="000000"/>
        </w:rPr>
        <w:t>Az óvodapedagógus és a pedagógiai munkát segítők összehangolt munkája hozzájárul nevelési céljaink eléréséhez.</w:t>
      </w:r>
    </w:p>
    <w:p w14:paraId="686E485D" w14:textId="77777777" w:rsidR="00AE5E43" w:rsidRPr="00DB3A1D" w:rsidRDefault="003554A6" w:rsidP="00B263C2">
      <w:pPr>
        <w:spacing w:line="360" w:lineRule="auto"/>
        <w:ind w:right="150"/>
        <w:jc w:val="both"/>
        <w:rPr>
          <w:color w:val="000000"/>
        </w:rPr>
      </w:pPr>
      <w:r w:rsidRPr="00DB3A1D">
        <w:rPr>
          <w:color w:val="000000"/>
        </w:rPr>
        <w:t xml:space="preserve">Az óvodapedagógus és a </w:t>
      </w:r>
      <w:r w:rsidR="00217BC5" w:rsidRPr="00DB3A1D">
        <w:rPr>
          <w:color w:val="000000"/>
        </w:rPr>
        <w:t>nem pedagógus</w:t>
      </w:r>
      <w:r w:rsidR="00A73E46" w:rsidRPr="00DB3A1D">
        <w:rPr>
          <w:color w:val="000000"/>
        </w:rPr>
        <w:t>, nevelőmunkát segítő</w:t>
      </w:r>
      <w:r w:rsidR="00217BC5" w:rsidRPr="00DB3A1D">
        <w:rPr>
          <w:color w:val="000000"/>
        </w:rPr>
        <w:t xml:space="preserve"> alkalmazott</w:t>
      </w:r>
      <w:r w:rsidRPr="00DB3A1D">
        <w:rPr>
          <w:color w:val="000000"/>
        </w:rPr>
        <w:t xml:space="preserve"> </w:t>
      </w:r>
      <w:r w:rsidR="00A73E46" w:rsidRPr="00DB3A1D">
        <w:rPr>
          <w:color w:val="000000"/>
        </w:rPr>
        <w:t xml:space="preserve">is </w:t>
      </w:r>
      <w:r w:rsidRPr="00DB3A1D">
        <w:rPr>
          <w:color w:val="000000"/>
        </w:rPr>
        <w:t>modellt, mintát jelent a gyermekek számára</w:t>
      </w:r>
      <w:bookmarkStart w:id="35" w:name="pr62"/>
      <w:bookmarkEnd w:id="35"/>
      <w:r w:rsidRPr="00DB3A1D">
        <w:rPr>
          <w:color w:val="000000"/>
        </w:rPr>
        <w:t xml:space="preserve">. </w:t>
      </w:r>
      <w:r w:rsidR="00217BC5" w:rsidRPr="00DB3A1D">
        <w:rPr>
          <w:color w:val="000000"/>
        </w:rPr>
        <w:t>A</w:t>
      </w:r>
      <w:r w:rsidRPr="00DB3A1D">
        <w:rPr>
          <w:color w:val="000000"/>
        </w:rPr>
        <w:t xml:space="preserve"> felnőtt </w:t>
      </w:r>
      <w:r w:rsidR="00217BC5" w:rsidRPr="00DB3A1D">
        <w:rPr>
          <w:color w:val="000000"/>
        </w:rPr>
        <w:t>hat</w:t>
      </w:r>
      <w:r w:rsidRPr="00DB3A1D">
        <w:rPr>
          <w:color w:val="000000"/>
        </w:rPr>
        <w:t xml:space="preserve"> a gyerme</w:t>
      </w:r>
      <w:r w:rsidR="00217BC5" w:rsidRPr="00DB3A1D">
        <w:rPr>
          <w:color w:val="000000"/>
        </w:rPr>
        <w:t>kre,</w:t>
      </w:r>
      <w:r w:rsidRPr="00DB3A1D">
        <w:rPr>
          <w:color w:val="000000"/>
        </w:rPr>
        <w:t xml:space="preserve"> </w:t>
      </w:r>
      <w:r w:rsidR="00217BC5" w:rsidRPr="00DB3A1D">
        <w:rPr>
          <w:color w:val="000000"/>
        </w:rPr>
        <w:t>a</w:t>
      </w:r>
      <w:r w:rsidRPr="00DB3A1D">
        <w:rPr>
          <w:color w:val="000000"/>
        </w:rPr>
        <w:t xml:space="preserve"> gyermek is hat rá, kapcsolatuk aktív és kölcsönös.</w:t>
      </w:r>
    </w:p>
    <w:p w14:paraId="69DB0015" w14:textId="77777777" w:rsidR="003554A6" w:rsidRPr="00DB3A1D" w:rsidRDefault="00217BC5" w:rsidP="00B263C2">
      <w:pPr>
        <w:spacing w:line="360" w:lineRule="auto"/>
        <w:ind w:right="150"/>
        <w:jc w:val="both"/>
        <w:rPr>
          <w:color w:val="000000"/>
        </w:rPr>
      </w:pPr>
      <w:r w:rsidRPr="00DB3A1D">
        <w:rPr>
          <w:color w:val="000000"/>
        </w:rPr>
        <w:t>A</w:t>
      </w:r>
      <w:r w:rsidR="003554A6" w:rsidRPr="00DB3A1D">
        <w:rPr>
          <w:color w:val="000000"/>
        </w:rPr>
        <w:t xml:space="preserve"> pedagógusi magatartás feltételezi az önállóság, rugalmasság, dö</w:t>
      </w:r>
      <w:r w:rsidR="00CE35AA" w:rsidRPr="00DB3A1D">
        <w:rPr>
          <w:color w:val="000000"/>
        </w:rPr>
        <w:t>ntési</w:t>
      </w:r>
      <w:r w:rsidRPr="00DB3A1D">
        <w:rPr>
          <w:color w:val="000000"/>
        </w:rPr>
        <w:t>,</w:t>
      </w:r>
      <w:r w:rsidR="00CE35AA" w:rsidRPr="00DB3A1D">
        <w:rPr>
          <w:color w:val="000000"/>
        </w:rPr>
        <w:t xml:space="preserve"> </w:t>
      </w:r>
      <w:r w:rsidRPr="00DB3A1D">
        <w:rPr>
          <w:color w:val="000000"/>
        </w:rPr>
        <w:t>és</w:t>
      </w:r>
      <w:r w:rsidR="00CE35AA" w:rsidRPr="00DB3A1D">
        <w:rPr>
          <w:color w:val="000000"/>
        </w:rPr>
        <w:t xml:space="preserve"> helyzetfelismerő</w:t>
      </w:r>
      <w:r w:rsidRPr="00DB3A1D">
        <w:rPr>
          <w:color w:val="000000"/>
        </w:rPr>
        <w:t xml:space="preserve"> képesség, az elfogadó, segítő, támogató attitűd meglétét. </w:t>
      </w:r>
      <w:r w:rsidR="003554A6" w:rsidRPr="00DB3A1D">
        <w:rPr>
          <w:color w:val="000000"/>
        </w:rPr>
        <w:t>Tudomásul</w:t>
      </w:r>
      <w:r w:rsidR="00CE35AA" w:rsidRPr="00DB3A1D">
        <w:rPr>
          <w:color w:val="000000"/>
        </w:rPr>
        <w:t xml:space="preserve"> kell vennünk, hogy olyan nevelő</w:t>
      </w:r>
      <w:r w:rsidR="003554A6" w:rsidRPr="00DB3A1D">
        <w:rPr>
          <w:color w:val="000000"/>
        </w:rPr>
        <w:t xml:space="preserve"> képes a gyermeket az életre, az önálló gondolkodásra</w:t>
      </w:r>
      <w:r w:rsidRPr="00DB3A1D">
        <w:rPr>
          <w:color w:val="000000"/>
        </w:rPr>
        <w:t>, elfogadásra</w:t>
      </w:r>
      <w:r w:rsidR="003554A6" w:rsidRPr="00DB3A1D">
        <w:rPr>
          <w:color w:val="000000"/>
        </w:rPr>
        <w:t xml:space="preserve"> serkenteni, aki maga is rendelkezik ezekkel a képességekkel. Ez a fajta </w:t>
      </w:r>
      <w:r w:rsidR="003554A6" w:rsidRPr="00DB3A1D">
        <w:rPr>
          <w:noProof/>
        </w:rPr>
        <w:t>beállítódás</w:t>
      </w:r>
      <w:r w:rsidR="003554A6" w:rsidRPr="00DB3A1D">
        <w:rPr>
          <w:color w:val="000000"/>
        </w:rPr>
        <w:t xml:space="preserve"> hozzájárul az óvodai nevelés eredményességéhez</w:t>
      </w:r>
      <w:bookmarkStart w:id="36" w:name="pr63"/>
      <w:bookmarkEnd w:id="36"/>
      <w:r w:rsidR="003554A6" w:rsidRPr="00DB3A1D">
        <w:rPr>
          <w:color w:val="000000"/>
        </w:rPr>
        <w:t xml:space="preserve">, a </w:t>
      </w:r>
      <w:r w:rsidR="003F42DC" w:rsidRPr="00DB3A1D">
        <w:rPr>
          <w:color w:val="000000"/>
        </w:rPr>
        <w:t xml:space="preserve">kiemelt figyelmet igénylő gyermekek fejlesztéséhez, a </w:t>
      </w:r>
      <w:r w:rsidR="003554A6" w:rsidRPr="00DB3A1D">
        <w:rPr>
          <w:color w:val="000000"/>
        </w:rPr>
        <w:t>nemzetiségi óvodai nevelés célkitűzéseinek megvalósulásához.</w:t>
      </w:r>
    </w:p>
    <w:p w14:paraId="119F1FD7" w14:textId="77777777" w:rsidR="003554A6" w:rsidRPr="00DB3A1D" w:rsidRDefault="003554A6" w:rsidP="00B263C2">
      <w:pPr>
        <w:spacing w:line="360" w:lineRule="auto"/>
        <w:ind w:right="150"/>
        <w:jc w:val="both"/>
        <w:rPr>
          <w:color w:val="000000"/>
        </w:rPr>
      </w:pPr>
      <w:r w:rsidRPr="00DB3A1D">
        <w:rPr>
          <w:color w:val="000000"/>
        </w:rPr>
        <w:t xml:space="preserve">A gyermek személyisége a tapasztalatok, tevékenységek során fejlődik, a tevékenységek által fejleszthető a leghatékonyabban. A gyermeki </w:t>
      </w:r>
      <w:r w:rsidR="003F42DC" w:rsidRPr="00DB3A1D">
        <w:rPr>
          <w:color w:val="000000"/>
        </w:rPr>
        <w:t xml:space="preserve">játék, és egyéb </w:t>
      </w:r>
      <w:r w:rsidRPr="00DB3A1D">
        <w:rPr>
          <w:color w:val="000000"/>
        </w:rPr>
        <w:t>tevékenységek szervezésekor figyelembe vesszük a megismerési vágyat, kíváncsiságot, mint életkori sajátosságot.</w:t>
      </w:r>
    </w:p>
    <w:p w14:paraId="20953866" w14:textId="77777777" w:rsidR="003554A6" w:rsidRPr="00DB3A1D" w:rsidRDefault="003554A6" w:rsidP="00B263C2">
      <w:pPr>
        <w:spacing w:line="360" w:lineRule="auto"/>
        <w:jc w:val="both"/>
        <w:rPr>
          <w:noProof/>
        </w:rPr>
      </w:pPr>
      <w:r w:rsidRPr="00DB3A1D">
        <w:rPr>
          <w:noProof/>
        </w:rPr>
        <w:t>Az óvodai nevelés biztosítja a nemzeti</w:t>
      </w:r>
      <w:r w:rsidR="003F42DC" w:rsidRPr="00DB3A1D">
        <w:rPr>
          <w:noProof/>
        </w:rPr>
        <w:t>ségi</w:t>
      </w:r>
      <w:r w:rsidRPr="00DB3A1D">
        <w:rPr>
          <w:noProof/>
        </w:rPr>
        <w:t xml:space="preserve"> </w:t>
      </w:r>
      <w:r w:rsidRPr="00DB3A1D">
        <w:t>önazonosság megőrzését, ápolását,</w:t>
      </w:r>
      <w:r w:rsidRPr="00DB3A1D">
        <w:rPr>
          <w:noProof/>
        </w:rPr>
        <w:t xml:space="preserve"> valamint a </w:t>
      </w:r>
      <w:r w:rsidR="003F42DC" w:rsidRPr="00DB3A1D">
        <w:rPr>
          <w:noProof/>
        </w:rPr>
        <w:t>különleges bánásmódot igénylő</w:t>
      </w:r>
      <w:r w:rsidRPr="00DB3A1D">
        <w:rPr>
          <w:noProof/>
        </w:rPr>
        <w:t>, a hátrányos</w:t>
      </w:r>
      <w:r w:rsidR="003F42DC" w:rsidRPr="00DB3A1D">
        <w:rPr>
          <w:noProof/>
        </w:rPr>
        <w:t>, és</w:t>
      </w:r>
      <w:r w:rsidRPr="00DB3A1D">
        <w:rPr>
          <w:noProof/>
        </w:rPr>
        <w:t xml:space="preserve"> </w:t>
      </w:r>
      <w:r w:rsidR="00AE5E43" w:rsidRPr="00DB3A1D">
        <w:rPr>
          <w:noProof/>
        </w:rPr>
        <w:t xml:space="preserve">halmozottan hátrányos </w:t>
      </w:r>
      <w:r w:rsidRPr="00DB3A1D">
        <w:rPr>
          <w:noProof/>
        </w:rPr>
        <w:t>helyzetű gyerekek esélyegyenlőségét is.</w:t>
      </w:r>
    </w:p>
    <w:p w14:paraId="17A16ADD" w14:textId="77777777" w:rsidR="002C6B56" w:rsidRPr="00DB3A1D" w:rsidRDefault="002C6B56" w:rsidP="00B263C2">
      <w:pPr>
        <w:spacing w:line="360" w:lineRule="auto"/>
        <w:jc w:val="both"/>
        <w:rPr>
          <w:color w:val="000000"/>
        </w:rPr>
      </w:pPr>
      <w:r w:rsidRPr="00DB3A1D">
        <w:rPr>
          <w:noProof/>
        </w:rPr>
        <w:t>A sajátos nevelési igényű gyermekek fejlesztése speciálisan képzett szakemberek közreműködésével zajlik.</w:t>
      </w:r>
    </w:p>
    <w:p w14:paraId="268D508A" w14:textId="77777777" w:rsidR="003554A6" w:rsidRPr="00DB3A1D" w:rsidRDefault="003554A6" w:rsidP="00B263C2">
      <w:pPr>
        <w:spacing w:line="360" w:lineRule="auto"/>
        <w:ind w:right="150"/>
        <w:jc w:val="both"/>
        <w:rPr>
          <w:color w:val="000000"/>
        </w:rPr>
      </w:pPr>
      <w:r w:rsidRPr="00DB3A1D">
        <w:rPr>
          <w:color w:val="000000"/>
        </w:rPr>
        <w:t>Az óvoda épületei, udvarai, a berendezés a gyermekek biztonságát, kényelmét szolgálja, megfelel testméreteiknek, biztosítja egészségük megőrzését, lehetővé teszi mozgás- és játékigényük kielégítését. Az óvoda tárgyi környezete egyidejűleg megfelelő munkakörnyezetet biztosít a dolgozóknak.</w:t>
      </w:r>
    </w:p>
    <w:p w14:paraId="16579713" w14:textId="77777777" w:rsidR="003554A6" w:rsidRPr="00DB3A1D" w:rsidRDefault="003554A6" w:rsidP="00B263C2">
      <w:pPr>
        <w:shd w:val="clear" w:color="auto" w:fill="FFFFFF"/>
        <w:spacing w:line="360" w:lineRule="auto"/>
        <w:ind w:right="-1"/>
        <w:jc w:val="both"/>
        <w:rPr>
          <w:color w:val="000000"/>
        </w:rPr>
      </w:pPr>
      <w:r w:rsidRPr="00DB3A1D">
        <w:rPr>
          <w:color w:val="000000"/>
          <w:szCs w:val="22"/>
        </w:rPr>
        <w:t>Az óvoda csoportszerkezetének kialakításakor figyelembe vesszük a gyermekek</w:t>
      </w:r>
      <w:r w:rsidRPr="00DB3A1D">
        <w:rPr>
          <w:color w:val="000000"/>
        </w:rPr>
        <w:t xml:space="preserve"> </w:t>
      </w:r>
      <w:r w:rsidRPr="00DB3A1D">
        <w:rPr>
          <w:color w:val="000000"/>
          <w:szCs w:val="22"/>
        </w:rPr>
        <w:t>személyiségét, a szülők igényeit és a gyermekkö</w:t>
      </w:r>
      <w:r w:rsidR="0035188F" w:rsidRPr="00DB3A1D">
        <w:rPr>
          <w:color w:val="000000"/>
          <w:szCs w:val="22"/>
        </w:rPr>
        <w:t>zösségek szociális összetételét, az óvoda sajátosságait.</w:t>
      </w:r>
    </w:p>
    <w:p w14:paraId="394B7EAE" w14:textId="77777777" w:rsidR="003554A6" w:rsidRPr="00DB3A1D" w:rsidRDefault="003554A6" w:rsidP="00B263C2">
      <w:pPr>
        <w:shd w:val="clear" w:color="auto" w:fill="FFFFFF"/>
        <w:spacing w:line="360" w:lineRule="auto"/>
        <w:ind w:right="-1"/>
        <w:jc w:val="both"/>
        <w:rPr>
          <w:color w:val="000000"/>
          <w:szCs w:val="22"/>
        </w:rPr>
      </w:pPr>
      <w:r w:rsidRPr="00DB3A1D">
        <w:rPr>
          <w:color w:val="000000"/>
          <w:szCs w:val="22"/>
        </w:rPr>
        <w:lastRenderedPageBreak/>
        <w:t>A vegyes életkorú, illetve az azonos életk</w:t>
      </w:r>
      <w:r w:rsidR="0035188F" w:rsidRPr="00DB3A1D">
        <w:rPr>
          <w:color w:val="000000"/>
          <w:szCs w:val="22"/>
        </w:rPr>
        <w:t>orú csoportok</w:t>
      </w:r>
      <w:r w:rsidR="00F17662" w:rsidRPr="00DB3A1D">
        <w:rPr>
          <w:color w:val="000000"/>
          <w:szCs w:val="22"/>
        </w:rPr>
        <w:t>,</w:t>
      </w:r>
      <w:r w:rsidRPr="00DB3A1D">
        <w:rPr>
          <w:color w:val="000000"/>
          <w:szCs w:val="22"/>
        </w:rPr>
        <w:t xml:space="preserve"> a</w:t>
      </w:r>
      <w:r w:rsidRPr="00DB3A1D">
        <w:rPr>
          <w:color w:val="000000"/>
        </w:rPr>
        <w:t xml:space="preserve"> </w:t>
      </w:r>
      <w:r w:rsidRPr="00DB3A1D">
        <w:rPr>
          <w:color w:val="000000"/>
          <w:szCs w:val="22"/>
        </w:rPr>
        <w:t>különböző fejlődési ütemű gyerekeknek egyaránt kedvező fejlődési környezetet</w:t>
      </w:r>
      <w:r w:rsidRPr="00DB3A1D">
        <w:rPr>
          <w:color w:val="000000"/>
        </w:rPr>
        <w:t xml:space="preserve"> </w:t>
      </w:r>
      <w:r w:rsidRPr="00DB3A1D">
        <w:rPr>
          <w:color w:val="000000"/>
          <w:szCs w:val="22"/>
        </w:rPr>
        <w:t>nyújthatnak. A helyi sajátosságokból adódik a csoportok</w:t>
      </w:r>
      <w:r w:rsidR="0035188F" w:rsidRPr="00DB3A1D">
        <w:rPr>
          <w:color w:val="000000"/>
          <w:szCs w:val="22"/>
        </w:rPr>
        <w:t xml:space="preserve"> szervezeti</w:t>
      </w:r>
      <w:r w:rsidRPr="00DB3A1D">
        <w:rPr>
          <w:color w:val="000000"/>
          <w:szCs w:val="22"/>
        </w:rPr>
        <w:t xml:space="preserve"> </w:t>
      </w:r>
      <w:r w:rsidR="0035188F" w:rsidRPr="00DB3A1D">
        <w:rPr>
          <w:color w:val="000000"/>
          <w:szCs w:val="22"/>
        </w:rPr>
        <w:t>kereteinek kialakítása</w:t>
      </w:r>
      <w:r w:rsidRPr="00DB3A1D">
        <w:rPr>
          <w:color w:val="000000"/>
          <w:szCs w:val="22"/>
        </w:rPr>
        <w:t>.</w:t>
      </w:r>
    </w:p>
    <w:p w14:paraId="2047BDB1" w14:textId="77777777" w:rsidR="00D25FBA" w:rsidRPr="00DB3A1D" w:rsidRDefault="001B698E" w:rsidP="00B263C2">
      <w:pPr>
        <w:shd w:val="clear" w:color="auto" w:fill="FFFFFF"/>
        <w:spacing w:line="360" w:lineRule="auto"/>
        <w:ind w:firstLine="240"/>
        <w:jc w:val="both"/>
        <w:rPr>
          <w:color w:val="EE0000"/>
        </w:rPr>
      </w:pPr>
      <w:r w:rsidRPr="00DB3A1D">
        <w:rPr>
          <w:color w:val="000000"/>
        </w:rPr>
        <w:t>A gyermek egészséges fejlődéséhez, fejlesztéséhez a napirend és a hetirend biztosítja a</w:t>
      </w:r>
      <w:r w:rsidR="00F17662" w:rsidRPr="00DB3A1D">
        <w:rPr>
          <w:color w:val="000000"/>
        </w:rPr>
        <w:t xml:space="preserve"> f</w:t>
      </w:r>
      <w:r w:rsidRPr="00DB3A1D">
        <w:rPr>
          <w:color w:val="000000"/>
        </w:rPr>
        <w:t>eltételeket</w:t>
      </w:r>
      <w:r w:rsidR="00F17662" w:rsidRPr="00DB3A1D">
        <w:rPr>
          <w:color w:val="000000"/>
        </w:rPr>
        <w:t>, amelyeket a gyermekcsoport óvodapedagó</w:t>
      </w:r>
      <w:r w:rsidR="00C71AD3" w:rsidRPr="00DB3A1D">
        <w:rPr>
          <w:color w:val="000000"/>
        </w:rPr>
        <w:t>gusai alakítanak ki, a tevékenységek közötti harmonikus arányok, és a játék elsődleges szerepét szem előtt tartva.</w:t>
      </w:r>
      <w:r w:rsidRPr="00DB3A1D">
        <w:rPr>
          <w:color w:val="000000"/>
        </w:rPr>
        <w:t xml:space="preserve"> </w:t>
      </w:r>
      <w:r w:rsidR="00C71AD3" w:rsidRPr="00DB3A1D">
        <w:rPr>
          <w:color w:val="000000"/>
        </w:rPr>
        <w:t xml:space="preserve">A fejlődés, fejlesztés színterei </w:t>
      </w:r>
      <w:r w:rsidR="00F17662" w:rsidRPr="00DB3A1D">
        <w:rPr>
          <w:color w:val="000000"/>
        </w:rPr>
        <w:t xml:space="preserve">egyrészt </w:t>
      </w:r>
      <w:r w:rsidRPr="00DB3A1D">
        <w:rPr>
          <w:color w:val="000000"/>
        </w:rPr>
        <w:t>a megfelelő id</w:t>
      </w:r>
      <w:r w:rsidR="00F17662" w:rsidRPr="00DB3A1D">
        <w:rPr>
          <w:color w:val="000000"/>
        </w:rPr>
        <w:t>őtartamú</w:t>
      </w:r>
      <w:r w:rsidRPr="00DB3A1D">
        <w:rPr>
          <w:color w:val="000000"/>
        </w:rPr>
        <w:t xml:space="preserve"> p</w:t>
      </w:r>
      <w:r w:rsidR="00F17662" w:rsidRPr="00DB3A1D">
        <w:rPr>
          <w:color w:val="000000"/>
        </w:rPr>
        <w:t>ár</w:t>
      </w:r>
      <w:r w:rsidRPr="00DB3A1D">
        <w:rPr>
          <w:color w:val="000000"/>
        </w:rPr>
        <w:t>huzamosan v</w:t>
      </w:r>
      <w:r w:rsidR="00F17662" w:rsidRPr="00DB3A1D">
        <w:rPr>
          <w:color w:val="000000"/>
        </w:rPr>
        <w:t>ég</w:t>
      </w:r>
      <w:r w:rsidRPr="00DB3A1D">
        <w:rPr>
          <w:color w:val="000000"/>
        </w:rPr>
        <w:t>ezhet</w:t>
      </w:r>
      <w:r w:rsidR="00F17662" w:rsidRPr="00DB3A1D">
        <w:rPr>
          <w:color w:val="000000"/>
        </w:rPr>
        <w:t>ő</w:t>
      </w:r>
      <w:r w:rsidRPr="00DB3A1D">
        <w:rPr>
          <w:color w:val="000000"/>
        </w:rPr>
        <w:t>, differenci</w:t>
      </w:r>
      <w:r w:rsidR="00F17662" w:rsidRPr="00DB3A1D">
        <w:rPr>
          <w:color w:val="000000"/>
        </w:rPr>
        <w:t>ál</w:t>
      </w:r>
      <w:r w:rsidRPr="00DB3A1D">
        <w:rPr>
          <w:color w:val="000000"/>
        </w:rPr>
        <w:t>t tev</w:t>
      </w:r>
      <w:r w:rsidR="00F17662" w:rsidRPr="00DB3A1D">
        <w:rPr>
          <w:color w:val="000000"/>
        </w:rPr>
        <w:t>ék</w:t>
      </w:r>
      <w:r w:rsidRPr="00DB3A1D">
        <w:rPr>
          <w:color w:val="000000"/>
        </w:rPr>
        <w:t>enys</w:t>
      </w:r>
      <w:r w:rsidR="00F17662" w:rsidRPr="00DB3A1D">
        <w:rPr>
          <w:color w:val="000000"/>
        </w:rPr>
        <w:t>ég</w:t>
      </w:r>
      <w:r w:rsidRPr="00DB3A1D">
        <w:rPr>
          <w:color w:val="000000"/>
        </w:rPr>
        <w:t>ek</w:t>
      </w:r>
      <w:r w:rsidR="00F17662" w:rsidRPr="00DB3A1D">
        <w:rPr>
          <w:color w:val="000000"/>
        </w:rPr>
        <w:t>, másrészt a növekvő</w:t>
      </w:r>
      <w:r w:rsidR="00CF2781" w:rsidRPr="00DB3A1D">
        <w:rPr>
          <w:color w:val="000000"/>
        </w:rPr>
        <w:t xml:space="preserve"> időtartamú (5-35</w:t>
      </w:r>
      <w:r w:rsidR="00F17662" w:rsidRPr="00DB3A1D">
        <w:rPr>
          <w:color w:val="000000"/>
        </w:rPr>
        <w:t xml:space="preserve"> perces</w:t>
      </w:r>
      <w:r w:rsidR="00CF2781" w:rsidRPr="00DB3A1D">
        <w:rPr>
          <w:color w:val="000000"/>
        </w:rPr>
        <w:t>)</w:t>
      </w:r>
      <w:r w:rsidR="00F17662" w:rsidRPr="00DB3A1D">
        <w:rPr>
          <w:color w:val="000000"/>
        </w:rPr>
        <w:t xml:space="preserve"> csoportos </w:t>
      </w:r>
      <w:r w:rsidR="00F17662" w:rsidRPr="00FA5D07">
        <w:t>foglalkozások</w:t>
      </w:r>
      <w:r w:rsidRPr="00FA5D07">
        <w:t>.</w:t>
      </w:r>
      <w:r w:rsidR="00D25FBA" w:rsidRPr="00FA5D07">
        <w:t xml:space="preserve"> A gyermekek a tanköteles korukat megelőző nevelési évben a későbbi eredményes iskolai előrehaladáshoz fontos képességeik és készségeik fejlesztése érdekében az óvodai csoportokban naponta összesen 45 perces időkeretben, a feladatra differenciált, a gyermek egyéni terhelhetőségéhez igazodó iskolaelőkészítő fejlesztő pedagógiai tevékenységben vesznek részt. A tanköteles korú, de az óvodában nevelkedő gyermekek is részt vesznek ezeken a tevékenységeken.</w:t>
      </w:r>
    </w:p>
    <w:p w14:paraId="21420D95" w14:textId="77777777" w:rsidR="003554A6" w:rsidRPr="00DB3A1D" w:rsidRDefault="003554A6" w:rsidP="00B263C2">
      <w:pPr>
        <w:spacing w:line="360" w:lineRule="auto"/>
        <w:jc w:val="both"/>
      </w:pPr>
    </w:p>
    <w:p w14:paraId="7E0FCACB" w14:textId="77777777" w:rsidR="002A7737" w:rsidRPr="00DB3A1D" w:rsidRDefault="002A7737" w:rsidP="00B263C2">
      <w:pPr>
        <w:pStyle w:val="Cmsor1"/>
        <w:spacing w:line="360" w:lineRule="auto"/>
      </w:pPr>
      <w:bookmarkStart w:id="37" w:name="_Toc208217043"/>
      <w:r w:rsidRPr="00DB3A1D">
        <w:t>Intézményünk kapcsolatrendszere</w:t>
      </w:r>
      <w:bookmarkEnd w:id="37"/>
    </w:p>
    <w:p w14:paraId="3EE3BA64" w14:textId="77777777" w:rsidR="002A7737" w:rsidRPr="00DB3A1D" w:rsidRDefault="002A7737" w:rsidP="00B263C2">
      <w:pPr>
        <w:pStyle w:val="Szvegtrzs"/>
        <w:tabs>
          <w:tab w:val="clear" w:pos="900"/>
          <w:tab w:val="left" w:pos="4500"/>
        </w:tabs>
        <w:spacing w:before="360" w:line="360" w:lineRule="auto"/>
        <w:rPr>
          <w:b/>
          <w:bCs/>
        </w:rPr>
      </w:pPr>
      <w:r w:rsidRPr="00DB3A1D">
        <w:rPr>
          <w:b/>
          <w:bCs/>
        </w:rPr>
        <w:t>Szülői ház, család:</w:t>
      </w:r>
    </w:p>
    <w:p w14:paraId="417276DA" w14:textId="77777777" w:rsidR="002A7737" w:rsidRPr="00DB3A1D" w:rsidRDefault="002A7737" w:rsidP="00B263C2">
      <w:pPr>
        <w:tabs>
          <w:tab w:val="left" w:pos="2040"/>
        </w:tabs>
        <w:spacing w:line="360" w:lineRule="auto"/>
        <w:jc w:val="both"/>
        <w:rPr>
          <w:b/>
        </w:rPr>
      </w:pPr>
    </w:p>
    <w:p w14:paraId="5F4671F2" w14:textId="77777777" w:rsidR="002A7737" w:rsidRPr="00DB3A1D" w:rsidRDefault="002A7737" w:rsidP="00B263C2">
      <w:pPr>
        <w:pStyle w:val="Szvegtrzs"/>
        <w:tabs>
          <w:tab w:val="left" w:pos="4500"/>
        </w:tabs>
        <w:spacing w:line="360" w:lineRule="auto"/>
      </w:pPr>
      <w:r w:rsidRPr="00DB3A1D">
        <w:t>A gyermek nevelése elsősorban a család joga és kötelessége. Az óvoda a családdal együtt, azt kiegészítve szolgálja a gyermekek fejlődését. A gyermekek harmonikus fejlesztése érdekében korrekt partneri együttműködés szükséges a család és az óvoda között. A folyamatos kölcsönös információ, az állandó, rendszeres kontaktus nemcsak biztonságot jelent szülőnek, pedagógusnak egyaránt, hanem hozzájárul a gyermek fejlődéséhez, fejlesztéséhez.</w:t>
      </w:r>
    </w:p>
    <w:p w14:paraId="2C8E2835" w14:textId="61C82768" w:rsidR="002A7737" w:rsidRPr="00DB3A1D" w:rsidRDefault="002A7737" w:rsidP="00B263C2">
      <w:pPr>
        <w:pStyle w:val="Szvegtrzs"/>
        <w:tabs>
          <w:tab w:val="clear" w:pos="900"/>
          <w:tab w:val="left" w:pos="4500"/>
        </w:tabs>
        <w:spacing w:line="360" w:lineRule="auto"/>
      </w:pPr>
      <w:r w:rsidRPr="00DB3A1D">
        <w:t>Elengedhetetlen feltétel a családok véleményének, javaslatainak, kéréseinek, kifogásainak figyelembevétele, az együttműködés.</w:t>
      </w:r>
    </w:p>
    <w:p w14:paraId="64A9442E" w14:textId="77777777" w:rsidR="002A7737" w:rsidRPr="00DB3A1D" w:rsidRDefault="002A7737" w:rsidP="00B263C2">
      <w:pPr>
        <w:pStyle w:val="Szvegtrzs"/>
        <w:tabs>
          <w:tab w:val="clear" w:pos="900"/>
          <w:tab w:val="left" w:pos="4500"/>
        </w:tabs>
        <w:spacing w:line="360" w:lineRule="auto"/>
      </w:pPr>
      <w:r w:rsidRPr="00DB3A1D">
        <w:t>A kapcsolattartás formái: szülői értekezlet, családlátogatás, nyílt nap, rendezvények, ünnepek, napi beszélgetés, fogadóóra, faliújság.</w:t>
      </w:r>
    </w:p>
    <w:p w14:paraId="4CA98B20" w14:textId="77777777" w:rsidR="002A7737" w:rsidRPr="00DB3A1D" w:rsidRDefault="002A7737" w:rsidP="00B263C2">
      <w:pPr>
        <w:pStyle w:val="Szvegtrzs"/>
        <w:tabs>
          <w:tab w:val="clear" w:pos="900"/>
          <w:tab w:val="left" w:pos="4500"/>
        </w:tabs>
        <w:spacing w:line="360" w:lineRule="auto"/>
      </w:pPr>
    </w:p>
    <w:p w14:paraId="1F4B327A" w14:textId="77777777" w:rsidR="00E26E63" w:rsidRPr="00DB3A1D" w:rsidRDefault="002A7737" w:rsidP="00B263C2">
      <w:pPr>
        <w:pStyle w:val="Szvegtrzs"/>
        <w:tabs>
          <w:tab w:val="clear" w:pos="900"/>
          <w:tab w:val="left" w:pos="4500"/>
        </w:tabs>
        <w:spacing w:line="360" w:lineRule="auto"/>
        <w:rPr>
          <w:b/>
        </w:rPr>
      </w:pPr>
      <w:r w:rsidRPr="00DB3A1D">
        <w:rPr>
          <w:b/>
        </w:rPr>
        <w:t>Fenntartó</w:t>
      </w:r>
    </w:p>
    <w:p w14:paraId="22DC42B8" w14:textId="77777777" w:rsidR="002A7737" w:rsidRPr="00DB3A1D" w:rsidRDefault="002A7737" w:rsidP="00B263C2">
      <w:pPr>
        <w:pStyle w:val="Szvegtrzs"/>
        <w:tabs>
          <w:tab w:val="clear" w:pos="900"/>
          <w:tab w:val="left" w:pos="4500"/>
        </w:tabs>
        <w:spacing w:line="360" w:lineRule="auto"/>
      </w:pPr>
      <w:r w:rsidRPr="00DB3A1D">
        <w:t>A folyamatos kapcsolattartás elengedhetetlen, hiszen a Társulás gondoskodik az intézmény fenntartásáról, finanszírozásáról, az itt folyó nevelés színvonalának biztosításáról.</w:t>
      </w:r>
    </w:p>
    <w:p w14:paraId="76F862DC" w14:textId="77777777" w:rsidR="002A7737" w:rsidRPr="00DB3A1D" w:rsidRDefault="002A7737" w:rsidP="00B263C2">
      <w:pPr>
        <w:spacing w:line="360" w:lineRule="auto"/>
        <w:jc w:val="both"/>
      </w:pPr>
      <w:r w:rsidRPr="00DB3A1D">
        <w:rPr>
          <w:bCs/>
        </w:rPr>
        <w:lastRenderedPageBreak/>
        <w:t>A Móri Többcélú Kistérségi Társulás legfőbb döntéshozó szerve a Társulási Tanács. T</w:t>
      </w:r>
      <w:r w:rsidRPr="00DB3A1D">
        <w:t>agjai a társult önkormányzatok mindenkori polgármesterei, döntéseit ülésen, határozat formájában hozza meg. A megalapozott társulási tanácsi döntések meghozatalát segítik elő az ágazati bizottságok. A tanács ülésein való részvétel a kapcsolattartás legfontosabb formája.</w:t>
      </w:r>
    </w:p>
    <w:p w14:paraId="31F57FD8" w14:textId="77777777" w:rsidR="002A7737" w:rsidRPr="00DB3A1D" w:rsidRDefault="002A7737" w:rsidP="00B263C2">
      <w:pPr>
        <w:spacing w:line="360" w:lineRule="auto"/>
        <w:jc w:val="both"/>
      </w:pPr>
    </w:p>
    <w:p w14:paraId="323646EE" w14:textId="77777777" w:rsidR="002A7737" w:rsidRPr="00DB3A1D" w:rsidRDefault="002A7737" w:rsidP="00B263C2">
      <w:pPr>
        <w:pStyle w:val="Szvegtrzs"/>
        <w:tabs>
          <w:tab w:val="clear" w:pos="900"/>
          <w:tab w:val="left" w:pos="4500"/>
        </w:tabs>
        <w:spacing w:line="360" w:lineRule="auto"/>
        <w:rPr>
          <w:b/>
        </w:rPr>
      </w:pPr>
      <w:r w:rsidRPr="00DB3A1D">
        <w:rPr>
          <w:b/>
        </w:rPr>
        <w:t xml:space="preserve">Helyi </w:t>
      </w:r>
      <w:r w:rsidR="001F132F" w:rsidRPr="00DB3A1D">
        <w:rPr>
          <w:b/>
        </w:rPr>
        <w:t>önkormányzatok, nemzetiségi</w:t>
      </w:r>
      <w:r w:rsidRPr="00DB3A1D">
        <w:rPr>
          <w:b/>
        </w:rPr>
        <w:t xml:space="preserve"> önkormányzatok</w:t>
      </w:r>
    </w:p>
    <w:p w14:paraId="674BDA8C" w14:textId="77777777" w:rsidR="002A7737" w:rsidRPr="00DB3A1D" w:rsidRDefault="002A7737" w:rsidP="00B263C2">
      <w:pPr>
        <w:pStyle w:val="Szvegtrzs"/>
        <w:tabs>
          <w:tab w:val="clear" w:pos="900"/>
          <w:tab w:val="left" w:pos="4500"/>
        </w:tabs>
        <w:spacing w:line="360" w:lineRule="auto"/>
      </w:pPr>
      <w:r w:rsidRPr="00DB3A1D">
        <w:t xml:space="preserve">A helyi önkormányzatok feladat-ellátási kötelezettségüknek nem intézményfenntartással, hanem társulási formában tesznek eleget. A tagintézmények működéséhez nem elegendőek a központi normatív támogatások, települési hozzájárulás is szükséges, ezért minden tagóvoda jól felfogott érdeke a szoros kapcsolattartás.  </w:t>
      </w:r>
      <w:r w:rsidR="001F132F" w:rsidRPr="00DB3A1D">
        <w:t>A nemzetiségi nevelésben is részt vevő tagóvoda kapcsolatot tart az érintett nemzetiségi önkormányzattal.</w:t>
      </w:r>
    </w:p>
    <w:p w14:paraId="640C0EA4" w14:textId="77777777" w:rsidR="002A7737" w:rsidRPr="00DB3A1D" w:rsidRDefault="002A7737" w:rsidP="00B263C2">
      <w:pPr>
        <w:pStyle w:val="Szvegtrzs"/>
        <w:tabs>
          <w:tab w:val="clear" w:pos="900"/>
          <w:tab w:val="left" w:pos="4500"/>
        </w:tabs>
        <w:spacing w:line="360" w:lineRule="auto"/>
      </w:pPr>
    </w:p>
    <w:p w14:paraId="3D9A84FE" w14:textId="77777777" w:rsidR="002A7737" w:rsidRPr="00DB3A1D" w:rsidRDefault="009375E6" w:rsidP="00B263C2">
      <w:pPr>
        <w:pStyle w:val="Szvegtrzs"/>
        <w:tabs>
          <w:tab w:val="clear" w:pos="900"/>
          <w:tab w:val="left" w:pos="4500"/>
        </w:tabs>
        <w:spacing w:line="360" w:lineRule="auto"/>
        <w:rPr>
          <w:b/>
        </w:rPr>
      </w:pPr>
      <w:r w:rsidRPr="00DB3A1D">
        <w:rPr>
          <w:b/>
        </w:rPr>
        <w:t>Móri munkaszervezet</w:t>
      </w:r>
    </w:p>
    <w:p w14:paraId="6BECCED3" w14:textId="77777777" w:rsidR="002A7737" w:rsidRPr="00DB3A1D" w:rsidRDefault="002A7737" w:rsidP="00B263C2">
      <w:pPr>
        <w:pStyle w:val="Szvegtrzs"/>
        <w:tabs>
          <w:tab w:val="clear" w:pos="900"/>
          <w:tab w:val="left" w:pos="4500"/>
        </w:tabs>
        <w:spacing w:line="360" w:lineRule="auto"/>
      </w:pPr>
      <w:r w:rsidRPr="00DB3A1D">
        <w:t>Kapcsolatunkat a szakmai segítségnyújtás, kölcsönös tájékoztatás jellemzi.</w:t>
      </w:r>
    </w:p>
    <w:p w14:paraId="76C76A96" w14:textId="77777777" w:rsidR="002A7737" w:rsidRPr="00DB3A1D" w:rsidRDefault="002A7737" w:rsidP="00B263C2">
      <w:pPr>
        <w:pStyle w:val="Szvegtrzs"/>
        <w:tabs>
          <w:tab w:val="clear" w:pos="900"/>
          <w:tab w:val="left" w:pos="4500"/>
        </w:tabs>
        <w:spacing w:line="360" w:lineRule="auto"/>
      </w:pPr>
      <w:r w:rsidRPr="00DB3A1D">
        <w:t>Formái:</w:t>
      </w:r>
    </w:p>
    <w:p w14:paraId="5B50F919" w14:textId="77777777" w:rsidR="002A7737" w:rsidRPr="00DB3A1D" w:rsidRDefault="00852B58" w:rsidP="00CF54BA">
      <w:pPr>
        <w:pStyle w:val="Szvegtrzs"/>
        <w:numPr>
          <w:ilvl w:val="0"/>
          <w:numId w:val="9"/>
        </w:numPr>
        <w:tabs>
          <w:tab w:val="clear" w:pos="900"/>
          <w:tab w:val="left" w:pos="4500"/>
        </w:tabs>
        <w:spacing w:line="360" w:lineRule="auto"/>
      </w:pPr>
      <w:r w:rsidRPr="00DB3A1D">
        <w:t>Igazgató</w:t>
      </w:r>
      <w:r w:rsidR="002A7737" w:rsidRPr="00DB3A1D">
        <w:t xml:space="preserve">i értekezletek </w:t>
      </w:r>
      <w:r w:rsidR="002830FA" w:rsidRPr="00DB3A1D">
        <w:t xml:space="preserve">alkalmával </w:t>
      </w:r>
      <w:r w:rsidR="002A7737" w:rsidRPr="00DB3A1D">
        <w:t>havi rendszerességgel</w:t>
      </w:r>
    </w:p>
    <w:p w14:paraId="4C71109E" w14:textId="77777777" w:rsidR="002A7737" w:rsidRPr="00DB3A1D" w:rsidRDefault="002A7737" w:rsidP="00CF54BA">
      <w:pPr>
        <w:pStyle w:val="Szvegtrzs"/>
        <w:numPr>
          <w:ilvl w:val="0"/>
          <w:numId w:val="9"/>
        </w:numPr>
        <w:tabs>
          <w:tab w:val="clear" w:pos="900"/>
          <w:tab w:val="left" w:pos="4500"/>
        </w:tabs>
        <w:spacing w:line="360" w:lineRule="auto"/>
      </w:pPr>
      <w:r w:rsidRPr="00DB3A1D">
        <w:t>Megbeszélések szükség szerint</w:t>
      </w:r>
    </w:p>
    <w:p w14:paraId="289763C1" w14:textId="77777777" w:rsidR="002A7737" w:rsidRPr="00DB3A1D" w:rsidRDefault="002A7737" w:rsidP="00CF54BA">
      <w:pPr>
        <w:pStyle w:val="Szvegtrzs"/>
        <w:numPr>
          <w:ilvl w:val="0"/>
          <w:numId w:val="9"/>
        </w:numPr>
        <w:tabs>
          <w:tab w:val="clear" w:pos="900"/>
          <w:tab w:val="left" w:pos="4500"/>
        </w:tabs>
        <w:spacing w:line="360" w:lineRule="auto"/>
      </w:pPr>
      <w:r w:rsidRPr="00DB3A1D">
        <w:t>Elektronikus kapcsolattartás napi szinten</w:t>
      </w:r>
    </w:p>
    <w:p w14:paraId="52DA9B3C" w14:textId="77777777" w:rsidR="002A7737" w:rsidRPr="00DB3A1D" w:rsidRDefault="002A7737" w:rsidP="00B263C2">
      <w:pPr>
        <w:pStyle w:val="Szvegtrzs"/>
        <w:tabs>
          <w:tab w:val="clear" w:pos="900"/>
          <w:tab w:val="left" w:pos="4500"/>
        </w:tabs>
        <w:spacing w:line="360" w:lineRule="auto"/>
      </w:pPr>
    </w:p>
    <w:p w14:paraId="27822883" w14:textId="77777777" w:rsidR="002A7737" w:rsidRPr="00DB3A1D" w:rsidRDefault="002A7737" w:rsidP="00B263C2">
      <w:pPr>
        <w:spacing w:line="360" w:lineRule="auto"/>
        <w:jc w:val="both"/>
        <w:rPr>
          <w:b/>
        </w:rPr>
      </w:pPr>
      <w:r w:rsidRPr="00DB3A1D">
        <w:rPr>
          <w:b/>
        </w:rPr>
        <w:t>Tagóvodák</w:t>
      </w:r>
    </w:p>
    <w:p w14:paraId="4758E9A7" w14:textId="77777777" w:rsidR="00B11D4E" w:rsidRPr="00DB3A1D" w:rsidRDefault="00B11D4E" w:rsidP="00B263C2">
      <w:pPr>
        <w:spacing w:line="360" w:lineRule="auto"/>
        <w:jc w:val="both"/>
        <w:rPr>
          <w:b/>
        </w:rPr>
      </w:pPr>
    </w:p>
    <w:p w14:paraId="3908911F" w14:textId="77777777" w:rsidR="002A7737" w:rsidRPr="00DB3A1D" w:rsidRDefault="002A7737" w:rsidP="00B263C2">
      <w:pPr>
        <w:tabs>
          <w:tab w:val="left" w:pos="6840"/>
        </w:tabs>
        <w:spacing w:line="360" w:lineRule="auto"/>
        <w:jc w:val="both"/>
      </w:pPr>
      <w:r w:rsidRPr="00DB3A1D">
        <w:t>A tagintézményekben felhalmozott szakmai és emberi érték, tapasztalat, számos előny megteremtésének lehetőségét hordozza magában. Az eltérő nevelési gyakorlat és tapasztalat az egymástól való tanulás és a tapasztalatátadás lehetőségét kínálják. Egészséges versenyszellem alakulhat a tagóvodák között. A képzési</w:t>
      </w:r>
      <w:r w:rsidR="00457B4C" w:rsidRPr="00DB3A1D">
        <w:t>,</w:t>
      </w:r>
      <w:r w:rsidRPr="00DB3A1D">
        <w:t xml:space="preserve"> továbbképzési programok összehangolásának lehetősége elősegíti a pedagógusok szakmai fejlődését.</w:t>
      </w:r>
      <w:r w:rsidR="00457B4C" w:rsidRPr="00DB3A1D">
        <w:t xml:space="preserve"> A tagóvodák közötti, illetve intézményi szintű rendezvények, programok a szakmai sokszínűséget, az együttműködés</w:t>
      </w:r>
      <w:r w:rsidR="00EE6D29" w:rsidRPr="00DB3A1D">
        <w:t>t, a szemlélet</w:t>
      </w:r>
      <w:r w:rsidR="00631873" w:rsidRPr="00DB3A1D">
        <w:t xml:space="preserve"> és a közösségi élet </w:t>
      </w:r>
      <w:r w:rsidR="00EE6D29" w:rsidRPr="00DB3A1D">
        <w:t>formálás</w:t>
      </w:r>
      <w:r w:rsidR="00631873" w:rsidRPr="00DB3A1D">
        <w:t>á</w:t>
      </w:r>
      <w:r w:rsidR="00EE6D29" w:rsidRPr="00DB3A1D">
        <w:t>t szolgá</w:t>
      </w:r>
      <w:r w:rsidR="00631873" w:rsidRPr="00DB3A1D">
        <w:t>lják, a közös cselekvés örömét nyújtják.</w:t>
      </w:r>
    </w:p>
    <w:p w14:paraId="18B429DB" w14:textId="77777777" w:rsidR="00E26E63" w:rsidRPr="00DB3A1D" w:rsidRDefault="00E26E63" w:rsidP="00B263C2">
      <w:pPr>
        <w:tabs>
          <w:tab w:val="left" w:pos="6840"/>
        </w:tabs>
        <w:spacing w:line="360" w:lineRule="auto"/>
        <w:jc w:val="both"/>
      </w:pPr>
    </w:p>
    <w:p w14:paraId="52B676FF" w14:textId="77777777" w:rsidR="002A7737" w:rsidRPr="00DB3A1D" w:rsidRDefault="002A7737" w:rsidP="00B263C2">
      <w:pPr>
        <w:pStyle w:val="Szvegtrzs"/>
        <w:tabs>
          <w:tab w:val="clear" w:pos="900"/>
          <w:tab w:val="left" w:pos="4500"/>
        </w:tabs>
        <w:spacing w:line="360" w:lineRule="auto"/>
        <w:rPr>
          <w:b/>
        </w:rPr>
      </w:pPr>
      <w:r w:rsidRPr="00DB3A1D">
        <w:rPr>
          <w:b/>
        </w:rPr>
        <w:t>Iskola</w:t>
      </w:r>
    </w:p>
    <w:p w14:paraId="3CFFF692" w14:textId="77777777" w:rsidR="002A7737" w:rsidRPr="00DB3A1D" w:rsidRDefault="002A7737" w:rsidP="00B263C2">
      <w:pPr>
        <w:pStyle w:val="Szvegtrzs"/>
        <w:tabs>
          <w:tab w:val="left" w:pos="4500"/>
        </w:tabs>
        <w:spacing w:line="360" w:lineRule="auto"/>
      </w:pPr>
      <w:r w:rsidRPr="00DB3A1D">
        <w:t>A körzetileg illetékes iskolával a kapcsolattartás folyamatossága az együttműködés nélkülözhetetlen eleme. A kapcsolatok kialakításában, fenntartásában az óvoda legyen nyitott.</w:t>
      </w:r>
    </w:p>
    <w:p w14:paraId="42A30206" w14:textId="77777777" w:rsidR="002A7737" w:rsidRPr="00DB3A1D" w:rsidRDefault="002A7737" w:rsidP="00B263C2">
      <w:pPr>
        <w:pStyle w:val="Szvegtrzs"/>
        <w:tabs>
          <w:tab w:val="clear" w:pos="900"/>
        </w:tabs>
        <w:spacing w:line="360" w:lineRule="auto"/>
      </w:pPr>
      <w:r w:rsidRPr="00DB3A1D">
        <w:lastRenderedPageBreak/>
        <w:t>A tagóvodák szintjén, a helyi sajátosságokra épülő együttműködési program alapján mindez úgy valósuljon meg, hogy az a gyermekek zavartalan iskolakezdését segítse elő.</w:t>
      </w:r>
    </w:p>
    <w:p w14:paraId="029188DC" w14:textId="77777777" w:rsidR="00B11D4E" w:rsidRPr="00DB3A1D" w:rsidRDefault="00B11D4E" w:rsidP="00B263C2">
      <w:pPr>
        <w:pStyle w:val="Szvegtrzs"/>
        <w:tabs>
          <w:tab w:val="clear" w:pos="900"/>
        </w:tabs>
        <w:spacing w:line="360" w:lineRule="auto"/>
      </w:pPr>
    </w:p>
    <w:p w14:paraId="243C09E2" w14:textId="77777777" w:rsidR="002A7737" w:rsidRPr="00DB3A1D" w:rsidRDefault="002A7737" w:rsidP="00B263C2">
      <w:pPr>
        <w:pStyle w:val="Szvegtrzs"/>
        <w:tabs>
          <w:tab w:val="left" w:pos="4500"/>
        </w:tabs>
        <w:spacing w:line="360" w:lineRule="auto"/>
        <w:rPr>
          <w:b/>
          <w:noProof/>
        </w:rPr>
      </w:pPr>
      <w:r w:rsidRPr="00DB3A1D">
        <w:rPr>
          <w:b/>
          <w:noProof/>
        </w:rPr>
        <w:t>Pedagógiai szakszolgálatok és szakmai szolgáltató intézmények</w:t>
      </w:r>
    </w:p>
    <w:p w14:paraId="2E53F228" w14:textId="77777777" w:rsidR="002A7737" w:rsidRPr="00DB3A1D" w:rsidRDefault="002A7737" w:rsidP="00B263C2">
      <w:pPr>
        <w:pStyle w:val="Szvegtrzs"/>
        <w:tabs>
          <w:tab w:val="left" w:pos="4500"/>
        </w:tabs>
        <w:spacing w:line="360" w:lineRule="auto"/>
        <w:rPr>
          <w:noProof/>
        </w:rPr>
      </w:pPr>
      <w:r w:rsidRPr="00DB3A1D">
        <w:rPr>
          <w:noProof/>
        </w:rPr>
        <w:t>A pedagógiai szakszolgálatok</w:t>
      </w:r>
      <w:r w:rsidRPr="00DB3A1D">
        <w:rPr>
          <w:b/>
          <w:noProof/>
        </w:rPr>
        <w:t xml:space="preserve"> </w:t>
      </w:r>
      <w:r w:rsidRPr="00DB3A1D">
        <w:rPr>
          <w:noProof/>
        </w:rPr>
        <w:t>az óvodai élet alatt a gyermekek nevelését speciális szakismereteikkel elősegítik.</w:t>
      </w:r>
    </w:p>
    <w:p w14:paraId="657DA4D9" w14:textId="77777777" w:rsidR="002A7737" w:rsidRPr="00DB3A1D" w:rsidRDefault="002A7737" w:rsidP="00B263C2">
      <w:pPr>
        <w:pStyle w:val="Szvegtrzs"/>
        <w:tabs>
          <w:tab w:val="left" w:pos="4500"/>
        </w:tabs>
        <w:spacing w:line="360" w:lineRule="auto"/>
        <w:rPr>
          <w:noProof/>
        </w:rPr>
      </w:pPr>
      <w:r w:rsidRPr="00DB3A1D">
        <w:rPr>
          <w:noProof/>
        </w:rPr>
        <w:t>A pedagógiai-szakmai szolgáltató az óvoda, a fenntartó, az óvodapedagógusok munkáját segíti</w:t>
      </w:r>
      <w:r w:rsidR="009375E6" w:rsidRPr="00DB3A1D">
        <w:rPr>
          <w:noProof/>
        </w:rPr>
        <w:t xml:space="preserve"> </w:t>
      </w:r>
      <w:r w:rsidRPr="00DB3A1D">
        <w:rPr>
          <w:noProof/>
        </w:rPr>
        <w:t>(szaktanácsadás, mérés-értékelés, pedagógiai tájékoztatás, továbbképzés szervezése…).</w:t>
      </w:r>
    </w:p>
    <w:p w14:paraId="2029FB24" w14:textId="77777777" w:rsidR="00B11D4E" w:rsidRPr="00DB3A1D" w:rsidRDefault="00B11D4E" w:rsidP="00B263C2">
      <w:pPr>
        <w:pStyle w:val="Szvegtrzs"/>
        <w:tabs>
          <w:tab w:val="left" w:pos="4500"/>
        </w:tabs>
        <w:spacing w:line="360" w:lineRule="auto"/>
        <w:rPr>
          <w:noProof/>
        </w:rPr>
      </w:pPr>
    </w:p>
    <w:p w14:paraId="0594538C" w14:textId="77777777" w:rsidR="002C6B56" w:rsidRPr="00DB3A1D" w:rsidRDefault="004D3367" w:rsidP="00B263C2">
      <w:pPr>
        <w:pStyle w:val="Szvegtrzs"/>
        <w:tabs>
          <w:tab w:val="clear" w:pos="900"/>
          <w:tab w:val="left" w:pos="4500"/>
        </w:tabs>
        <w:spacing w:line="360" w:lineRule="auto"/>
        <w:ind w:left="4500" w:hanging="4500"/>
        <w:rPr>
          <w:b/>
        </w:rPr>
      </w:pPr>
      <w:r w:rsidRPr="00DB3A1D">
        <w:rPr>
          <w:b/>
        </w:rPr>
        <w:t>B</w:t>
      </w:r>
      <w:r w:rsidR="002C6B56" w:rsidRPr="00DB3A1D">
        <w:rPr>
          <w:b/>
        </w:rPr>
        <w:t>ölcsőde</w:t>
      </w:r>
    </w:p>
    <w:p w14:paraId="2655CF91" w14:textId="77777777" w:rsidR="00B11D4E" w:rsidRPr="00DB3A1D" w:rsidRDefault="002830FA" w:rsidP="00B263C2">
      <w:pPr>
        <w:pStyle w:val="Szvegtrzs"/>
        <w:tabs>
          <w:tab w:val="clear" w:pos="900"/>
          <w:tab w:val="left" w:pos="4500"/>
        </w:tabs>
        <w:spacing w:line="360" w:lineRule="auto"/>
      </w:pPr>
      <w:r w:rsidRPr="00DB3A1D">
        <w:t>A kapcsolattartás folyamatos, a bölcsődések óvodakezdését elősegítő</w:t>
      </w:r>
    </w:p>
    <w:p w14:paraId="4508BFDF" w14:textId="77777777" w:rsidR="002830FA" w:rsidRPr="00DB3A1D" w:rsidRDefault="002830FA" w:rsidP="00B263C2">
      <w:pPr>
        <w:pStyle w:val="Szvegtrzs"/>
        <w:tabs>
          <w:tab w:val="clear" w:pos="900"/>
          <w:tab w:val="left" w:pos="4500"/>
        </w:tabs>
        <w:spacing w:line="360" w:lineRule="auto"/>
      </w:pPr>
    </w:p>
    <w:p w14:paraId="7BB5B1D0" w14:textId="77777777" w:rsidR="002A7737" w:rsidRPr="00DB3A1D" w:rsidRDefault="002C6B56" w:rsidP="00B263C2">
      <w:pPr>
        <w:pStyle w:val="Szvegtrzs"/>
        <w:tabs>
          <w:tab w:val="clear" w:pos="900"/>
          <w:tab w:val="left" w:pos="4500"/>
        </w:tabs>
        <w:spacing w:line="360" w:lineRule="auto"/>
        <w:ind w:left="4500" w:hanging="4500"/>
      </w:pPr>
      <w:r w:rsidRPr="00DB3A1D">
        <w:rPr>
          <w:b/>
        </w:rPr>
        <w:t>Gyermekjóléti szolgálat</w:t>
      </w:r>
    </w:p>
    <w:p w14:paraId="047376AC" w14:textId="77777777" w:rsidR="00E952FE" w:rsidRPr="00DB3A1D" w:rsidRDefault="002A7737" w:rsidP="00B263C2">
      <w:pPr>
        <w:pStyle w:val="Szvegtrzs"/>
        <w:spacing w:after="120" w:line="360" w:lineRule="auto"/>
      </w:pPr>
      <w:r w:rsidRPr="00DB3A1D">
        <w:t>Az e</w:t>
      </w:r>
      <w:r w:rsidR="0045327E" w:rsidRPr="00DB3A1D">
        <w:t>gyüttműködés tartalmát a különleges</w:t>
      </w:r>
      <w:r w:rsidRPr="00DB3A1D">
        <w:t xml:space="preserve"> </w:t>
      </w:r>
      <w:r w:rsidR="0045327E" w:rsidRPr="00DB3A1D">
        <w:t>bánásmódot</w:t>
      </w:r>
      <w:r w:rsidRPr="00DB3A1D">
        <w:t xml:space="preserve"> igénylő gyermekek, a veszélyeztetett helyzetben lévő </w:t>
      </w:r>
      <w:proofErr w:type="gramStart"/>
      <w:r w:rsidRPr="00DB3A1D">
        <w:t>gyermekek,</w:t>
      </w:r>
      <w:proofErr w:type="gramEnd"/>
      <w:r w:rsidRPr="00DB3A1D">
        <w:t xml:space="preserve"> és a hátrányos helyzetű gyermekek nevelésével összefüggő feladatok alkotják.</w:t>
      </w:r>
    </w:p>
    <w:p w14:paraId="5C9C4C92" w14:textId="77777777" w:rsidR="002A7737" w:rsidRPr="00DB3A1D" w:rsidRDefault="002A7737" w:rsidP="00B263C2">
      <w:pPr>
        <w:pStyle w:val="Szvegtrzs"/>
        <w:spacing w:after="120" w:line="360" w:lineRule="auto"/>
        <w:rPr>
          <w:b/>
        </w:rPr>
      </w:pPr>
      <w:r w:rsidRPr="00DB3A1D">
        <w:rPr>
          <w:b/>
        </w:rPr>
        <w:t>Orvos, fogorvos, védőnő</w:t>
      </w:r>
    </w:p>
    <w:p w14:paraId="73325DB2" w14:textId="77777777" w:rsidR="002A7737" w:rsidRPr="00DB3A1D" w:rsidRDefault="002A7737" w:rsidP="00B263C2">
      <w:pPr>
        <w:spacing w:line="360" w:lineRule="auto"/>
        <w:jc w:val="both"/>
      </w:pPr>
      <w:r w:rsidRPr="00DB3A1D">
        <w:t>A rendszeres, ütemezett vizsgálatok a gyermekek egészségvédelmét szolgálják, az egészséges életmód alakítása terén kiemelt jelentőségűek.</w:t>
      </w:r>
    </w:p>
    <w:p w14:paraId="6E415BA4" w14:textId="77777777" w:rsidR="00FB2D2D" w:rsidRPr="00DB3A1D" w:rsidRDefault="00FB2D2D" w:rsidP="00B263C2">
      <w:pPr>
        <w:spacing w:line="360" w:lineRule="auto"/>
        <w:jc w:val="both"/>
      </w:pPr>
    </w:p>
    <w:p w14:paraId="5C6584A8" w14:textId="77777777" w:rsidR="002A7737" w:rsidRPr="00DB3A1D" w:rsidRDefault="002A7737" w:rsidP="00B263C2">
      <w:pPr>
        <w:pStyle w:val="Szvegtrzs"/>
        <w:tabs>
          <w:tab w:val="left" w:pos="4500"/>
        </w:tabs>
        <w:spacing w:line="360" w:lineRule="auto"/>
      </w:pPr>
      <w:r w:rsidRPr="00DB3A1D">
        <w:rPr>
          <w:b/>
        </w:rPr>
        <w:t>Közművelődési intézmények</w:t>
      </w:r>
    </w:p>
    <w:p w14:paraId="3D9F1864" w14:textId="77777777" w:rsidR="002A7737" w:rsidRPr="00DB3A1D" w:rsidRDefault="002A7737" w:rsidP="00B263C2">
      <w:pPr>
        <w:pStyle w:val="Szvegtrzs"/>
        <w:tabs>
          <w:tab w:val="left" w:pos="4500"/>
        </w:tabs>
        <w:spacing w:line="360" w:lineRule="auto"/>
      </w:pPr>
      <w:r w:rsidRPr="00DB3A1D">
        <w:t xml:space="preserve">A közművelődési intézmények (közösségi ház, művelődési ház, </w:t>
      </w:r>
      <w:proofErr w:type="gramStart"/>
      <w:r w:rsidRPr="00DB3A1D">
        <w:t>könyvtár,...</w:t>
      </w:r>
      <w:proofErr w:type="gramEnd"/>
      <w:r w:rsidRPr="00DB3A1D">
        <w:t xml:space="preserve">) </w:t>
      </w:r>
      <w:r w:rsidR="002C6B56" w:rsidRPr="00DB3A1D">
        <w:t>rendezvényein</w:t>
      </w:r>
      <w:r w:rsidRPr="00DB3A1D">
        <w:t xml:space="preserve"> a gyermekek (életkori sajátosságaikat, érdeklődésüket figyelembe véve)</w:t>
      </w:r>
      <w:r w:rsidR="002C6B56" w:rsidRPr="00DB3A1D">
        <w:t xml:space="preserve"> részt vehetnek </w:t>
      </w:r>
      <w:r w:rsidRPr="00DB3A1D">
        <w:t>a</w:t>
      </w:r>
      <w:r w:rsidR="002C6B56" w:rsidRPr="00DB3A1D">
        <w:t>z</w:t>
      </w:r>
      <w:r w:rsidRPr="00DB3A1D">
        <w:t xml:space="preserve"> </w:t>
      </w:r>
      <w:r w:rsidR="002C6B56" w:rsidRPr="00DB3A1D">
        <w:t>óvoda</w:t>
      </w:r>
      <w:r w:rsidRPr="00DB3A1D">
        <w:t>pedagógus vezetés</w:t>
      </w:r>
      <w:r w:rsidR="002C6B56" w:rsidRPr="00DB3A1D">
        <w:t>ével</w:t>
      </w:r>
      <w:r w:rsidRPr="00DB3A1D">
        <w:t>.</w:t>
      </w:r>
    </w:p>
    <w:p w14:paraId="1B779BBB" w14:textId="77777777" w:rsidR="002A7737" w:rsidRPr="00DB3A1D" w:rsidRDefault="002A7737" w:rsidP="00B263C2">
      <w:pPr>
        <w:pStyle w:val="Szvegtrzs"/>
        <w:tabs>
          <w:tab w:val="left" w:pos="4500"/>
        </w:tabs>
        <w:spacing w:after="120" w:line="360" w:lineRule="auto"/>
        <w:rPr>
          <w:b/>
        </w:rPr>
      </w:pPr>
      <w:r w:rsidRPr="00DB3A1D">
        <w:rPr>
          <w:b/>
        </w:rPr>
        <w:t>Civil szervezetek</w:t>
      </w:r>
    </w:p>
    <w:p w14:paraId="569E21E2" w14:textId="77777777" w:rsidR="002A7737" w:rsidRPr="00DB3A1D" w:rsidRDefault="002A7737" w:rsidP="00B263C2">
      <w:pPr>
        <w:pStyle w:val="Szvegtrzs"/>
        <w:tabs>
          <w:tab w:val="left" w:pos="4500"/>
        </w:tabs>
        <w:spacing w:line="360" w:lineRule="auto"/>
      </w:pPr>
      <w:r w:rsidRPr="00DB3A1D">
        <w:t>A kapcsolatok kialakításában, fenntartásában az óvoda nyitott.</w:t>
      </w:r>
    </w:p>
    <w:p w14:paraId="0B86C9D9" w14:textId="77777777" w:rsidR="005C7BA4" w:rsidRPr="00DB3A1D" w:rsidRDefault="00EE2F51" w:rsidP="00B263C2">
      <w:pPr>
        <w:pStyle w:val="Szvegtrzs"/>
        <w:tabs>
          <w:tab w:val="left" w:pos="4500"/>
        </w:tabs>
        <w:spacing w:line="360" w:lineRule="auto"/>
      </w:pPr>
      <w:r w:rsidRPr="00DB3A1D">
        <w:rPr>
          <w:b/>
        </w:rPr>
        <w:t>Kárpát-medence magyar nyelvű intézményei</w:t>
      </w:r>
    </w:p>
    <w:p w14:paraId="4CFA4F24" w14:textId="77777777" w:rsidR="00EE2F51" w:rsidRPr="00DB3A1D" w:rsidRDefault="005C7BA4" w:rsidP="00B263C2">
      <w:pPr>
        <w:pStyle w:val="Szvegtrzs"/>
        <w:tabs>
          <w:tab w:val="left" w:pos="4500"/>
        </w:tabs>
        <w:spacing w:line="360" w:lineRule="auto"/>
      </w:pPr>
      <w:r w:rsidRPr="00DB3A1D">
        <w:t>Óvodánk</w:t>
      </w:r>
      <w:r w:rsidR="00EE2F51" w:rsidRPr="00DB3A1D">
        <w:t xml:space="preserve"> a külhoni magyar óvodákkal kapcsolatépítésre</w:t>
      </w:r>
      <w:r w:rsidRPr="00DB3A1D">
        <w:t>,</w:t>
      </w:r>
      <w:r w:rsidR="00EE2F51" w:rsidRPr="00DB3A1D">
        <w:t xml:space="preserve"> </w:t>
      </w:r>
      <w:r w:rsidRPr="00DB3A1D">
        <w:t xml:space="preserve">szakmai kapcsolat fenntartására </w:t>
      </w:r>
      <w:r w:rsidR="00EE2F51" w:rsidRPr="00DB3A1D">
        <w:t>töreks</w:t>
      </w:r>
      <w:r w:rsidRPr="00DB3A1D">
        <w:t>zik</w:t>
      </w:r>
      <w:r w:rsidR="00EE2F51" w:rsidRPr="00DB3A1D">
        <w:t>.</w:t>
      </w:r>
    </w:p>
    <w:p w14:paraId="39BAF298" w14:textId="77777777" w:rsidR="004216E9" w:rsidRPr="00DB3A1D" w:rsidRDefault="004216E9" w:rsidP="00B263C2">
      <w:pPr>
        <w:pStyle w:val="Szvegtrzs"/>
        <w:tabs>
          <w:tab w:val="left" w:pos="4500"/>
        </w:tabs>
        <w:spacing w:line="360" w:lineRule="auto"/>
      </w:pPr>
    </w:p>
    <w:p w14:paraId="53F974E1" w14:textId="77777777" w:rsidR="009B3011" w:rsidRPr="00DB3A1D" w:rsidRDefault="009B3011" w:rsidP="00B263C2">
      <w:pPr>
        <w:pStyle w:val="Cmsor1"/>
        <w:spacing w:line="360" w:lineRule="auto"/>
      </w:pPr>
      <w:bookmarkStart w:id="38" w:name="_Toc208217044"/>
      <w:r w:rsidRPr="00DB3A1D">
        <w:lastRenderedPageBreak/>
        <w:t>Kiemelt figyelmet igénylő gyermekek</w:t>
      </w:r>
      <w:bookmarkEnd w:id="38"/>
    </w:p>
    <w:p w14:paraId="2405B667" w14:textId="77777777" w:rsidR="008F70B6" w:rsidRPr="00DB3A1D" w:rsidRDefault="008F70B6" w:rsidP="00B263C2">
      <w:pPr>
        <w:pStyle w:val="Cmsor2"/>
        <w:spacing w:line="360" w:lineRule="auto"/>
      </w:pPr>
      <w:bookmarkStart w:id="39" w:name="_Toc208217045"/>
      <w:r w:rsidRPr="00DB3A1D">
        <w:t>Gyermekvédelmi munka az óvodában</w:t>
      </w:r>
      <w:bookmarkEnd w:id="39"/>
    </w:p>
    <w:p w14:paraId="0A335F05" w14:textId="77777777" w:rsidR="008F70B6" w:rsidRPr="00DB3A1D" w:rsidRDefault="008F70B6" w:rsidP="00B263C2">
      <w:pPr>
        <w:pStyle w:val="Szvegtrzs"/>
        <w:tabs>
          <w:tab w:val="left" w:pos="4500"/>
        </w:tabs>
        <w:spacing w:after="120" w:line="360" w:lineRule="auto"/>
      </w:pPr>
      <w:r w:rsidRPr="00DB3A1D">
        <w:t>Az óvodás korú gyermeket az emberhez méltó jogok és a gyermeki élethez méltó körülmények illetik meg.</w:t>
      </w:r>
    </w:p>
    <w:p w14:paraId="6FD0EEDF" w14:textId="77777777" w:rsidR="008F70B6" w:rsidRPr="00DB3A1D" w:rsidRDefault="008F70B6" w:rsidP="00B263C2">
      <w:pPr>
        <w:pStyle w:val="Szvegtrzs"/>
        <w:tabs>
          <w:tab w:val="left" w:pos="4500"/>
        </w:tabs>
        <w:spacing w:after="120" w:line="360" w:lineRule="auto"/>
      </w:pPr>
      <w:r w:rsidRPr="00DB3A1D">
        <w:t>A hátrányos helyzetű, halmozottan hátrányos helyzetű, és a veszélyeztetett gyermekek nevelésében az óvoda kettős szerepet tölt be. Megvalósítja a gyermekvédelemmel kapcsolatos pedagógiai feladatokat, jelző és kezdeményező funkcióval pedig segíti a speciális gyermekvédelmi rendszer tevékenységét.</w:t>
      </w:r>
    </w:p>
    <w:p w14:paraId="3D68D9B9" w14:textId="77777777" w:rsidR="009375E6" w:rsidRPr="00DB3A1D" w:rsidRDefault="009375E6" w:rsidP="00B263C2">
      <w:pPr>
        <w:pStyle w:val="Szvegtrzs"/>
        <w:tabs>
          <w:tab w:val="left" w:pos="4500"/>
        </w:tabs>
        <w:spacing w:after="120" w:line="360" w:lineRule="auto"/>
        <w:rPr>
          <w:i/>
        </w:rPr>
      </w:pPr>
      <w:r w:rsidRPr="00DB3A1D">
        <w:t>Gyermekvédelmi munkánkat meghatározó dokumentumok a</w:t>
      </w:r>
      <w:r w:rsidR="008F70B6" w:rsidRPr="00DB3A1D">
        <w:rPr>
          <w:i/>
        </w:rPr>
        <w:t xml:space="preserve"> gyermek védelméről és a gyámügyi igazgatásról szóló 1997. évi XXXI. tv. és </w:t>
      </w:r>
      <w:r w:rsidRPr="00DB3A1D">
        <w:rPr>
          <w:i/>
        </w:rPr>
        <w:t>a 2011. évi CXC. törvény a nemzeti köznevelésről.</w:t>
      </w:r>
    </w:p>
    <w:p w14:paraId="7A7559A8" w14:textId="77777777" w:rsidR="008F70B6" w:rsidRPr="00DB3A1D" w:rsidRDefault="008F70B6" w:rsidP="00B263C2">
      <w:pPr>
        <w:pStyle w:val="Szvegtrzs"/>
        <w:tabs>
          <w:tab w:val="left" w:pos="4500"/>
        </w:tabs>
        <w:spacing w:after="120" w:line="360" w:lineRule="auto"/>
      </w:pPr>
      <w:r w:rsidRPr="00DB3A1D">
        <w:t>A gyermekek szocializációjának elsődleges terepe a család, ezért a megelőzésben is ez a legfontosabb szintér. A családvédelem, a sokoldalú családgondozás eszközeivel erősíteni kell a családot, abban, hogy alkalmassá váljon a nevelésre a szocializáció funkciójának ellátására.</w:t>
      </w:r>
    </w:p>
    <w:p w14:paraId="02FD7EDE" w14:textId="77777777" w:rsidR="008F70B6" w:rsidRPr="00DB3A1D" w:rsidRDefault="008F70B6" w:rsidP="00B263C2">
      <w:pPr>
        <w:pStyle w:val="Szvegtrzs"/>
        <w:tabs>
          <w:tab w:val="left" w:pos="4500"/>
        </w:tabs>
        <w:spacing w:after="120" w:line="360" w:lineRule="auto"/>
      </w:pPr>
      <w:r w:rsidRPr="00DB3A1D">
        <w:t>A hátrányos helyzetű, halmozottan hátrányos helyzetű, veszélyeztetett gyerekekre fokozottabban figyelve, egyéni fejlesztéssel</w:t>
      </w:r>
      <w:r w:rsidR="009375E6" w:rsidRPr="00DB3A1D">
        <w:t xml:space="preserve"> olyan helyzeteket teremtünk</w:t>
      </w:r>
      <w:r w:rsidRPr="00DB3A1D">
        <w:t>, hogy képes legyen bekapcsolódni közösségünk életébe.</w:t>
      </w:r>
      <w:r w:rsidR="009375E6" w:rsidRPr="00DB3A1D">
        <w:t xml:space="preserve"> A fejlesztés színtere elsődlegesen esetükben is a JÁTÉK, az önfeledt játék, amelyhez egyéb tevékenységek is kapcsolódnak.</w:t>
      </w:r>
    </w:p>
    <w:p w14:paraId="51F8AF70" w14:textId="77777777" w:rsidR="008F70B6" w:rsidRPr="00DB3A1D" w:rsidRDefault="008F70B6" w:rsidP="00B263C2">
      <w:pPr>
        <w:pStyle w:val="Szvegtrzs"/>
        <w:tabs>
          <w:tab w:val="left" w:pos="4500"/>
        </w:tabs>
        <w:spacing w:after="120" w:line="360" w:lineRule="auto"/>
      </w:pPr>
      <w:r w:rsidRPr="00DB3A1D">
        <w:t>Folyamatos kapcsolattartásra a családdal, az óvónők közötti beszélgetésekre, sok-sok ötletre, türelemre, empátiára, toleranciára van szükség ehhez a munkához.</w:t>
      </w:r>
    </w:p>
    <w:p w14:paraId="25926855" w14:textId="77777777" w:rsidR="000B6BE5" w:rsidRDefault="008F70B6" w:rsidP="000B6BE5">
      <w:pPr>
        <w:pStyle w:val="Szvegtrzs"/>
        <w:tabs>
          <w:tab w:val="left" w:pos="4500"/>
        </w:tabs>
        <w:spacing w:after="120" w:line="360" w:lineRule="auto"/>
      </w:pPr>
      <w:r w:rsidRPr="00DB3A1D">
        <w:rPr>
          <w:i/>
        </w:rPr>
        <w:t>Célunk:</w:t>
      </w:r>
    </w:p>
    <w:p w14:paraId="6276786E" w14:textId="52C33343" w:rsidR="008F70B6" w:rsidRPr="00DB3A1D" w:rsidRDefault="008F70B6" w:rsidP="000B6BE5">
      <w:pPr>
        <w:pStyle w:val="Szvegtrzs"/>
        <w:tabs>
          <w:tab w:val="left" w:pos="4500"/>
        </w:tabs>
        <w:spacing w:after="120" w:line="360" w:lineRule="auto"/>
      </w:pPr>
      <w:r w:rsidRPr="00DB3A1D">
        <w:t xml:space="preserve">Elfogadó, toleráns légkört teremteni olyan </w:t>
      </w:r>
      <w:proofErr w:type="spellStart"/>
      <w:r w:rsidRPr="00DB3A1D">
        <w:t>pedagógiailag</w:t>
      </w:r>
      <w:proofErr w:type="spellEnd"/>
      <w:r w:rsidRPr="00DB3A1D">
        <w:t xml:space="preserve"> tervezett fejlesztő környezetet kialakítani és bánásmódot alkalmazni, amely eleve kizárja annak lehetőségét, hogy bármelyik gyermek származása, színe, vallása, etnikai hovatartozása vagy bármely más oknál fogva hátrányos helyzetbe kerüljön.</w:t>
      </w:r>
    </w:p>
    <w:p w14:paraId="75F702C7" w14:textId="77777777" w:rsidR="008F70B6" w:rsidRPr="00DB3A1D" w:rsidRDefault="008F70B6" w:rsidP="00CF54BA">
      <w:pPr>
        <w:pStyle w:val="Szvegtrzs"/>
        <w:numPr>
          <w:ilvl w:val="0"/>
          <w:numId w:val="11"/>
        </w:numPr>
        <w:tabs>
          <w:tab w:val="left" w:pos="4500"/>
        </w:tabs>
        <w:spacing w:after="120" w:line="360" w:lineRule="auto"/>
      </w:pPr>
      <w:r w:rsidRPr="00DB3A1D">
        <w:t>Minden gyermek részére biztosítani a fejlődéshez szükséges feltételeket, azokat a lehetőségeket, amelyek szükségesek ahhoz, hogy a gyermek képességeit, tehetségét kibontakoztathassa, szükség esetén leküzdhesse azokat a hátrányokat, amelyek születésénél, családi szociális helyzeténél vagy bármely más oknál fogva fennállnak.</w:t>
      </w:r>
    </w:p>
    <w:p w14:paraId="719B087B" w14:textId="77777777" w:rsidR="00083119" w:rsidRDefault="00083119" w:rsidP="00083119">
      <w:pPr>
        <w:pStyle w:val="Szvegtrzs"/>
        <w:tabs>
          <w:tab w:val="left" w:pos="4500"/>
        </w:tabs>
        <w:spacing w:after="120" w:line="360" w:lineRule="auto"/>
        <w:ind w:left="720"/>
      </w:pPr>
    </w:p>
    <w:p w14:paraId="20327EEF" w14:textId="4A7E7D55" w:rsidR="008F70B6" w:rsidRPr="00DB3A1D" w:rsidRDefault="008F70B6" w:rsidP="00CF54BA">
      <w:pPr>
        <w:pStyle w:val="Szvegtrzs"/>
        <w:numPr>
          <w:ilvl w:val="0"/>
          <w:numId w:val="11"/>
        </w:numPr>
        <w:tabs>
          <w:tab w:val="left" w:pos="4500"/>
        </w:tabs>
        <w:spacing w:after="120" w:line="360" w:lineRule="auto"/>
      </w:pPr>
      <w:r w:rsidRPr="00DB3A1D">
        <w:t>Az óvoda jellemző funkciójának érvényesítésével olyan kapcsolatrendszer kiépítése a családdal, a gyermekjóléti és a szakszolgálati intézményekkel, amely lehetővé teszi, hogy szükség esetén a gyermek megkapja mindazt a segítséget, amely személyiségének pozitív fejlődéséhez nélkülözhetetlen.</w:t>
      </w:r>
    </w:p>
    <w:p w14:paraId="4C3C6D5E" w14:textId="77777777" w:rsidR="00433443" w:rsidRPr="00DB3A1D" w:rsidRDefault="00433443" w:rsidP="00B263C2">
      <w:pPr>
        <w:pStyle w:val="szmozottkicsi"/>
        <w:spacing w:line="360" w:lineRule="auto"/>
        <w:jc w:val="both"/>
        <w:rPr>
          <w:rFonts w:ascii="Times New Roman" w:hAnsi="Times New Roman"/>
          <w:i w:val="0"/>
          <w:sz w:val="24"/>
          <w:szCs w:val="24"/>
        </w:rPr>
      </w:pPr>
      <w:r w:rsidRPr="00DB3A1D">
        <w:rPr>
          <w:rFonts w:ascii="Times New Roman" w:hAnsi="Times New Roman"/>
          <w:i w:val="0"/>
          <w:sz w:val="24"/>
          <w:szCs w:val="24"/>
        </w:rPr>
        <w:t>Az óvodapedagógus feladata</w:t>
      </w:r>
    </w:p>
    <w:p w14:paraId="3D325129" w14:textId="77777777" w:rsidR="00433443" w:rsidRPr="00DB3A1D" w:rsidRDefault="00433443" w:rsidP="00CF54BA">
      <w:pPr>
        <w:numPr>
          <w:ilvl w:val="0"/>
          <w:numId w:val="12"/>
        </w:numPr>
        <w:spacing w:line="360" w:lineRule="auto"/>
        <w:jc w:val="both"/>
      </w:pPr>
      <w:r w:rsidRPr="00DB3A1D">
        <w:t>Az óvodához fűződő pozitív érzelmi viszony megalapozása és fenntartása.</w:t>
      </w:r>
    </w:p>
    <w:p w14:paraId="4E607600" w14:textId="77777777" w:rsidR="00433443" w:rsidRPr="00DB3A1D" w:rsidRDefault="00433443" w:rsidP="00CF54BA">
      <w:pPr>
        <w:numPr>
          <w:ilvl w:val="0"/>
          <w:numId w:val="12"/>
        </w:numPr>
        <w:spacing w:line="360" w:lineRule="auto"/>
        <w:jc w:val="both"/>
      </w:pPr>
      <w:r w:rsidRPr="00DB3A1D">
        <w:t>A lemaradások korai felismerése, a hiányosságok pótlása.</w:t>
      </w:r>
    </w:p>
    <w:p w14:paraId="659BAB40" w14:textId="77777777" w:rsidR="00433443" w:rsidRPr="00DB3A1D" w:rsidRDefault="00433443" w:rsidP="00CF54BA">
      <w:pPr>
        <w:numPr>
          <w:ilvl w:val="0"/>
          <w:numId w:val="12"/>
        </w:numPr>
        <w:spacing w:line="360" w:lineRule="auto"/>
        <w:jc w:val="both"/>
      </w:pPr>
      <w:r w:rsidRPr="00DB3A1D">
        <w:t>Közreműködés a gyermekvédelmi feladatok ellátásában, a gyermek fejlődését veszélyeztető körülmények megelőzésében, feltárásában, megszüntetésében.</w:t>
      </w:r>
    </w:p>
    <w:p w14:paraId="20059A82" w14:textId="77777777" w:rsidR="00433443" w:rsidRPr="00DB3A1D" w:rsidRDefault="00433443" w:rsidP="00CF54BA">
      <w:pPr>
        <w:numPr>
          <w:ilvl w:val="0"/>
          <w:numId w:val="12"/>
        </w:numPr>
        <w:spacing w:line="360" w:lineRule="auto"/>
        <w:ind w:left="714" w:hanging="357"/>
        <w:jc w:val="both"/>
      </w:pPr>
      <w:r w:rsidRPr="00DB3A1D">
        <w:t>A nevelő- fejlesztő munkában figyelembe kell venni a gyermekek egyéni képességeit, tehetségé</w:t>
      </w:r>
      <w:r w:rsidR="00CD5FC9" w:rsidRPr="00DB3A1D">
        <w:t>t, fejlődési ütemét, szociokultu</w:t>
      </w:r>
      <w:r w:rsidRPr="00DB3A1D">
        <w:t>rális hátterét, lemaradását, segíteni a gyermekek képességeinek optimális kibontakozását, illetve a valamely oknál fogva hátrányos helyzetben lévő gyermekek hátrányának csökkentését, felzárkóztatását.</w:t>
      </w:r>
    </w:p>
    <w:p w14:paraId="1205220E" w14:textId="77777777" w:rsidR="00433443" w:rsidRPr="00DB3A1D" w:rsidRDefault="00433443" w:rsidP="00CF54BA">
      <w:pPr>
        <w:numPr>
          <w:ilvl w:val="0"/>
          <w:numId w:val="12"/>
        </w:numPr>
        <w:spacing w:line="360" w:lineRule="auto"/>
        <w:jc w:val="both"/>
      </w:pPr>
      <w:r w:rsidRPr="00DB3A1D">
        <w:t xml:space="preserve">Kapcsolattartás a családdal, a védőnővel, a gyermekorvossal, </w:t>
      </w:r>
      <w:r w:rsidR="009375E6" w:rsidRPr="00DB3A1D">
        <w:t>szakszolgálattal</w:t>
      </w:r>
      <w:r w:rsidRPr="00DB3A1D">
        <w:t>, Gyermekjóléti Szolgálattal, indokolt esetben eljárás kezdeményezése a gyermekvédelmi hatóságnál.</w:t>
      </w:r>
    </w:p>
    <w:p w14:paraId="69F828BB" w14:textId="77777777" w:rsidR="00C02E94" w:rsidRPr="00DB3A1D" w:rsidRDefault="00C02E94" w:rsidP="00CF54BA">
      <w:pPr>
        <w:numPr>
          <w:ilvl w:val="0"/>
          <w:numId w:val="12"/>
        </w:numPr>
        <w:spacing w:line="360" w:lineRule="auto"/>
        <w:jc w:val="both"/>
      </w:pPr>
      <w:r w:rsidRPr="00DB3A1D">
        <w:t>Nyitottan</w:t>
      </w:r>
      <w:r w:rsidR="009B00B7" w:rsidRPr="00DB3A1D">
        <w:t>,</w:t>
      </w:r>
      <w:r w:rsidRPr="00DB3A1D">
        <w:t xml:space="preserve"> segítő együttműködéssel fordulni a szülő, a család problémája felé.</w:t>
      </w:r>
    </w:p>
    <w:p w14:paraId="518D22C4" w14:textId="77777777" w:rsidR="002575FA" w:rsidRDefault="00546F7A" w:rsidP="00B263C2">
      <w:pPr>
        <w:pStyle w:val="Cmsor2"/>
        <w:spacing w:line="360" w:lineRule="auto"/>
      </w:pPr>
      <w:bookmarkStart w:id="40" w:name="_Toc208217046"/>
      <w:r w:rsidRPr="00DB3A1D">
        <w:t xml:space="preserve">Tehetséges </w:t>
      </w:r>
      <w:r w:rsidR="002575FA" w:rsidRPr="00DB3A1D">
        <w:t>gyermekek nevelése</w:t>
      </w:r>
      <w:bookmarkEnd w:id="40"/>
    </w:p>
    <w:p w14:paraId="2E7B9272" w14:textId="77777777" w:rsidR="0005093A" w:rsidRPr="0005093A" w:rsidRDefault="0005093A" w:rsidP="00B263C2">
      <w:pPr>
        <w:spacing w:line="360" w:lineRule="auto"/>
      </w:pPr>
    </w:p>
    <w:p w14:paraId="55ADDFB4" w14:textId="77777777" w:rsidR="00433443" w:rsidRPr="00DB3A1D" w:rsidRDefault="00546F7A" w:rsidP="00B263C2">
      <w:pPr>
        <w:spacing w:line="360" w:lineRule="auto"/>
        <w:jc w:val="both"/>
      </w:pPr>
      <w:r w:rsidRPr="00DB3A1D">
        <w:t>Tehets</w:t>
      </w:r>
      <w:r w:rsidR="008A34EB" w:rsidRPr="00DB3A1D">
        <w:t>éggondozó tevékenységünk során</w:t>
      </w:r>
      <w:r w:rsidRPr="00DB3A1D">
        <w:t xml:space="preserve"> nagy figyelmet fordítunk a kisgyermek egyéni képességeit </w:t>
      </w:r>
      <w:proofErr w:type="spellStart"/>
      <w:r w:rsidRPr="00DB3A1D">
        <w:t>figyelembevevő</w:t>
      </w:r>
      <w:proofErr w:type="spellEnd"/>
      <w:r w:rsidRPr="00DB3A1D">
        <w:t xml:space="preserve"> differenciált fejlesztésre.</w:t>
      </w:r>
    </w:p>
    <w:p w14:paraId="0A6BD064" w14:textId="77777777" w:rsidR="002575FA" w:rsidRPr="00DB3A1D" w:rsidRDefault="002575FA" w:rsidP="00B263C2">
      <w:pPr>
        <w:spacing w:before="100" w:beforeAutospacing="1" w:after="100" w:afterAutospacing="1" w:line="360" w:lineRule="auto"/>
        <w:jc w:val="both"/>
      </w:pPr>
      <w:r w:rsidRPr="00DB3A1D">
        <w:rPr>
          <w:b/>
          <w:bCs/>
        </w:rPr>
        <w:t>Tehetséggondozásunk célja:</w:t>
      </w:r>
    </w:p>
    <w:p w14:paraId="65263131" w14:textId="77777777" w:rsidR="00546F7A" w:rsidRPr="00DB3A1D" w:rsidRDefault="002575FA" w:rsidP="00B263C2">
      <w:pPr>
        <w:spacing w:before="120" w:after="120" w:line="360" w:lineRule="auto"/>
        <w:jc w:val="both"/>
      </w:pPr>
      <w:r w:rsidRPr="00DB3A1D">
        <w:t>- Felismerni a tehetséget és megjelenési formáit</w:t>
      </w:r>
    </w:p>
    <w:p w14:paraId="053A0CBB" w14:textId="7D884A00" w:rsidR="00546F7A" w:rsidRPr="00DB3A1D" w:rsidRDefault="002575FA" w:rsidP="00B263C2">
      <w:pPr>
        <w:spacing w:before="120" w:after="120" w:line="360" w:lineRule="auto"/>
        <w:jc w:val="both"/>
      </w:pPr>
      <w:r w:rsidRPr="00DB3A1D">
        <w:t>- segíteni a gyermeket a tovább</w:t>
      </w:r>
      <w:r w:rsidR="000B6BE5">
        <w:t xml:space="preserve">i </w:t>
      </w:r>
      <w:r w:rsidRPr="00DB3A1D">
        <w:t>fejlődésben</w:t>
      </w:r>
    </w:p>
    <w:p w14:paraId="1F0712F0" w14:textId="77777777" w:rsidR="002575FA" w:rsidRPr="00DB3A1D" w:rsidRDefault="002575FA" w:rsidP="00B263C2">
      <w:pPr>
        <w:spacing w:before="120" w:after="120" w:line="360" w:lineRule="auto"/>
        <w:jc w:val="both"/>
      </w:pPr>
      <w:r w:rsidRPr="00DB3A1D">
        <w:t>- kielégíteni a kiemelkedő képességű gyermek szükségleteit</w:t>
      </w:r>
    </w:p>
    <w:p w14:paraId="6D6E5315" w14:textId="77777777" w:rsidR="002575FA" w:rsidRPr="00DB3A1D" w:rsidRDefault="00546F7A" w:rsidP="00B263C2">
      <w:pPr>
        <w:spacing w:before="120" w:after="120" w:line="360" w:lineRule="auto"/>
        <w:jc w:val="both"/>
      </w:pPr>
      <w:r w:rsidRPr="00DB3A1D">
        <w:t>-</w:t>
      </w:r>
      <w:r w:rsidR="002575FA" w:rsidRPr="00DB3A1D">
        <w:t xml:space="preserve"> megfelelő szeretetteljes légkör biztosítása</w:t>
      </w:r>
    </w:p>
    <w:p w14:paraId="73F174DD" w14:textId="77777777" w:rsidR="00083119" w:rsidRDefault="00083119" w:rsidP="00B263C2">
      <w:pPr>
        <w:spacing w:before="100" w:beforeAutospacing="1" w:after="100" w:afterAutospacing="1" w:line="360" w:lineRule="auto"/>
        <w:jc w:val="both"/>
        <w:rPr>
          <w:b/>
          <w:bCs/>
        </w:rPr>
      </w:pPr>
    </w:p>
    <w:p w14:paraId="2878D616" w14:textId="77777777" w:rsidR="00083119" w:rsidRDefault="00083119" w:rsidP="00B263C2">
      <w:pPr>
        <w:spacing w:before="100" w:beforeAutospacing="1" w:after="100" w:afterAutospacing="1" w:line="360" w:lineRule="auto"/>
        <w:jc w:val="both"/>
        <w:rPr>
          <w:b/>
          <w:bCs/>
        </w:rPr>
      </w:pPr>
    </w:p>
    <w:p w14:paraId="3C763AED" w14:textId="111D34A2" w:rsidR="00546F7A" w:rsidRPr="00DB3A1D" w:rsidRDefault="00546F7A" w:rsidP="00B263C2">
      <w:pPr>
        <w:spacing w:before="100" w:beforeAutospacing="1" w:after="100" w:afterAutospacing="1" w:line="360" w:lineRule="auto"/>
        <w:jc w:val="both"/>
      </w:pPr>
      <w:r w:rsidRPr="00DB3A1D">
        <w:rPr>
          <w:b/>
          <w:bCs/>
        </w:rPr>
        <w:t>Az óvodapedagógus feladatai:</w:t>
      </w:r>
    </w:p>
    <w:p w14:paraId="1EBF57F6" w14:textId="77777777" w:rsidR="00546F7A" w:rsidRPr="00DB3A1D" w:rsidRDefault="00546F7A" w:rsidP="00B263C2">
      <w:pPr>
        <w:spacing w:before="120" w:after="120" w:line="360" w:lineRule="auto"/>
        <w:jc w:val="both"/>
      </w:pPr>
      <w:r w:rsidRPr="00DB3A1D">
        <w:t>- sokféle tevékenység felkínálása, ezzel segítve a gyermekeknek érd</w:t>
      </w:r>
      <w:r w:rsidR="009B00B7" w:rsidRPr="00DB3A1D">
        <w:t>eklődési irányaik megismerését</w:t>
      </w:r>
    </w:p>
    <w:p w14:paraId="2D9E453F" w14:textId="77777777" w:rsidR="00546F7A" w:rsidRPr="00DB3A1D" w:rsidRDefault="00546F7A" w:rsidP="00B263C2">
      <w:pPr>
        <w:spacing w:before="120" w:after="120" w:line="360" w:lineRule="auto"/>
        <w:jc w:val="both"/>
      </w:pPr>
      <w:r w:rsidRPr="00DB3A1D">
        <w:t>- élmény gazdag lehetőségek biztosítása</w:t>
      </w:r>
    </w:p>
    <w:p w14:paraId="2BD3434D" w14:textId="77777777" w:rsidR="00546F7A" w:rsidRPr="00DB3A1D" w:rsidRDefault="00546F7A" w:rsidP="00B263C2">
      <w:pPr>
        <w:spacing w:before="120" w:after="120" w:line="360" w:lineRule="auto"/>
        <w:jc w:val="both"/>
      </w:pPr>
      <w:r w:rsidRPr="00DB3A1D">
        <w:t>- egyéni képességeket figyelembe vevő differenciált fejlesztés</w:t>
      </w:r>
    </w:p>
    <w:p w14:paraId="62C9AA67" w14:textId="77777777" w:rsidR="00546F7A" w:rsidRPr="00DB3A1D" w:rsidRDefault="00546F7A" w:rsidP="00B263C2">
      <w:pPr>
        <w:spacing w:before="120" w:after="120" w:line="360" w:lineRule="auto"/>
        <w:jc w:val="both"/>
      </w:pPr>
      <w:r w:rsidRPr="00DB3A1D">
        <w:t>- a gyermek pozitív én-tudatának kialakítása és erősítése</w:t>
      </w:r>
    </w:p>
    <w:p w14:paraId="6D9B0B8E" w14:textId="77777777" w:rsidR="00546F7A" w:rsidRPr="00DB3A1D" w:rsidRDefault="00546F7A" w:rsidP="00B263C2">
      <w:pPr>
        <w:spacing w:before="120" w:after="120" w:line="360" w:lineRule="auto"/>
        <w:jc w:val="both"/>
      </w:pPr>
      <w:r w:rsidRPr="00DB3A1D">
        <w:t>- elfogadó és támogató környezet kialakítása</w:t>
      </w:r>
    </w:p>
    <w:p w14:paraId="70173421" w14:textId="77777777" w:rsidR="00546F7A" w:rsidRPr="00DB3A1D" w:rsidRDefault="00546F7A" w:rsidP="00B263C2">
      <w:pPr>
        <w:spacing w:before="120" w:after="120" w:line="360" w:lineRule="auto"/>
        <w:jc w:val="both"/>
      </w:pPr>
      <w:r w:rsidRPr="00DB3A1D">
        <w:t>- pedagógusok továbbképzésének biztosítása e területen</w:t>
      </w:r>
    </w:p>
    <w:p w14:paraId="4537C568" w14:textId="77777777" w:rsidR="00546F7A" w:rsidRPr="00DB3A1D" w:rsidRDefault="00546F7A" w:rsidP="00B263C2">
      <w:pPr>
        <w:spacing w:before="120" w:after="120" w:line="360" w:lineRule="auto"/>
        <w:jc w:val="both"/>
      </w:pPr>
      <w:r w:rsidRPr="00DB3A1D">
        <w:t>- a szülők folyamatos tájékoztatása</w:t>
      </w:r>
    </w:p>
    <w:p w14:paraId="079D0485" w14:textId="77777777" w:rsidR="004216E9" w:rsidRPr="00DB3A1D" w:rsidRDefault="004216E9" w:rsidP="00B263C2">
      <w:pPr>
        <w:pStyle w:val="Szvegtrzs"/>
        <w:tabs>
          <w:tab w:val="left" w:pos="4500"/>
        </w:tabs>
        <w:spacing w:after="120" w:line="360" w:lineRule="auto"/>
        <w:rPr>
          <w:i/>
          <w:sz w:val="28"/>
          <w:szCs w:val="28"/>
          <w:u w:val="single"/>
        </w:rPr>
      </w:pPr>
    </w:p>
    <w:p w14:paraId="2DC31EB6" w14:textId="77777777" w:rsidR="00546F7A" w:rsidRPr="00DB3A1D" w:rsidRDefault="00546F7A" w:rsidP="00B263C2">
      <w:pPr>
        <w:pStyle w:val="Cmsor2"/>
        <w:spacing w:line="360" w:lineRule="auto"/>
      </w:pPr>
      <w:bookmarkStart w:id="41" w:name="_Toc208217047"/>
      <w:r w:rsidRPr="00DB3A1D">
        <w:t>Beilleszkedési, tanulási, magatartási nehézséggel küzdő gyermekek</w:t>
      </w:r>
      <w:bookmarkEnd w:id="41"/>
    </w:p>
    <w:p w14:paraId="317DEF08" w14:textId="77777777" w:rsidR="00433443" w:rsidRPr="00DB3A1D" w:rsidRDefault="00A62C44" w:rsidP="00B263C2">
      <w:pPr>
        <w:spacing w:line="360" w:lineRule="auto"/>
        <w:jc w:val="both"/>
      </w:pPr>
      <w:r w:rsidRPr="00DB3A1D">
        <w:t xml:space="preserve">Beilleszkedési, tanulási, magatartási nehézséggel küzdő gyermekek életkorához viszonyítottan jelentősen </w:t>
      </w:r>
      <w:proofErr w:type="spellStart"/>
      <w:r w:rsidRPr="00DB3A1D">
        <w:t>alulteljesít</w:t>
      </w:r>
      <w:proofErr w:type="spellEnd"/>
      <w:r w:rsidRPr="00DB3A1D">
        <w:t>, társas kapcsolati problémákkal, tanulási, magatartási hiányosságokkal küzd, közösségbe való beilleszkedése, személyiségfejlődése nehezített.</w:t>
      </w:r>
    </w:p>
    <w:p w14:paraId="4747C140" w14:textId="77777777" w:rsidR="006B42A7" w:rsidRPr="00DB3A1D" w:rsidRDefault="006B42A7" w:rsidP="00B263C2">
      <w:pPr>
        <w:spacing w:line="360" w:lineRule="auto"/>
        <w:jc w:val="both"/>
      </w:pPr>
    </w:p>
    <w:p w14:paraId="26CD88B2" w14:textId="77777777" w:rsidR="00A62C44" w:rsidRPr="00DB3A1D" w:rsidRDefault="00A62C44" w:rsidP="00B263C2">
      <w:pPr>
        <w:spacing w:line="360" w:lineRule="auto"/>
        <w:jc w:val="both"/>
        <w:rPr>
          <w:b/>
        </w:rPr>
      </w:pPr>
      <w:r w:rsidRPr="00DB3A1D">
        <w:rPr>
          <w:b/>
        </w:rPr>
        <w:t>Célunk:</w:t>
      </w:r>
    </w:p>
    <w:p w14:paraId="3601E357" w14:textId="3F526F28" w:rsidR="00A62C44" w:rsidRPr="00DB3A1D" w:rsidRDefault="002953AC" w:rsidP="00B263C2">
      <w:pPr>
        <w:spacing w:line="360" w:lineRule="auto"/>
        <w:jc w:val="both"/>
      </w:pPr>
      <w:r w:rsidRPr="00DB3A1D">
        <w:t>Felismer</w:t>
      </w:r>
      <w:r w:rsidR="001721E4" w:rsidRPr="00DB3A1D">
        <w:t>n</w:t>
      </w:r>
      <w:r w:rsidRPr="00DB3A1D">
        <w:t>i, kielégíteni a gyermek speciális szükségleteit, támogatni a tovább</w:t>
      </w:r>
      <w:r w:rsidR="000B6BE5">
        <w:t xml:space="preserve">i </w:t>
      </w:r>
      <w:r w:rsidRPr="00DB3A1D">
        <w:t>fejlődésben.</w:t>
      </w:r>
    </w:p>
    <w:p w14:paraId="017B4FCF" w14:textId="77777777" w:rsidR="002953AC" w:rsidRPr="00DB3A1D" w:rsidRDefault="002953AC" w:rsidP="00B263C2">
      <w:pPr>
        <w:spacing w:before="100" w:beforeAutospacing="1" w:after="100" w:afterAutospacing="1" w:line="360" w:lineRule="auto"/>
        <w:jc w:val="both"/>
        <w:rPr>
          <w:b/>
          <w:bCs/>
        </w:rPr>
      </w:pPr>
      <w:r w:rsidRPr="00DB3A1D">
        <w:rPr>
          <w:b/>
          <w:bCs/>
        </w:rPr>
        <w:t>Az óvodapedagógus feladatai:</w:t>
      </w:r>
    </w:p>
    <w:p w14:paraId="72B16B73" w14:textId="77777777" w:rsidR="002953AC" w:rsidRPr="00DB3A1D" w:rsidRDefault="002953AC" w:rsidP="00B263C2">
      <w:pPr>
        <w:pStyle w:val="Szvegtrzs"/>
        <w:tabs>
          <w:tab w:val="left" w:pos="4500"/>
        </w:tabs>
        <w:spacing w:line="360" w:lineRule="auto"/>
      </w:pPr>
      <w:r w:rsidRPr="00DB3A1D">
        <w:t>- alkalmazkodik az egyéni fejlődési sajátosságokhoz, az eltérő képességekhez, az eltérő viselkedésekhez,</w:t>
      </w:r>
    </w:p>
    <w:p w14:paraId="1B73FDE9" w14:textId="77777777" w:rsidR="002953AC" w:rsidRPr="00DB3A1D" w:rsidRDefault="002953AC" w:rsidP="00B263C2">
      <w:pPr>
        <w:pStyle w:val="Szvegtrzs"/>
        <w:tabs>
          <w:tab w:val="left" w:pos="4500"/>
        </w:tabs>
        <w:spacing w:line="360" w:lineRule="auto"/>
      </w:pPr>
      <w:r w:rsidRPr="00DB3A1D">
        <w:t>- a tevékenységek során az adott szükséglethez igazodó módszereket választja</w:t>
      </w:r>
    </w:p>
    <w:p w14:paraId="4BE09EA6" w14:textId="77777777" w:rsidR="002953AC" w:rsidRPr="00DB3A1D" w:rsidRDefault="002953AC" w:rsidP="00B263C2">
      <w:pPr>
        <w:pStyle w:val="Szvegtrzs"/>
        <w:tabs>
          <w:tab w:val="left" w:pos="4500"/>
        </w:tabs>
        <w:spacing w:line="360" w:lineRule="auto"/>
      </w:pPr>
      <w:r w:rsidRPr="00DB3A1D">
        <w:t>- differenciáltan fejleszt</w:t>
      </w:r>
    </w:p>
    <w:p w14:paraId="03331954" w14:textId="77777777" w:rsidR="002953AC" w:rsidRPr="00DB3A1D" w:rsidRDefault="002953AC" w:rsidP="00B263C2">
      <w:pPr>
        <w:pStyle w:val="Szvegtrzs"/>
        <w:tabs>
          <w:tab w:val="left" w:pos="4500"/>
        </w:tabs>
        <w:spacing w:line="360" w:lineRule="auto"/>
      </w:pPr>
      <w:r w:rsidRPr="00DB3A1D">
        <w:t>- elfogadó és támogató környezet alakít ki</w:t>
      </w:r>
    </w:p>
    <w:p w14:paraId="5A5F68E1" w14:textId="77777777" w:rsidR="00433443" w:rsidRPr="00DB3A1D" w:rsidRDefault="00433443" w:rsidP="00B263C2">
      <w:pPr>
        <w:spacing w:line="360" w:lineRule="auto"/>
        <w:ind w:left="360"/>
        <w:jc w:val="both"/>
      </w:pPr>
    </w:p>
    <w:p w14:paraId="194776E1" w14:textId="77777777" w:rsidR="00C02E94" w:rsidRPr="00DB3A1D" w:rsidRDefault="00F41F35" w:rsidP="00B263C2">
      <w:pPr>
        <w:pStyle w:val="Cmsor2"/>
        <w:spacing w:line="360" w:lineRule="auto"/>
      </w:pPr>
      <w:bookmarkStart w:id="42" w:name="_Toc208217048"/>
      <w:r w:rsidRPr="00DB3A1D">
        <w:lastRenderedPageBreak/>
        <w:t>Sajátos nevelési igényű gyermekek nevelése</w:t>
      </w:r>
      <w:bookmarkEnd w:id="42"/>
    </w:p>
    <w:p w14:paraId="65A858DF" w14:textId="77777777" w:rsidR="00F55110" w:rsidRPr="00DB3A1D" w:rsidRDefault="00C02E94" w:rsidP="00B263C2">
      <w:pPr>
        <w:pStyle w:val="Szvegtrzs"/>
        <w:tabs>
          <w:tab w:val="left" w:pos="4500"/>
        </w:tabs>
        <w:spacing w:after="120" w:line="360" w:lineRule="auto"/>
      </w:pPr>
      <w:r w:rsidRPr="00DB3A1D">
        <w:t xml:space="preserve">Nevelőmunkákat a befogadó szemlélet jellemzi. </w:t>
      </w:r>
      <w:r w:rsidR="00F55110" w:rsidRPr="00DB3A1D">
        <w:t>Az óvodai nevelés a sajátos nevelési igényű gyermekeknél is a nevelés általános célkitűzéseinek megvalósítására törekszik. A nevelés hatására a sérült kisgyermeknél is fejlődik az alkalmazkodó készség, az akaraterő, az önállóságra törekvés, az érzelmi élet, az együttműködés. A sajátos nevelési igény szerinti környezet kialakítása, a szükséges tárgyi feltételek, és segédeszközök megléte akkor biztosítja a nevelési célok megvalósíthatóságát, ha a napirend során a gyermek mindig csak annyi segítséget kap, ami a további önálló cselekvéséhez szükséges.</w:t>
      </w:r>
    </w:p>
    <w:p w14:paraId="066659A1" w14:textId="77777777" w:rsidR="008B21BA" w:rsidRPr="00DB3A1D" w:rsidRDefault="00235818" w:rsidP="00B263C2">
      <w:pPr>
        <w:pStyle w:val="Szvegtrzs"/>
        <w:tabs>
          <w:tab w:val="left" w:pos="4500"/>
        </w:tabs>
        <w:spacing w:after="120" w:line="360" w:lineRule="auto"/>
      </w:pPr>
      <w:bookmarkStart w:id="43" w:name="pr24"/>
      <w:r w:rsidRPr="00DB3A1D">
        <w:t xml:space="preserve">A fejlesztés szervezeti keretének megválasztását, az alkalmazott speciális módszer- és eszközrendszert minden esetben a gyermekek állapotából fakadó egyéni szükségletek határozzák meg. Az óvodában történő együttnevelés - az illetékes szakértői és rehabilitációs bizottság szakvéleményének figyelembevételével - minden esetben egyéni döntést, </w:t>
      </w:r>
      <w:proofErr w:type="spellStart"/>
      <w:r w:rsidRPr="00DB3A1D">
        <w:t>esetenként</w:t>
      </w:r>
      <w:proofErr w:type="spellEnd"/>
      <w:r w:rsidRPr="00DB3A1D">
        <w:t xml:space="preserve"> egyéni fejlesztést igényel.</w:t>
      </w:r>
      <w:bookmarkEnd w:id="43"/>
      <w:r w:rsidR="008B21BA" w:rsidRPr="00DB3A1D">
        <w:t xml:space="preserve"> </w:t>
      </w:r>
      <w:bookmarkStart w:id="44" w:name="pr32"/>
      <w:r w:rsidR="008B21BA" w:rsidRPr="00DB3A1D">
        <w:t xml:space="preserve">A gyermekek habilitációs, rehabilitációs célú fejlesztésének az alapja a </w:t>
      </w:r>
      <w:smartTag w:uri="urn:schemas-microsoft-com:office:smarttags" w:element="PersonName">
        <w:smartTagPr>
          <w:attr w:name="ProductID" w:val="Szakértői Bizottság"/>
        </w:smartTagPr>
        <w:r w:rsidR="008B21BA" w:rsidRPr="00DB3A1D">
          <w:t>szakértői bizottság</w:t>
        </w:r>
      </w:smartTag>
      <w:r w:rsidR="008B21BA" w:rsidRPr="00DB3A1D">
        <w:t xml:space="preserve"> szakvéleménye.</w:t>
      </w:r>
    </w:p>
    <w:p w14:paraId="1F891735" w14:textId="77777777" w:rsidR="008B21BA" w:rsidRPr="00DB3A1D" w:rsidRDefault="008B21BA" w:rsidP="00B263C2">
      <w:pPr>
        <w:pStyle w:val="Szvegtrzs"/>
        <w:tabs>
          <w:tab w:val="left" w:pos="4500"/>
        </w:tabs>
        <w:spacing w:after="120" w:line="360" w:lineRule="auto"/>
      </w:pPr>
      <w:r w:rsidRPr="00DB3A1D">
        <w:t>Az óvodai nevelőmunka során figyelemmel kell lenni arra, hogy:</w:t>
      </w:r>
      <w:bookmarkEnd w:id="44"/>
    </w:p>
    <w:p w14:paraId="694C1C0D" w14:textId="77777777" w:rsidR="008B21BA" w:rsidRPr="00DB3A1D" w:rsidRDefault="008B21BA" w:rsidP="00B263C2">
      <w:pPr>
        <w:pStyle w:val="Szvegtrzs"/>
        <w:tabs>
          <w:tab w:val="left" w:pos="4500"/>
        </w:tabs>
        <w:spacing w:line="360" w:lineRule="auto"/>
        <w:ind w:left="147"/>
      </w:pPr>
      <w:bookmarkStart w:id="45" w:name="pr33"/>
      <w:r w:rsidRPr="00DB3A1D">
        <w:t>- a sérült kisgyermek harmonikus személyiségfejlődését az elfogadó, az eredményeket értékelő környezet segíti;</w:t>
      </w:r>
      <w:bookmarkEnd w:id="45"/>
    </w:p>
    <w:p w14:paraId="27DD09B9" w14:textId="77777777" w:rsidR="008B21BA" w:rsidRPr="00DB3A1D" w:rsidRDefault="008B21BA" w:rsidP="00B263C2">
      <w:pPr>
        <w:pStyle w:val="Szvegtrzs"/>
        <w:tabs>
          <w:tab w:val="left" w:pos="4500"/>
        </w:tabs>
        <w:spacing w:line="360" w:lineRule="auto"/>
        <w:ind w:left="147"/>
      </w:pPr>
      <w:bookmarkStart w:id="46" w:name="pr34"/>
      <w:r w:rsidRPr="00DB3A1D">
        <w:t>- a gyermek iránti elvárást fogyatékosságának jellege, súlyosságának mértéke határozza meg;</w:t>
      </w:r>
      <w:bookmarkEnd w:id="46"/>
    </w:p>
    <w:p w14:paraId="65CAC05E" w14:textId="77777777" w:rsidR="008B21BA" w:rsidRPr="00DB3A1D" w:rsidRDefault="008B21BA" w:rsidP="00B263C2">
      <w:pPr>
        <w:pStyle w:val="Szvegtrzs"/>
        <w:tabs>
          <w:tab w:val="left" w:pos="4500"/>
        </w:tabs>
        <w:spacing w:line="360" w:lineRule="auto"/>
        <w:ind w:left="147"/>
      </w:pPr>
      <w:bookmarkStart w:id="47" w:name="pr35"/>
      <w:r w:rsidRPr="00DB3A1D">
        <w:t>- terhelhetőségét biológiai állapota, esetleges társuló fogyatékossága, személyiségjegyei befolyásolják.</w:t>
      </w:r>
      <w:bookmarkEnd w:id="47"/>
    </w:p>
    <w:p w14:paraId="2E42BEE6" w14:textId="77777777" w:rsidR="005E7572" w:rsidRPr="00DB3A1D" w:rsidRDefault="003D471B" w:rsidP="00B263C2">
      <w:pPr>
        <w:pStyle w:val="Szvegtrzs"/>
        <w:tabs>
          <w:tab w:val="left" w:pos="4500"/>
        </w:tabs>
        <w:spacing w:after="120" w:line="360" w:lineRule="auto"/>
      </w:pPr>
      <w:bookmarkStart w:id="48" w:name="pr43"/>
      <w:r w:rsidRPr="00DB3A1D">
        <w:t xml:space="preserve">A fejlesztés rövid </w:t>
      </w:r>
      <w:r w:rsidR="00044224" w:rsidRPr="00DB3A1D">
        <w:t>távú céljait minden esetben a fejleszthetőséget megfogalmazó gyógypedagógiai-orvosi-pszichológiai komplex vizsgálat diagnózisára, javaslataira kell építeni.</w:t>
      </w:r>
      <w:bookmarkEnd w:id="48"/>
      <w:r w:rsidR="007E4914" w:rsidRPr="00DB3A1D">
        <w:t xml:space="preserve"> A fejlesztés magába foglalja a vizuális, akusztikus, taktilis mozgásos észlelés folyamatait, a motoros képességek, a beszéd- és nyelvi készségek fejlesztését. Az egyes fogyatékossági típusok függvényében más-más terület kap nagyobb hangsúlyt.</w:t>
      </w:r>
      <w:bookmarkStart w:id="49" w:name="pr66"/>
    </w:p>
    <w:p w14:paraId="51A254D8" w14:textId="77777777" w:rsidR="005E7572" w:rsidRPr="00DB3A1D" w:rsidRDefault="005E7572" w:rsidP="00B263C2">
      <w:pPr>
        <w:pStyle w:val="Szvegtrzs"/>
        <w:tabs>
          <w:tab w:val="left" w:pos="4500"/>
        </w:tabs>
        <w:spacing w:after="120" w:line="360" w:lineRule="auto"/>
      </w:pPr>
      <w:r w:rsidRPr="00DB3A1D">
        <w:t>Az adott gyermek fejlesztési stratégiájának kialakítását a gyermek fogyatékosságának típusához igazodó szakképzettséggel rendelkező, az integrált fejlesztésben tapasztalatokkal rendelkező gyógypedagógus, terapeuta segíti (módszertani intézmény, utazótanári szolgálat). Közreműködése kiterjed a gyermeket fejlesztő óvodapedagógusok felkészítésére, a fogadó óvoda sajátos teendői ellátásának tervezésére, folyamatos tanácsadásra, mely az óvodai nevelőmunkán túl a szülők és az óvoda együttműködésére is kellő hangsúlyt helyez.</w:t>
      </w:r>
      <w:bookmarkEnd w:id="49"/>
    </w:p>
    <w:p w14:paraId="7B49A0DA" w14:textId="77777777" w:rsidR="00083119" w:rsidRDefault="00083119" w:rsidP="00B263C2">
      <w:pPr>
        <w:pStyle w:val="Szvegtrzs"/>
        <w:tabs>
          <w:tab w:val="left" w:pos="4500"/>
        </w:tabs>
        <w:spacing w:after="120" w:line="360" w:lineRule="auto"/>
      </w:pPr>
      <w:bookmarkStart w:id="50" w:name="pr67"/>
    </w:p>
    <w:p w14:paraId="47D912D6" w14:textId="77777777" w:rsidR="00083119" w:rsidRDefault="00083119" w:rsidP="00B263C2">
      <w:pPr>
        <w:pStyle w:val="Szvegtrzs"/>
        <w:tabs>
          <w:tab w:val="left" w:pos="4500"/>
        </w:tabs>
        <w:spacing w:after="120" w:line="360" w:lineRule="auto"/>
      </w:pPr>
    </w:p>
    <w:p w14:paraId="5B9DD3C2" w14:textId="52ACBCF0" w:rsidR="005E7572" w:rsidRPr="00DB3A1D" w:rsidRDefault="005E7572" w:rsidP="00B263C2">
      <w:pPr>
        <w:pStyle w:val="Szvegtrzs"/>
        <w:tabs>
          <w:tab w:val="left" w:pos="4500"/>
        </w:tabs>
        <w:spacing w:after="120" w:line="360" w:lineRule="auto"/>
      </w:pPr>
      <w:r w:rsidRPr="00DB3A1D">
        <w:t>Az integráltan fejlesztett gyermek számára biztosítani kell mindazokat a speciális eszközöket, egészségügyi és pedagógiai habilitációs, rehabilitációs ellátást, melyekre a szakértői és rehabilitációs bizottság javaslatot tesz.</w:t>
      </w:r>
      <w:bookmarkEnd w:id="50"/>
    </w:p>
    <w:p w14:paraId="50D1ABE4" w14:textId="77777777" w:rsidR="004B40ED" w:rsidRPr="00DB3A1D" w:rsidRDefault="00CE1E75" w:rsidP="00B263C2">
      <w:pPr>
        <w:pStyle w:val="Szvegtrzs"/>
        <w:tabs>
          <w:tab w:val="left" w:pos="4500"/>
        </w:tabs>
        <w:spacing w:after="120" w:line="360" w:lineRule="auto"/>
      </w:pPr>
      <w:r w:rsidRPr="00DB3A1D">
        <w:t xml:space="preserve">A gyermekek integrált nevelésében, fejlesztésében részt vevő, magas szintű pedagógiai, pszichológiai képességekkel (elfogadás, tolerancia, empátia, hitelesség) és az együttneveléshez szükséges kompetenciákkal rendelkező </w:t>
      </w:r>
      <w:r w:rsidRPr="00DB3A1D">
        <w:rPr>
          <w:u w:val="single"/>
        </w:rPr>
        <w:t>óvodapedagógus feladata</w:t>
      </w:r>
      <w:r w:rsidRPr="00DB3A1D">
        <w:t>:</w:t>
      </w:r>
    </w:p>
    <w:p w14:paraId="16BC31AE" w14:textId="77777777" w:rsidR="00CE1E75" w:rsidRPr="00DB3A1D" w:rsidRDefault="004B40ED" w:rsidP="00B263C2">
      <w:pPr>
        <w:pStyle w:val="Szvegtrzs"/>
        <w:tabs>
          <w:tab w:val="left" w:pos="4500"/>
        </w:tabs>
        <w:spacing w:after="120" w:line="360" w:lineRule="auto"/>
      </w:pPr>
      <w:r w:rsidRPr="00DB3A1D">
        <w:t>- alkalmazkodik a sajátos nevelési igény típusához, az egyéni fejlődési sajátosságokhoz,</w:t>
      </w:r>
    </w:p>
    <w:p w14:paraId="4CCAB09C" w14:textId="77777777" w:rsidR="00CE1E75" w:rsidRPr="00DB3A1D" w:rsidRDefault="00CE1E75" w:rsidP="00B263C2">
      <w:pPr>
        <w:pStyle w:val="Szvegtrzs"/>
        <w:tabs>
          <w:tab w:val="left" w:pos="4500"/>
        </w:tabs>
        <w:spacing w:after="120" w:line="360" w:lineRule="auto"/>
      </w:pPr>
      <w:bookmarkStart w:id="51" w:name="pr72"/>
      <w:r w:rsidRPr="00DB3A1D">
        <w:t>- a foglalkozások során az adott szükséglethez igazodó módszereket választja,</w:t>
      </w:r>
      <w:bookmarkEnd w:id="51"/>
    </w:p>
    <w:p w14:paraId="16E626B1" w14:textId="77777777" w:rsidR="00CE1E75" w:rsidRPr="00DB3A1D" w:rsidRDefault="00CE1E75" w:rsidP="00B263C2">
      <w:pPr>
        <w:pStyle w:val="Szvegtrzs"/>
        <w:tabs>
          <w:tab w:val="left" w:pos="4500"/>
        </w:tabs>
        <w:spacing w:after="120" w:line="360" w:lineRule="auto"/>
      </w:pPr>
      <w:bookmarkStart w:id="52" w:name="pr73"/>
      <w:r w:rsidRPr="00DB3A1D">
        <w:t>- egy-egy nevelési helyzet, probléma megoldásához alternatívákat keres,</w:t>
      </w:r>
      <w:bookmarkEnd w:id="52"/>
    </w:p>
    <w:p w14:paraId="16671BDC" w14:textId="77777777" w:rsidR="00CE1E75" w:rsidRPr="00DB3A1D" w:rsidRDefault="00CE1E75" w:rsidP="00B263C2">
      <w:pPr>
        <w:pStyle w:val="Szvegtrzs"/>
        <w:tabs>
          <w:tab w:val="left" w:pos="4500"/>
        </w:tabs>
        <w:spacing w:after="120" w:line="360" w:lineRule="auto"/>
      </w:pPr>
      <w:bookmarkStart w:id="53" w:name="pr74"/>
      <w:r w:rsidRPr="00DB3A1D">
        <w:t>- alkalmazkodik az eltérő képességekhez, az eltérő viselkedésekhez,</w:t>
      </w:r>
      <w:bookmarkEnd w:id="53"/>
    </w:p>
    <w:p w14:paraId="0CA48C4F" w14:textId="77777777" w:rsidR="00CE1E75" w:rsidRPr="00DB3A1D" w:rsidRDefault="00CE1E75" w:rsidP="00B263C2">
      <w:pPr>
        <w:pStyle w:val="Szvegtrzs"/>
        <w:tabs>
          <w:tab w:val="left" w:pos="4500"/>
        </w:tabs>
        <w:spacing w:after="120" w:line="360" w:lineRule="auto"/>
      </w:pPr>
      <w:bookmarkStart w:id="54" w:name="pr75"/>
      <w:r w:rsidRPr="00DB3A1D">
        <w:t>- együttműködik a különböző szakemberekkel, a gyógypedagógus iránymutatásait, javaslatait beépíti a pedagógiai folyamatokba.</w:t>
      </w:r>
      <w:bookmarkEnd w:id="54"/>
    </w:p>
    <w:p w14:paraId="1FA76DD2" w14:textId="77777777" w:rsidR="005472A5" w:rsidRPr="00DB3A1D" w:rsidRDefault="005472A5" w:rsidP="00B263C2">
      <w:pPr>
        <w:pStyle w:val="Szvegtrzs"/>
        <w:tabs>
          <w:tab w:val="left" w:pos="4500"/>
        </w:tabs>
        <w:spacing w:after="120" w:line="360" w:lineRule="auto"/>
        <w:rPr>
          <w:bCs/>
        </w:rPr>
      </w:pPr>
      <w:r w:rsidRPr="00DB3A1D">
        <w:rPr>
          <w:bCs/>
        </w:rPr>
        <w:t>A sajátos nevelési igényű gyermekek sérülés</w:t>
      </w:r>
      <w:r w:rsidR="00AB7D1A" w:rsidRPr="00DB3A1D">
        <w:rPr>
          <w:bCs/>
        </w:rPr>
        <w:t>-</w:t>
      </w:r>
      <w:r w:rsidRPr="00DB3A1D">
        <w:rPr>
          <w:bCs/>
        </w:rPr>
        <w:t>specifikus fejlesztésének elveit, feladatait alkalma</w:t>
      </w:r>
      <w:r w:rsidR="00283960" w:rsidRPr="00DB3A1D">
        <w:rPr>
          <w:bCs/>
        </w:rPr>
        <w:t xml:space="preserve">zza az óvodai nevelés során, a </w:t>
      </w:r>
      <w:r w:rsidR="00C02E94" w:rsidRPr="00DB3A1D">
        <w:rPr>
          <w:bCs/>
        </w:rPr>
        <w:t>32/2012.EMMI</w:t>
      </w:r>
      <w:r w:rsidR="00283960" w:rsidRPr="00DB3A1D">
        <w:rPr>
          <w:bCs/>
        </w:rPr>
        <w:t xml:space="preserve"> rendeletben megfogalmazott irányelveknek megfelelően.</w:t>
      </w:r>
    </w:p>
    <w:p w14:paraId="752CD0D3" w14:textId="77777777" w:rsidR="006B42A7" w:rsidRPr="00DB3A1D" w:rsidRDefault="006B42A7" w:rsidP="00B263C2">
      <w:pPr>
        <w:pStyle w:val="Szvegtrzs"/>
        <w:tabs>
          <w:tab w:val="left" w:pos="4500"/>
        </w:tabs>
        <w:spacing w:after="120" w:line="360" w:lineRule="auto"/>
      </w:pPr>
      <w:r w:rsidRPr="00DB3A1D">
        <w:rPr>
          <w:b/>
        </w:rPr>
        <w:t>A kiemelt figyelmet igénylő gyermek</w:t>
      </w:r>
      <w:r w:rsidRPr="00DB3A1D">
        <w:t xml:space="preserve"> számára az óvodapedagógus szükség szerint fejlesztési terveket </w:t>
      </w:r>
      <w:proofErr w:type="spellStart"/>
      <w:r w:rsidRPr="00DB3A1D">
        <w:t>dolgoz</w:t>
      </w:r>
      <w:proofErr w:type="spellEnd"/>
      <w:r w:rsidRPr="00DB3A1D">
        <w:t xml:space="preserve"> ki, és ezeket hatékonyan meg is valósítja. A gyermekek állapotából fakadó egyéni szükségletek alapján határozza meg a fejlesztési célokat. Az egyéni bánásmód érvényesítésében tudatosság, tervszerűség, együttműködés jellemzi.</w:t>
      </w:r>
    </w:p>
    <w:p w14:paraId="5354300D" w14:textId="77777777" w:rsidR="006B42A7" w:rsidRPr="00DB3A1D" w:rsidRDefault="006B42A7" w:rsidP="00B263C2">
      <w:pPr>
        <w:pStyle w:val="Szvegtrzs"/>
        <w:tabs>
          <w:tab w:val="left" w:pos="4500"/>
        </w:tabs>
        <w:spacing w:after="120" w:line="360" w:lineRule="auto"/>
        <w:ind w:left="150"/>
        <w:rPr>
          <w:b/>
          <w:sz w:val="28"/>
          <w:szCs w:val="28"/>
        </w:rPr>
      </w:pPr>
    </w:p>
    <w:p w14:paraId="5FC4573C" w14:textId="77777777" w:rsidR="007E4914" w:rsidRPr="00DB3A1D" w:rsidRDefault="00FA3208" w:rsidP="00B263C2">
      <w:pPr>
        <w:pStyle w:val="Cmsor1"/>
        <w:spacing w:line="360" w:lineRule="auto"/>
      </w:pPr>
      <w:bookmarkStart w:id="55" w:name="_Toc208217049"/>
      <w:r w:rsidRPr="00DB3A1D">
        <w:t>A tagóvodák nevelési gyakorlata</w:t>
      </w:r>
      <w:r w:rsidR="00A55AB9">
        <w:t>i</w:t>
      </w:r>
      <w:bookmarkEnd w:id="55"/>
    </w:p>
    <w:p w14:paraId="0A5383F3" w14:textId="77777777" w:rsidR="00FA3208" w:rsidRPr="00DB3A1D" w:rsidRDefault="00FA3208" w:rsidP="00B263C2">
      <w:pPr>
        <w:pStyle w:val="Szvegtrzs"/>
        <w:tabs>
          <w:tab w:val="left" w:pos="4500"/>
        </w:tabs>
        <w:spacing w:after="120" w:line="360" w:lineRule="auto"/>
      </w:pPr>
      <w:r w:rsidRPr="00DB3A1D">
        <w:t xml:space="preserve">Az </w:t>
      </w:r>
      <w:r w:rsidR="00744D80" w:rsidRPr="00DB3A1D">
        <w:t>intézményi pedagógiai</w:t>
      </w:r>
      <w:r w:rsidRPr="00DB3A1D">
        <w:t xml:space="preserve"> program</w:t>
      </w:r>
      <w:r w:rsidR="00AB7D1A" w:rsidRPr="00DB3A1D">
        <w:t>ban közösen</w:t>
      </w:r>
      <w:r w:rsidRPr="00DB3A1D">
        <w:t xml:space="preserve"> </w:t>
      </w:r>
      <w:r w:rsidR="00AB7D1A" w:rsidRPr="00DB3A1D">
        <w:t>megfogalmazott alapelvek, értékek, célkitűzések mellett</w:t>
      </w:r>
      <w:r w:rsidRPr="00DB3A1D">
        <w:t xml:space="preserve"> érvényesül </w:t>
      </w:r>
      <w:r w:rsidR="0044185C" w:rsidRPr="00DB3A1D">
        <w:t>az egyes óvodák</w:t>
      </w:r>
      <w:r w:rsidRPr="00DB3A1D">
        <w:t xml:space="preserve"> szakmai önállósága, óvodai nevelés</w:t>
      </w:r>
      <w:r w:rsidR="00AB7D1A" w:rsidRPr="00DB3A1D">
        <w:t xml:space="preserve">ünk </w:t>
      </w:r>
      <w:r w:rsidRPr="00DB3A1D">
        <w:t>sokszínűsége.</w:t>
      </w:r>
    </w:p>
    <w:p w14:paraId="45227299" w14:textId="77777777" w:rsidR="00373DD3" w:rsidRPr="00DB3A1D" w:rsidRDefault="004D3367" w:rsidP="00B263C2">
      <w:pPr>
        <w:pStyle w:val="Cmsor2"/>
        <w:spacing w:line="360" w:lineRule="auto"/>
      </w:pPr>
      <w:bookmarkStart w:id="56" w:name="_Toc208217050"/>
      <w:r w:rsidRPr="00DB3A1D">
        <w:t>MESEHÁZ</w:t>
      </w:r>
      <w:r w:rsidR="00E84DA3" w:rsidRPr="00DB3A1D">
        <w:t xml:space="preserve"> ÓVODA </w:t>
      </w:r>
      <w:r w:rsidRPr="00DB3A1D">
        <w:t>MÓR</w:t>
      </w:r>
      <w:bookmarkEnd w:id="56"/>
    </w:p>
    <w:p w14:paraId="55932F9F" w14:textId="77777777" w:rsidR="00B46FCB" w:rsidRPr="00DB3A1D" w:rsidRDefault="00B46FCB" w:rsidP="00B263C2">
      <w:pPr>
        <w:pStyle w:val="Cmsor3"/>
        <w:spacing w:line="360" w:lineRule="auto"/>
      </w:pPr>
      <w:bookmarkStart w:id="57" w:name="_Toc208217051"/>
      <w:r w:rsidRPr="00DB3A1D">
        <w:t>A mi óvodánk</w:t>
      </w:r>
      <w:bookmarkEnd w:id="57"/>
    </w:p>
    <w:p w14:paraId="0A96D103" w14:textId="77777777" w:rsidR="00CE1C43" w:rsidRPr="00DB3A1D" w:rsidRDefault="00CE1C43" w:rsidP="00B263C2">
      <w:pPr>
        <w:suppressAutoHyphens/>
        <w:spacing w:line="360" w:lineRule="auto"/>
        <w:jc w:val="both"/>
        <w:rPr>
          <w:bCs/>
        </w:rPr>
      </w:pPr>
    </w:p>
    <w:p w14:paraId="3F8B413D" w14:textId="77777777" w:rsidR="00083119" w:rsidRDefault="00083119" w:rsidP="00B263C2">
      <w:pPr>
        <w:suppressAutoHyphens/>
        <w:spacing w:line="360" w:lineRule="auto"/>
        <w:jc w:val="both"/>
        <w:rPr>
          <w:bCs/>
        </w:rPr>
      </w:pPr>
    </w:p>
    <w:p w14:paraId="56DD294B" w14:textId="6DB478CD" w:rsidR="004D3367" w:rsidRPr="00DB3A1D" w:rsidRDefault="004D3367" w:rsidP="00B263C2">
      <w:pPr>
        <w:suppressAutoHyphens/>
        <w:spacing w:line="360" w:lineRule="auto"/>
        <w:jc w:val="both"/>
        <w:rPr>
          <w:bCs/>
        </w:rPr>
      </w:pPr>
      <w:r w:rsidRPr="00DB3A1D">
        <w:rPr>
          <w:bCs/>
        </w:rPr>
        <w:t>Székhelyintézményünkben hat óvodai csoportunkban 165 kisgyermek talál naponta számára megfelelő elfoglaltságot a játékos tanulás csodálatos világában. Csoportszobáink barátságosak és jól felszereltek. Logopédiai foglalkoztatóval, orvosi szobával, nevelői szobával</w:t>
      </w:r>
      <w:r w:rsidR="00B153D1" w:rsidRPr="00DB3A1D">
        <w:rPr>
          <w:bCs/>
        </w:rPr>
        <w:t>, tornateremmel</w:t>
      </w:r>
      <w:r w:rsidRPr="00DB3A1D">
        <w:rPr>
          <w:bCs/>
        </w:rPr>
        <w:t xml:space="preserve"> rendelkezünk.</w:t>
      </w:r>
    </w:p>
    <w:p w14:paraId="7D860DD7" w14:textId="77777777" w:rsidR="004D3367" w:rsidRPr="00DB3A1D" w:rsidRDefault="00CE1C43" w:rsidP="00B263C2">
      <w:pPr>
        <w:suppressAutoHyphens/>
        <w:spacing w:line="360" w:lineRule="auto"/>
        <w:jc w:val="both"/>
        <w:rPr>
          <w:bCs/>
        </w:rPr>
      </w:pPr>
      <w:r w:rsidRPr="00DB3A1D">
        <w:rPr>
          <w:bCs/>
        </w:rPr>
        <w:t xml:space="preserve">Óvodánkban a gyermek központi tevékenységformája a játék. Hisszük, hogy a gyermek a játék által fejlődik, és fejleszthető. </w:t>
      </w:r>
      <w:r w:rsidR="004D3367" w:rsidRPr="00DB3A1D">
        <w:rPr>
          <w:bCs/>
        </w:rPr>
        <w:t>Az óvónők játékos tevékenységekben segítenek a gyermekeknek megérteni és feldolgozni a</w:t>
      </w:r>
      <w:r w:rsidR="00660854" w:rsidRPr="00DB3A1D">
        <w:rPr>
          <w:bCs/>
        </w:rPr>
        <w:t xml:space="preserve">z őket körülvevő </w:t>
      </w:r>
      <w:r w:rsidR="004D3367" w:rsidRPr="00DB3A1D">
        <w:rPr>
          <w:bCs/>
        </w:rPr>
        <w:t xml:space="preserve">világot, az emberi környezet nyújtotta információkat, a logika és a matematika világát, valamint a kimondott szavakat. </w:t>
      </w:r>
      <w:r w:rsidR="009B00B7" w:rsidRPr="00DB3A1D">
        <w:rPr>
          <w:bCs/>
        </w:rPr>
        <w:t>Szakmai munkánk gerincét a külső világ tevékeny megismerése adja.</w:t>
      </w:r>
      <w:r w:rsidR="00660854" w:rsidRPr="00DB3A1D">
        <w:rPr>
          <w:bCs/>
        </w:rPr>
        <w:t xml:space="preserve"> Programunk a gyermekek természetes megnyilvánulásaira, egyéni és életkori sajátosságaira építve tudatosan átörökíti, közvetíti az örök emberi értékeket. Ebben a folyamatban kiindulópont a természeti és társadalmi környezetből szerzett gyermeki tapasztalat.</w:t>
      </w:r>
    </w:p>
    <w:p w14:paraId="1ACDEB04" w14:textId="77777777" w:rsidR="004D3367" w:rsidRPr="00DB3A1D" w:rsidRDefault="004D3367" w:rsidP="00B263C2">
      <w:pPr>
        <w:suppressAutoHyphens/>
        <w:spacing w:line="360" w:lineRule="auto"/>
        <w:jc w:val="both"/>
        <w:rPr>
          <w:bCs/>
        </w:rPr>
      </w:pPr>
      <w:r w:rsidRPr="00DB3A1D">
        <w:rPr>
          <w:bCs/>
        </w:rPr>
        <w:t>1975-től a városban elsőként a mi óvodánkban indult német nemzetiségi nyelvi nevelés, ami azóta is folyamatosan működik.</w:t>
      </w:r>
    </w:p>
    <w:p w14:paraId="68BDC04F" w14:textId="77777777" w:rsidR="004D3367" w:rsidRPr="00DB3A1D" w:rsidRDefault="004D3367" w:rsidP="00B263C2">
      <w:pPr>
        <w:suppressAutoHyphens/>
        <w:spacing w:line="360" w:lineRule="auto"/>
        <w:jc w:val="both"/>
        <w:rPr>
          <w:bCs/>
        </w:rPr>
      </w:pPr>
      <w:r w:rsidRPr="00DB3A1D">
        <w:rPr>
          <w:bCs/>
        </w:rPr>
        <w:t>A nemzeti, etnikai kisebbséghez tartozó gyermekek óvodai nevelésében biztosítjuk az önazonosság megőrzését, ápolását, erősítését, átörökítését, nyelvi nevelését, a multikulturális nevelésen alapuló integráció lehetőségét.</w:t>
      </w:r>
    </w:p>
    <w:p w14:paraId="528777F5" w14:textId="77777777" w:rsidR="004D3367" w:rsidRPr="00DB3A1D" w:rsidRDefault="004D3367" w:rsidP="00B263C2">
      <w:pPr>
        <w:suppressAutoHyphens/>
        <w:spacing w:line="360" w:lineRule="auto"/>
        <w:jc w:val="both"/>
        <w:rPr>
          <w:bCs/>
        </w:rPr>
      </w:pPr>
      <w:r w:rsidRPr="00DB3A1D">
        <w:rPr>
          <w:bCs/>
        </w:rPr>
        <w:t>Óvónők, dajkák</w:t>
      </w:r>
      <w:r w:rsidR="00990829" w:rsidRPr="00DB3A1D">
        <w:rPr>
          <w:bCs/>
        </w:rPr>
        <w:t xml:space="preserve"> jó kapcsolatát</w:t>
      </w:r>
      <w:r w:rsidRPr="00DB3A1D">
        <w:rPr>
          <w:bCs/>
        </w:rPr>
        <w:t xml:space="preserve"> fontos</w:t>
      </w:r>
      <w:r w:rsidR="00990829" w:rsidRPr="00DB3A1D">
        <w:rPr>
          <w:bCs/>
        </w:rPr>
        <w:t>nak tartjuk</w:t>
      </w:r>
      <w:r w:rsidRPr="00DB3A1D">
        <w:rPr>
          <w:bCs/>
        </w:rPr>
        <w:t>, mer</w:t>
      </w:r>
      <w:r w:rsidR="00990829" w:rsidRPr="00DB3A1D">
        <w:rPr>
          <w:bCs/>
        </w:rPr>
        <w:t>t az eredményes szakmai munkához az ő segítő tevékenységükre is</w:t>
      </w:r>
      <w:r w:rsidRPr="00DB3A1D">
        <w:rPr>
          <w:bCs/>
        </w:rPr>
        <w:t xml:space="preserve"> nagy szükségünk van.</w:t>
      </w:r>
    </w:p>
    <w:p w14:paraId="3211C301" w14:textId="3831CA2C" w:rsidR="004D3367" w:rsidRPr="00DB3A1D" w:rsidRDefault="00CF104B" w:rsidP="00B263C2">
      <w:pPr>
        <w:suppressAutoHyphens/>
        <w:spacing w:line="360" w:lineRule="auto"/>
        <w:jc w:val="both"/>
        <w:rPr>
          <w:bCs/>
        </w:rPr>
      </w:pPr>
      <w:r w:rsidRPr="00FA5D07">
        <w:rPr>
          <w:bCs/>
        </w:rPr>
        <w:t>Óvodánkban jól m</w:t>
      </w:r>
      <w:r w:rsidR="004D3367" w:rsidRPr="00FA5D07">
        <w:rPr>
          <w:bCs/>
        </w:rPr>
        <w:t>űködő munkaközösségeink</w:t>
      </w:r>
      <w:r w:rsidRPr="00FA5D07">
        <w:rPr>
          <w:bCs/>
        </w:rPr>
        <w:t xml:space="preserve"> vannak a szakmai munka fejlesztésére és a programok lebonyolításának segítése érdekében. A munkaközösségek a tagintézmények óvodapedagógusaival közösen szerveződ</w:t>
      </w:r>
      <w:r w:rsidR="002D73C2" w:rsidRPr="00FA5D07">
        <w:rPr>
          <w:bCs/>
        </w:rPr>
        <w:t>ne</w:t>
      </w:r>
      <w:r w:rsidRPr="00FA5D07">
        <w:rPr>
          <w:bCs/>
        </w:rPr>
        <w:t>k</w:t>
      </w:r>
      <w:r w:rsidRPr="00CF104B">
        <w:rPr>
          <w:bCs/>
          <w:color w:val="EE0000"/>
        </w:rPr>
        <w:t>.</w:t>
      </w:r>
      <w:r w:rsidR="004D3367" w:rsidRPr="00CF104B">
        <w:rPr>
          <w:bCs/>
          <w:color w:val="EE0000"/>
        </w:rPr>
        <w:t xml:space="preserve"> </w:t>
      </w:r>
      <w:r w:rsidR="004D3367" w:rsidRPr="00DB3A1D">
        <w:rPr>
          <w:bCs/>
        </w:rPr>
        <w:t>Óvodánkban a báb-teamünk is jól működik.</w:t>
      </w:r>
    </w:p>
    <w:p w14:paraId="6E72BE66" w14:textId="77777777" w:rsidR="009B00B7" w:rsidRPr="00DB3A1D" w:rsidRDefault="004D3367" w:rsidP="00B263C2">
      <w:pPr>
        <w:suppressAutoHyphens/>
        <w:spacing w:line="360" w:lineRule="auto"/>
        <w:jc w:val="both"/>
        <w:rPr>
          <w:bCs/>
        </w:rPr>
      </w:pPr>
      <w:r w:rsidRPr="00DB3A1D">
        <w:rPr>
          <w:bCs/>
        </w:rPr>
        <w:t xml:space="preserve">Nagy, füves </w:t>
      </w:r>
      <w:r w:rsidRPr="00DB3A1D">
        <w:rPr>
          <w:b/>
          <w:bCs/>
        </w:rPr>
        <w:t>udvarunk</w:t>
      </w:r>
      <w:r w:rsidRPr="00DB3A1D">
        <w:rPr>
          <w:bCs/>
        </w:rPr>
        <w:t xml:space="preserve"> kellemes színtere a szabadtéri mozgásnak és játéknak. Számos új és régi mozgásfejlesztő játék teszi vonzóvá. Számunkra egyértelmű és igen fontos a tiszta, friss levegőn való tartózkodás, ezt a különböző mozgásos játékokkal </w:t>
      </w:r>
      <w:r w:rsidR="008F0A2E" w:rsidRPr="00DB3A1D">
        <w:rPr>
          <w:bCs/>
        </w:rPr>
        <w:t>összekapcsolva ki is használjuk.</w:t>
      </w:r>
    </w:p>
    <w:p w14:paraId="42FF425F" w14:textId="77777777" w:rsidR="004D3367" w:rsidRPr="00DB3A1D" w:rsidRDefault="008F0A2E" w:rsidP="00B263C2">
      <w:pPr>
        <w:suppressAutoHyphens/>
        <w:spacing w:line="360" w:lineRule="auto"/>
        <w:jc w:val="both"/>
        <w:rPr>
          <w:bCs/>
        </w:rPr>
      </w:pPr>
      <w:r w:rsidRPr="00DB3A1D">
        <w:rPr>
          <w:bCs/>
        </w:rPr>
        <w:t>A spontán, a szabad játék kereteiben végzett mozgásos tevékenységeket kiegészítik az irányított mozgásos tevékenységek, amelyeknek helyszíne a 2017-ben felépült modern, jól felszerelt tornaterem.</w:t>
      </w:r>
    </w:p>
    <w:p w14:paraId="6A334819" w14:textId="77777777" w:rsidR="00083119" w:rsidRDefault="004D3367" w:rsidP="00B263C2">
      <w:pPr>
        <w:suppressAutoHyphens/>
        <w:spacing w:line="360" w:lineRule="auto"/>
        <w:jc w:val="both"/>
        <w:rPr>
          <w:bCs/>
        </w:rPr>
      </w:pPr>
      <w:r w:rsidRPr="00DB3A1D">
        <w:rPr>
          <w:bCs/>
        </w:rPr>
        <w:t>Óvodánk szép hagyományokat ápol.</w:t>
      </w:r>
      <w:r w:rsidR="007A17E8" w:rsidRPr="00DB3A1D">
        <w:rPr>
          <w:bCs/>
        </w:rPr>
        <w:t xml:space="preserve"> A</w:t>
      </w:r>
      <w:r w:rsidR="00455DBE" w:rsidRPr="00DB3A1D">
        <w:rPr>
          <w:bCs/>
        </w:rPr>
        <w:t xml:space="preserve"> keresztény ünnepek közül kiemelt jelentőségű a</w:t>
      </w:r>
      <w:r w:rsidR="007A17E8" w:rsidRPr="00DB3A1D">
        <w:rPr>
          <w:bCs/>
        </w:rPr>
        <w:t>z advent</w:t>
      </w:r>
      <w:r w:rsidR="00455DBE" w:rsidRPr="00DB3A1D">
        <w:rPr>
          <w:bCs/>
        </w:rPr>
        <w:t>i, karácsonyi</w:t>
      </w:r>
      <w:r w:rsidR="007A17E8" w:rsidRPr="00DB3A1D">
        <w:rPr>
          <w:bCs/>
        </w:rPr>
        <w:t xml:space="preserve"> időszak</w:t>
      </w:r>
      <w:r w:rsidR="00455DBE" w:rsidRPr="00DB3A1D">
        <w:rPr>
          <w:bCs/>
        </w:rPr>
        <w:t>, az ünnepkör szokásainak felelevenítése, de a húsvét</w:t>
      </w:r>
      <w:r w:rsidR="00DF664B" w:rsidRPr="00DB3A1D">
        <w:rPr>
          <w:bCs/>
        </w:rPr>
        <w:t>i</w:t>
      </w:r>
      <w:r w:rsidR="00455DBE" w:rsidRPr="00DB3A1D">
        <w:rPr>
          <w:bCs/>
        </w:rPr>
        <w:t>, és pünkösdi hagyomány</w:t>
      </w:r>
      <w:r w:rsidR="00DF664B" w:rsidRPr="00DB3A1D">
        <w:rPr>
          <w:bCs/>
        </w:rPr>
        <w:t xml:space="preserve">ok is </w:t>
      </w:r>
      <w:r w:rsidR="00455DBE" w:rsidRPr="00DB3A1D">
        <w:rPr>
          <w:bCs/>
        </w:rPr>
        <w:t>jelen</w:t>
      </w:r>
      <w:r w:rsidR="00DF664B" w:rsidRPr="00DB3A1D">
        <w:rPr>
          <w:bCs/>
        </w:rPr>
        <w:t xml:space="preserve"> vannak</w:t>
      </w:r>
      <w:r w:rsidR="00455DBE" w:rsidRPr="00DB3A1D">
        <w:rPr>
          <w:bCs/>
        </w:rPr>
        <w:t xml:space="preserve"> óvodánkban. </w:t>
      </w:r>
      <w:r w:rsidRPr="00DB3A1D">
        <w:rPr>
          <w:bCs/>
        </w:rPr>
        <w:t xml:space="preserve">Vidám és bolondos maskarában ropjuk a táncot </w:t>
      </w:r>
    </w:p>
    <w:p w14:paraId="6085C920" w14:textId="77777777" w:rsidR="00083119" w:rsidRDefault="00083119" w:rsidP="00B263C2">
      <w:pPr>
        <w:suppressAutoHyphens/>
        <w:spacing w:line="360" w:lineRule="auto"/>
        <w:jc w:val="both"/>
        <w:rPr>
          <w:bCs/>
        </w:rPr>
      </w:pPr>
    </w:p>
    <w:p w14:paraId="55A1FEF7" w14:textId="4C61D719" w:rsidR="004D3367" w:rsidRPr="00DB3A1D" w:rsidRDefault="004D3367" w:rsidP="00B263C2">
      <w:pPr>
        <w:suppressAutoHyphens/>
        <w:spacing w:line="360" w:lineRule="auto"/>
        <w:jc w:val="both"/>
        <w:rPr>
          <w:bCs/>
        </w:rPr>
      </w:pPr>
      <w:r w:rsidRPr="00DB3A1D">
        <w:rPr>
          <w:bCs/>
        </w:rPr>
        <w:t xml:space="preserve">farsangkor, a tavaszi napfordulón pedig hangos riasztással, </w:t>
      </w:r>
      <w:proofErr w:type="spellStart"/>
      <w:r w:rsidRPr="00DB3A1D">
        <w:rPr>
          <w:bCs/>
        </w:rPr>
        <w:t>kiszézéssel</w:t>
      </w:r>
      <w:proofErr w:type="spellEnd"/>
      <w:r w:rsidRPr="00DB3A1D">
        <w:rPr>
          <w:bCs/>
        </w:rPr>
        <w:t xml:space="preserve"> űzzük el </w:t>
      </w:r>
      <w:r w:rsidR="00847919" w:rsidRPr="00DB3A1D">
        <w:rPr>
          <w:bCs/>
        </w:rPr>
        <w:t>a telet. Nagy</w:t>
      </w:r>
      <w:r w:rsidRPr="00DB3A1D">
        <w:rPr>
          <w:bCs/>
        </w:rPr>
        <w:t xml:space="preserve"> népszerűségnek örvend a gyerekek és szülők körében egyaránt a tavaszi </w:t>
      </w:r>
      <w:r w:rsidR="00847919" w:rsidRPr="00DB3A1D">
        <w:rPr>
          <w:bCs/>
        </w:rPr>
        <w:t>Nyuszi váró alkotó délutánunk</w:t>
      </w:r>
      <w:r w:rsidRPr="00DB3A1D">
        <w:rPr>
          <w:bCs/>
        </w:rPr>
        <w:t xml:space="preserve">. Nemzeti ünnepeink közül megemlékezünk a márciusi </w:t>
      </w:r>
      <w:proofErr w:type="spellStart"/>
      <w:r w:rsidRPr="00DB3A1D">
        <w:rPr>
          <w:bCs/>
        </w:rPr>
        <w:t>ifjakról</w:t>
      </w:r>
      <w:proofErr w:type="spellEnd"/>
      <w:r w:rsidRPr="00DB3A1D">
        <w:rPr>
          <w:bCs/>
        </w:rPr>
        <w:t>, az óvodánk közelében felállított emlékműnél letűzzük a gyermekekkel készített zászlóinkat.  Hagyományos ünnepeink sorába tartozik a Márton nap, a Mikulás, az anyák napja és az évzáró. A családi ünnepek közül a gyermekek születésnapjáról emlékezünk meg.</w:t>
      </w:r>
    </w:p>
    <w:p w14:paraId="42BF3C5F" w14:textId="77777777" w:rsidR="004D3367" w:rsidRPr="00DB3A1D" w:rsidRDefault="004D3367" w:rsidP="00B263C2">
      <w:pPr>
        <w:suppressAutoHyphens/>
        <w:spacing w:line="360" w:lineRule="auto"/>
        <w:jc w:val="both"/>
        <w:rPr>
          <w:bCs/>
        </w:rPr>
      </w:pPr>
      <w:r w:rsidRPr="00DB3A1D">
        <w:rPr>
          <w:bCs/>
        </w:rPr>
        <w:t>Programunkhoz illeszkedve saját hagyományokat is ápolunk. Őszi óvodai sportnapot rendezünk gyermekeinknek, tavasszal</w:t>
      </w:r>
      <w:r w:rsidR="00990829" w:rsidRPr="00DB3A1D">
        <w:rPr>
          <w:bCs/>
        </w:rPr>
        <w:t xml:space="preserve"> részt veszünk a Nagycsoportosok hétpróbáján, valamint a város óvodáinak játékos sportvetélkedőjén</w:t>
      </w:r>
      <w:r w:rsidRPr="00DB3A1D">
        <w:rPr>
          <w:bCs/>
        </w:rPr>
        <w:t xml:space="preserve"> a Móri Szabadidő Központba. Évszakos kirándulásokat szervezünk a gyermekcsoportoknak, amely alkalmakon a környezet változásait fedeztetjük fel az évszakok váltakozásaival összefüggésben. A</w:t>
      </w:r>
      <w:r w:rsidR="007A17E8" w:rsidRPr="00DB3A1D">
        <w:rPr>
          <w:bCs/>
        </w:rPr>
        <w:t>z Állatok világnapján, a</w:t>
      </w:r>
      <w:r w:rsidRPr="00DB3A1D">
        <w:rPr>
          <w:bCs/>
        </w:rPr>
        <w:t xml:space="preserve"> Föld</w:t>
      </w:r>
      <w:r w:rsidR="007A17E8" w:rsidRPr="00DB3A1D">
        <w:rPr>
          <w:bCs/>
        </w:rPr>
        <w:t>, a Víz</w:t>
      </w:r>
      <w:r w:rsidRPr="00DB3A1D">
        <w:rPr>
          <w:bCs/>
        </w:rPr>
        <w:t xml:space="preserve"> napján</w:t>
      </w:r>
      <w:r w:rsidR="00DF664B" w:rsidRPr="00DB3A1D">
        <w:rPr>
          <w:bCs/>
        </w:rPr>
        <w:t>, a Madarak és fák napján</w:t>
      </w:r>
      <w:r w:rsidRPr="00DB3A1D">
        <w:rPr>
          <w:bCs/>
        </w:rPr>
        <w:t xml:space="preserve"> a környezettudatos magatartás megalapozása céljából programokat szervezünk óvodásainknak az óvodán belül, </w:t>
      </w:r>
      <w:r w:rsidR="007A17E8" w:rsidRPr="00DB3A1D">
        <w:rPr>
          <w:bCs/>
        </w:rPr>
        <w:t xml:space="preserve">a városban, </w:t>
      </w:r>
      <w:r w:rsidR="000B3AFD" w:rsidRPr="00DB3A1D">
        <w:rPr>
          <w:bCs/>
        </w:rPr>
        <w:t xml:space="preserve">illetve </w:t>
      </w:r>
      <w:r w:rsidRPr="00DB3A1D">
        <w:rPr>
          <w:bCs/>
        </w:rPr>
        <w:t xml:space="preserve">város </w:t>
      </w:r>
      <w:r w:rsidR="007A17E8" w:rsidRPr="00DB3A1D">
        <w:rPr>
          <w:bCs/>
        </w:rPr>
        <w:t>környéki</w:t>
      </w:r>
      <w:r w:rsidRPr="00DB3A1D">
        <w:rPr>
          <w:bCs/>
        </w:rPr>
        <w:t xml:space="preserve"> helyszíne</w:t>
      </w:r>
      <w:r w:rsidR="007A17E8" w:rsidRPr="00DB3A1D">
        <w:rPr>
          <w:bCs/>
        </w:rPr>
        <w:t>ke</w:t>
      </w:r>
      <w:r w:rsidRPr="00DB3A1D">
        <w:rPr>
          <w:bCs/>
        </w:rPr>
        <w:t xml:space="preserve">n. </w:t>
      </w:r>
      <w:r w:rsidR="00455DBE" w:rsidRPr="00DB3A1D">
        <w:rPr>
          <w:bCs/>
        </w:rPr>
        <w:t>A környezettudatosság jegyében papírgyűjtést szervezünk</w:t>
      </w:r>
      <w:r w:rsidR="0042334B" w:rsidRPr="00DB3A1D">
        <w:rPr>
          <w:bCs/>
        </w:rPr>
        <w:t>, autómentes napot tartunk.</w:t>
      </w:r>
    </w:p>
    <w:p w14:paraId="3D7BDEE8" w14:textId="77777777" w:rsidR="004D3367" w:rsidRPr="00DB3A1D" w:rsidRDefault="004D3367" w:rsidP="00B263C2">
      <w:pPr>
        <w:suppressAutoHyphens/>
        <w:spacing w:line="360" w:lineRule="auto"/>
        <w:jc w:val="both"/>
        <w:rPr>
          <w:bCs/>
        </w:rPr>
      </w:pPr>
      <w:r w:rsidRPr="00DB3A1D">
        <w:rPr>
          <w:bCs/>
        </w:rPr>
        <w:t>A Gyermeknap óvodánkban egyhetes program, változatos, játékos tevékenységek, év végi kirándulások, vendégművészek meghívása szerepel a rendezvényeink között. Ezen a héten hívjuk vissza első osztályos óvodásainkat is. A csoportos évzárókat követően a szülőket várjuk nagycsoportos gyermekeikkel kerti szalonnasütésre, játékra, beszélgetésre.</w:t>
      </w:r>
    </w:p>
    <w:p w14:paraId="54232E51" w14:textId="77777777" w:rsidR="004D3367" w:rsidRPr="00DB3A1D" w:rsidRDefault="004D3367" w:rsidP="00B263C2">
      <w:pPr>
        <w:suppressAutoHyphens/>
        <w:spacing w:line="360" w:lineRule="auto"/>
        <w:jc w:val="both"/>
        <w:rPr>
          <w:bCs/>
        </w:rPr>
      </w:pPr>
      <w:r w:rsidRPr="00DB3A1D">
        <w:rPr>
          <w:bCs/>
        </w:rPr>
        <w:t>Bízunk abban, hogy a hozzánk járó gyermekeknek életre szóló élményeket és ismereteket nyújtunk, felvértezve őket azokkal a képességekkel, melyekre szükségük lesz e gyorsan változó világunkban.</w:t>
      </w:r>
    </w:p>
    <w:p w14:paraId="64B4B091" w14:textId="77777777" w:rsidR="004D3367" w:rsidRPr="00DB3A1D" w:rsidRDefault="004D3367" w:rsidP="00B263C2">
      <w:pPr>
        <w:suppressAutoHyphens/>
        <w:spacing w:line="360" w:lineRule="auto"/>
        <w:jc w:val="both"/>
        <w:rPr>
          <w:bCs/>
        </w:rPr>
      </w:pPr>
      <w:r w:rsidRPr="00DB3A1D">
        <w:rPr>
          <w:bCs/>
        </w:rPr>
        <w:t xml:space="preserve">Óvodánk helyzetelemzését és az </w:t>
      </w:r>
      <w:r w:rsidR="009B00B7" w:rsidRPr="00DB3A1D">
        <w:rPr>
          <w:bCs/>
        </w:rPr>
        <w:t xml:space="preserve">Óvodai nevelés országos alapprogramjában </w:t>
      </w:r>
      <w:proofErr w:type="spellStart"/>
      <w:r w:rsidR="009B00B7" w:rsidRPr="00DB3A1D">
        <w:rPr>
          <w:bCs/>
        </w:rPr>
        <w:t>megfogalmazottakat</w:t>
      </w:r>
      <w:proofErr w:type="spellEnd"/>
      <w:r w:rsidR="009B00B7" w:rsidRPr="00DB3A1D">
        <w:rPr>
          <w:bCs/>
        </w:rPr>
        <w:t xml:space="preserve"> </w:t>
      </w:r>
      <w:proofErr w:type="spellStart"/>
      <w:r w:rsidRPr="00DB3A1D">
        <w:rPr>
          <w:bCs/>
        </w:rPr>
        <w:t>végiggondolva</w:t>
      </w:r>
      <w:proofErr w:type="spellEnd"/>
      <w:r w:rsidRPr="00DB3A1D">
        <w:rPr>
          <w:bCs/>
        </w:rPr>
        <w:t xml:space="preserve"> jól kirajzolódnak a speciális, hangsúlyozott feladataink, amelyek összegezve a következők:</w:t>
      </w:r>
    </w:p>
    <w:p w14:paraId="02E68E09" w14:textId="77777777" w:rsidR="00CE1C43" w:rsidRPr="00DB3A1D" w:rsidRDefault="004D3367" w:rsidP="00CF54BA">
      <w:pPr>
        <w:numPr>
          <w:ilvl w:val="0"/>
          <w:numId w:val="74"/>
        </w:numPr>
        <w:suppressAutoHyphens/>
        <w:spacing w:line="360" w:lineRule="auto"/>
        <w:jc w:val="both"/>
        <w:rPr>
          <w:bCs/>
        </w:rPr>
      </w:pPr>
      <w:r w:rsidRPr="00DB3A1D">
        <w:rPr>
          <w:bCs/>
        </w:rPr>
        <w:t>A környezettudatos és egészséges életmódra nevelés, az óvodai környezet adta lehetőségek tudatos és tervszerű kihasználása</w:t>
      </w:r>
      <w:r w:rsidR="00CE1C43" w:rsidRPr="00DB3A1D">
        <w:rPr>
          <w:bCs/>
        </w:rPr>
        <w:t>.</w:t>
      </w:r>
    </w:p>
    <w:p w14:paraId="61E39D33" w14:textId="77777777" w:rsidR="00CE1C43" w:rsidRPr="00DB3A1D" w:rsidRDefault="00CE1C43" w:rsidP="00CF54BA">
      <w:pPr>
        <w:numPr>
          <w:ilvl w:val="0"/>
          <w:numId w:val="74"/>
        </w:numPr>
        <w:suppressAutoHyphens/>
        <w:spacing w:line="360" w:lineRule="auto"/>
        <w:jc w:val="both"/>
        <w:rPr>
          <w:bCs/>
        </w:rPr>
      </w:pPr>
      <w:r w:rsidRPr="00DB3A1D">
        <w:rPr>
          <w:bCs/>
        </w:rPr>
        <w:t>A természeti és társadalmi környezet, a VILÁG megismerése.</w:t>
      </w:r>
    </w:p>
    <w:p w14:paraId="741294A1" w14:textId="77777777" w:rsidR="004D3367" w:rsidRPr="00DB3A1D" w:rsidRDefault="004D3367" w:rsidP="00CF54BA">
      <w:pPr>
        <w:numPr>
          <w:ilvl w:val="0"/>
          <w:numId w:val="74"/>
        </w:numPr>
        <w:suppressAutoHyphens/>
        <w:spacing w:line="360" w:lineRule="auto"/>
        <w:jc w:val="both"/>
        <w:rPr>
          <w:bCs/>
        </w:rPr>
      </w:pPr>
      <w:r w:rsidRPr="00DB3A1D">
        <w:rPr>
          <w:bCs/>
        </w:rPr>
        <w:t>Az anyanyelv ismeretére, megbecsülésére, szeretetére nevelés.</w:t>
      </w:r>
    </w:p>
    <w:p w14:paraId="07DCD2F0" w14:textId="77777777" w:rsidR="007424E9" w:rsidRPr="00DB3A1D" w:rsidRDefault="004D3367" w:rsidP="00CF54BA">
      <w:pPr>
        <w:numPr>
          <w:ilvl w:val="0"/>
          <w:numId w:val="74"/>
        </w:numPr>
        <w:suppressAutoHyphens/>
        <w:spacing w:line="360" w:lineRule="auto"/>
        <w:jc w:val="both"/>
        <w:rPr>
          <w:bCs/>
        </w:rPr>
      </w:pPr>
      <w:r w:rsidRPr="00DB3A1D">
        <w:rPr>
          <w:bCs/>
        </w:rPr>
        <w:t>A magyar és a német nemzetiségi kultúra és a néph</w:t>
      </w:r>
      <w:r w:rsidR="007424E9" w:rsidRPr="00DB3A1D">
        <w:rPr>
          <w:bCs/>
        </w:rPr>
        <w:t>agyományok ápolása, átörökítése,</w:t>
      </w:r>
    </w:p>
    <w:p w14:paraId="158F1C3B" w14:textId="77777777" w:rsidR="00083119" w:rsidRDefault="00083119" w:rsidP="00083119">
      <w:pPr>
        <w:suppressAutoHyphens/>
        <w:spacing w:line="360" w:lineRule="auto"/>
        <w:ind w:left="1440"/>
        <w:jc w:val="both"/>
        <w:rPr>
          <w:bCs/>
        </w:rPr>
      </w:pPr>
    </w:p>
    <w:p w14:paraId="202E3BCC" w14:textId="77777777" w:rsidR="00083119" w:rsidRDefault="00083119" w:rsidP="00083119">
      <w:pPr>
        <w:suppressAutoHyphens/>
        <w:spacing w:line="360" w:lineRule="auto"/>
        <w:ind w:left="1440"/>
        <w:jc w:val="both"/>
        <w:rPr>
          <w:bCs/>
        </w:rPr>
      </w:pPr>
    </w:p>
    <w:p w14:paraId="3D94EAC6" w14:textId="2E3AC898" w:rsidR="004D3367" w:rsidRPr="00DB3A1D" w:rsidRDefault="000A0612" w:rsidP="00CF54BA">
      <w:pPr>
        <w:numPr>
          <w:ilvl w:val="0"/>
          <w:numId w:val="74"/>
        </w:numPr>
        <w:suppressAutoHyphens/>
        <w:spacing w:line="360" w:lineRule="auto"/>
        <w:jc w:val="both"/>
        <w:rPr>
          <w:bCs/>
        </w:rPr>
      </w:pPr>
      <w:r w:rsidRPr="00DB3A1D">
        <w:rPr>
          <w:bCs/>
        </w:rPr>
        <w:t>N</w:t>
      </w:r>
      <w:r w:rsidR="007424E9" w:rsidRPr="00DB3A1D">
        <w:rPr>
          <w:bCs/>
        </w:rPr>
        <w:t>emzeti értékeink szeretete, védelme,</w:t>
      </w:r>
      <w:r w:rsidR="00CE1C43" w:rsidRPr="00DB3A1D">
        <w:rPr>
          <w:bCs/>
        </w:rPr>
        <w:t xml:space="preserve"> </w:t>
      </w:r>
      <w:r w:rsidR="007424E9" w:rsidRPr="00DB3A1D">
        <w:rPr>
          <w:bCs/>
        </w:rPr>
        <w:t>ismerkedés</w:t>
      </w:r>
      <w:r w:rsidR="00CE1C43" w:rsidRPr="00DB3A1D">
        <w:rPr>
          <w:bCs/>
        </w:rPr>
        <w:t xml:space="preserve"> </w:t>
      </w:r>
      <w:r w:rsidR="007424E9" w:rsidRPr="00DB3A1D">
        <w:rPr>
          <w:bCs/>
        </w:rPr>
        <w:t>szokásokkal, hagyományokkal, nemzeti szimbólumokkal</w:t>
      </w:r>
      <w:r w:rsidRPr="00DB3A1D">
        <w:rPr>
          <w:bCs/>
        </w:rPr>
        <w:t>.</w:t>
      </w:r>
    </w:p>
    <w:p w14:paraId="14FF8081" w14:textId="77777777" w:rsidR="004D3367" w:rsidRPr="00DB3A1D" w:rsidRDefault="004D3367" w:rsidP="00CF54BA">
      <w:pPr>
        <w:numPr>
          <w:ilvl w:val="0"/>
          <w:numId w:val="74"/>
        </w:numPr>
        <w:suppressAutoHyphens/>
        <w:spacing w:line="360" w:lineRule="auto"/>
        <w:jc w:val="both"/>
        <w:rPr>
          <w:bCs/>
        </w:rPr>
      </w:pPr>
      <w:r w:rsidRPr="00DB3A1D">
        <w:rPr>
          <w:bCs/>
        </w:rPr>
        <w:t>Sajátos nevelési igényű gyermekek ink</w:t>
      </w:r>
      <w:r w:rsidR="009B00B7" w:rsidRPr="00DB3A1D">
        <w:rPr>
          <w:bCs/>
        </w:rPr>
        <w:t>luzív nevelése</w:t>
      </w:r>
      <w:r w:rsidRPr="00DB3A1D">
        <w:rPr>
          <w:bCs/>
        </w:rPr>
        <w:t>.</w:t>
      </w:r>
    </w:p>
    <w:p w14:paraId="28F18EC9" w14:textId="77777777" w:rsidR="004D3367" w:rsidRPr="00DB3A1D" w:rsidRDefault="004D3367" w:rsidP="00CF54BA">
      <w:pPr>
        <w:numPr>
          <w:ilvl w:val="0"/>
          <w:numId w:val="74"/>
        </w:numPr>
        <w:suppressAutoHyphens/>
        <w:spacing w:line="360" w:lineRule="auto"/>
        <w:jc w:val="both"/>
        <w:rPr>
          <w:bCs/>
        </w:rPr>
      </w:pPr>
      <w:r w:rsidRPr="00DB3A1D">
        <w:rPr>
          <w:bCs/>
        </w:rPr>
        <w:t>A szülők speciális szolgáltatás iránti kérelmének bizonyos mértékű beépítése az óvodai életbe.</w:t>
      </w:r>
    </w:p>
    <w:p w14:paraId="55FF7827" w14:textId="77777777" w:rsidR="00373DD3" w:rsidRPr="00DB3A1D" w:rsidRDefault="00373DD3" w:rsidP="00B263C2">
      <w:pPr>
        <w:suppressAutoHyphens/>
        <w:spacing w:line="360" w:lineRule="auto"/>
        <w:jc w:val="both"/>
        <w:rPr>
          <w:bCs/>
        </w:rPr>
      </w:pPr>
    </w:p>
    <w:p w14:paraId="44B166C8" w14:textId="77777777" w:rsidR="00B46FCB" w:rsidRPr="00DB3A1D" w:rsidRDefault="00B46FCB" w:rsidP="00B263C2">
      <w:pPr>
        <w:pStyle w:val="Cmsor3"/>
        <w:spacing w:line="360" w:lineRule="auto"/>
      </w:pPr>
      <w:bookmarkStart w:id="58" w:name="_Toc208217052"/>
      <w:r w:rsidRPr="00DB3A1D">
        <w:t>Az óvodai élet szervezése</w:t>
      </w:r>
      <w:bookmarkEnd w:id="58"/>
    </w:p>
    <w:p w14:paraId="64C0CEBC" w14:textId="77777777" w:rsidR="00CE1C43" w:rsidRPr="00DB3A1D" w:rsidRDefault="00CE1C43" w:rsidP="00B263C2">
      <w:pPr>
        <w:suppressAutoHyphens/>
        <w:spacing w:line="360" w:lineRule="auto"/>
        <w:jc w:val="both"/>
        <w:rPr>
          <w:b/>
        </w:rPr>
      </w:pPr>
    </w:p>
    <w:p w14:paraId="53C7F875" w14:textId="77777777" w:rsidR="00B46FCB" w:rsidRPr="00DB3A1D" w:rsidRDefault="00B46FCB" w:rsidP="00B263C2">
      <w:pPr>
        <w:suppressAutoHyphens/>
        <w:spacing w:line="360" w:lineRule="auto"/>
        <w:jc w:val="both"/>
        <w:rPr>
          <w:b/>
        </w:rPr>
      </w:pPr>
      <w:r w:rsidRPr="00DB3A1D">
        <w:rPr>
          <w:b/>
        </w:rPr>
        <w:t>Az állandó tevékenységek javasolt heti rendje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4256"/>
        <w:gridCol w:w="3013"/>
      </w:tblGrid>
      <w:tr w:rsidR="00B46FCB" w:rsidRPr="00DB3A1D" w14:paraId="176F1DE8" w14:textId="77777777" w:rsidTr="006B06B8">
        <w:tc>
          <w:tcPr>
            <w:tcW w:w="1809" w:type="dxa"/>
          </w:tcPr>
          <w:p w14:paraId="39938B81" w14:textId="77777777" w:rsidR="00B46FCB" w:rsidRPr="00DB3A1D" w:rsidRDefault="00B46FCB" w:rsidP="00B263C2">
            <w:pPr>
              <w:suppressAutoHyphens/>
              <w:spacing w:line="360" w:lineRule="auto"/>
              <w:jc w:val="both"/>
              <w:rPr>
                <w:b/>
              </w:rPr>
            </w:pPr>
            <w:bookmarkStart w:id="59" w:name="_Hlk208039003"/>
            <w:r w:rsidRPr="00DB3A1D">
              <w:rPr>
                <w:b/>
              </w:rPr>
              <w:t>Nap</w:t>
            </w:r>
          </w:p>
        </w:tc>
        <w:tc>
          <w:tcPr>
            <w:tcW w:w="4332" w:type="dxa"/>
          </w:tcPr>
          <w:p w14:paraId="6C5B9606" w14:textId="77777777" w:rsidR="00B46FCB" w:rsidRPr="00DB3A1D" w:rsidRDefault="00B46FCB" w:rsidP="00B263C2">
            <w:pPr>
              <w:suppressAutoHyphens/>
              <w:spacing w:line="360" w:lineRule="auto"/>
              <w:jc w:val="both"/>
              <w:rPr>
                <w:b/>
              </w:rPr>
            </w:pPr>
            <w:r w:rsidRPr="00DB3A1D">
              <w:rPr>
                <w:b/>
              </w:rPr>
              <w:t>Délelőtt</w:t>
            </w:r>
          </w:p>
        </w:tc>
        <w:tc>
          <w:tcPr>
            <w:tcW w:w="3071" w:type="dxa"/>
          </w:tcPr>
          <w:p w14:paraId="10974CEF" w14:textId="77777777" w:rsidR="00B46FCB" w:rsidRPr="00DB3A1D" w:rsidRDefault="00B46FCB" w:rsidP="00B263C2">
            <w:pPr>
              <w:suppressAutoHyphens/>
              <w:spacing w:line="360" w:lineRule="auto"/>
              <w:jc w:val="both"/>
              <w:rPr>
                <w:b/>
              </w:rPr>
            </w:pPr>
            <w:r w:rsidRPr="00DB3A1D">
              <w:rPr>
                <w:b/>
              </w:rPr>
              <w:t>Délután</w:t>
            </w:r>
          </w:p>
        </w:tc>
      </w:tr>
      <w:tr w:rsidR="00B46FCB" w:rsidRPr="00DB3A1D" w14:paraId="7EE78C1C" w14:textId="77777777" w:rsidTr="006B06B8">
        <w:tc>
          <w:tcPr>
            <w:tcW w:w="1809" w:type="dxa"/>
          </w:tcPr>
          <w:p w14:paraId="1CDAFFC9" w14:textId="77777777" w:rsidR="00B46FCB" w:rsidRPr="00DB3A1D" w:rsidRDefault="00B46FCB" w:rsidP="00B263C2">
            <w:pPr>
              <w:suppressAutoHyphens/>
              <w:spacing w:line="360" w:lineRule="auto"/>
              <w:jc w:val="both"/>
              <w:rPr>
                <w:b/>
              </w:rPr>
            </w:pPr>
            <w:r w:rsidRPr="00DB3A1D">
              <w:rPr>
                <w:b/>
              </w:rPr>
              <w:t>Hétfő</w:t>
            </w:r>
          </w:p>
        </w:tc>
        <w:tc>
          <w:tcPr>
            <w:tcW w:w="4332" w:type="dxa"/>
          </w:tcPr>
          <w:p w14:paraId="189385D5" w14:textId="77777777" w:rsidR="00B46FCB" w:rsidRPr="00FA5D07" w:rsidRDefault="00B46FCB" w:rsidP="00B263C2">
            <w:pPr>
              <w:suppressAutoHyphens/>
              <w:spacing w:line="360" w:lineRule="auto"/>
              <w:jc w:val="both"/>
            </w:pPr>
            <w:bookmarkStart w:id="60" w:name="_Hlk47437285"/>
            <w:r w:rsidRPr="00FA5D07">
              <w:t>Külső világ tevékeny megismerése</w:t>
            </w:r>
          </w:p>
          <w:p w14:paraId="6E81FE9D" w14:textId="77777777" w:rsidR="00B46FCB" w:rsidRPr="00FA5D07" w:rsidRDefault="005F1F96" w:rsidP="00B263C2">
            <w:pPr>
              <w:suppressAutoHyphens/>
              <w:spacing w:line="360" w:lineRule="auto"/>
              <w:jc w:val="both"/>
            </w:pPr>
            <w:r w:rsidRPr="00FA5D07">
              <w:t>Ének, zene, népi játék, tánc</w:t>
            </w:r>
          </w:p>
          <w:p w14:paraId="0C11BCC2" w14:textId="77777777" w:rsidR="00B46FCB" w:rsidRPr="00FA5D07" w:rsidRDefault="00B46FCB" w:rsidP="00B263C2">
            <w:pPr>
              <w:suppressAutoHyphens/>
              <w:spacing w:line="360" w:lineRule="auto"/>
              <w:jc w:val="both"/>
            </w:pPr>
            <w:r w:rsidRPr="00FA5D07">
              <w:t>Verselés, mesélés</w:t>
            </w:r>
          </w:p>
          <w:p w14:paraId="1F830B5C" w14:textId="77777777" w:rsidR="00B46FCB" w:rsidRPr="00FA5D07" w:rsidRDefault="00B46FCB" w:rsidP="00B263C2">
            <w:pPr>
              <w:suppressAutoHyphens/>
              <w:spacing w:line="360" w:lineRule="auto"/>
              <w:jc w:val="both"/>
            </w:pPr>
            <w:r w:rsidRPr="00FA5D07">
              <w:t>Rajzolás, festés, mintázás, kézimunka</w:t>
            </w:r>
          </w:p>
          <w:p w14:paraId="01579AB3" w14:textId="77777777" w:rsidR="00B46FCB" w:rsidRPr="00FA5D07" w:rsidRDefault="00B46FCB" w:rsidP="00B263C2">
            <w:pPr>
              <w:suppressAutoHyphens/>
              <w:spacing w:line="360" w:lineRule="auto"/>
              <w:jc w:val="both"/>
            </w:pPr>
            <w:r w:rsidRPr="00FA5D07">
              <w:t>Mozgás, mindennapos testnevelés</w:t>
            </w:r>
            <w:bookmarkEnd w:id="60"/>
          </w:p>
          <w:p w14:paraId="18D66314" w14:textId="77777777" w:rsidR="00700E0C" w:rsidRPr="00FA5D07" w:rsidRDefault="00700E0C" w:rsidP="00B263C2">
            <w:pPr>
              <w:suppressAutoHyphens/>
              <w:spacing w:line="360" w:lineRule="auto"/>
              <w:jc w:val="both"/>
            </w:pPr>
            <w:r w:rsidRPr="00FA5D07">
              <w:t>Iskolaelőkészítő tevékenység</w:t>
            </w:r>
          </w:p>
        </w:tc>
        <w:tc>
          <w:tcPr>
            <w:tcW w:w="3071" w:type="dxa"/>
          </w:tcPr>
          <w:p w14:paraId="73A3A385" w14:textId="77777777" w:rsidR="00B46FCB" w:rsidRPr="00DB3A1D" w:rsidRDefault="00B46FCB" w:rsidP="00B263C2">
            <w:pPr>
              <w:suppressAutoHyphens/>
              <w:spacing w:line="360" w:lineRule="auto"/>
              <w:jc w:val="both"/>
            </w:pPr>
            <w:r w:rsidRPr="00DB3A1D">
              <w:t>Egyéni fejlesztés</w:t>
            </w:r>
          </w:p>
          <w:p w14:paraId="67C525EE" w14:textId="77777777" w:rsidR="00B46FCB" w:rsidRPr="00DB3A1D" w:rsidRDefault="00B46FCB" w:rsidP="00B263C2">
            <w:pPr>
              <w:suppressAutoHyphens/>
              <w:spacing w:line="360" w:lineRule="auto"/>
              <w:jc w:val="both"/>
            </w:pPr>
            <w:r w:rsidRPr="00DB3A1D">
              <w:t>-ábrázolás</w:t>
            </w:r>
          </w:p>
          <w:p w14:paraId="114D0064" w14:textId="77777777" w:rsidR="00B46FCB" w:rsidRPr="00DB3A1D" w:rsidRDefault="00B46FCB" w:rsidP="00B263C2">
            <w:pPr>
              <w:suppressAutoHyphens/>
              <w:spacing w:line="360" w:lineRule="auto"/>
              <w:jc w:val="both"/>
            </w:pPr>
            <w:r w:rsidRPr="00DB3A1D">
              <w:t>-ének</w:t>
            </w:r>
          </w:p>
          <w:p w14:paraId="5214C981" w14:textId="77777777" w:rsidR="00B46FCB" w:rsidRPr="00DB3A1D" w:rsidRDefault="00B46FCB" w:rsidP="00B263C2">
            <w:pPr>
              <w:suppressAutoHyphens/>
              <w:spacing w:line="360" w:lineRule="auto"/>
              <w:jc w:val="both"/>
              <w:rPr>
                <w:color w:val="FF0000"/>
              </w:rPr>
            </w:pPr>
            <w:r w:rsidRPr="00DB3A1D">
              <w:t>-mese, vers</w:t>
            </w:r>
          </w:p>
          <w:p w14:paraId="02833727" w14:textId="77777777" w:rsidR="00B46FCB" w:rsidRPr="00DB3A1D" w:rsidRDefault="00B46FCB" w:rsidP="00B263C2">
            <w:pPr>
              <w:suppressAutoHyphens/>
              <w:spacing w:line="360" w:lineRule="auto"/>
              <w:jc w:val="both"/>
            </w:pPr>
            <w:r w:rsidRPr="00DB3A1D">
              <w:t>-mozgás</w:t>
            </w:r>
          </w:p>
        </w:tc>
      </w:tr>
      <w:tr w:rsidR="00B46FCB" w:rsidRPr="00DB3A1D" w14:paraId="3BC10731" w14:textId="77777777" w:rsidTr="006B06B8">
        <w:tc>
          <w:tcPr>
            <w:tcW w:w="1809" w:type="dxa"/>
          </w:tcPr>
          <w:p w14:paraId="13F7102E" w14:textId="77777777" w:rsidR="00B46FCB" w:rsidRPr="00DB3A1D" w:rsidRDefault="00B46FCB" w:rsidP="00B263C2">
            <w:pPr>
              <w:suppressAutoHyphens/>
              <w:spacing w:line="360" w:lineRule="auto"/>
              <w:jc w:val="both"/>
              <w:rPr>
                <w:b/>
              </w:rPr>
            </w:pPr>
            <w:r w:rsidRPr="00DB3A1D">
              <w:rPr>
                <w:b/>
              </w:rPr>
              <w:t>Kedd</w:t>
            </w:r>
          </w:p>
        </w:tc>
        <w:tc>
          <w:tcPr>
            <w:tcW w:w="4332" w:type="dxa"/>
          </w:tcPr>
          <w:p w14:paraId="08345E73" w14:textId="77777777" w:rsidR="00B46FCB" w:rsidRPr="00FA5D07" w:rsidRDefault="00B46FCB" w:rsidP="00B263C2">
            <w:pPr>
              <w:suppressAutoHyphens/>
              <w:spacing w:line="360" w:lineRule="auto"/>
              <w:jc w:val="both"/>
            </w:pPr>
            <w:r w:rsidRPr="00FA5D07">
              <w:t>Külső világ tevékeny megismerése</w:t>
            </w:r>
          </w:p>
          <w:p w14:paraId="5C181BEC" w14:textId="77777777" w:rsidR="00B46FCB" w:rsidRPr="00FA5D07" w:rsidRDefault="005F1F96" w:rsidP="00B263C2">
            <w:pPr>
              <w:suppressAutoHyphens/>
              <w:spacing w:line="360" w:lineRule="auto"/>
              <w:jc w:val="both"/>
            </w:pPr>
            <w:r w:rsidRPr="00FA5D07">
              <w:t>Ének, zene, népi játék, tánc</w:t>
            </w:r>
          </w:p>
          <w:p w14:paraId="23F404C7" w14:textId="77777777" w:rsidR="00B46FCB" w:rsidRPr="00FA5D07" w:rsidRDefault="00B46FCB" w:rsidP="00B263C2">
            <w:pPr>
              <w:suppressAutoHyphens/>
              <w:spacing w:line="360" w:lineRule="auto"/>
              <w:jc w:val="both"/>
            </w:pPr>
            <w:r w:rsidRPr="00FA5D07">
              <w:t>Verselés, mesélés</w:t>
            </w:r>
          </w:p>
          <w:p w14:paraId="63680A2D" w14:textId="77777777" w:rsidR="00B46FCB" w:rsidRPr="00FA5D07" w:rsidRDefault="00B46FCB" w:rsidP="00B263C2">
            <w:pPr>
              <w:suppressAutoHyphens/>
              <w:spacing w:line="360" w:lineRule="auto"/>
              <w:jc w:val="both"/>
            </w:pPr>
            <w:r w:rsidRPr="00FA5D07">
              <w:t>Rajzolás, festés, mintázás, kézimunka</w:t>
            </w:r>
          </w:p>
          <w:p w14:paraId="295B4FEB" w14:textId="77777777" w:rsidR="00B46FCB" w:rsidRPr="00FA5D07" w:rsidRDefault="00B46FCB" w:rsidP="00B263C2">
            <w:pPr>
              <w:suppressAutoHyphens/>
              <w:spacing w:line="360" w:lineRule="auto"/>
              <w:jc w:val="both"/>
            </w:pPr>
            <w:r w:rsidRPr="00FA5D07">
              <w:t>Mozgás, mindennapos testnevelés</w:t>
            </w:r>
          </w:p>
          <w:p w14:paraId="2F15AF9B" w14:textId="77777777" w:rsidR="00700E0C" w:rsidRPr="00FA5D07" w:rsidRDefault="00700E0C" w:rsidP="00B263C2">
            <w:pPr>
              <w:suppressAutoHyphens/>
              <w:spacing w:line="360" w:lineRule="auto"/>
              <w:jc w:val="both"/>
              <w:rPr>
                <w:b/>
              </w:rPr>
            </w:pPr>
            <w:r w:rsidRPr="00FA5D07">
              <w:t>Iskolaelőkészítő tevékenység</w:t>
            </w:r>
          </w:p>
        </w:tc>
        <w:tc>
          <w:tcPr>
            <w:tcW w:w="3071" w:type="dxa"/>
          </w:tcPr>
          <w:p w14:paraId="6DFEA0DA" w14:textId="77777777" w:rsidR="00B46FCB" w:rsidRPr="00DB3A1D" w:rsidRDefault="00B46FCB" w:rsidP="00B263C2">
            <w:pPr>
              <w:suppressAutoHyphens/>
              <w:spacing w:line="360" w:lineRule="auto"/>
              <w:jc w:val="both"/>
            </w:pPr>
            <w:r w:rsidRPr="00DB3A1D">
              <w:t>Egyéni fejlesztés</w:t>
            </w:r>
          </w:p>
          <w:p w14:paraId="5C6DB957" w14:textId="77777777" w:rsidR="00B46FCB" w:rsidRPr="00DB3A1D" w:rsidRDefault="00B46FCB" w:rsidP="00B263C2">
            <w:pPr>
              <w:suppressAutoHyphens/>
              <w:spacing w:line="360" w:lineRule="auto"/>
              <w:jc w:val="both"/>
            </w:pPr>
            <w:r w:rsidRPr="00DB3A1D">
              <w:t>-ábrázolás</w:t>
            </w:r>
          </w:p>
          <w:p w14:paraId="786C190A" w14:textId="77777777" w:rsidR="00B46FCB" w:rsidRPr="00DB3A1D" w:rsidRDefault="00B46FCB" w:rsidP="00B263C2">
            <w:pPr>
              <w:suppressAutoHyphens/>
              <w:spacing w:line="360" w:lineRule="auto"/>
              <w:jc w:val="both"/>
            </w:pPr>
            <w:r w:rsidRPr="00DB3A1D">
              <w:t>-ének</w:t>
            </w:r>
          </w:p>
          <w:p w14:paraId="66099E0D" w14:textId="77777777" w:rsidR="00B46FCB" w:rsidRPr="00DB3A1D" w:rsidRDefault="00B46FCB" w:rsidP="00B263C2">
            <w:pPr>
              <w:suppressAutoHyphens/>
              <w:spacing w:line="360" w:lineRule="auto"/>
              <w:jc w:val="both"/>
            </w:pPr>
            <w:r w:rsidRPr="00DB3A1D">
              <w:t>-mese, vers</w:t>
            </w:r>
          </w:p>
          <w:p w14:paraId="1A0137A9" w14:textId="77777777" w:rsidR="00B46FCB" w:rsidRPr="00DB3A1D" w:rsidRDefault="00B46FCB" w:rsidP="00B263C2">
            <w:pPr>
              <w:suppressAutoHyphens/>
              <w:spacing w:line="360" w:lineRule="auto"/>
              <w:jc w:val="both"/>
              <w:rPr>
                <w:b/>
              </w:rPr>
            </w:pPr>
            <w:r w:rsidRPr="00DB3A1D">
              <w:t>-mozgás</w:t>
            </w:r>
          </w:p>
        </w:tc>
      </w:tr>
      <w:tr w:rsidR="00B46FCB" w:rsidRPr="00DB3A1D" w14:paraId="347B6D8B" w14:textId="77777777" w:rsidTr="006B06B8">
        <w:tc>
          <w:tcPr>
            <w:tcW w:w="1809" w:type="dxa"/>
          </w:tcPr>
          <w:p w14:paraId="773DB080" w14:textId="77777777" w:rsidR="00B46FCB" w:rsidRPr="00DB3A1D" w:rsidRDefault="00B46FCB" w:rsidP="00B263C2">
            <w:pPr>
              <w:suppressAutoHyphens/>
              <w:spacing w:line="360" w:lineRule="auto"/>
              <w:jc w:val="both"/>
              <w:rPr>
                <w:b/>
              </w:rPr>
            </w:pPr>
            <w:r w:rsidRPr="00DB3A1D">
              <w:rPr>
                <w:b/>
              </w:rPr>
              <w:t>Szerda</w:t>
            </w:r>
          </w:p>
        </w:tc>
        <w:tc>
          <w:tcPr>
            <w:tcW w:w="4332" w:type="dxa"/>
          </w:tcPr>
          <w:p w14:paraId="14A90634" w14:textId="77777777" w:rsidR="00B46FCB" w:rsidRPr="00FA5D07" w:rsidRDefault="00B46FCB" w:rsidP="00B263C2">
            <w:pPr>
              <w:suppressAutoHyphens/>
              <w:spacing w:line="360" w:lineRule="auto"/>
              <w:jc w:val="both"/>
            </w:pPr>
            <w:r w:rsidRPr="00FA5D07">
              <w:t>Külső világ tevékeny megismerése</w:t>
            </w:r>
          </w:p>
          <w:p w14:paraId="335FBB5A" w14:textId="77777777" w:rsidR="00B46FCB" w:rsidRPr="00FA5D07" w:rsidRDefault="005F1F96" w:rsidP="00B263C2">
            <w:pPr>
              <w:suppressAutoHyphens/>
              <w:spacing w:line="360" w:lineRule="auto"/>
              <w:jc w:val="both"/>
            </w:pPr>
            <w:r w:rsidRPr="00FA5D07">
              <w:t>Ének, zene, népi játék, tánc</w:t>
            </w:r>
          </w:p>
          <w:p w14:paraId="7AA349F4" w14:textId="77777777" w:rsidR="00B46FCB" w:rsidRPr="00FA5D07" w:rsidRDefault="00B46FCB" w:rsidP="00B263C2">
            <w:pPr>
              <w:suppressAutoHyphens/>
              <w:spacing w:line="360" w:lineRule="auto"/>
              <w:jc w:val="both"/>
            </w:pPr>
            <w:r w:rsidRPr="00FA5D07">
              <w:t>Verselés, mesélés</w:t>
            </w:r>
          </w:p>
          <w:p w14:paraId="655902CF" w14:textId="77777777" w:rsidR="00B46FCB" w:rsidRPr="00FA5D07" w:rsidRDefault="00B46FCB" w:rsidP="00B263C2">
            <w:pPr>
              <w:suppressAutoHyphens/>
              <w:spacing w:line="360" w:lineRule="auto"/>
              <w:jc w:val="both"/>
            </w:pPr>
            <w:r w:rsidRPr="00FA5D07">
              <w:t>Rajzolás, festés, mintázás, kézimunka</w:t>
            </w:r>
          </w:p>
          <w:p w14:paraId="22CDB211" w14:textId="77777777" w:rsidR="00B46FCB" w:rsidRPr="00FA5D07" w:rsidRDefault="00B46FCB" w:rsidP="00B263C2">
            <w:pPr>
              <w:suppressAutoHyphens/>
              <w:spacing w:line="360" w:lineRule="auto"/>
              <w:jc w:val="both"/>
            </w:pPr>
            <w:r w:rsidRPr="00FA5D07">
              <w:t>Mozgás, mindennapos testnevelés</w:t>
            </w:r>
          </w:p>
          <w:p w14:paraId="4834FB1C" w14:textId="77777777" w:rsidR="00700E0C" w:rsidRPr="00FA5D07" w:rsidRDefault="00700E0C" w:rsidP="00B263C2">
            <w:pPr>
              <w:suppressAutoHyphens/>
              <w:spacing w:line="360" w:lineRule="auto"/>
              <w:jc w:val="both"/>
              <w:rPr>
                <w:b/>
              </w:rPr>
            </w:pPr>
            <w:r w:rsidRPr="00FA5D07">
              <w:t>Iskolaelőkészítő tevékenység</w:t>
            </w:r>
          </w:p>
        </w:tc>
        <w:tc>
          <w:tcPr>
            <w:tcW w:w="3071" w:type="dxa"/>
          </w:tcPr>
          <w:p w14:paraId="33923F35" w14:textId="77777777" w:rsidR="00B46FCB" w:rsidRPr="00DB3A1D" w:rsidRDefault="00B46FCB" w:rsidP="00B263C2">
            <w:pPr>
              <w:suppressAutoHyphens/>
              <w:spacing w:line="360" w:lineRule="auto"/>
              <w:jc w:val="both"/>
            </w:pPr>
            <w:r w:rsidRPr="00DB3A1D">
              <w:t>Egyéni fejlesztés</w:t>
            </w:r>
          </w:p>
          <w:p w14:paraId="0C8FAC86" w14:textId="77777777" w:rsidR="00B46FCB" w:rsidRPr="00DB3A1D" w:rsidRDefault="00B46FCB" w:rsidP="00B263C2">
            <w:pPr>
              <w:suppressAutoHyphens/>
              <w:spacing w:line="360" w:lineRule="auto"/>
              <w:jc w:val="both"/>
            </w:pPr>
            <w:r w:rsidRPr="00DB3A1D">
              <w:t>-ábrázolás</w:t>
            </w:r>
          </w:p>
          <w:p w14:paraId="7EDA431A" w14:textId="77777777" w:rsidR="00B46FCB" w:rsidRPr="00DB3A1D" w:rsidRDefault="00B46FCB" w:rsidP="00B263C2">
            <w:pPr>
              <w:suppressAutoHyphens/>
              <w:spacing w:line="360" w:lineRule="auto"/>
              <w:jc w:val="both"/>
            </w:pPr>
            <w:r w:rsidRPr="00DB3A1D">
              <w:t>-ének</w:t>
            </w:r>
          </w:p>
          <w:p w14:paraId="164D4604" w14:textId="77777777" w:rsidR="00B46FCB" w:rsidRPr="00DB3A1D" w:rsidRDefault="00B46FCB" w:rsidP="00B263C2">
            <w:pPr>
              <w:suppressAutoHyphens/>
              <w:spacing w:line="360" w:lineRule="auto"/>
              <w:jc w:val="both"/>
            </w:pPr>
            <w:r w:rsidRPr="00DB3A1D">
              <w:t>-mese, vers</w:t>
            </w:r>
          </w:p>
          <w:p w14:paraId="2D83CDD0" w14:textId="77777777" w:rsidR="00B46FCB" w:rsidRPr="00DB3A1D" w:rsidRDefault="00B46FCB" w:rsidP="00B263C2">
            <w:pPr>
              <w:suppressAutoHyphens/>
              <w:spacing w:line="360" w:lineRule="auto"/>
              <w:jc w:val="both"/>
              <w:rPr>
                <w:b/>
              </w:rPr>
            </w:pPr>
            <w:r w:rsidRPr="00DB3A1D">
              <w:t>-mozgás</w:t>
            </w:r>
          </w:p>
        </w:tc>
      </w:tr>
      <w:tr w:rsidR="00B46FCB" w:rsidRPr="00DB3A1D" w14:paraId="12B68093" w14:textId="77777777" w:rsidTr="006B06B8">
        <w:tc>
          <w:tcPr>
            <w:tcW w:w="1809" w:type="dxa"/>
          </w:tcPr>
          <w:p w14:paraId="7E26442F" w14:textId="77777777" w:rsidR="00B46FCB" w:rsidRPr="00DB3A1D" w:rsidRDefault="00B46FCB" w:rsidP="00B263C2">
            <w:pPr>
              <w:suppressAutoHyphens/>
              <w:spacing w:line="360" w:lineRule="auto"/>
              <w:jc w:val="both"/>
              <w:rPr>
                <w:b/>
              </w:rPr>
            </w:pPr>
            <w:r w:rsidRPr="00DB3A1D">
              <w:rPr>
                <w:b/>
              </w:rPr>
              <w:t>Csütörtök</w:t>
            </w:r>
          </w:p>
        </w:tc>
        <w:tc>
          <w:tcPr>
            <w:tcW w:w="4332" w:type="dxa"/>
          </w:tcPr>
          <w:p w14:paraId="1D12C559" w14:textId="77777777" w:rsidR="00B46FCB" w:rsidRPr="00DB3A1D" w:rsidRDefault="00B46FCB" w:rsidP="00B263C2">
            <w:pPr>
              <w:suppressAutoHyphens/>
              <w:spacing w:line="360" w:lineRule="auto"/>
              <w:jc w:val="both"/>
            </w:pPr>
            <w:r w:rsidRPr="00DB3A1D">
              <w:t>Külső világ tevékeny megismerése</w:t>
            </w:r>
          </w:p>
          <w:p w14:paraId="7429ADFD" w14:textId="77777777" w:rsidR="00B46FCB" w:rsidRPr="00DB3A1D" w:rsidRDefault="005F1F96" w:rsidP="00B263C2">
            <w:pPr>
              <w:suppressAutoHyphens/>
              <w:spacing w:line="360" w:lineRule="auto"/>
              <w:jc w:val="both"/>
            </w:pPr>
            <w:r w:rsidRPr="00DB3A1D">
              <w:t>Ének, zene, népi játék, tánc</w:t>
            </w:r>
          </w:p>
          <w:p w14:paraId="7E04A7C3" w14:textId="77777777" w:rsidR="00B46FCB" w:rsidRPr="00DB3A1D" w:rsidRDefault="00B46FCB" w:rsidP="00B263C2">
            <w:pPr>
              <w:suppressAutoHyphens/>
              <w:spacing w:line="360" w:lineRule="auto"/>
              <w:jc w:val="both"/>
            </w:pPr>
            <w:r w:rsidRPr="00DB3A1D">
              <w:t>Verselés, mesélés</w:t>
            </w:r>
          </w:p>
          <w:p w14:paraId="13A4D090" w14:textId="77777777" w:rsidR="00B46FCB" w:rsidRPr="00DB3A1D" w:rsidRDefault="00B46FCB" w:rsidP="00B263C2">
            <w:pPr>
              <w:suppressAutoHyphens/>
              <w:spacing w:line="360" w:lineRule="auto"/>
              <w:jc w:val="both"/>
            </w:pPr>
            <w:r w:rsidRPr="00DB3A1D">
              <w:lastRenderedPageBreak/>
              <w:t>Rajzolás, festés, mintázás, kézimunka</w:t>
            </w:r>
          </w:p>
          <w:p w14:paraId="34E1ED5E" w14:textId="77777777" w:rsidR="00B46FCB" w:rsidRDefault="00B46FCB" w:rsidP="00B263C2">
            <w:pPr>
              <w:suppressAutoHyphens/>
              <w:spacing w:line="360" w:lineRule="auto"/>
              <w:jc w:val="both"/>
            </w:pPr>
            <w:r w:rsidRPr="00DB3A1D">
              <w:t>Mozgás, mindennapos testnevelés</w:t>
            </w:r>
          </w:p>
          <w:p w14:paraId="5A5C0CCF" w14:textId="77777777" w:rsidR="00700E0C" w:rsidRPr="00DB3A1D" w:rsidRDefault="00700E0C" w:rsidP="00B263C2">
            <w:pPr>
              <w:suppressAutoHyphens/>
              <w:spacing w:line="360" w:lineRule="auto"/>
              <w:jc w:val="both"/>
              <w:rPr>
                <w:b/>
              </w:rPr>
            </w:pPr>
            <w:r w:rsidRPr="00FA5D07">
              <w:t>Iskolaelőkészítő tevékenység</w:t>
            </w:r>
          </w:p>
        </w:tc>
        <w:tc>
          <w:tcPr>
            <w:tcW w:w="3071" w:type="dxa"/>
          </w:tcPr>
          <w:p w14:paraId="18643CFD" w14:textId="77777777" w:rsidR="00B46FCB" w:rsidRPr="00DB3A1D" w:rsidRDefault="00B46FCB" w:rsidP="00B263C2">
            <w:pPr>
              <w:suppressAutoHyphens/>
              <w:spacing w:line="360" w:lineRule="auto"/>
              <w:jc w:val="both"/>
            </w:pPr>
            <w:r w:rsidRPr="00DB3A1D">
              <w:lastRenderedPageBreak/>
              <w:t>Egyéni fejlesztés</w:t>
            </w:r>
          </w:p>
          <w:p w14:paraId="58847CF1" w14:textId="77777777" w:rsidR="00B46FCB" w:rsidRPr="00DB3A1D" w:rsidRDefault="00B46FCB" w:rsidP="00B263C2">
            <w:pPr>
              <w:suppressAutoHyphens/>
              <w:spacing w:line="360" w:lineRule="auto"/>
              <w:jc w:val="both"/>
            </w:pPr>
            <w:r w:rsidRPr="00DB3A1D">
              <w:t>-ábrázolás</w:t>
            </w:r>
          </w:p>
          <w:p w14:paraId="6DBA0AE1" w14:textId="77777777" w:rsidR="00B46FCB" w:rsidRPr="00DB3A1D" w:rsidRDefault="00B46FCB" w:rsidP="00B263C2">
            <w:pPr>
              <w:suppressAutoHyphens/>
              <w:spacing w:line="360" w:lineRule="auto"/>
              <w:jc w:val="both"/>
            </w:pPr>
            <w:r w:rsidRPr="00DB3A1D">
              <w:t>-ének</w:t>
            </w:r>
          </w:p>
          <w:p w14:paraId="15405812" w14:textId="77777777" w:rsidR="00B46FCB" w:rsidRPr="00DB3A1D" w:rsidRDefault="00B46FCB" w:rsidP="00B263C2">
            <w:pPr>
              <w:suppressAutoHyphens/>
              <w:spacing w:line="360" w:lineRule="auto"/>
              <w:jc w:val="both"/>
            </w:pPr>
            <w:r w:rsidRPr="00DB3A1D">
              <w:lastRenderedPageBreak/>
              <w:t>-mese, vers</w:t>
            </w:r>
          </w:p>
          <w:p w14:paraId="607F679B" w14:textId="77777777" w:rsidR="00B46FCB" w:rsidRPr="00DB3A1D" w:rsidRDefault="00B46FCB" w:rsidP="00B263C2">
            <w:pPr>
              <w:suppressAutoHyphens/>
              <w:spacing w:line="360" w:lineRule="auto"/>
              <w:jc w:val="both"/>
              <w:rPr>
                <w:b/>
              </w:rPr>
            </w:pPr>
            <w:r w:rsidRPr="00DB3A1D">
              <w:t>-mozgás</w:t>
            </w:r>
          </w:p>
        </w:tc>
      </w:tr>
      <w:tr w:rsidR="00B46FCB" w:rsidRPr="00DB3A1D" w14:paraId="5A175FCD" w14:textId="77777777" w:rsidTr="006B06B8">
        <w:tc>
          <w:tcPr>
            <w:tcW w:w="1809" w:type="dxa"/>
          </w:tcPr>
          <w:p w14:paraId="7E6F4404" w14:textId="77777777" w:rsidR="00B46FCB" w:rsidRPr="00DB3A1D" w:rsidRDefault="00B46FCB" w:rsidP="00B263C2">
            <w:pPr>
              <w:suppressAutoHyphens/>
              <w:spacing w:line="360" w:lineRule="auto"/>
              <w:jc w:val="both"/>
              <w:rPr>
                <w:b/>
              </w:rPr>
            </w:pPr>
            <w:r w:rsidRPr="00DB3A1D">
              <w:rPr>
                <w:b/>
              </w:rPr>
              <w:lastRenderedPageBreak/>
              <w:t>Péntek</w:t>
            </w:r>
          </w:p>
        </w:tc>
        <w:tc>
          <w:tcPr>
            <w:tcW w:w="4332" w:type="dxa"/>
          </w:tcPr>
          <w:p w14:paraId="0D914BA3" w14:textId="77777777" w:rsidR="00B46FCB" w:rsidRPr="00FA5D07" w:rsidRDefault="00B46FCB" w:rsidP="00B263C2">
            <w:pPr>
              <w:suppressAutoHyphens/>
              <w:spacing w:line="360" w:lineRule="auto"/>
              <w:jc w:val="both"/>
            </w:pPr>
            <w:r w:rsidRPr="00FA5D07">
              <w:t>Külső világ tevékeny megismerése</w:t>
            </w:r>
          </w:p>
          <w:p w14:paraId="1A0F5B33" w14:textId="77777777" w:rsidR="00B46FCB" w:rsidRPr="00FA5D07" w:rsidRDefault="005F1F96" w:rsidP="00B263C2">
            <w:pPr>
              <w:suppressAutoHyphens/>
              <w:spacing w:line="360" w:lineRule="auto"/>
              <w:jc w:val="both"/>
            </w:pPr>
            <w:r w:rsidRPr="00FA5D07">
              <w:t>Ének, zene, népi játék, tánc</w:t>
            </w:r>
          </w:p>
          <w:p w14:paraId="5A2A62BB" w14:textId="77777777" w:rsidR="00B46FCB" w:rsidRPr="00FA5D07" w:rsidRDefault="00B46FCB" w:rsidP="00B263C2">
            <w:pPr>
              <w:suppressAutoHyphens/>
              <w:spacing w:line="360" w:lineRule="auto"/>
              <w:jc w:val="both"/>
            </w:pPr>
            <w:r w:rsidRPr="00FA5D07">
              <w:t>Verselés, mesélés</w:t>
            </w:r>
          </w:p>
          <w:p w14:paraId="271A8A69" w14:textId="77777777" w:rsidR="00B46FCB" w:rsidRPr="00FA5D07" w:rsidRDefault="00B46FCB" w:rsidP="00B263C2">
            <w:pPr>
              <w:suppressAutoHyphens/>
              <w:spacing w:line="360" w:lineRule="auto"/>
              <w:jc w:val="both"/>
            </w:pPr>
            <w:r w:rsidRPr="00FA5D07">
              <w:t>Rajzolás, festés, mintázás, kézimunka</w:t>
            </w:r>
          </w:p>
          <w:p w14:paraId="403C95E4" w14:textId="77777777" w:rsidR="00B46FCB" w:rsidRPr="00FA5D07" w:rsidRDefault="00B46FCB" w:rsidP="00B263C2">
            <w:pPr>
              <w:suppressAutoHyphens/>
              <w:spacing w:line="360" w:lineRule="auto"/>
              <w:jc w:val="both"/>
            </w:pPr>
            <w:r w:rsidRPr="00FA5D07">
              <w:t>Mozgás, mindennapos testnevelés</w:t>
            </w:r>
          </w:p>
          <w:p w14:paraId="6F4F2B0F" w14:textId="77777777" w:rsidR="00700E0C" w:rsidRPr="00FA5D07" w:rsidRDefault="00700E0C" w:rsidP="00B263C2">
            <w:pPr>
              <w:suppressAutoHyphens/>
              <w:spacing w:line="360" w:lineRule="auto"/>
              <w:jc w:val="both"/>
              <w:rPr>
                <w:b/>
              </w:rPr>
            </w:pPr>
            <w:r w:rsidRPr="00FA5D07">
              <w:t>Iskolaelőkészítő tevékenység</w:t>
            </w:r>
          </w:p>
        </w:tc>
        <w:tc>
          <w:tcPr>
            <w:tcW w:w="3071" w:type="dxa"/>
          </w:tcPr>
          <w:p w14:paraId="4B33D97B" w14:textId="77777777" w:rsidR="00B46FCB" w:rsidRPr="00DB3A1D" w:rsidRDefault="00B46FCB" w:rsidP="00B263C2">
            <w:pPr>
              <w:suppressAutoHyphens/>
              <w:spacing w:line="360" w:lineRule="auto"/>
              <w:jc w:val="both"/>
            </w:pPr>
            <w:r w:rsidRPr="00DB3A1D">
              <w:t>Egyéni fejlesztés</w:t>
            </w:r>
          </w:p>
          <w:p w14:paraId="1F2B276A" w14:textId="77777777" w:rsidR="00B46FCB" w:rsidRPr="00DB3A1D" w:rsidRDefault="00B46FCB" w:rsidP="00B263C2">
            <w:pPr>
              <w:suppressAutoHyphens/>
              <w:spacing w:line="360" w:lineRule="auto"/>
              <w:jc w:val="both"/>
            </w:pPr>
            <w:r w:rsidRPr="00DB3A1D">
              <w:t>-ábrázolás</w:t>
            </w:r>
          </w:p>
          <w:p w14:paraId="5593DE48" w14:textId="77777777" w:rsidR="00B46FCB" w:rsidRPr="00DB3A1D" w:rsidRDefault="00B46FCB" w:rsidP="00B263C2">
            <w:pPr>
              <w:suppressAutoHyphens/>
              <w:spacing w:line="360" w:lineRule="auto"/>
              <w:jc w:val="both"/>
            </w:pPr>
            <w:r w:rsidRPr="00DB3A1D">
              <w:t>-ének</w:t>
            </w:r>
          </w:p>
          <w:p w14:paraId="24C342A7" w14:textId="77777777" w:rsidR="00B46FCB" w:rsidRPr="00DB3A1D" w:rsidRDefault="00B46FCB" w:rsidP="00B263C2">
            <w:pPr>
              <w:suppressAutoHyphens/>
              <w:spacing w:line="360" w:lineRule="auto"/>
              <w:jc w:val="both"/>
            </w:pPr>
            <w:r w:rsidRPr="00DB3A1D">
              <w:t>-mese, vers</w:t>
            </w:r>
          </w:p>
          <w:p w14:paraId="71E0D9FB" w14:textId="77777777" w:rsidR="00B46FCB" w:rsidRPr="00DB3A1D" w:rsidRDefault="00B46FCB" w:rsidP="00B263C2">
            <w:pPr>
              <w:suppressAutoHyphens/>
              <w:spacing w:line="360" w:lineRule="auto"/>
              <w:jc w:val="both"/>
              <w:rPr>
                <w:b/>
              </w:rPr>
            </w:pPr>
            <w:r w:rsidRPr="00DB3A1D">
              <w:t>-mozgás</w:t>
            </w:r>
          </w:p>
        </w:tc>
      </w:tr>
      <w:bookmarkEnd w:id="59"/>
    </w:tbl>
    <w:p w14:paraId="4DC331C9" w14:textId="77777777" w:rsidR="00B46FCB" w:rsidRPr="00DB3A1D" w:rsidRDefault="00B46FCB" w:rsidP="00B263C2">
      <w:pPr>
        <w:suppressAutoHyphens/>
        <w:spacing w:line="360" w:lineRule="auto"/>
        <w:jc w:val="both"/>
      </w:pPr>
    </w:p>
    <w:p w14:paraId="5459BE97" w14:textId="77777777" w:rsidR="00B46FCB" w:rsidRPr="00DB3A1D" w:rsidRDefault="00B46FCB" w:rsidP="00B263C2">
      <w:pPr>
        <w:suppressAutoHyphens/>
        <w:spacing w:line="360" w:lineRule="auto"/>
        <w:jc w:val="both"/>
        <w:rPr>
          <w:b/>
        </w:rPr>
      </w:pPr>
      <w:r w:rsidRPr="00DB3A1D">
        <w:rPr>
          <w:b/>
        </w:rPr>
        <w:t>Napirend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1"/>
        <w:gridCol w:w="4541"/>
      </w:tblGrid>
      <w:tr w:rsidR="00B46FCB" w:rsidRPr="00DB3A1D" w14:paraId="42EB953B" w14:textId="77777777" w:rsidTr="006B06B8">
        <w:tc>
          <w:tcPr>
            <w:tcW w:w="4606" w:type="dxa"/>
          </w:tcPr>
          <w:p w14:paraId="11F18724" w14:textId="77777777" w:rsidR="00B46FCB" w:rsidRPr="00DB3A1D" w:rsidRDefault="00B46FCB" w:rsidP="00B263C2">
            <w:pPr>
              <w:suppressAutoHyphens/>
              <w:spacing w:line="360" w:lineRule="auto"/>
              <w:jc w:val="both"/>
              <w:rPr>
                <w:b/>
              </w:rPr>
            </w:pPr>
            <w:r w:rsidRPr="00DB3A1D">
              <w:rPr>
                <w:b/>
              </w:rPr>
              <w:t>Időkeret</w:t>
            </w:r>
          </w:p>
        </w:tc>
        <w:tc>
          <w:tcPr>
            <w:tcW w:w="4606" w:type="dxa"/>
          </w:tcPr>
          <w:p w14:paraId="79DA3336" w14:textId="77777777" w:rsidR="00B46FCB" w:rsidRPr="00DB3A1D" w:rsidRDefault="00B46FCB" w:rsidP="00B263C2">
            <w:pPr>
              <w:suppressAutoHyphens/>
              <w:spacing w:line="360" w:lineRule="auto"/>
              <w:jc w:val="both"/>
              <w:rPr>
                <w:b/>
              </w:rPr>
            </w:pPr>
            <w:r w:rsidRPr="00DB3A1D">
              <w:rPr>
                <w:b/>
              </w:rPr>
              <w:t>Tevékenységek</w:t>
            </w:r>
          </w:p>
        </w:tc>
      </w:tr>
      <w:tr w:rsidR="00B46FCB" w:rsidRPr="00DB3A1D" w14:paraId="61821206" w14:textId="77777777" w:rsidTr="006B06B8">
        <w:tc>
          <w:tcPr>
            <w:tcW w:w="4606" w:type="dxa"/>
          </w:tcPr>
          <w:p w14:paraId="62C8C096" w14:textId="77777777" w:rsidR="00B46FCB" w:rsidRPr="00DB3A1D" w:rsidRDefault="00B46FCB" w:rsidP="00B263C2">
            <w:pPr>
              <w:suppressAutoHyphens/>
              <w:spacing w:line="360" w:lineRule="auto"/>
              <w:jc w:val="both"/>
              <w:rPr>
                <w:vertAlign w:val="superscript"/>
              </w:rPr>
            </w:pPr>
            <w:r w:rsidRPr="00DB3A1D">
              <w:t>6</w:t>
            </w:r>
            <w:r w:rsidR="00972088" w:rsidRPr="00DB3A1D">
              <w:rPr>
                <w:vertAlign w:val="superscript"/>
              </w:rPr>
              <w:t>00</w:t>
            </w:r>
            <w:r w:rsidRPr="00DB3A1D">
              <w:t>-7</w:t>
            </w:r>
            <w:r w:rsidR="00972088" w:rsidRPr="00DB3A1D">
              <w:rPr>
                <w:vertAlign w:val="superscript"/>
              </w:rPr>
              <w:t>00</w:t>
            </w:r>
          </w:p>
          <w:p w14:paraId="4A91379F" w14:textId="77777777" w:rsidR="00B46FCB" w:rsidRPr="00DB3A1D" w:rsidRDefault="00B46FCB" w:rsidP="00B263C2">
            <w:pPr>
              <w:suppressAutoHyphens/>
              <w:spacing w:line="360" w:lineRule="auto"/>
              <w:jc w:val="both"/>
            </w:pPr>
            <w:r w:rsidRPr="00DB3A1D">
              <w:t>7</w:t>
            </w:r>
            <w:r w:rsidR="00972088" w:rsidRPr="00DB3A1D">
              <w:rPr>
                <w:vertAlign w:val="superscript"/>
              </w:rPr>
              <w:t>00</w:t>
            </w:r>
            <w:r w:rsidRPr="00DB3A1D">
              <w:t>-10</w:t>
            </w:r>
            <w:r w:rsidRPr="00DB3A1D">
              <w:rPr>
                <w:vertAlign w:val="superscript"/>
              </w:rPr>
              <w:t>30</w:t>
            </w:r>
          </w:p>
          <w:p w14:paraId="400FB5A3" w14:textId="77777777" w:rsidR="00B46FCB" w:rsidRPr="00DB3A1D" w:rsidRDefault="00B46FCB" w:rsidP="00B263C2">
            <w:pPr>
              <w:suppressAutoHyphens/>
              <w:spacing w:line="360" w:lineRule="auto"/>
              <w:jc w:val="both"/>
            </w:pPr>
          </w:p>
          <w:p w14:paraId="35B8171E" w14:textId="77777777" w:rsidR="00972088" w:rsidRPr="00DB3A1D" w:rsidRDefault="00972088" w:rsidP="00B263C2">
            <w:pPr>
              <w:suppressAutoHyphens/>
              <w:spacing w:line="360" w:lineRule="auto"/>
              <w:jc w:val="both"/>
            </w:pPr>
          </w:p>
          <w:p w14:paraId="725B98C3" w14:textId="77777777" w:rsidR="00B46FCB" w:rsidRPr="00DB3A1D" w:rsidRDefault="00B46FCB" w:rsidP="00B263C2">
            <w:pPr>
              <w:suppressAutoHyphens/>
              <w:spacing w:line="360" w:lineRule="auto"/>
              <w:jc w:val="both"/>
              <w:rPr>
                <w:vertAlign w:val="superscript"/>
              </w:rPr>
            </w:pPr>
            <w:r w:rsidRPr="00DB3A1D">
              <w:t>10</w:t>
            </w:r>
            <w:r w:rsidRPr="00DB3A1D">
              <w:rPr>
                <w:vertAlign w:val="superscript"/>
              </w:rPr>
              <w:t>30</w:t>
            </w:r>
            <w:r w:rsidRPr="00DB3A1D">
              <w:t>-11</w:t>
            </w:r>
            <w:r w:rsidRPr="00DB3A1D">
              <w:rPr>
                <w:vertAlign w:val="superscript"/>
              </w:rPr>
              <w:t>45</w:t>
            </w:r>
          </w:p>
          <w:p w14:paraId="3F0059E4" w14:textId="77777777" w:rsidR="00B46FCB" w:rsidRPr="00DB3A1D" w:rsidRDefault="00B46FCB" w:rsidP="00B263C2">
            <w:pPr>
              <w:suppressAutoHyphens/>
              <w:spacing w:line="360" w:lineRule="auto"/>
              <w:jc w:val="both"/>
              <w:rPr>
                <w:vertAlign w:val="superscript"/>
              </w:rPr>
            </w:pPr>
            <w:r w:rsidRPr="00DB3A1D">
              <w:t>11</w:t>
            </w:r>
            <w:r w:rsidRPr="00DB3A1D">
              <w:rPr>
                <w:vertAlign w:val="superscript"/>
              </w:rPr>
              <w:t>45</w:t>
            </w:r>
            <w:r w:rsidRPr="00DB3A1D">
              <w:t>-12</w:t>
            </w:r>
            <w:r w:rsidRPr="00DB3A1D">
              <w:rPr>
                <w:vertAlign w:val="superscript"/>
              </w:rPr>
              <w:t>30</w:t>
            </w:r>
          </w:p>
          <w:p w14:paraId="0B854CC8" w14:textId="77777777" w:rsidR="00B46FCB" w:rsidRPr="00DB3A1D" w:rsidRDefault="00B46FCB" w:rsidP="00B263C2">
            <w:pPr>
              <w:suppressAutoHyphens/>
              <w:spacing w:line="360" w:lineRule="auto"/>
              <w:jc w:val="both"/>
              <w:rPr>
                <w:vertAlign w:val="superscript"/>
              </w:rPr>
            </w:pPr>
          </w:p>
          <w:p w14:paraId="13DF5D0A" w14:textId="77777777" w:rsidR="00B46FCB" w:rsidRPr="00DB3A1D" w:rsidRDefault="00B46FCB" w:rsidP="00B263C2">
            <w:pPr>
              <w:suppressAutoHyphens/>
              <w:spacing w:line="360" w:lineRule="auto"/>
              <w:jc w:val="both"/>
              <w:rPr>
                <w:vertAlign w:val="superscript"/>
              </w:rPr>
            </w:pPr>
            <w:r w:rsidRPr="00DB3A1D">
              <w:t>12</w:t>
            </w:r>
            <w:r w:rsidRPr="00DB3A1D">
              <w:rPr>
                <w:vertAlign w:val="superscript"/>
              </w:rPr>
              <w:t>30</w:t>
            </w:r>
            <w:r w:rsidRPr="00DB3A1D">
              <w:t>-14</w:t>
            </w:r>
            <w:r w:rsidRPr="00DB3A1D">
              <w:rPr>
                <w:vertAlign w:val="superscript"/>
              </w:rPr>
              <w:t>30</w:t>
            </w:r>
          </w:p>
          <w:p w14:paraId="7B010DF0" w14:textId="77777777" w:rsidR="00B46FCB" w:rsidRPr="00DB3A1D" w:rsidRDefault="00B46FCB" w:rsidP="00B263C2">
            <w:pPr>
              <w:suppressAutoHyphens/>
              <w:spacing w:line="360" w:lineRule="auto"/>
              <w:jc w:val="both"/>
            </w:pPr>
          </w:p>
          <w:p w14:paraId="7280B110" w14:textId="77777777" w:rsidR="00B46FCB" w:rsidRPr="00DB3A1D" w:rsidRDefault="00B46FCB" w:rsidP="00B263C2">
            <w:pPr>
              <w:suppressAutoHyphens/>
              <w:spacing w:line="360" w:lineRule="auto"/>
              <w:jc w:val="both"/>
            </w:pPr>
            <w:r w:rsidRPr="00DB3A1D">
              <w:t>14</w:t>
            </w:r>
            <w:r w:rsidRPr="00DB3A1D">
              <w:rPr>
                <w:vertAlign w:val="superscript"/>
              </w:rPr>
              <w:t>30</w:t>
            </w:r>
            <w:r w:rsidRPr="00DB3A1D">
              <w:t>-16</w:t>
            </w:r>
            <w:r w:rsidRPr="00DB3A1D">
              <w:rPr>
                <w:vertAlign w:val="superscript"/>
              </w:rPr>
              <w:t>15</w:t>
            </w:r>
          </w:p>
          <w:p w14:paraId="4E159CD6" w14:textId="77777777" w:rsidR="00B46FCB" w:rsidRPr="00DB3A1D" w:rsidRDefault="00B46FCB" w:rsidP="00B263C2">
            <w:pPr>
              <w:suppressAutoHyphens/>
              <w:spacing w:line="360" w:lineRule="auto"/>
              <w:jc w:val="both"/>
            </w:pPr>
          </w:p>
          <w:p w14:paraId="2E2E987B" w14:textId="77777777" w:rsidR="00DC4F9A" w:rsidRPr="00DB3A1D" w:rsidRDefault="00DC4F9A" w:rsidP="00B263C2">
            <w:pPr>
              <w:suppressAutoHyphens/>
              <w:spacing w:line="360" w:lineRule="auto"/>
              <w:jc w:val="both"/>
            </w:pPr>
          </w:p>
          <w:p w14:paraId="4C9C7F40" w14:textId="77777777" w:rsidR="00B46FCB" w:rsidRPr="00DB3A1D" w:rsidRDefault="00B46FCB" w:rsidP="00B263C2">
            <w:pPr>
              <w:suppressAutoHyphens/>
              <w:spacing w:line="360" w:lineRule="auto"/>
              <w:jc w:val="both"/>
              <w:rPr>
                <w:vertAlign w:val="superscript"/>
              </w:rPr>
            </w:pPr>
            <w:r w:rsidRPr="00DB3A1D">
              <w:t>16</w:t>
            </w:r>
            <w:r w:rsidRPr="00DB3A1D">
              <w:rPr>
                <w:vertAlign w:val="superscript"/>
              </w:rPr>
              <w:t>15</w:t>
            </w:r>
            <w:r w:rsidRPr="00DB3A1D">
              <w:t>-17</w:t>
            </w:r>
            <w:r w:rsidR="00972088" w:rsidRPr="00DB3A1D">
              <w:rPr>
                <w:vertAlign w:val="superscript"/>
              </w:rPr>
              <w:t>00</w:t>
            </w:r>
          </w:p>
        </w:tc>
        <w:tc>
          <w:tcPr>
            <w:tcW w:w="4606" w:type="dxa"/>
          </w:tcPr>
          <w:p w14:paraId="2ACA888D" w14:textId="77777777" w:rsidR="00B46FCB" w:rsidRPr="00DB3A1D" w:rsidRDefault="00B46FCB" w:rsidP="00B263C2">
            <w:pPr>
              <w:suppressAutoHyphens/>
              <w:spacing w:line="360" w:lineRule="auto"/>
              <w:jc w:val="both"/>
            </w:pPr>
            <w:r w:rsidRPr="00DB3A1D">
              <w:t>-Gyülekezés, játék az összevont csoportban.</w:t>
            </w:r>
          </w:p>
          <w:p w14:paraId="36E55BF2" w14:textId="77777777" w:rsidR="00B46FCB" w:rsidRPr="00DB3A1D" w:rsidRDefault="00B46FCB" w:rsidP="00B263C2">
            <w:pPr>
              <w:suppressAutoHyphens/>
              <w:spacing w:line="360" w:lineRule="auto"/>
              <w:jc w:val="both"/>
            </w:pPr>
            <w:r w:rsidRPr="00DB3A1D">
              <w:t xml:space="preserve">-Játék, folyamatos </w:t>
            </w:r>
            <w:r w:rsidR="002920A0" w:rsidRPr="00DB3A1D">
              <w:t>tízórai</w:t>
            </w:r>
            <w:r w:rsidRPr="00DB3A1D">
              <w:t>, k</w:t>
            </w:r>
            <w:r w:rsidR="0042334B" w:rsidRPr="00DB3A1D">
              <w:t xml:space="preserve">ötött és kötetlen tevékenységek, </w:t>
            </w:r>
            <w:proofErr w:type="spellStart"/>
            <w:r w:rsidR="00972088" w:rsidRPr="00DB3A1D">
              <w:t>mikrocsoportos</w:t>
            </w:r>
            <w:proofErr w:type="spellEnd"/>
            <w:r w:rsidR="00972088" w:rsidRPr="00DB3A1D">
              <w:t xml:space="preserve">, és </w:t>
            </w:r>
            <w:r w:rsidR="0042334B" w:rsidRPr="00DB3A1D">
              <w:t>egyéni fejlesztés</w:t>
            </w:r>
            <w:r w:rsidR="00972088" w:rsidRPr="00DB3A1D">
              <w:t>.</w:t>
            </w:r>
          </w:p>
          <w:p w14:paraId="18051AC6" w14:textId="77777777" w:rsidR="00B46FCB" w:rsidRPr="00DB3A1D" w:rsidRDefault="00B46FCB" w:rsidP="00B263C2">
            <w:pPr>
              <w:suppressAutoHyphens/>
              <w:spacing w:line="360" w:lineRule="auto"/>
              <w:jc w:val="both"/>
            </w:pPr>
            <w:r w:rsidRPr="00DB3A1D">
              <w:t>-Udvari játék, séta, levegőzés.</w:t>
            </w:r>
          </w:p>
          <w:p w14:paraId="16E0D8D3" w14:textId="77777777" w:rsidR="00B46FCB" w:rsidRPr="00DB3A1D" w:rsidRDefault="00B46FCB" w:rsidP="00B263C2">
            <w:pPr>
              <w:suppressAutoHyphens/>
              <w:spacing w:line="360" w:lineRule="auto"/>
              <w:jc w:val="both"/>
            </w:pPr>
            <w:r w:rsidRPr="00DB3A1D">
              <w:t>-Készülődés az ebédhez, tisztálkodás, terítés, naposi munka</w:t>
            </w:r>
            <w:r w:rsidR="00972088" w:rsidRPr="00DB3A1D">
              <w:t>, étkezés.</w:t>
            </w:r>
          </w:p>
          <w:p w14:paraId="4AEAE7A6" w14:textId="77777777" w:rsidR="0042334B" w:rsidRPr="00DB3A1D" w:rsidRDefault="00B46FCB" w:rsidP="00B263C2">
            <w:pPr>
              <w:suppressAutoHyphens/>
              <w:spacing w:line="360" w:lineRule="auto"/>
              <w:jc w:val="both"/>
            </w:pPr>
            <w:r w:rsidRPr="00DB3A1D">
              <w:t>-Készülődés a pihenéshez, mese, pihenés.</w:t>
            </w:r>
          </w:p>
          <w:p w14:paraId="2B6596B5" w14:textId="77777777" w:rsidR="0042334B" w:rsidRPr="00DB3A1D" w:rsidRDefault="00B46FCB" w:rsidP="00B263C2">
            <w:pPr>
              <w:suppressAutoHyphens/>
              <w:spacing w:line="360" w:lineRule="auto"/>
              <w:jc w:val="both"/>
            </w:pPr>
            <w:r w:rsidRPr="00DB3A1D">
              <w:t>-Folyamatos ébredés, uzsonna, játék, udvari játék, levegőzés, egyéni fejlesztés</w:t>
            </w:r>
            <w:r w:rsidR="00DC4F9A" w:rsidRPr="00DB3A1D">
              <w:t>, gyógytestnevelés, angol nyelvi játszó, hittan</w:t>
            </w:r>
          </w:p>
          <w:p w14:paraId="73536622" w14:textId="77777777" w:rsidR="00B46FCB" w:rsidRPr="00DB3A1D" w:rsidRDefault="00B46FCB" w:rsidP="00B263C2">
            <w:pPr>
              <w:suppressAutoHyphens/>
              <w:spacing w:line="360" w:lineRule="auto"/>
              <w:jc w:val="both"/>
            </w:pPr>
            <w:r w:rsidRPr="00DB3A1D">
              <w:t>-Közös játék az udvaron, illetve az összevont csoportban.</w:t>
            </w:r>
          </w:p>
        </w:tc>
      </w:tr>
    </w:tbl>
    <w:p w14:paraId="55FA4AC4" w14:textId="77777777" w:rsidR="00B46FCB" w:rsidRPr="00DB3A1D" w:rsidRDefault="00B46FCB" w:rsidP="00B263C2">
      <w:pPr>
        <w:suppressAutoHyphens/>
        <w:spacing w:line="360" w:lineRule="auto"/>
        <w:jc w:val="both"/>
        <w:rPr>
          <w:b/>
        </w:rPr>
      </w:pPr>
    </w:p>
    <w:p w14:paraId="7E133231" w14:textId="77777777" w:rsidR="00B46FCB" w:rsidRPr="00DB3A1D" w:rsidRDefault="00B46FCB" w:rsidP="00B263C2">
      <w:pPr>
        <w:pStyle w:val="Cmsor3"/>
        <w:spacing w:line="360" w:lineRule="auto"/>
      </w:pPr>
      <w:bookmarkStart w:id="61" w:name="_Toc208217053"/>
      <w:r w:rsidRPr="00DB3A1D">
        <w:t>Az óvodai élet tevékenységformái</w:t>
      </w:r>
      <w:bookmarkEnd w:id="61"/>
    </w:p>
    <w:p w14:paraId="41797EB5" w14:textId="77777777" w:rsidR="00DC4F9A" w:rsidRPr="00DB3A1D" w:rsidRDefault="00DC4F9A" w:rsidP="00B263C2">
      <w:pPr>
        <w:suppressAutoHyphens/>
        <w:spacing w:line="360" w:lineRule="auto"/>
        <w:jc w:val="both"/>
        <w:rPr>
          <w:b/>
          <w:sz w:val="28"/>
          <w:szCs w:val="28"/>
        </w:rPr>
      </w:pPr>
    </w:p>
    <w:p w14:paraId="6CFEB7CC" w14:textId="77777777" w:rsidR="00DC4F9A" w:rsidRPr="00DB3A1D" w:rsidRDefault="00B46FCB" w:rsidP="00B263C2">
      <w:pPr>
        <w:suppressAutoHyphens/>
        <w:spacing w:line="360" w:lineRule="auto"/>
        <w:jc w:val="both"/>
        <w:rPr>
          <w:b/>
          <w:sz w:val="28"/>
          <w:szCs w:val="28"/>
        </w:rPr>
      </w:pPr>
      <w:r w:rsidRPr="00DB3A1D">
        <w:rPr>
          <w:b/>
          <w:sz w:val="28"/>
          <w:szCs w:val="28"/>
        </w:rPr>
        <w:t>A játék</w:t>
      </w:r>
    </w:p>
    <w:p w14:paraId="354AB777" w14:textId="77777777" w:rsidR="00083119" w:rsidRDefault="00B46FCB" w:rsidP="00B263C2">
      <w:pPr>
        <w:suppressAutoHyphens/>
        <w:spacing w:line="360" w:lineRule="auto"/>
        <w:jc w:val="both"/>
      </w:pPr>
      <w:r w:rsidRPr="00DB3A1D">
        <w:t xml:space="preserve">A játék a kisgyermekkor legfontosabb és legfejlesztőbb tevékenysége, a pszichikumot, a mozgást, az egész személyiséget fejlesztő, élményt adó tevékenység, így az óvodai nevelés leghatékonyabb eszköze. A játék – szabad-képzettársításokat követő szabad játékfolyamat – a </w:t>
      </w:r>
    </w:p>
    <w:p w14:paraId="0CC0088B" w14:textId="77777777" w:rsidR="00083119" w:rsidRDefault="00083119" w:rsidP="00B263C2">
      <w:pPr>
        <w:suppressAutoHyphens/>
        <w:spacing w:line="360" w:lineRule="auto"/>
        <w:jc w:val="both"/>
      </w:pPr>
    </w:p>
    <w:p w14:paraId="02DE0958" w14:textId="0E6D28B9" w:rsidR="00B46FCB" w:rsidRPr="00DB3A1D" w:rsidRDefault="00B46FCB" w:rsidP="00B263C2">
      <w:pPr>
        <w:suppressAutoHyphens/>
        <w:spacing w:line="360" w:lineRule="auto"/>
        <w:jc w:val="both"/>
      </w:pPr>
      <w:r w:rsidRPr="00DB3A1D">
        <w:t>kisgyerek elemi pszichikus szükséglete, melynek mindennap visszatérő módon, hosszantartóan és lehetőleg zavartalanul ki kell elégülnie. A kisgyermek a külvilágból és saját belső világából származó tagolatlan benyomásait játékában tagolja. Így válik a játék kiemelt jelentőségű tájékozódó, a pszichikumot, a m</w:t>
      </w:r>
      <w:r w:rsidR="00DC4F9A" w:rsidRPr="00DB3A1D">
        <w:t xml:space="preserve">ozgást, az egész személyiséget </w:t>
      </w:r>
      <w:r w:rsidRPr="00DB3A1D">
        <w:t>fejlesztő, élményt adó tevékenységgé.</w:t>
      </w:r>
    </w:p>
    <w:p w14:paraId="1B192EBE" w14:textId="77777777" w:rsidR="0005093A" w:rsidRDefault="0005093A" w:rsidP="00B263C2">
      <w:pPr>
        <w:suppressAutoHyphens/>
        <w:spacing w:line="360" w:lineRule="auto"/>
        <w:jc w:val="both"/>
        <w:rPr>
          <w:b/>
        </w:rPr>
      </w:pPr>
    </w:p>
    <w:p w14:paraId="459A4E33" w14:textId="77777777" w:rsidR="00B46FCB" w:rsidRPr="00DB3A1D" w:rsidRDefault="00B46FCB" w:rsidP="00B263C2">
      <w:pPr>
        <w:suppressAutoHyphens/>
        <w:spacing w:line="360" w:lineRule="auto"/>
        <w:jc w:val="both"/>
      </w:pPr>
      <w:r w:rsidRPr="00DB3A1D">
        <w:rPr>
          <w:b/>
        </w:rPr>
        <w:t>Célunk</w:t>
      </w:r>
    </w:p>
    <w:p w14:paraId="4BB6DF28" w14:textId="77777777" w:rsidR="00B46FCB" w:rsidRPr="00DB3A1D" w:rsidRDefault="00B46FCB" w:rsidP="00CF54BA">
      <w:pPr>
        <w:numPr>
          <w:ilvl w:val="0"/>
          <w:numId w:val="75"/>
        </w:numPr>
        <w:suppressAutoHyphens/>
        <w:spacing w:line="360" w:lineRule="auto"/>
        <w:jc w:val="both"/>
      </w:pPr>
      <w:r w:rsidRPr="00DB3A1D">
        <w:t>a gyermekek elemi pszichikus szükséglete, a szabad játék minél optimálisabb szintű kielégítése a megfelelő feltételek biztosításával játéktámogató magatartással, reflektív attitűddel, a szülők szemléletformálásával.</w:t>
      </w:r>
    </w:p>
    <w:p w14:paraId="419BD933" w14:textId="77777777" w:rsidR="00B46FCB" w:rsidRPr="00DB3A1D" w:rsidRDefault="00B46FCB" w:rsidP="00CF54BA">
      <w:pPr>
        <w:numPr>
          <w:ilvl w:val="0"/>
          <w:numId w:val="75"/>
        </w:numPr>
        <w:suppressAutoHyphens/>
        <w:spacing w:line="360" w:lineRule="auto"/>
        <w:jc w:val="both"/>
      </w:pPr>
      <w:r w:rsidRPr="00DB3A1D">
        <w:t>a szabad játék elsődlegességének biztosítása, a testileg-lelkileg egészséges személyiség kibontakoztatása, örömteljes óvodai élet.</w:t>
      </w:r>
    </w:p>
    <w:p w14:paraId="12E840F0" w14:textId="77777777" w:rsidR="00B46FCB" w:rsidRPr="00DB3A1D" w:rsidRDefault="00B46FCB" w:rsidP="00B263C2">
      <w:pPr>
        <w:suppressAutoHyphens/>
        <w:spacing w:line="360" w:lineRule="auto"/>
        <w:jc w:val="both"/>
        <w:rPr>
          <w:b/>
        </w:rPr>
      </w:pPr>
      <w:r w:rsidRPr="00DB3A1D">
        <w:rPr>
          <w:b/>
        </w:rPr>
        <w:t>Feladataink:</w:t>
      </w:r>
    </w:p>
    <w:p w14:paraId="730FEEA2" w14:textId="77777777" w:rsidR="00B46FCB" w:rsidRPr="00DB3A1D" w:rsidRDefault="00B46FCB" w:rsidP="00CF54BA">
      <w:pPr>
        <w:numPr>
          <w:ilvl w:val="0"/>
          <w:numId w:val="75"/>
        </w:numPr>
        <w:suppressAutoHyphens/>
        <w:spacing w:line="360" w:lineRule="auto"/>
        <w:jc w:val="both"/>
      </w:pPr>
      <w:r w:rsidRPr="00DB3A1D">
        <w:t>A megfelelő csoportlégkör biztosítása elfogadó, segítő, támogató attitűddel, differenciált módszerekkel, szemlélettel.</w:t>
      </w:r>
    </w:p>
    <w:p w14:paraId="4542A693" w14:textId="77777777" w:rsidR="00B46FCB" w:rsidRPr="00DB3A1D" w:rsidRDefault="00B46FCB" w:rsidP="00CF54BA">
      <w:pPr>
        <w:numPr>
          <w:ilvl w:val="0"/>
          <w:numId w:val="75"/>
        </w:numPr>
        <w:suppressAutoHyphens/>
        <w:spacing w:line="360" w:lineRule="auto"/>
        <w:jc w:val="both"/>
      </w:pPr>
      <w:r w:rsidRPr="00DB3A1D">
        <w:t>A közösségi élet, a játék szabályainak, normáinak gyerekekkel és szülőkkel közös formálása, a gyermeki véleménynyilvánítás és döntőképesség erősítése különös tekintettel a konfliktus helyzetek megoldási lehetőségeire.</w:t>
      </w:r>
    </w:p>
    <w:p w14:paraId="28FD3AA2" w14:textId="77777777" w:rsidR="00B46FCB" w:rsidRPr="00DB3A1D" w:rsidRDefault="00B46FCB" w:rsidP="00CF54BA">
      <w:pPr>
        <w:numPr>
          <w:ilvl w:val="0"/>
          <w:numId w:val="75"/>
        </w:numPr>
        <w:suppressAutoHyphens/>
        <w:spacing w:line="360" w:lineRule="auto"/>
        <w:jc w:val="both"/>
      </w:pPr>
      <w:r w:rsidRPr="00DB3A1D">
        <w:t>A gyermeki kommunikáció fejlettsége és a társas kapcsolatok, pozíciók közötti összefüggések megfigyelése a játékban.</w:t>
      </w:r>
    </w:p>
    <w:p w14:paraId="15BF1B8A" w14:textId="77777777" w:rsidR="00B46FCB" w:rsidRPr="00DB3A1D" w:rsidRDefault="00B46FCB" w:rsidP="00CF54BA">
      <w:pPr>
        <w:numPr>
          <w:ilvl w:val="0"/>
          <w:numId w:val="75"/>
        </w:numPr>
        <w:suppressAutoHyphens/>
        <w:spacing w:line="360" w:lineRule="auto"/>
        <w:jc w:val="both"/>
      </w:pPr>
      <w:r w:rsidRPr="00DB3A1D">
        <w:t>A HH, HHH gyermekekre fordított kettős figyelem, a beilleszkedés támogatása a játékban.</w:t>
      </w:r>
    </w:p>
    <w:p w14:paraId="5F9049EF" w14:textId="77777777" w:rsidR="00B46FCB" w:rsidRPr="00DB3A1D" w:rsidRDefault="00B46FCB" w:rsidP="00CF54BA">
      <w:pPr>
        <w:numPr>
          <w:ilvl w:val="0"/>
          <w:numId w:val="75"/>
        </w:numPr>
        <w:suppressAutoHyphens/>
        <w:spacing w:line="360" w:lineRule="auto"/>
        <w:jc w:val="both"/>
      </w:pPr>
      <w:r w:rsidRPr="00DB3A1D">
        <w:t>Hiteles kommunikáció, érvek a szülőknek a szabad játék fontosságáról.</w:t>
      </w:r>
    </w:p>
    <w:p w14:paraId="3D7136A2" w14:textId="77777777" w:rsidR="00B46FCB" w:rsidRPr="00DB3A1D" w:rsidRDefault="00B46FCB" w:rsidP="00B263C2">
      <w:pPr>
        <w:suppressAutoHyphens/>
        <w:spacing w:line="360" w:lineRule="auto"/>
        <w:jc w:val="both"/>
        <w:rPr>
          <w:b/>
        </w:rPr>
      </w:pPr>
    </w:p>
    <w:p w14:paraId="3B49B267" w14:textId="77777777" w:rsidR="00B46FCB" w:rsidRPr="00DB3A1D" w:rsidRDefault="00B46FCB" w:rsidP="00B263C2">
      <w:pPr>
        <w:suppressAutoHyphens/>
        <w:spacing w:line="360" w:lineRule="auto"/>
        <w:jc w:val="both"/>
      </w:pPr>
      <w:r w:rsidRPr="00DB3A1D">
        <w:t xml:space="preserve">A játék folyamatában az óvodapedagógus tudatos jelenléte biztosítja az élményszerű, elmélyült gyermeki játék kibontakozását. Mindezt az óvodapedagógus feltételt teremtő tevékenysége mellett a szükség és igény szerinti </w:t>
      </w:r>
      <w:proofErr w:type="spellStart"/>
      <w:r w:rsidRPr="00DB3A1D">
        <w:t>együttjátszásával</w:t>
      </w:r>
      <w:proofErr w:type="spellEnd"/>
      <w:r w:rsidRPr="00DB3A1D">
        <w:t>, támogató, serkentő, ösztöntő magatartásával a nem direkt reakcióival éri el.</w:t>
      </w:r>
    </w:p>
    <w:p w14:paraId="154DF32F" w14:textId="77777777" w:rsidR="00B46FCB" w:rsidRPr="00DB3A1D" w:rsidRDefault="00B46FCB" w:rsidP="00B263C2">
      <w:pPr>
        <w:suppressAutoHyphens/>
        <w:spacing w:line="360" w:lineRule="auto"/>
        <w:jc w:val="both"/>
      </w:pPr>
      <w:r w:rsidRPr="00DB3A1D">
        <w:t>A játék színtere a csoportszoba. A gyermekek közreműködésével állandó és ideiglenes játszóhelyeket, kuckókat alakítunk ki.</w:t>
      </w:r>
    </w:p>
    <w:p w14:paraId="6A771CC7" w14:textId="77777777" w:rsidR="00B46FCB" w:rsidRPr="00DB3A1D" w:rsidRDefault="00B46FCB" w:rsidP="00B263C2">
      <w:pPr>
        <w:suppressAutoHyphens/>
        <w:spacing w:line="360" w:lineRule="auto"/>
        <w:jc w:val="both"/>
      </w:pPr>
      <w:r w:rsidRPr="00DB3A1D">
        <w:t>Az építőjátéknak állandó helye van, így a nagyméretű elemekkel, textíliákkal az építkezés több napon keresztül folyhat.</w:t>
      </w:r>
    </w:p>
    <w:p w14:paraId="30A57A4E" w14:textId="77777777" w:rsidR="00083119" w:rsidRDefault="00083119" w:rsidP="00B263C2">
      <w:pPr>
        <w:suppressAutoHyphens/>
        <w:spacing w:line="360" w:lineRule="auto"/>
        <w:jc w:val="both"/>
      </w:pPr>
    </w:p>
    <w:p w14:paraId="7697DBCD" w14:textId="3E146CFA" w:rsidR="00B46FCB" w:rsidRPr="00DB3A1D" w:rsidRDefault="00B46FCB" w:rsidP="00B263C2">
      <w:pPr>
        <w:suppressAutoHyphens/>
        <w:spacing w:line="360" w:lineRule="auto"/>
        <w:jc w:val="both"/>
      </w:pPr>
      <w:r w:rsidRPr="00DB3A1D">
        <w:t>A játék további helye az udvar. Az udvar alkalmas a mindennapi játékok mellett a népi játékok játszására, népi játékok készítésére.</w:t>
      </w:r>
    </w:p>
    <w:p w14:paraId="3AD83BB0" w14:textId="77777777" w:rsidR="00FB1F6A" w:rsidRPr="00DB3A1D" w:rsidRDefault="00B46FCB" w:rsidP="00B263C2">
      <w:pPr>
        <w:suppressAutoHyphens/>
        <w:spacing w:line="360" w:lineRule="auto"/>
        <w:jc w:val="both"/>
      </w:pPr>
      <w:r w:rsidRPr="00DB3A1D">
        <w:t>A játékidő a napirend sajátosságából fakadóan folyamatos. Körültekintő szervezéssel a kezdeményezések, foglalkozások helyének és idejének megválasztásával az elmélyült játékot nem szakítjuk meg.</w:t>
      </w:r>
    </w:p>
    <w:p w14:paraId="14769E4A" w14:textId="77777777" w:rsidR="00FB1F6A" w:rsidRPr="00DB3A1D" w:rsidRDefault="00FB1F6A" w:rsidP="00B263C2">
      <w:pPr>
        <w:suppressAutoHyphens/>
        <w:spacing w:line="360" w:lineRule="auto"/>
        <w:jc w:val="both"/>
      </w:pPr>
    </w:p>
    <w:p w14:paraId="25A33E13" w14:textId="77777777" w:rsidR="00B46FCB" w:rsidRPr="00DB3A1D" w:rsidRDefault="00B46FCB" w:rsidP="00B263C2">
      <w:pPr>
        <w:suppressAutoHyphens/>
        <w:spacing w:line="360" w:lineRule="auto"/>
        <w:jc w:val="both"/>
      </w:pPr>
      <w:r w:rsidRPr="00DB3A1D">
        <w:rPr>
          <w:b/>
        </w:rPr>
        <w:t>A játék eszközei</w:t>
      </w:r>
      <w:r w:rsidRPr="00DB3A1D">
        <w:t>.</w:t>
      </w:r>
    </w:p>
    <w:p w14:paraId="0291136E" w14:textId="77777777" w:rsidR="00B46FCB" w:rsidRPr="00DB3A1D" w:rsidRDefault="00FB1F6A" w:rsidP="00B263C2">
      <w:pPr>
        <w:suppressAutoHyphens/>
        <w:spacing w:line="360" w:lineRule="auto"/>
        <w:jc w:val="both"/>
      </w:pPr>
      <w:r w:rsidRPr="00DB3A1D">
        <w:t>A játékszerek megválasztásában tükröződjék az óvodapedagógusi igényesség, a készen vásárolt játékok mellett jelenjenek meg közösen készített eszközök, amelyek t</w:t>
      </w:r>
      <w:r w:rsidR="00B46FCB" w:rsidRPr="00DB3A1D">
        <w:t>ermészetes anyagból készültek,</w:t>
      </w:r>
      <w:r w:rsidRPr="00DB3A1D">
        <w:t xml:space="preserve"> </w:t>
      </w:r>
      <w:r w:rsidR="00B46FCB" w:rsidRPr="00DB3A1D">
        <w:t>kapcsolódnak a természeti környezethez,</w:t>
      </w:r>
      <w:r w:rsidRPr="00DB3A1D">
        <w:t xml:space="preserve"> </w:t>
      </w:r>
      <w:r w:rsidR="00B46FCB" w:rsidRPr="00DB3A1D">
        <w:t>hordozói egy sajátos ízlésvilágnak, ízlésformáló hatásúak.</w:t>
      </w:r>
    </w:p>
    <w:p w14:paraId="12A3231A" w14:textId="77777777" w:rsidR="00FB1F6A" w:rsidRPr="00DB3A1D" w:rsidRDefault="00B46FCB" w:rsidP="00B263C2">
      <w:pPr>
        <w:suppressAutoHyphens/>
        <w:spacing w:line="360" w:lineRule="auto"/>
        <w:jc w:val="both"/>
      </w:pPr>
      <w:r w:rsidRPr="00DB3A1D">
        <w:t>A gyermekek a fölhasznált anyagok, eszközök tulajdonságaival, a tárgyak egymáshoz való viszonyával, működésével ismerkednek.</w:t>
      </w:r>
    </w:p>
    <w:p w14:paraId="17866282" w14:textId="77777777" w:rsidR="00B46FCB" w:rsidRPr="00DB3A1D" w:rsidRDefault="00B46FCB" w:rsidP="00B263C2">
      <w:pPr>
        <w:suppressAutoHyphens/>
        <w:spacing w:line="360" w:lineRule="auto"/>
        <w:jc w:val="both"/>
      </w:pPr>
      <w:r w:rsidRPr="00DB3A1D">
        <w:rPr>
          <w:b/>
        </w:rPr>
        <w:t>Gyakorló játék</w:t>
      </w:r>
      <w:r w:rsidRPr="00DB3A1D">
        <w:t xml:space="preserve"> jelentkezik a konstrukciós és szerepjáték elemeként is. Akkor kell erre figyelnünk, ha a gyermek kizárólag a gyakorlójáték szintjén marad.</w:t>
      </w:r>
    </w:p>
    <w:p w14:paraId="197DD957" w14:textId="77777777" w:rsidR="00B46FCB" w:rsidRPr="00DB3A1D" w:rsidRDefault="00B46FCB" w:rsidP="00B263C2">
      <w:pPr>
        <w:suppressAutoHyphens/>
        <w:spacing w:line="360" w:lineRule="auto"/>
        <w:jc w:val="both"/>
      </w:pPr>
      <w:r w:rsidRPr="00DB3A1D">
        <w:t>A konstrukciós játékhoz kapcsolva megjelenik a barkácsolás, elsősorban az óvónő által barkácsolt kellékek készítésével, amit a gyermek aktív bevonásával hozunk létre.</w:t>
      </w:r>
    </w:p>
    <w:p w14:paraId="0C07965B" w14:textId="77777777" w:rsidR="00B46FCB" w:rsidRPr="00DB3A1D" w:rsidRDefault="00B46FCB" w:rsidP="00B263C2">
      <w:pPr>
        <w:suppressAutoHyphens/>
        <w:spacing w:line="360" w:lineRule="auto"/>
        <w:jc w:val="both"/>
      </w:pPr>
      <w:r w:rsidRPr="00DB3A1D">
        <w:t>A gyermek konstrukciós játékára legyen jellemző a formagazdagság. A gyermek élje át az "én készítettem" alkotás örömét.</w:t>
      </w:r>
    </w:p>
    <w:p w14:paraId="1A1FD9EF" w14:textId="77777777" w:rsidR="00B46FCB" w:rsidRPr="00DB3A1D" w:rsidRDefault="00B46FCB" w:rsidP="00B263C2">
      <w:pPr>
        <w:suppressAutoHyphens/>
        <w:spacing w:line="360" w:lineRule="auto"/>
        <w:jc w:val="both"/>
      </w:pPr>
      <w:r w:rsidRPr="00DB3A1D">
        <w:t xml:space="preserve">A gyakorlójáték keretei között bontakozik ki a </w:t>
      </w:r>
      <w:r w:rsidRPr="00DB3A1D">
        <w:rPr>
          <w:b/>
        </w:rPr>
        <w:t>szerepjáték,</w:t>
      </w:r>
      <w:r w:rsidRPr="00DB3A1D">
        <w:t xml:space="preserve"> amely nevelési szempontból a leggazdagabb lehetőséget nyújtó játékfajta.</w:t>
      </w:r>
    </w:p>
    <w:p w14:paraId="52F85421" w14:textId="77777777" w:rsidR="00B46FCB" w:rsidRPr="00DB3A1D" w:rsidRDefault="00B46FCB" w:rsidP="00B263C2">
      <w:pPr>
        <w:suppressAutoHyphens/>
        <w:spacing w:line="360" w:lineRule="auto"/>
        <w:jc w:val="both"/>
      </w:pPr>
      <w:r w:rsidRPr="00DB3A1D">
        <w:t>A szerepjátékot gazdagítja a gyermek</w:t>
      </w:r>
      <w:r w:rsidR="00DC4F9A" w:rsidRPr="00DB3A1D">
        <w:t xml:space="preserve"> </w:t>
      </w:r>
      <w:r w:rsidRPr="00DB3A1D">
        <w:t xml:space="preserve">irodalmi élményeire épülő </w:t>
      </w:r>
      <w:r w:rsidRPr="00DB3A1D">
        <w:rPr>
          <w:b/>
        </w:rPr>
        <w:t xml:space="preserve">dramatizálása, </w:t>
      </w:r>
      <w:proofErr w:type="spellStart"/>
      <w:r w:rsidRPr="00DB3A1D">
        <w:rPr>
          <w:b/>
        </w:rPr>
        <w:t>bábozása</w:t>
      </w:r>
      <w:proofErr w:type="spellEnd"/>
      <w:r w:rsidRPr="00DB3A1D">
        <w:rPr>
          <w:b/>
        </w:rPr>
        <w:t>.</w:t>
      </w:r>
      <w:r w:rsidRPr="00DB3A1D">
        <w:t xml:space="preserve"> A gyermekek kötetlen módon játsszák el ezeket az élményeket. Módot adunk arra, hogy szándékuk szerint átformálják, vagy szőjék tovább a történetet. Gondoskodunk jelmezekről, kellékekről, eszközökről.</w:t>
      </w:r>
    </w:p>
    <w:p w14:paraId="5CC60657" w14:textId="33EE2141" w:rsidR="00083119" w:rsidRPr="00083119" w:rsidRDefault="00B46FCB" w:rsidP="00B263C2">
      <w:pPr>
        <w:suppressAutoHyphens/>
        <w:spacing w:line="360" w:lineRule="auto"/>
        <w:jc w:val="both"/>
      </w:pPr>
      <w:r w:rsidRPr="00DB3A1D">
        <w:t xml:space="preserve">A </w:t>
      </w:r>
      <w:r w:rsidRPr="00DB3A1D">
        <w:rPr>
          <w:b/>
        </w:rPr>
        <w:t>szabályjátékok</w:t>
      </w:r>
      <w:r w:rsidRPr="00DB3A1D">
        <w:t xml:space="preserve"> egyes fajtái a gyermekek mozgását, mások elsősorban értelmi képességeiket fejlesztik. Megtanulják a magatartás alapvető formáit: szerénységet, mértéktartást, eredményre törekvést, kudarctűrést.</w:t>
      </w:r>
    </w:p>
    <w:p w14:paraId="4DB0841D" w14:textId="77777777" w:rsidR="00B46FCB" w:rsidRPr="00DB3A1D" w:rsidRDefault="00B46FCB" w:rsidP="00B263C2">
      <w:pPr>
        <w:suppressAutoHyphens/>
        <w:spacing w:line="360" w:lineRule="auto"/>
        <w:jc w:val="both"/>
        <w:rPr>
          <w:b/>
        </w:rPr>
      </w:pPr>
      <w:r w:rsidRPr="00DB3A1D">
        <w:rPr>
          <w:b/>
        </w:rPr>
        <w:t>Sikerkritériumok</w:t>
      </w:r>
    </w:p>
    <w:p w14:paraId="07C9251B" w14:textId="77777777" w:rsidR="00B46FCB" w:rsidRPr="00DB3A1D" w:rsidRDefault="00B46FCB" w:rsidP="00CF54BA">
      <w:pPr>
        <w:numPr>
          <w:ilvl w:val="0"/>
          <w:numId w:val="76"/>
        </w:numPr>
        <w:suppressAutoHyphens/>
        <w:spacing w:line="360" w:lineRule="auto"/>
        <w:jc w:val="both"/>
      </w:pPr>
      <w:r w:rsidRPr="00DB3A1D">
        <w:t>A játékban a gyermek teljes személyisége fejlődik.</w:t>
      </w:r>
    </w:p>
    <w:p w14:paraId="4AA124BF" w14:textId="77777777" w:rsidR="00B46FCB" w:rsidRPr="00DB3A1D" w:rsidRDefault="00B46FCB" w:rsidP="00CF54BA">
      <w:pPr>
        <w:numPr>
          <w:ilvl w:val="0"/>
          <w:numId w:val="75"/>
        </w:numPr>
        <w:suppressAutoHyphens/>
        <w:spacing w:line="360" w:lineRule="auto"/>
        <w:jc w:val="both"/>
      </w:pPr>
      <w:r w:rsidRPr="00DB3A1D">
        <w:t>Fejlődik az észlelés, megfigyelő-képesség, az önkéntes és szándékos figyelem, az emlékezet és felidézés, a képzelet működése, a gondolkodás.</w:t>
      </w:r>
    </w:p>
    <w:p w14:paraId="00B8B051" w14:textId="77777777" w:rsidR="00083119" w:rsidRDefault="00083119" w:rsidP="00083119">
      <w:pPr>
        <w:suppressAutoHyphens/>
        <w:spacing w:line="360" w:lineRule="auto"/>
        <w:ind w:left="720"/>
        <w:jc w:val="both"/>
      </w:pPr>
    </w:p>
    <w:p w14:paraId="230B861C" w14:textId="517E98CC" w:rsidR="00B46FCB" w:rsidRPr="00DB3A1D" w:rsidRDefault="00B46FCB" w:rsidP="00CF54BA">
      <w:pPr>
        <w:numPr>
          <w:ilvl w:val="0"/>
          <w:numId w:val="75"/>
        </w:numPr>
        <w:suppressAutoHyphens/>
        <w:spacing w:line="360" w:lineRule="auto"/>
        <w:jc w:val="both"/>
      </w:pPr>
      <w:r w:rsidRPr="00DB3A1D">
        <w:t>Fejlődik szellemi aktivitása, beszédkészsége, problémaérzékenys</w:t>
      </w:r>
      <w:r w:rsidR="00FB1F6A" w:rsidRPr="00DB3A1D">
        <w:t>ége, helyzetfelismerő képessége, alkotó képzelete, fantáziája, kitartása.</w:t>
      </w:r>
    </w:p>
    <w:p w14:paraId="0C24A808" w14:textId="77777777" w:rsidR="00B46FCB" w:rsidRPr="00DB3A1D" w:rsidRDefault="00B46FCB" w:rsidP="00CF54BA">
      <w:pPr>
        <w:numPr>
          <w:ilvl w:val="0"/>
          <w:numId w:val="75"/>
        </w:numPr>
        <w:suppressAutoHyphens/>
        <w:spacing w:line="360" w:lineRule="auto"/>
        <w:jc w:val="both"/>
      </w:pPr>
      <w:r w:rsidRPr="00DB3A1D">
        <w:t>Alakul térérzékelése, fejlődik nagymozgása és szenzomotoros kézügyessége.</w:t>
      </w:r>
    </w:p>
    <w:p w14:paraId="754EF5CC" w14:textId="77777777" w:rsidR="00B46FCB" w:rsidRPr="00DB3A1D" w:rsidRDefault="00B46FCB" w:rsidP="00CF54BA">
      <w:pPr>
        <w:numPr>
          <w:ilvl w:val="0"/>
          <w:numId w:val="75"/>
        </w:numPr>
        <w:suppressAutoHyphens/>
        <w:spacing w:line="360" w:lineRule="auto"/>
        <w:jc w:val="both"/>
      </w:pPr>
      <w:r w:rsidRPr="00DB3A1D">
        <w:t>A gyermek közel kerül az erkölcsi szokások felismeréséhez, elfogadásához.</w:t>
      </w:r>
    </w:p>
    <w:p w14:paraId="71388A78" w14:textId="77777777" w:rsidR="00B46FCB" w:rsidRPr="00DB3A1D" w:rsidRDefault="00B46FCB" w:rsidP="00CF54BA">
      <w:pPr>
        <w:numPr>
          <w:ilvl w:val="0"/>
          <w:numId w:val="75"/>
        </w:numPr>
        <w:suppressAutoHyphens/>
        <w:spacing w:line="360" w:lineRule="auto"/>
        <w:jc w:val="both"/>
      </w:pPr>
      <w:r w:rsidRPr="00DB3A1D">
        <w:t xml:space="preserve">Formálódik erkölcsi ítéletalkotása, alakul </w:t>
      </w:r>
      <w:proofErr w:type="spellStart"/>
      <w:r w:rsidRPr="00DB3A1D">
        <w:t>illembeli</w:t>
      </w:r>
      <w:proofErr w:type="spellEnd"/>
      <w:r w:rsidRPr="00DB3A1D">
        <w:t xml:space="preserve"> viselkedése, udvariassága.</w:t>
      </w:r>
    </w:p>
    <w:p w14:paraId="21250512" w14:textId="77777777" w:rsidR="00B46FCB" w:rsidRPr="00DB3A1D" w:rsidRDefault="00B46FCB" w:rsidP="00CF54BA">
      <w:pPr>
        <w:numPr>
          <w:ilvl w:val="0"/>
          <w:numId w:val="75"/>
        </w:numPr>
        <w:suppressAutoHyphens/>
        <w:spacing w:line="360" w:lineRule="auto"/>
        <w:jc w:val="both"/>
      </w:pPr>
      <w:r w:rsidRPr="00DB3A1D">
        <w:t xml:space="preserve">A játék felerősíti a </w:t>
      </w:r>
      <w:proofErr w:type="spellStart"/>
      <w:r w:rsidRPr="00DB3A1D">
        <w:t>szocializálódás</w:t>
      </w:r>
      <w:proofErr w:type="spellEnd"/>
      <w:r w:rsidRPr="00DB3A1D">
        <w:t xml:space="preserve"> folyamatát. A közös játék öröme, az élmény együttes megtapasztalása alakítja a társakhoz való viszonyát.</w:t>
      </w:r>
    </w:p>
    <w:p w14:paraId="24405789" w14:textId="77777777" w:rsidR="00B46FCB" w:rsidRPr="00DB3A1D" w:rsidRDefault="00B46FCB" w:rsidP="00CF54BA">
      <w:pPr>
        <w:numPr>
          <w:ilvl w:val="0"/>
          <w:numId w:val="75"/>
        </w:numPr>
        <w:suppressAutoHyphens/>
        <w:spacing w:line="360" w:lineRule="auto"/>
        <w:jc w:val="both"/>
      </w:pPr>
      <w:r w:rsidRPr="00DB3A1D">
        <w:t>Kommunikációs kapcsolatteremtő készsége fejlődik.</w:t>
      </w:r>
    </w:p>
    <w:p w14:paraId="5C86EDA0" w14:textId="77777777" w:rsidR="00083119" w:rsidRDefault="00083119" w:rsidP="00B263C2">
      <w:pPr>
        <w:suppressAutoHyphens/>
        <w:spacing w:line="360" w:lineRule="auto"/>
        <w:jc w:val="both"/>
        <w:rPr>
          <w:b/>
          <w:sz w:val="28"/>
          <w:szCs w:val="28"/>
        </w:rPr>
      </w:pPr>
    </w:p>
    <w:p w14:paraId="0E10F31C" w14:textId="4850BD9C" w:rsidR="00B46FCB" w:rsidRPr="00DB3A1D" w:rsidRDefault="00B46FCB" w:rsidP="00B263C2">
      <w:pPr>
        <w:suppressAutoHyphens/>
        <w:spacing w:line="360" w:lineRule="auto"/>
        <w:jc w:val="both"/>
        <w:rPr>
          <w:b/>
          <w:sz w:val="28"/>
          <w:szCs w:val="28"/>
        </w:rPr>
      </w:pPr>
      <w:r w:rsidRPr="00DB3A1D">
        <w:rPr>
          <w:b/>
          <w:sz w:val="28"/>
          <w:szCs w:val="28"/>
        </w:rPr>
        <w:t>A külső vilá</w:t>
      </w:r>
      <w:r w:rsidR="000877B3" w:rsidRPr="00DB3A1D">
        <w:rPr>
          <w:b/>
          <w:sz w:val="28"/>
          <w:szCs w:val="28"/>
        </w:rPr>
        <w:t>g tevékeny megismerése</w:t>
      </w:r>
    </w:p>
    <w:p w14:paraId="510D6AAB" w14:textId="77777777" w:rsidR="00B46FCB" w:rsidRPr="00DB3A1D" w:rsidRDefault="00B46FCB" w:rsidP="00B263C2">
      <w:pPr>
        <w:suppressAutoHyphens/>
        <w:spacing w:line="360" w:lineRule="auto"/>
        <w:jc w:val="both"/>
      </w:pPr>
      <w:r w:rsidRPr="00DB3A1D">
        <w:rPr>
          <w:b/>
        </w:rPr>
        <w:t>Célunk</w:t>
      </w:r>
      <w:r w:rsidRPr="00DB3A1D">
        <w:t>:</w:t>
      </w:r>
    </w:p>
    <w:p w14:paraId="0AC2155D" w14:textId="77777777" w:rsidR="00B46FCB" w:rsidRPr="00DB3A1D" w:rsidRDefault="00B46FCB" w:rsidP="00CF54BA">
      <w:pPr>
        <w:numPr>
          <w:ilvl w:val="0"/>
          <w:numId w:val="75"/>
        </w:numPr>
        <w:suppressAutoHyphens/>
        <w:spacing w:line="360" w:lineRule="auto"/>
        <w:jc w:val="both"/>
      </w:pPr>
      <w:r w:rsidRPr="00DB3A1D">
        <w:t>Olyan szokások, szokásrendszerek, viselkedésformák kialakítása, amelyek meghatározzák a természet és az ember által létrehozott környezettel való harmonikus együttélést.</w:t>
      </w:r>
    </w:p>
    <w:p w14:paraId="52BA5232" w14:textId="77777777" w:rsidR="00B46FCB" w:rsidRPr="00DB3A1D" w:rsidRDefault="00F60423" w:rsidP="00CF54BA">
      <w:pPr>
        <w:numPr>
          <w:ilvl w:val="0"/>
          <w:numId w:val="75"/>
        </w:numPr>
        <w:suppressAutoHyphens/>
        <w:spacing w:line="360" w:lineRule="auto"/>
        <w:jc w:val="both"/>
      </w:pPr>
      <w:r w:rsidRPr="00DB3A1D">
        <w:t>Megismertetni</w:t>
      </w:r>
      <w:r w:rsidR="00DC4F9A" w:rsidRPr="00DB3A1D">
        <w:t xml:space="preserve"> a szülőföld, az ott élő emberek, a hazai táj, a helyi hagyományok és néphagyományok, szokások, a közösséghez való tartozás élményét, a nemzeti, családi és a tárgyi kultúra értékeit, </w:t>
      </w:r>
      <w:r w:rsidRPr="00DB3A1D">
        <w:t xml:space="preserve">így a gyermek </w:t>
      </w:r>
      <w:r w:rsidR="00DC4F9A" w:rsidRPr="00DB3A1D">
        <w:t>megtanulja ezek szeretetét, védelmét.</w:t>
      </w:r>
    </w:p>
    <w:p w14:paraId="50F037F5" w14:textId="77777777" w:rsidR="00B46FCB" w:rsidRPr="00DB3A1D" w:rsidRDefault="00B46FCB" w:rsidP="00B263C2">
      <w:pPr>
        <w:suppressAutoHyphens/>
        <w:spacing w:line="360" w:lineRule="auto"/>
        <w:jc w:val="both"/>
        <w:rPr>
          <w:b/>
        </w:rPr>
      </w:pPr>
      <w:r w:rsidRPr="00DB3A1D">
        <w:rPr>
          <w:b/>
        </w:rPr>
        <w:t>Feladataink:</w:t>
      </w:r>
    </w:p>
    <w:p w14:paraId="2A9F8C25" w14:textId="77777777" w:rsidR="00B46FCB" w:rsidRPr="00DB3A1D" w:rsidRDefault="00B46FCB" w:rsidP="00CF54BA">
      <w:pPr>
        <w:numPr>
          <w:ilvl w:val="0"/>
          <w:numId w:val="75"/>
        </w:numPr>
        <w:suppressAutoHyphens/>
        <w:spacing w:line="360" w:lineRule="auto"/>
        <w:jc w:val="both"/>
      </w:pPr>
      <w:r w:rsidRPr="00DB3A1D">
        <w:t>Olyan feltételeket teremtünk, amelyek lehetővé teszik szűkebb és tágabb környezetünkben a természeti és társadalmi környezet megfigyelését és tapasztalatok szerzését.</w:t>
      </w:r>
    </w:p>
    <w:p w14:paraId="45D02EA0" w14:textId="77777777" w:rsidR="00B46FCB" w:rsidRPr="00DB3A1D" w:rsidRDefault="00B46FCB" w:rsidP="00CF54BA">
      <w:pPr>
        <w:numPr>
          <w:ilvl w:val="0"/>
          <w:numId w:val="75"/>
        </w:numPr>
        <w:suppressAutoHyphens/>
        <w:spacing w:line="360" w:lineRule="auto"/>
        <w:jc w:val="both"/>
      </w:pPr>
      <w:r w:rsidRPr="00DB3A1D">
        <w:t>Néphagyományok, a családi tárgyi kultúra beépülése, értékeinek megismerése.</w:t>
      </w:r>
    </w:p>
    <w:p w14:paraId="5E997907" w14:textId="77777777" w:rsidR="00B46FCB" w:rsidRPr="00DB3A1D" w:rsidRDefault="00B46FCB" w:rsidP="00CF54BA">
      <w:pPr>
        <w:numPr>
          <w:ilvl w:val="0"/>
          <w:numId w:val="75"/>
        </w:numPr>
        <w:suppressAutoHyphens/>
        <w:spacing w:line="360" w:lineRule="auto"/>
        <w:jc w:val="both"/>
      </w:pPr>
      <w:r w:rsidRPr="00DB3A1D">
        <w:t>Matematikai tapasztalatok, ismeretek tevékenységekben való alkalmazása.</w:t>
      </w:r>
    </w:p>
    <w:p w14:paraId="40C4F7A1" w14:textId="77777777" w:rsidR="00B46FCB" w:rsidRPr="00DB3A1D" w:rsidRDefault="00B46FCB" w:rsidP="00CF54BA">
      <w:pPr>
        <w:numPr>
          <w:ilvl w:val="0"/>
          <w:numId w:val="75"/>
        </w:numPr>
        <w:suppressAutoHyphens/>
        <w:spacing w:line="360" w:lineRule="auto"/>
        <w:jc w:val="both"/>
      </w:pPr>
      <w:r w:rsidRPr="00DB3A1D">
        <w:t>Környezetvédelem, környezetalakítás.</w:t>
      </w:r>
    </w:p>
    <w:p w14:paraId="5F5CBF84" w14:textId="77777777" w:rsidR="008153DE" w:rsidRPr="00DB3A1D" w:rsidRDefault="008153DE" w:rsidP="00CF54BA">
      <w:pPr>
        <w:numPr>
          <w:ilvl w:val="0"/>
          <w:numId w:val="75"/>
        </w:numPr>
        <w:suppressAutoHyphens/>
        <w:spacing w:line="360" w:lineRule="auto"/>
        <w:jc w:val="both"/>
      </w:pPr>
      <w:r w:rsidRPr="00DB3A1D">
        <w:t>Ismerkedés nemzeti szimbólumainkkal</w:t>
      </w:r>
    </w:p>
    <w:p w14:paraId="042C179A" w14:textId="77777777" w:rsidR="00B46FCB" w:rsidRPr="00DB3A1D" w:rsidRDefault="00B46FCB" w:rsidP="00B263C2">
      <w:pPr>
        <w:suppressAutoHyphens/>
        <w:spacing w:line="360" w:lineRule="auto"/>
        <w:jc w:val="both"/>
      </w:pPr>
    </w:p>
    <w:p w14:paraId="2A9230F5" w14:textId="77777777" w:rsidR="00B46FCB" w:rsidRPr="00DB3A1D" w:rsidRDefault="00B46FCB" w:rsidP="00B263C2">
      <w:pPr>
        <w:suppressAutoHyphens/>
        <w:spacing w:line="360" w:lineRule="auto"/>
        <w:jc w:val="both"/>
      </w:pPr>
      <w:r w:rsidRPr="00DB3A1D">
        <w:rPr>
          <w:b/>
        </w:rPr>
        <w:t>Környezetünk formai és mennyiségi viszonyainak megtapasztalása</w:t>
      </w:r>
    </w:p>
    <w:p w14:paraId="456D01D1" w14:textId="77777777" w:rsidR="00B46FCB" w:rsidRPr="00DB3A1D" w:rsidRDefault="00B46FCB" w:rsidP="00B263C2">
      <w:pPr>
        <w:suppressAutoHyphens/>
        <w:spacing w:line="360" w:lineRule="auto"/>
        <w:jc w:val="both"/>
      </w:pPr>
    </w:p>
    <w:p w14:paraId="01EB8E77" w14:textId="77777777" w:rsidR="00B46FCB" w:rsidRPr="00DB3A1D" w:rsidRDefault="00B46FCB" w:rsidP="00B263C2">
      <w:pPr>
        <w:suppressAutoHyphens/>
        <w:spacing w:line="360" w:lineRule="auto"/>
        <w:jc w:val="both"/>
      </w:pPr>
      <w:r w:rsidRPr="00DB3A1D">
        <w:rPr>
          <w:b/>
        </w:rPr>
        <w:t>Célunk:</w:t>
      </w:r>
    </w:p>
    <w:p w14:paraId="44C50F0C" w14:textId="77777777" w:rsidR="00B46FCB" w:rsidRPr="00DB3A1D" w:rsidRDefault="00B46FCB" w:rsidP="00B263C2">
      <w:pPr>
        <w:suppressAutoHyphens/>
        <w:spacing w:line="360" w:lineRule="auto"/>
        <w:jc w:val="both"/>
      </w:pPr>
      <w:r w:rsidRPr="00DB3A1D">
        <w:t>Matematikai tapasztalatok, ismeretek tevékenységekben való alkalmazása.</w:t>
      </w:r>
    </w:p>
    <w:p w14:paraId="56DF1275" w14:textId="77777777" w:rsidR="00B46FCB" w:rsidRPr="00DB3A1D" w:rsidRDefault="00B46FCB" w:rsidP="00B263C2">
      <w:pPr>
        <w:suppressAutoHyphens/>
        <w:spacing w:line="360" w:lineRule="auto"/>
        <w:jc w:val="both"/>
        <w:rPr>
          <w:b/>
        </w:rPr>
      </w:pPr>
    </w:p>
    <w:p w14:paraId="614B437C" w14:textId="77777777" w:rsidR="00083119" w:rsidRDefault="00083119" w:rsidP="00B263C2">
      <w:pPr>
        <w:suppressAutoHyphens/>
        <w:spacing w:line="360" w:lineRule="auto"/>
        <w:jc w:val="both"/>
        <w:rPr>
          <w:b/>
        </w:rPr>
      </w:pPr>
    </w:p>
    <w:p w14:paraId="11F80194" w14:textId="77777777" w:rsidR="00083119" w:rsidRDefault="00083119" w:rsidP="00B263C2">
      <w:pPr>
        <w:suppressAutoHyphens/>
        <w:spacing w:line="360" w:lineRule="auto"/>
        <w:jc w:val="both"/>
        <w:rPr>
          <w:b/>
        </w:rPr>
      </w:pPr>
    </w:p>
    <w:p w14:paraId="46D3EDD7" w14:textId="1F68C91C" w:rsidR="00B46FCB" w:rsidRPr="00DB3A1D" w:rsidRDefault="00B46FCB" w:rsidP="00B263C2">
      <w:pPr>
        <w:suppressAutoHyphens/>
        <w:spacing w:line="360" w:lineRule="auto"/>
        <w:jc w:val="both"/>
        <w:rPr>
          <w:b/>
        </w:rPr>
      </w:pPr>
      <w:r w:rsidRPr="00DB3A1D">
        <w:rPr>
          <w:b/>
        </w:rPr>
        <w:t>Feladatunk:</w:t>
      </w:r>
    </w:p>
    <w:p w14:paraId="4B583B0E" w14:textId="3F570444" w:rsidR="00B46FCB" w:rsidRPr="00DB3A1D" w:rsidRDefault="00B46FCB" w:rsidP="00083119">
      <w:pPr>
        <w:suppressAutoHyphens/>
        <w:spacing w:line="360" w:lineRule="auto"/>
        <w:jc w:val="both"/>
      </w:pPr>
      <w:r w:rsidRPr="00DB3A1D">
        <w:t>A spontán helyzetek matematikai tapasztalatszerzésre való felhasználása mellett, a tevékenységekben való alkalmazás lehetőségeinek gazdagítása, problémahelyzetek teremtése a gyermekek egyéni fejlődésének nyomon követése, differenciált fejlesztés.</w:t>
      </w:r>
    </w:p>
    <w:p w14:paraId="12DE5BC9" w14:textId="77777777" w:rsidR="00B46FCB" w:rsidRPr="00DB3A1D" w:rsidRDefault="00B46FCB" w:rsidP="00B263C2">
      <w:pPr>
        <w:suppressAutoHyphens/>
        <w:spacing w:line="360" w:lineRule="auto"/>
        <w:jc w:val="both"/>
        <w:rPr>
          <w:b/>
        </w:rPr>
      </w:pPr>
    </w:p>
    <w:p w14:paraId="7773DD5F" w14:textId="77777777" w:rsidR="00B46FCB" w:rsidRPr="00DB3A1D" w:rsidRDefault="00B46FCB" w:rsidP="00B263C2">
      <w:pPr>
        <w:suppressAutoHyphens/>
        <w:spacing w:line="360" w:lineRule="auto"/>
        <w:jc w:val="both"/>
        <w:rPr>
          <w:b/>
        </w:rPr>
      </w:pPr>
      <w:r w:rsidRPr="00DB3A1D">
        <w:rPr>
          <w:b/>
        </w:rPr>
        <w:t>Környezetvédelem, környezetalakítás</w:t>
      </w:r>
    </w:p>
    <w:p w14:paraId="33007DEC" w14:textId="77777777" w:rsidR="00B46FCB" w:rsidRPr="00DB3A1D" w:rsidRDefault="00B46FCB" w:rsidP="00B263C2">
      <w:pPr>
        <w:suppressAutoHyphens/>
        <w:spacing w:line="360" w:lineRule="auto"/>
        <w:jc w:val="both"/>
      </w:pPr>
      <w:r w:rsidRPr="00DB3A1D">
        <w:rPr>
          <w:b/>
        </w:rPr>
        <w:t>Célunk</w:t>
      </w:r>
      <w:r w:rsidRPr="00DB3A1D">
        <w:t>, hogy óvodásaink tanulják meg tisztelni és védeni a természet értékeit, fedezzék fel szépségét, nyugalmát, hogy felnőttkorukra a természetet védő és kedvelő emberekké váljanak.</w:t>
      </w:r>
    </w:p>
    <w:p w14:paraId="34EB9CAE" w14:textId="77777777" w:rsidR="00B46FCB" w:rsidRPr="00DB3A1D" w:rsidRDefault="00B46FCB" w:rsidP="00B263C2">
      <w:pPr>
        <w:suppressAutoHyphens/>
        <w:spacing w:line="360" w:lineRule="auto"/>
        <w:jc w:val="both"/>
        <w:rPr>
          <w:b/>
        </w:rPr>
      </w:pPr>
      <w:r w:rsidRPr="00DB3A1D">
        <w:rPr>
          <w:b/>
        </w:rPr>
        <w:t>Feladataink:</w:t>
      </w:r>
    </w:p>
    <w:p w14:paraId="4DE67FCC" w14:textId="77777777" w:rsidR="00B46FCB" w:rsidRPr="00DB3A1D" w:rsidRDefault="00B46FCB" w:rsidP="00CF54BA">
      <w:pPr>
        <w:numPr>
          <w:ilvl w:val="0"/>
          <w:numId w:val="75"/>
        </w:numPr>
        <w:suppressAutoHyphens/>
        <w:spacing w:line="360" w:lineRule="auto"/>
        <w:jc w:val="both"/>
      </w:pPr>
      <w:r w:rsidRPr="00DB3A1D">
        <w:t>Biztosítjuk a lehetőséget és az eszközöket a természetben való folyamatos tevékenykedéshez.</w:t>
      </w:r>
    </w:p>
    <w:p w14:paraId="1EC1A4FB" w14:textId="77777777" w:rsidR="00B46FCB" w:rsidRPr="00DB3A1D" w:rsidRDefault="00B46FCB" w:rsidP="00CF54BA">
      <w:pPr>
        <w:numPr>
          <w:ilvl w:val="0"/>
          <w:numId w:val="75"/>
        </w:numPr>
        <w:suppressAutoHyphens/>
        <w:spacing w:line="360" w:lineRule="auto"/>
        <w:jc w:val="both"/>
      </w:pPr>
      <w:r w:rsidRPr="00DB3A1D">
        <w:t>Elősegítjük a gyermek önálló véleményalkotását, döntési képességeinek fejlődését, a kortárs kapcsolatokban, és a környezet alakításában.</w:t>
      </w:r>
    </w:p>
    <w:p w14:paraId="05E2EBEE" w14:textId="77777777" w:rsidR="00B46FCB" w:rsidRPr="00DB3A1D" w:rsidRDefault="00B46FCB" w:rsidP="00CF54BA">
      <w:pPr>
        <w:numPr>
          <w:ilvl w:val="0"/>
          <w:numId w:val="75"/>
        </w:numPr>
        <w:suppressAutoHyphens/>
        <w:spacing w:line="360" w:lineRule="auto"/>
        <w:jc w:val="both"/>
      </w:pPr>
      <w:r w:rsidRPr="00DB3A1D">
        <w:t>A gyermekekkel szervezett tevékenységekkel és a kialakított szokásrendszerrel spontán alakítjuk a családok szemléletét a környezet védelmében</w:t>
      </w:r>
      <w:r w:rsidR="00793249" w:rsidRPr="00DB3A1D">
        <w:t xml:space="preserve"> így helyezve hangsúlyt a környezettudatos magatartásformálás alapozására, alakítására.</w:t>
      </w:r>
    </w:p>
    <w:p w14:paraId="6D81CC85" w14:textId="77777777" w:rsidR="00B46FCB" w:rsidRPr="00DB3A1D" w:rsidRDefault="00B46FCB" w:rsidP="00B263C2">
      <w:pPr>
        <w:suppressAutoHyphens/>
        <w:spacing w:line="360" w:lineRule="auto"/>
        <w:jc w:val="both"/>
        <w:rPr>
          <w:b/>
        </w:rPr>
      </w:pPr>
    </w:p>
    <w:p w14:paraId="278FF9F6" w14:textId="77777777" w:rsidR="00B46FCB" w:rsidRPr="00DB3A1D" w:rsidRDefault="00B46FCB" w:rsidP="00B263C2">
      <w:pPr>
        <w:suppressAutoHyphens/>
        <w:spacing w:line="360" w:lineRule="auto"/>
        <w:jc w:val="both"/>
        <w:rPr>
          <w:b/>
        </w:rPr>
      </w:pPr>
      <w:r w:rsidRPr="00DB3A1D">
        <w:rPr>
          <w:b/>
        </w:rPr>
        <w:t>Sikerkritériumok:</w:t>
      </w:r>
    </w:p>
    <w:p w14:paraId="59751EB8" w14:textId="77777777" w:rsidR="00B46FCB" w:rsidRPr="00DB3A1D" w:rsidRDefault="00B46FCB" w:rsidP="00CF54BA">
      <w:pPr>
        <w:numPr>
          <w:ilvl w:val="0"/>
          <w:numId w:val="75"/>
        </w:numPr>
        <w:suppressAutoHyphens/>
        <w:spacing w:line="360" w:lineRule="auto"/>
        <w:jc w:val="both"/>
      </w:pPr>
      <w:r w:rsidRPr="00DB3A1D">
        <w:t xml:space="preserve">A tevékenységek során a gyermekek tapasztalatokat szereznek a növények, állatok életéről, az ezekhez kapcsolódó emberi munkálatokról, </w:t>
      </w:r>
      <w:r w:rsidR="001E4B29" w:rsidRPr="00DB3A1D">
        <w:t xml:space="preserve">foglalkozásokról, </w:t>
      </w:r>
      <w:r w:rsidRPr="00DB3A1D">
        <w:t>az idő múlásáról. A tevékenységek által a gyermekek megismerkednek a "külső világgal"</w:t>
      </w:r>
      <w:r w:rsidR="00D60252" w:rsidRPr="00DB3A1D">
        <w:t>, a természettel, a hazai tájjal, emberi alkotásokkal,</w:t>
      </w:r>
      <w:r w:rsidRPr="00DB3A1D">
        <w:t xml:space="preserve"> </w:t>
      </w:r>
      <w:r w:rsidR="00D60252" w:rsidRPr="00DB3A1D">
        <w:t xml:space="preserve">nemzeti értékekkel, </w:t>
      </w:r>
      <w:r w:rsidRPr="00DB3A1D">
        <w:t>és szert tesznek arra az érzelmi kötődésre, amelyet felnőve, a szülőföld szereteteként fogalmaznak meg.</w:t>
      </w:r>
    </w:p>
    <w:p w14:paraId="7D285633" w14:textId="77777777" w:rsidR="00421D8A" w:rsidRPr="00DB3A1D" w:rsidRDefault="00421D8A" w:rsidP="00CF54BA">
      <w:pPr>
        <w:numPr>
          <w:ilvl w:val="0"/>
          <w:numId w:val="75"/>
        </w:numPr>
        <w:suppressAutoHyphens/>
        <w:spacing w:line="360" w:lineRule="auto"/>
        <w:jc w:val="both"/>
      </w:pPr>
      <w:r w:rsidRPr="00DB3A1D">
        <w:t xml:space="preserve">A néphagyományokhoz, nemzetiségi hagyományokhoz, </w:t>
      </w:r>
      <w:r w:rsidR="00D60252" w:rsidRPr="00DB3A1D">
        <w:t xml:space="preserve">szokásokhoz, </w:t>
      </w:r>
      <w:r w:rsidRPr="00DB3A1D">
        <w:t>jeles napokhoz, zöld jeles napokhoz fűződő élményeken keresztül eljutnak környeze</w:t>
      </w:r>
      <w:r w:rsidR="00D60252" w:rsidRPr="00DB3A1D">
        <w:t>tük megbecsüléséhez, védelméhez, megélik a közösséghez tartozás érzését.</w:t>
      </w:r>
    </w:p>
    <w:p w14:paraId="0F7FEF2C" w14:textId="77777777" w:rsidR="000B02DD" w:rsidRPr="00DB3A1D" w:rsidRDefault="000B02DD" w:rsidP="00CF54BA">
      <w:pPr>
        <w:numPr>
          <w:ilvl w:val="0"/>
          <w:numId w:val="75"/>
        </w:numPr>
        <w:suppressAutoHyphens/>
        <w:spacing w:line="360" w:lineRule="auto"/>
        <w:jc w:val="both"/>
      </w:pPr>
      <w:r w:rsidRPr="00DB3A1D">
        <w:t>A környezettudatosság beépül magatartásukba.</w:t>
      </w:r>
    </w:p>
    <w:p w14:paraId="3A071C37" w14:textId="77777777" w:rsidR="00793249" w:rsidRPr="00DB3A1D" w:rsidRDefault="00B46FCB" w:rsidP="00CF54BA">
      <w:pPr>
        <w:numPr>
          <w:ilvl w:val="0"/>
          <w:numId w:val="75"/>
        </w:numPr>
        <w:suppressAutoHyphens/>
        <w:spacing w:line="360" w:lineRule="auto"/>
        <w:jc w:val="both"/>
      </w:pPr>
      <w:r w:rsidRPr="00DB3A1D">
        <w:t>Képessé válnak elemi problémák felismerésére és megoldására. Fejlődik a gondolatok tevék</w:t>
      </w:r>
      <w:r w:rsidR="00793249" w:rsidRPr="00DB3A1D">
        <w:t>enységgel és szóban történő kifejezésének képessége.</w:t>
      </w:r>
    </w:p>
    <w:p w14:paraId="3DD22A6B" w14:textId="77777777" w:rsidR="00793249" w:rsidRPr="00DB3A1D" w:rsidRDefault="00793249" w:rsidP="00CF54BA">
      <w:pPr>
        <w:numPr>
          <w:ilvl w:val="0"/>
          <w:numId w:val="75"/>
        </w:numPr>
        <w:suppressAutoHyphens/>
        <w:spacing w:line="360" w:lineRule="auto"/>
        <w:jc w:val="both"/>
      </w:pPr>
      <w:r w:rsidRPr="00DB3A1D">
        <w:t xml:space="preserve">Felismerik a mennyiségi, alaki, </w:t>
      </w:r>
      <w:proofErr w:type="spellStart"/>
      <w:r w:rsidRPr="00DB3A1D">
        <w:t>nagyságbeli</w:t>
      </w:r>
      <w:proofErr w:type="spellEnd"/>
      <w:r w:rsidRPr="00DB3A1D">
        <w:t xml:space="preserve"> és téri viszonyokat: alakul ítélőképességük, fejlődik tér-, sík- és mennyiségszemléletük.</w:t>
      </w:r>
    </w:p>
    <w:p w14:paraId="19BCE9C1" w14:textId="77777777" w:rsidR="00083119" w:rsidRDefault="00083119" w:rsidP="00083119">
      <w:pPr>
        <w:suppressAutoHyphens/>
        <w:spacing w:line="360" w:lineRule="auto"/>
        <w:ind w:left="720"/>
        <w:jc w:val="both"/>
      </w:pPr>
    </w:p>
    <w:p w14:paraId="2F27F902" w14:textId="77777777" w:rsidR="00083119" w:rsidRDefault="00083119" w:rsidP="00083119">
      <w:pPr>
        <w:suppressAutoHyphens/>
        <w:spacing w:line="360" w:lineRule="auto"/>
        <w:ind w:left="720"/>
        <w:jc w:val="both"/>
      </w:pPr>
    </w:p>
    <w:p w14:paraId="42B22CCD" w14:textId="7F605EF6" w:rsidR="00B46FCB" w:rsidRPr="00DB3A1D" w:rsidRDefault="00B46FCB" w:rsidP="00CF54BA">
      <w:pPr>
        <w:numPr>
          <w:ilvl w:val="0"/>
          <w:numId w:val="75"/>
        </w:numPr>
        <w:suppressAutoHyphens/>
        <w:spacing w:line="360" w:lineRule="auto"/>
        <w:jc w:val="both"/>
      </w:pPr>
      <w:r w:rsidRPr="00DB3A1D">
        <w:t>A közös tevékenységek során kapcsolatot teremtenek társaikkal, növekszik türelmük, erősödik akaratuk, önfegyelmük. Felébred bennük a felfedezés, tudás öröme, a különbözőség elfogadása.</w:t>
      </w:r>
    </w:p>
    <w:p w14:paraId="486D9DD2" w14:textId="77777777" w:rsidR="001E4B29" w:rsidRPr="00DB3A1D" w:rsidRDefault="001E4B29" w:rsidP="00CF54BA">
      <w:pPr>
        <w:numPr>
          <w:ilvl w:val="0"/>
          <w:numId w:val="75"/>
        </w:numPr>
        <w:suppressAutoHyphens/>
        <w:spacing w:line="360" w:lineRule="auto"/>
        <w:jc w:val="both"/>
      </w:pPr>
      <w:r w:rsidRPr="00DB3A1D">
        <w:t>Ismerik saját nevüket, születési helyüket, idejüket, lakcímüket, családtagjaik nevét, foglalkozását</w:t>
      </w:r>
    </w:p>
    <w:p w14:paraId="304C69F7" w14:textId="77777777" w:rsidR="001E4B29" w:rsidRPr="00DB3A1D" w:rsidRDefault="001E4B29" w:rsidP="00CF54BA">
      <w:pPr>
        <w:numPr>
          <w:ilvl w:val="0"/>
          <w:numId w:val="75"/>
        </w:numPr>
        <w:suppressAutoHyphens/>
        <w:spacing w:line="360" w:lineRule="auto"/>
        <w:jc w:val="both"/>
      </w:pPr>
      <w:r w:rsidRPr="00DB3A1D">
        <w:t>Ismerik a házi-, vízi-, vadállatokat, vadon élő állatokat, azok gondozását.</w:t>
      </w:r>
    </w:p>
    <w:p w14:paraId="7E89F90D" w14:textId="77777777" w:rsidR="001E4B29" w:rsidRPr="00DB3A1D" w:rsidRDefault="001E4B29" w:rsidP="00CF54BA">
      <w:pPr>
        <w:numPr>
          <w:ilvl w:val="0"/>
          <w:numId w:val="75"/>
        </w:numPr>
        <w:suppressAutoHyphens/>
        <w:spacing w:line="360" w:lineRule="auto"/>
        <w:jc w:val="both"/>
      </w:pPr>
      <w:r w:rsidRPr="00DB3A1D">
        <w:t>Meg tudják különböztetni az évszakokat, felismerik a napszakokat.</w:t>
      </w:r>
    </w:p>
    <w:p w14:paraId="0E245D23" w14:textId="77777777" w:rsidR="001E4B29" w:rsidRPr="00DB3A1D" w:rsidRDefault="001E4B29" w:rsidP="00CF54BA">
      <w:pPr>
        <w:numPr>
          <w:ilvl w:val="0"/>
          <w:numId w:val="75"/>
        </w:numPr>
        <w:suppressAutoHyphens/>
        <w:spacing w:line="360" w:lineRule="auto"/>
        <w:jc w:val="both"/>
      </w:pPr>
      <w:r w:rsidRPr="00DB3A1D">
        <w:t>Ismerik környezetük növényeit, azok gondozását.</w:t>
      </w:r>
    </w:p>
    <w:p w14:paraId="2415D378" w14:textId="77777777" w:rsidR="001E4B29" w:rsidRPr="00DB3A1D" w:rsidRDefault="001E4B29" w:rsidP="00CF54BA">
      <w:pPr>
        <w:numPr>
          <w:ilvl w:val="0"/>
          <w:numId w:val="75"/>
        </w:numPr>
        <w:suppressAutoHyphens/>
        <w:spacing w:line="360" w:lineRule="auto"/>
        <w:jc w:val="both"/>
      </w:pPr>
      <w:r w:rsidRPr="00DB3A1D">
        <w:t>Betartják a közlekedési szabályokat, a közlekedési eszközöket osztályozzák.</w:t>
      </w:r>
    </w:p>
    <w:p w14:paraId="745E6E91" w14:textId="77777777" w:rsidR="001E4B29" w:rsidRPr="00DB3A1D" w:rsidRDefault="001E4B29" w:rsidP="00CF54BA">
      <w:pPr>
        <w:numPr>
          <w:ilvl w:val="0"/>
          <w:numId w:val="75"/>
        </w:numPr>
        <w:suppressAutoHyphens/>
        <w:spacing w:line="360" w:lineRule="auto"/>
        <w:jc w:val="both"/>
      </w:pPr>
      <w:r w:rsidRPr="00DB3A1D">
        <w:t>Ismerik a színeket.</w:t>
      </w:r>
    </w:p>
    <w:p w14:paraId="65C4B7EB" w14:textId="77777777" w:rsidR="001E4B29" w:rsidRPr="00DB3A1D" w:rsidRDefault="001E4B29" w:rsidP="00CF54BA">
      <w:pPr>
        <w:numPr>
          <w:ilvl w:val="0"/>
          <w:numId w:val="75"/>
        </w:numPr>
        <w:tabs>
          <w:tab w:val="num" w:pos="720"/>
        </w:tabs>
        <w:suppressAutoHyphens/>
        <w:spacing w:line="360" w:lineRule="auto"/>
        <w:jc w:val="both"/>
      </w:pPr>
      <w:r w:rsidRPr="00DB3A1D">
        <w:t>Felsorolják a testrészeket, tisztában vannak azok működésével, fejlett téri tájékozódással rendelkeznek, amit verbalitással kísérnek, megkülönböztetik a téri irányokat.</w:t>
      </w:r>
    </w:p>
    <w:p w14:paraId="46D0AD54" w14:textId="77777777" w:rsidR="001E4B29" w:rsidRPr="00DB3A1D" w:rsidRDefault="001E4B29" w:rsidP="00CF54BA">
      <w:pPr>
        <w:numPr>
          <w:ilvl w:val="0"/>
          <w:numId w:val="75"/>
        </w:numPr>
        <w:tabs>
          <w:tab w:val="num" w:pos="720"/>
        </w:tabs>
        <w:suppressAutoHyphens/>
        <w:spacing w:line="360" w:lineRule="auto"/>
        <w:jc w:val="both"/>
      </w:pPr>
      <w:r w:rsidRPr="00DB3A1D">
        <w:t>Számolnak legalább 10-ig, tudnak sorba rendezni, összehasonlítani, mérni, osztályozni</w:t>
      </w:r>
    </w:p>
    <w:p w14:paraId="4E964C20" w14:textId="77777777" w:rsidR="00B46FCB" w:rsidRPr="00DB3A1D" w:rsidRDefault="00B46FCB" w:rsidP="00B263C2">
      <w:pPr>
        <w:suppressAutoHyphens/>
        <w:spacing w:line="360" w:lineRule="auto"/>
        <w:jc w:val="both"/>
        <w:rPr>
          <w:b/>
          <w:sz w:val="28"/>
          <w:szCs w:val="28"/>
        </w:rPr>
      </w:pPr>
    </w:p>
    <w:p w14:paraId="76F354F1" w14:textId="21C10E73" w:rsidR="00B46FCB" w:rsidRPr="00DB3A1D" w:rsidRDefault="000B02DD" w:rsidP="00B263C2">
      <w:pPr>
        <w:suppressAutoHyphens/>
        <w:spacing w:line="360" w:lineRule="auto"/>
        <w:jc w:val="both"/>
        <w:rPr>
          <w:b/>
          <w:sz w:val="28"/>
          <w:szCs w:val="28"/>
        </w:rPr>
      </w:pPr>
      <w:r w:rsidRPr="00DB3A1D">
        <w:rPr>
          <w:b/>
          <w:sz w:val="28"/>
          <w:szCs w:val="28"/>
        </w:rPr>
        <w:t xml:space="preserve">Ének, zene, </w:t>
      </w:r>
      <w:r w:rsidR="00D25FBA" w:rsidRPr="00FA5D07">
        <w:rPr>
          <w:b/>
          <w:sz w:val="28"/>
          <w:szCs w:val="28"/>
        </w:rPr>
        <w:t xml:space="preserve">népi </w:t>
      </w:r>
      <w:r w:rsidRPr="00DB3A1D">
        <w:rPr>
          <w:b/>
          <w:sz w:val="28"/>
          <w:szCs w:val="28"/>
        </w:rPr>
        <w:t>játék</w:t>
      </w:r>
      <w:r w:rsidR="000877B3" w:rsidRPr="00DB3A1D">
        <w:rPr>
          <w:b/>
          <w:sz w:val="28"/>
          <w:szCs w:val="28"/>
        </w:rPr>
        <w:t>, tánc</w:t>
      </w:r>
    </w:p>
    <w:p w14:paraId="700EA246" w14:textId="77777777" w:rsidR="00B46FCB" w:rsidRPr="00DB3A1D" w:rsidRDefault="00B46FCB" w:rsidP="00B263C2">
      <w:pPr>
        <w:suppressAutoHyphens/>
        <w:spacing w:line="360" w:lineRule="auto"/>
        <w:jc w:val="both"/>
        <w:rPr>
          <w:b/>
        </w:rPr>
      </w:pPr>
    </w:p>
    <w:p w14:paraId="7C745A07" w14:textId="77777777" w:rsidR="00B46FCB" w:rsidRPr="00DB3A1D" w:rsidRDefault="001E4B29" w:rsidP="00B263C2">
      <w:pPr>
        <w:suppressAutoHyphens/>
        <w:spacing w:line="360" w:lineRule="auto"/>
        <w:jc w:val="both"/>
        <w:rPr>
          <w:b/>
        </w:rPr>
      </w:pPr>
      <w:r w:rsidRPr="00DB3A1D">
        <w:rPr>
          <w:b/>
        </w:rPr>
        <w:t>Célu</w:t>
      </w:r>
      <w:r w:rsidR="00B46FCB" w:rsidRPr="00DB3A1D">
        <w:rPr>
          <w:b/>
        </w:rPr>
        <w:t>nk:</w:t>
      </w:r>
    </w:p>
    <w:p w14:paraId="16AEAF76" w14:textId="77777777" w:rsidR="00B46FCB" w:rsidRPr="00DB3A1D" w:rsidRDefault="00B46FCB" w:rsidP="00B263C2">
      <w:pPr>
        <w:suppressAutoHyphens/>
        <w:spacing w:line="360" w:lineRule="auto"/>
        <w:jc w:val="both"/>
      </w:pPr>
      <w:r w:rsidRPr="00DB3A1D">
        <w:t>Zenei nevelésünk:</w:t>
      </w:r>
    </w:p>
    <w:p w14:paraId="468E1184" w14:textId="77777777" w:rsidR="00B46FCB" w:rsidRPr="00DB3A1D" w:rsidRDefault="00B46FCB" w:rsidP="00CF54BA">
      <w:pPr>
        <w:numPr>
          <w:ilvl w:val="0"/>
          <w:numId w:val="75"/>
        </w:numPr>
        <w:suppressAutoHyphens/>
        <w:spacing w:line="360" w:lineRule="auto"/>
        <w:jc w:val="both"/>
      </w:pPr>
      <w:r w:rsidRPr="00DB3A1D">
        <w:t>fejlessze a gyermek zenei hallását, zenei emlékezetét, játékos alkotókedvét, ritmusérzékét</w:t>
      </w:r>
    </w:p>
    <w:p w14:paraId="5342D203" w14:textId="77777777" w:rsidR="00B46FCB" w:rsidRPr="00DB3A1D" w:rsidRDefault="00B46FCB" w:rsidP="00CF54BA">
      <w:pPr>
        <w:numPr>
          <w:ilvl w:val="0"/>
          <w:numId w:val="75"/>
        </w:numPr>
        <w:suppressAutoHyphens/>
        <w:spacing w:line="360" w:lineRule="auto"/>
        <w:jc w:val="both"/>
      </w:pPr>
      <w:r w:rsidRPr="00DB3A1D">
        <w:t>a harmonikus mozgással segítse elő mozgáskultúrájuk fejlődését,</w:t>
      </w:r>
    </w:p>
    <w:p w14:paraId="457FADDB" w14:textId="77777777" w:rsidR="00B46FCB" w:rsidRPr="00DB3A1D" w:rsidRDefault="001E4B29" w:rsidP="00CF54BA">
      <w:pPr>
        <w:numPr>
          <w:ilvl w:val="0"/>
          <w:numId w:val="75"/>
        </w:numPr>
        <w:suppressAutoHyphens/>
        <w:spacing w:line="360" w:lineRule="auto"/>
        <w:jc w:val="both"/>
      </w:pPr>
      <w:r w:rsidRPr="00DB3A1D">
        <w:t>a</w:t>
      </w:r>
      <w:r w:rsidR="00B46FCB" w:rsidRPr="00DB3A1D">
        <w:t xml:space="preserve"> zene megszerettetés</w:t>
      </w:r>
      <w:r w:rsidRPr="00DB3A1D">
        <w:t>ét</w:t>
      </w:r>
      <w:r w:rsidR="00B46FCB" w:rsidRPr="00DB3A1D">
        <w:t>, a szép</w:t>
      </w:r>
      <w:r w:rsidRPr="00DB3A1D">
        <w:t xml:space="preserve"> tiszta éneklést segítse</w:t>
      </w:r>
    </w:p>
    <w:p w14:paraId="4E3D928F" w14:textId="77777777" w:rsidR="00B46FCB" w:rsidRPr="00DB3A1D" w:rsidRDefault="001E4B29" w:rsidP="00CF54BA">
      <w:pPr>
        <w:numPr>
          <w:ilvl w:val="0"/>
          <w:numId w:val="75"/>
        </w:numPr>
        <w:suppressAutoHyphens/>
        <w:spacing w:line="360" w:lineRule="auto"/>
        <w:jc w:val="both"/>
      </w:pPr>
      <w:r w:rsidRPr="00DB3A1D">
        <w:t>a zenei kreativitás fejlesztését szolgálja.</w:t>
      </w:r>
    </w:p>
    <w:p w14:paraId="2B2C5649" w14:textId="77777777" w:rsidR="00B46FCB" w:rsidRPr="00DB3A1D" w:rsidRDefault="00B46FCB" w:rsidP="00B263C2">
      <w:pPr>
        <w:suppressAutoHyphens/>
        <w:spacing w:line="360" w:lineRule="auto"/>
        <w:jc w:val="both"/>
      </w:pPr>
    </w:p>
    <w:p w14:paraId="5EF6FC4B" w14:textId="77777777" w:rsidR="00B46FCB" w:rsidRPr="00DB3A1D" w:rsidRDefault="00B46FCB" w:rsidP="00B263C2">
      <w:pPr>
        <w:suppressAutoHyphens/>
        <w:spacing w:line="360" w:lineRule="auto"/>
        <w:jc w:val="both"/>
        <w:rPr>
          <w:b/>
        </w:rPr>
      </w:pPr>
      <w:r w:rsidRPr="00DB3A1D">
        <w:rPr>
          <w:b/>
        </w:rPr>
        <w:t>Feladataink:</w:t>
      </w:r>
    </w:p>
    <w:p w14:paraId="4439B7EA" w14:textId="77777777" w:rsidR="00793249" w:rsidRPr="00DB3A1D" w:rsidRDefault="00793249" w:rsidP="00CF54BA">
      <w:pPr>
        <w:numPr>
          <w:ilvl w:val="0"/>
          <w:numId w:val="77"/>
        </w:numPr>
        <w:suppressAutoHyphens/>
        <w:spacing w:line="360" w:lineRule="auto"/>
        <w:jc w:val="both"/>
      </w:pPr>
      <w:r w:rsidRPr="00DB3A1D">
        <w:t xml:space="preserve">A népdalok éneklésével, hallgatásával, </w:t>
      </w:r>
      <w:r w:rsidR="00E318AC" w:rsidRPr="00DB3A1D">
        <w:t xml:space="preserve">ölbeli játékokkal, </w:t>
      </w:r>
      <w:r w:rsidRPr="00DB3A1D">
        <w:t xml:space="preserve">a gyermek-, néptáncok és népi játékok megismerésével a hagyományok </w:t>
      </w:r>
      <w:proofErr w:type="spellStart"/>
      <w:r w:rsidRPr="00DB3A1D">
        <w:t>továbbélését</w:t>
      </w:r>
      <w:proofErr w:type="spellEnd"/>
      <w:r w:rsidRPr="00DB3A1D">
        <w:t xml:space="preserve"> segíteni.</w:t>
      </w:r>
    </w:p>
    <w:p w14:paraId="755170B5" w14:textId="77777777" w:rsidR="001763FA" w:rsidRPr="00DB3A1D" w:rsidRDefault="001763FA" w:rsidP="00CF54BA">
      <w:pPr>
        <w:numPr>
          <w:ilvl w:val="0"/>
          <w:numId w:val="77"/>
        </w:numPr>
        <w:suppressAutoHyphens/>
        <w:spacing w:line="360" w:lineRule="auto"/>
        <w:jc w:val="both"/>
      </w:pPr>
      <w:r w:rsidRPr="00DB3A1D">
        <w:t>Az énekes népi játékok mellett az igényesen válogatott kortárs művészeti alkotások is szolgáljanak eszközül a gyermek zenei képességeinek és zenei kreativitásának alakításában.</w:t>
      </w:r>
    </w:p>
    <w:p w14:paraId="2E0D91AA" w14:textId="77777777" w:rsidR="00083119" w:rsidRDefault="00083119" w:rsidP="00083119">
      <w:pPr>
        <w:suppressAutoHyphens/>
        <w:spacing w:line="360" w:lineRule="auto"/>
        <w:ind w:left="720"/>
        <w:jc w:val="both"/>
      </w:pPr>
    </w:p>
    <w:p w14:paraId="505DD4C0" w14:textId="2B887C19" w:rsidR="00793249" w:rsidRPr="00DB3A1D" w:rsidRDefault="00B46FCB" w:rsidP="00CF54BA">
      <w:pPr>
        <w:numPr>
          <w:ilvl w:val="0"/>
          <w:numId w:val="77"/>
        </w:numPr>
        <w:suppressAutoHyphens/>
        <w:spacing w:line="360" w:lineRule="auto"/>
        <w:jc w:val="both"/>
      </w:pPr>
      <w:r w:rsidRPr="00DB3A1D">
        <w:t>A közös éneklés, a közös játék</w:t>
      </w:r>
      <w:r w:rsidR="00E318AC" w:rsidRPr="00DB3A1D">
        <w:t>, zenélés</w:t>
      </w:r>
      <w:r w:rsidRPr="00DB3A1D">
        <w:t xml:space="preserve"> örömének megéreztetése.</w:t>
      </w:r>
    </w:p>
    <w:p w14:paraId="3AB7B379" w14:textId="77777777" w:rsidR="00B46FCB" w:rsidRPr="00DB3A1D" w:rsidRDefault="00B46FCB" w:rsidP="00CF54BA">
      <w:pPr>
        <w:numPr>
          <w:ilvl w:val="0"/>
          <w:numId w:val="77"/>
        </w:numPr>
        <w:suppressAutoHyphens/>
        <w:spacing w:line="360" w:lineRule="auto"/>
        <w:jc w:val="both"/>
      </w:pPr>
      <w:r w:rsidRPr="00DB3A1D">
        <w:t>A zenei élmény serkenti a gyermekek képi és irodalmi alkotások iránti esztétikai kíváncsiságát, alkotókedvét. A zenei nevelés feladatainak sikeres megoldása elősegíti a zenei anyanyelv megalapozását.</w:t>
      </w:r>
    </w:p>
    <w:p w14:paraId="346D0E1C" w14:textId="77777777" w:rsidR="00BF515A" w:rsidRPr="00DB3A1D" w:rsidRDefault="00BF515A" w:rsidP="00CF54BA">
      <w:pPr>
        <w:numPr>
          <w:ilvl w:val="0"/>
          <w:numId w:val="77"/>
        </w:numPr>
        <w:suppressAutoHyphens/>
        <w:spacing w:line="360" w:lineRule="auto"/>
        <w:jc w:val="both"/>
      </w:pPr>
      <w:r w:rsidRPr="00DB3A1D">
        <w:t>A zenei anyag megválasztásánál figyelembe vesszük a nemzetiségi hovatartozást.</w:t>
      </w:r>
    </w:p>
    <w:p w14:paraId="56C32A40" w14:textId="77777777" w:rsidR="00B46FCB" w:rsidRPr="00DB3A1D" w:rsidRDefault="00B46FCB" w:rsidP="00B263C2">
      <w:pPr>
        <w:suppressAutoHyphens/>
        <w:spacing w:line="360" w:lineRule="auto"/>
        <w:jc w:val="both"/>
        <w:rPr>
          <w:b/>
        </w:rPr>
      </w:pPr>
    </w:p>
    <w:p w14:paraId="1838D08A" w14:textId="77777777" w:rsidR="00B46FCB" w:rsidRPr="00DB3A1D" w:rsidRDefault="00B46FCB" w:rsidP="00B263C2">
      <w:pPr>
        <w:suppressAutoHyphens/>
        <w:spacing w:line="360" w:lineRule="auto"/>
        <w:jc w:val="both"/>
        <w:rPr>
          <w:b/>
        </w:rPr>
      </w:pPr>
      <w:r w:rsidRPr="00DB3A1D">
        <w:rPr>
          <w:b/>
        </w:rPr>
        <w:t>Sikerkritériumok:</w:t>
      </w:r>
    </w:p>
    <w:p w14:paraId="56A4F834" w14:textId="77777777" w:rsidR="00B46FCB" w:rsidRPr="00DB3A1D" w:rsidRDefault="00B46FCB" w:rsidP="00CF54BA">
      <w:pPr>
        <w:numPr>
          <w:ilvl w:val="0"/>
          <w:numId w:val="75"/>
        </w:numPr>
        <w:tabs>
          <w:tab w:val="num" w:pos="780"/>
        </w:tabs>
        <w:suppressAutoHyphens/>
        <w:spacing w:line="360" w:lineRule="auto"/>
        <w:jc w:val="both"/>
      </w:pPr>
      <w:r w:rsidRPr="00DB3A1D">
        <w:t>Kial</w:t>
      </w:r>
      <w:r w:rsidR="00E318AC" w:rsidRPr="00DB3A1D">
        <w:t>akul a gyermekek éneklési kedve, élvezettel figyelik a zenehallgatást, az élőzenét, népdalokat, más népek dalait.</w:t>
      </w:r>
    </w:p>
    <w:p w14:paraId="11D2B3F7" w14:textId="77777777" w:rsidR="00B46FCB" w:rsidRPr="00DB3A1D" w:rsidRDefault="00B46FCB" w:rsidP="00CF54BA">
      <w:pPr>
        <w:numPr>
          <w:ilvl w:val="0"/>
          <w:numId w:val="75"/>
        </w:numPr>
        <w:suppressAutoHyphens/>
        <w:spacing w:line="360" w:lineRule="auto"/>
        <w:jc w:val="both"/>
      </w:pPr>
      <w:r w:rsidRPr="00DB3A1D">
        <w:t>Az éneklés, a zenélés</w:t>
      </w:r>
      <w:r w:rsidR="00D2444E" w:rsidRPr="00DB3A1D">
        <w:t>, az énekes játék, gyermektánc</w:t>
      </w:r>
      <w:r w:rsidRPr="00DB3A1D">
        <w:t xml:space="preserve"> a gyermek mindennapi t</w:t>
      </w:r>
      <w:r w:rsidR="00D2444E" w:rsidRPr="00DB3A1D">
        <w:t>evékenységének részévé válik</w:t>
      </w:r>
      <w:r w:rsidRPr="00DB3A1D">
        <w:t>.</w:t>
      </w:r>
    </w:p>
    <w:p w14:paraId="5B4ED2BC" w14:textId="77777777" w:rsidR="00B46FCB" w:rsidRPr="00DB3A1D" w:rsidRDefault="00B46FCB" w:rsidP="00CF54BA">
      <w:pPr>
        <w:numPr>
          <w:ilvl w:val="0"/>
          <w:numId w:val="75"/>
        </w:numPr>
        <w:suppressAutoHyphens/>
        <w:spacing w:line="360" w:lineRule="auto"/>
        <w:jc w:val="both"/>
      </w:pPr>
      <w:r w:rsidRPr="00DB3A1D">
        <w:t>A zenei nevelés során alkalmazott játékszabályok segítik az igazságos döntésre törekvést, a konfliktusok megelőzését, a kudarctűrő képesség kialakulását.</w:t>
      </w:r>
    </w:p>
    <w:p w14:paraId="79F7657D" w14:textId="77777777" w:rsidR="00E318AC" w:rsidRPr="00DB3A1D" w:rsidRDefault="00E318AC" w:rsidP="00CF54BA">
      <w:pPr>
        <w:numPr>
          <w:ilvl w:val="0"/>
          <w:numId w:val="75"/>
        </w:numPr>
        <w:tabs>
          <w:tab w:val="num" w:pos="780"/>
        </w:tabs>
        <w:suppressAutoHyphens/>
        <w:spacing w:line="360" w:lineRule="auto"/>
        <w:jc w:val="both"/>
      </w:pPr>
      <w:r w:rsidRPr="00DB3A1D">
        <w:t>Érzik az egyenletes lüktetést, a dalok ritmusát, tudnak ritmust, mozgást, dallamot rögtönözni, ütőhangszereket használnak.</w:t>
      </w:r>
    </w:p>
    <w:p w14:paraId="22FD5B88" w14:textId="77777777" w:rsidR="00E318AC" w:rsidRPr="00DB3A1D" w:rsidRDefault="00E318AC" w:rsidP="00CF54BA">
      <w:pPr>
        <w:numPr>
          <w:ilvl w:val="0"/>
          <w:numId w:val="75"/>
        </w:numPr>
        <w:tabs>
          <w:tab w:val="num" w:pos="780"/>
        </w:tabs>
        <w:suppressAutoHyphens/>
        <w:spacing w:line="360" w:lineRule="auto"/>
        <w:jc w:val="both"/>
      </w:pPr>
      <w:r w:rsidRPr="00DB3A1D">
        <w:t>A zenei fogalompárokat megkülönböztetik.</w:t>
      </w:r>
    </w:p>
    <w:p w14:paraId="6CAD3244" w14:textId="77777777" w:rsidR="00E318AC" w:rsidRPr="00DB3A1D" w:rsidRDefault="00E318AC" w:rsidP="00CF54BA">
      <w:pPr>
        <w:numPr>
          <w:ilvl w:val="0"/>
          <w:numId w:val="75"/>
        </w:numPr>
        <w:suppressAutoHyphens/>
        <w:spacing w:line="360" w:lineRule="auto"/>
        <w:jc w:val="both"/>
      </w:pPr>
      <w:r w:rsidRPr="00DB3A1D">
        <w:t>Érzékenyek a természet hangjaira, zörejeire</w:t>
      </w:r>
    </w:p>
    <w:p w14:paraId="4B6E4DF1" w14:textId="77777777" w:rsidR="00B46FCB" w:rsidRPr="00DB3A1D" w:rsidRDefault="00B46FCB" w:rsidP="00B263C2">
      <w:pPr>
        <w:suppressAutoHyphens/>
        <w:spacing w:line="360" w:lineRule="auto"/>
        <w:jc w:val="both"/>
        <w:rPr>
          <w:b/>
        </w:rPr>
      </w:pPr>
    </w:p>
    <w:p w14:paraId="61B0FE79" w14:textId="77777777" w:rsidR="00B46FCB" w:rsidRPr="00DB3A1D" w:rsidRDefault="00B46FCB" w:rsidP="00B263C2">
      <w:pPr>
        <w:suppressAutoHyphens/>
        <w:spacing w:line="360" w:lineRule="auto"/>
        <w:jc w:val="both"/>
        <w:rPr>
          <w:b/>
          <w:sz w:val="28"/>
          <w:szCs w:val="28"/>
        </w:rPr>
      </w:pPr>
      <w:r w:rsidRPr="00DB3A1D">
        <w:rPr>
          <w:b/>
          <w:sz w:val="28"/>
          <w:szCs w:val="28"/>
        </w:rPr>
        <w:t>Vers</w:t>
      </w:r>
      <w:r w:rsidR="000877B3" w:rsidRPr="00DB3A1D">
        <w:rPr>
          <w:b/>
          <w:sz w:val="28"/>
          <w:szCs w:val="28"/>
        </w:rPr>
        <w:t>elés</w:t>
      </w:r>
      <w:r w:rsidRPr="00DB3A1D">
        <w:rPr>
          <w:b/>
          <w:sz w:val="28"/>
          <w:szCs w:val="28"/>
        </w:rPr>
        <w:t>, mes</w:t>
      </w:r>
      <w:r w:rsidR="000877B3" w:rsidRPr="00DB3A1D">
        <w:rPr>
          <w:b/>
          <w:sz w:val="28"/>
          <w:szCs w:val="28"/>
        </w:rPr>
        <w:t>élés</w:t>
      </w:r>
    </w:p>
    <w:p w14:paraId="5E1F65AF" w14:textId="77777777" w:rsidR="00B46FCB" w:rsidRPr="00DB3A1D" w:rsidRDefault="00B46FCB" w:rsidP="00B263C2">
      <w:pPr>
        <w:suppressAutoHyphens/>
        <w:spacing w:line="360" w:lineRule="auto"/>
        <w:jc w:val="both"/>
        <w:rPr>
          <w:b/>
        </w:rPr>
      </w:pPr>
    </w:p>
    <w:p w14:paraId="758CE2D5" w14:textId="77777777" w:rsidR="00B46FCB" w:rsidRPr="00DB3A1D" w:rsidRDefault="00B46FCB" w:rsidP="00B263C2">
      <w:pPr>
        <w:suppressAutoHyphens/>
        <w:spacing w:line="360" w:lineRule="auto"/>
        <w:jc w:val="both"/>
        <w:rPr>
          <w:b/>
        </w:rPr>
      </w:pPr>
      <w:r w:rsidRPr="00DB3A1D">
        <w:rPr>
          <w:b/>
        </w:rPr>
        <w:t>Célunk:</w:t>
      </w:r>
    </w:p>
    <w:p w14:paraId="38E6F3AD" w14:textId="77777777" w:rsidR="00B46FCB" w:rsidRPr="00DB3A1D" w:rsidRDefault="00B46FCB" w:rsidP="00CF54BA">
      <w:pPr>
        <w:numPr>
          <w:ilvl w:val="0"/>
          <w:numId w:val="75"/>
        </w:numPr>
        <w:suppressAutoHyphens/>
        <w:spacing w:line="360" w:lineRule="auto"/>
        <w:jc w:val="both"/>
      </w:pPr>
      <w:r w:rsidRPr="00DB3A1D">
        <w:t>A gyermek</w:t>
      </w:r>
      <w:r w:rsidR="000877B3" w:rsidRPr="00DB3A1D">
        <w:t>ek nyelvi képességei</w:t>
      </w:r>
      <w:r w:rsidRPr="00DB3A1D">
        <w:t>nek fejlesztése versek, mesék, dramatikus játékok segítségével.</w:t>
      </w:r>
    </w:p>
    <w:p w14:paraId="0F1EF5B7" w14:textId="77777777" w:rsidR="00B46FCB" w:rsidRPr="00DB3A1D" w:rsidRDefault="00B46FCB" w:rsidP="00CF54BA">
      <w:pPr>
        <w:numPr>
          <w:ilvl w:val="0"/>
          <w:numId w:val="75"/>
        </w:numPr>
        <w:suppressAutoHyphens/>
        <w:spacing w:line="360" w:lineRule="auto"/>
        <w:jc w:val="both"/>
      </w:pPr>
      <w:r w:rsidRPr="00DB3A1D">
        <w:t>A gyermekek hallgassanak szívesen verset, mesét, váljanak az irodalmi élmények aktív befogadójává.</w:t>
      </w:r>
    </w:p>
    <w:p w14:paraId="31C513FF" w14:textId="77777777" w:rsidR="00B46FCB" w:rsidRPr="00DB3A1D" w:rsidRDefault="00B46FCB" w:rsidP="00B263C2">
      <w:pPr>
        <w:suppressAutoHyphens/>
        <w:spacing w:line="360" w:lineRule="auto"/>
        <w:jc w:val="both"/>
      </w:pPr>
    </w:p>
    <w:p w14:paraId="709CDF0C" w14:textId="77777777" w:rsidR="00B46FCB" w:rsidRPr="00DB3A1D" w:rsidRDefault="00B46FCB" w:rsidP="00B263C2">
      <w:pPr>
        <w:suppressAutoHyphens/>
        <w:spacing w:line="360" w:lineRule="auto"/>
        <w:jc w:val="both"/>
        <w:rPr>
          <w:b/>
        </w:rPr>
      </w:pPr>
      <w:r w:rsidRPr="00DB3A1D">
        <w:rPr>
          <w:b/>
        </w:rPr>
        <w:t>Feladataink:</w:t>
      </w:r>
    </w:p>
    <w:p w14:paraId="4D25BF27" w14:textId="77777777" w:rsidR="00F05801" w:rsidRPr="00DB3A1D" w:rsidRDefault="00F05801" w:rsidP="00CF54BA">
      <w:pPr>
        <w:numPr>
          <w:ilvl w:val="0"/>
          <w:numId w:val="75"/>
        </w:numPr>
        <w:suppressAutoHyphens/>
        <w:spacing w:before="100" w:beforeAutospacing="1" w:after="100" w:afterAutospacing="1" w:line="360" w:lineRule="auto"/>
        <w:jc w:val="both"/>
      </w:pPr>
      <w:r w:rsidRPr="00DB3A1D">
        <w:t xml:space="preserve">A mese segítségével - képi és konkrét formában, esetlegesen a </w:t>
      </w:r>
      <w:proofErr w:type="spellStart"/>
      <w:r w:rsidRPr="00DB3A1D">
        <w:t>bábozás</w:t>
      </w:r>
      <w:proofErr w:type="spellEnd"/>
      <w:r w:rsidRPr="00DB3A1D">
        <w:t xml:space="preserve"> és dramatizálás eszközeivel - feltárni a gyermek előtt a külvilág és az emberi belső világ legfőbb érzelmi viszonylatait, a lehetséges és megfelelő viselkedésformákat.</w:t>
      </w:r>
    </w:p>
    <w:p w14:paraId="04B0F846" w14:textId="77777777" w:rsidR="00083119" w:rsidRDefault="00083119" w:rsidP="00083119">
      <w:pPr>
        <w:suppressAutoHyphens/>
        <w:spacing w:line="360" w:lineRule="auto"/>
        <w:ind w:left="720"/>
        <w:jc w:val="both"/>
      </w:pPr>
    </w:p>
    <w:p w14:paraId="42DAB18A" w14:textId="77777777" w:rsidR="00083119" w:rsidRDefault="00083119" w:rsidP="00083119">
      <w:pPr>
        <w:suppressAutoHyphens/>
        <w:spacing w:line="360" w:lineRule="auto"/>
        <w:ind w:left="720"/>
        <w:jc w:val="both"/>
      </w:pPr>
    </w:p>
    <w:p w14:paraId="3C23154F" w14:textId="1431501A" w:rsidR="00BF515A" w:rsidRPr="00DB3A1D" w:rsidRDefault="00BF515A" w:rsidP="00CF54BA">
      <w:pPr>
        <w:numPr>
          <w:ilvl w:val="0"/>
          <w:numId w:val="75"/>
        </w:numPr>
        <w:suppressAutoHyphens/>
        <w:spacing w:line="360" w:lineRule="auto"/>
        <w:jc w:val="both"/>
      </w:pPr>
      <w:r w:rsidRPr="00DB3A1D">
        <w:t>A játékos mozgásokkal is összekapcsolt mondókák, dúdolók, versek járuljanak hozzá a gyermek érzelmi biztonságához.</w:t>
      </w:r>
    </w:p>
    <w:p w14:paraId="28F53EE2" w14:textId="77777777" w:rsidR="00B46FCB" w:rsidRPr="00DB3A1D" w:rsidRDefault="00B46FCB" w:rsidP="00CF54BA">
      <w:pPr>
        <w:numPr>
          <w:ilvl w:val="0"/>
          <w:numId w:val="75"/>
        </w:numPr>
        <w:suppressAutoHyphens/>
        <w:spacing w:line="360" w:lineRule="auto"/>
        <w:jc w:val="both"/>
      </w:pPr>
      <w:r w:rsidRPr="00DB3A1D">
        <w:t>A gyermeki önkifejezés fejlődésének segítése, a saját vers és mesealkotás megalapozása változatos módszerek alkalmazásával.</w:t>
      </w:r>
    </w:p>
    <w:p w14:paraId="637A2D01" w14:textId="77777777" w:rsidR="00B46FCB" w:rsidRPr="00DB3A1D" w:rsidRDefault="00B46FCB" w:rsidP="00CF54BA">
      <w:pPr>
        <w:numPr>
          <w:ilvl w:val="0"/>
          <w:numId w:val="75"/>
        </w:numPr>
        <w:suppressAutoHyphens/>
        <w:spacing w:line="360" w:lineRule="auto"/>
        <w:jc w:val="both"/>
      </w:pPr>
      <w:r w:rsidRPr="00DB3A1D">
        <w:t xml:space="preserve">A mesélés, verselés, </w:t>
      </w:r>
      <w:proofErr w:type="spellStart"/>
      <w:r w:rsidRPr="00DB3A1D">
        <w:t>mondókázás</w:t>
      </w:r>
      <w:proofErr w:type="spellEnd"/>
      <w:r w:rsidRPr="00DB3A1D">
        <w:t xml:space="preserve"> mindennaposságával az esztétikai, irodalmi fogékonyság megalapozása, anyanyelvünk, szülőföldünk szeretetére nevelés.</w:t>
      </w:r>
    </w:p>
    <w:p w14:paraId="611D7573" w14:textId="09933925" w:rsidR="00B46FCB" w:rsidRPr="00FA5D07" w:rsidRDefault="00B46FCB" w:rsidP="00CF54BA">
      <w:pPr>
        <w:numPr>
          <w:ilvl w:val="0"/>
          <w:numId w:val="75"/>
        </w:numPr>
        <w:suppressAutoHyphens/>
        <w:spacing w:line="360" w:lineRule="auto"/>
        <w:jc w:val="both"/>
      </w:pPr>
      <w:r w:rsidRPr="00DB3A1D">
        <w:t xml:space="preserve">A népi, a klasszikus és kortárs irodalmi művek alkalmazása mellett, a csoportösszetétel </w:t>
      </w:r>
      <w:proofErr w:type="gramStart"/>
      <w:r w:rsidRPr="00DB3A1D">
        <w:t>figyelembe vételével</w:t>
      </w:r>
      <w:proofErr w:type="gramEnd"/>
      <w:r w:rsidRPr="00DB3A1D">
        <w:t xml:space="preserve">, a mese, vers anyag megválasztása. </w:t>
      </w:r>
      <w:r w:rsidR="00F05801" w:rsidRPr="00DB3A1D">
        <w:t>A gyermekek életkori sajátosságaihoz igazodóan a népmesék, népi hagyományokat felelevenítő mondókák, rigmusok, a magyarság történelmét feldolgozó mondavilág elemei, meséi, a klasszikus és a kortárs irodalmi művek egyaránt megjelenjenek.</w:t>
      </w:r>
      <w:r w:rsidR="00B94EAC">
        <w:t xml:space="preserve"> </w:t>
      </w:r>
      <w:bookmarkStart w:id="62" w:name="_Hlk208126347"/>
      <w:r w:rsidR="00B94EAC" w:rsidRPr="00FA5D07">
        <w:t>Kiemelt jelentőségű az élőszavas mesélés.</w:t>
      </w:r>
      <w:bookmarkEnd w:id="62"/>
    </w:p>
    <w:p w14:paraId="422FA0CF" w14:textId="77777777" w:rsidR="00B46FCB" w:rsidRPr="00DB3A1D" w:rsidRDefault="00B46FCB" w:rsidP="00CF54BA">
      <w:pPr>
        <w:numPr>
          <w:ilvl w:val="0"/>
          <w:numId w:val="75"/>
        </w:numPr>
        <w:suppressAutoHyphens/>
        <w:spacing w:line="360" w:lineRule="auto"/>
        <w:jc w:val="both"/>
      </w:pPr>
      <w:r w:rsidRPr="00DB3A1D">
        <w:t>A színvonalas irodalmi anyagok összeállításával, irodalmi élmények nyújtásával az igény felébresztése a könyv, a színház iránt.</w:t>
      </w:r>
    </w:p>
    <w:p w14:paraId="3838EB7C" w14:textId="77777777" w:rsidR="00B46FCB" w:rsidRPr="00DB3A1D" w:rsidRDefault="00B46FCB" w:rsidP="00B263C2">
      <w:pPr>
        <w:suppressAutoHyphens/>
        <w:spacing w:line="360" w:lineRule="auto"/>
        <w:jc w:val="both"/>
      </w:pPr>
    </w:p>
    <w:p w14:paraId="7AAEB60E" w14:textId="77777777" w:rsidR="00B46FCB" w:rsidRPr="00DB3A1D" w:rsidRDefault="00B46FCB" w:rsidP="00B263C2">
      <w:pPr>
        <w:suppressAutoHyphens/>
        <w:spacing w:line="360" w:lineRule="auto"/>
        <w:jc w:val="both"/>
        <w:rPr>
          <w:b/>
        </w:rPr>
      </w:pPr>
      <w:r w:rsidRPr="00DB3A1D">
        <w:rPr>
          <w:b/>
        </w:rPr>
        <w:t>Sikerkritériumok:</w:t>
      </w:r>
    </w:p>
    <w:p w14:paraId="1B8B3844" w14:textId="77777777" w:rsidR="0085721F" w:rsidRPr="00DB3A1D" w:rsidRDefault="00B46FCB" w:rsidP="00CF54BA">
      <w:pPr>
        <w:numPr>
          <w:ilvl w:val="0"/>
          <w:numId w:val="75"/>
        </w:numPr>
        <w:suppressAutoHyphens/>
        <w:spacing w:line="360" w:lineRule="auto"/>
        <w:jc w:val="both"/>
        <w:rPr>
          <w:b/>
          <w:bCs/>
          <w:i/>
          <w:iCs/>
          <w:sz w:val="32"/>
        </w:rPr>
      </w:pPr>
      <w:r w:rsidRPr="00DB3A1D">
        <w:t>A népmesék, mondókák, az irodalmi művek hallgatása, mondogatása közben erősödik az egymás iránti figyelem, az összetartozás érzése.</w:t>
      </w:r>
    </w:p>
    <w:p w14:paraId="46FA41E0" w14:textId="77777777" w:rsidR="0085721F" w:rsidRPr="00DB3A1D" w:rsidRDefault="00B46FCB" w:rsidP="00CF54BA">
      <w:pPr>
        <w:numPr>
          <w:ilvl w:val="0"/>
          <w:numId w:val="75"/>
        </w:numPr>
        <w:suppressAutoHyphens/>
        <w:spacing w:line="360" w:lineRule="auto"/>
        <w:jc w:val="both"/>
        <w:rPr>
          <w:b/>
          <w:bCs/>
          <w:i/>
          <w:iCs/>
          <w:sz w:val="32"/>
        </w:rPr>
      </w:pPr>
      <w:r w:rsidRPr="00DB3A1D">
        <w:t>A népmesei minták hatására kialakul konfliktuskezelési módjuk, problémamegoldó készségük, erkölcsi érzékük, ítélőképességük.</w:t>
      </w:r>
    </w:p>
    <w:p w14:paraId="09BDF88F" w14:textId="77777777" w:rsidR="0085721F" w:rsidRPr="00DB3A1D" w:rsidRDefault="00B46FCB" w:rsidP="00CF54BA">
      <w:pPr>
        <w:numPr>
          <w:ilvl w:val="0"/>
          <w:numId w:val="75"/>
        </w:numPr>
        <w:suppressAutoHyphens/>
        <w:spacing w:line="360" w:lineRule="auto"/>
        <w:jc w:val="both"/>
        <w:rPr>
          <w:b/>
          <w:bCs/>
          <w:i/>
          <w:iCs/>
          <w:sz w:val="32"/>
        </w:rPr>
      </w:pPr>
      <w:r w:rsidRPr="00DB3A1D">
        <w:t xml:space="preserve">Az élmények hatására kötődésük </w:t>
      </w:r>
      <w:proofErr w:type="spellStart"/>
      <w:r w:rsidRPr="00DB3A1D">
        <w:t>alapozódik</w:t>
      </w:r>
      <w:proofErr w:type="spellEnd"/>
      <w:r w:rsidRPr="00DB3A1D">
        <w:t xml:space="preserve"> a népköltészet értékei iránt.</w:t>
      </w:r>
    </w:p>
    <w:p w14:paraId="57F532AE" w14:textId="77777777" w:rsidR="0085721F" w:rsidRPr="00DB3A1D" w:rsidRDefault="0085721F" w:rsidP="00CF54BA">
      <w:pPr>
        <w:numPr>
          <w:ilvl w:val="0"/>
          <w:numId w:val="75"/>
        </w:numPr>
        <w:suppressAutoHyphens/>
        <w:spacing w:line="360" w:lineRule="auto"/>
        <w:jc w:val="both"/>
        <w:rPr>
          <w:b/>
          <w:bCs/>
          <w:i/>
          <w:iCs/>
          <w:sz w:val="32"/>
        </w:rPr>
      </w:pPr>
      <w:r w:rsidRPr="00DB3A1D">
        <w:t>A gyermekek szívesen ismételgetik a verseket, rigmusokat.</w:t>
      </w:r>
    </w:p>
    <w:p w14:paraId="74A627E8" w14:textId="77777777" w:rsidR="0085721F" w:rsidRPr="00DB3A1D" w:rsidRDefault="0085721F" w:rsidP="00CF54BA">
      <w:pPr>
        <w:numPr>
          <w:ilvl w:val="0"/>
          <w:numId w:val="75"/>
        </w:numPr>
        <w:suppressAutoHyphens/>
        <w:spacing w:line="360" w:lineRule="auto"/>
        <w:jc w:val="both"/>
        <w:rPr>
          <w:b/>
          <w:bCs/>
          <w:i/>
          <w:iCs/>
          <w:sz w:val="32"/>
        </w:rPr>
      </w:pPr>
      <w:r w:rsidRPr="00DB3A1D">
        <w:t xml:space="preserve">Várják, igénylik a meghallgatást. Szívesen mesélnek, </w:t>
      </w:r>
      <w:proofErr w:type="spellStart"/>
      <w:r w:rsidRPr="00DB3A1D">
        <w:t>báboznak</w:t>
      </w:r>
      <w:proofErr w:type="spellEnd"/>
      <w:r w:rsidRPr="00DB3A1D">
        <w:t>, dramatizálnak maguk és egymás szórakoztatására.</w:t>
      </w:r>
    </w:p>
    <w:p w14:paraId="2555E24C" w14:textId="77777777" w:rsidR="0085721F" w:rsidRPr="00DB3A1D" w:rsidRDefault="0085721F" w:rsidP="00CF54BA">
      <w:pPr>
        <w:numPr>
          <w:ilvl w:val="0"/>
          <w:numId w:val="75"/>
        </w:numPr>
        <w:suppressAutoHyphens/>
        <w:spacing w:line="360" w:lineRule="auto"/>
        <w:jc w:val="both"/>
        <w:rPr>
          <w:b/>
          <w:bCs/>
          <w:i/>
          <w:iCs/>
          <w:sz w:val="32"/>
        </w:rPr>
      </w:pPr>
      <w:r w:rsidRPr="00DB3A1D">
        <w:t>Használják a könyvespolcot, szívesen lapozgatnak könyveket.</w:t>
      </w:r>
    </w:p>
    <w:p w14:paraId="6AD7508D" w14:textId="77777777" w:rsidR="008153DE" w:rsidRDefault="008153DE" w:rsidP="00B263C2">
      <w:pPr>
        <w:suppressAutoHyphens/>
        <w:spacing w:line="360" w:lineRule="auto"/>
        <w:ind w:left="720"/>
        <w:jc w:val="both"/>
        <w:rPr>
          <w:b/>
          <w:bCs/>
          <w:i/>
          <w:iCs/>
          <w:sz w:val="32"/>
        </w:rPr>
      </w:pPr>
    </w:p>
    <w:p w14:paraId="6FEEFB98" w14:textId="77777777" w:rsidR="00083119" w:rsidRDefault="00083119" w:rsidP="00B263C2">
      <w:pPr>
        <w:suppressAutoHyphens/>
        <w:spacing w:line="360" w:lineRule="auto"/>
        <w:ind w:left="720"/>
        <w:jc w:val="both"/>
        <w:rPr>
          <w:b/>
          <w:bCs/>
          <w:i/>
          <w:iCs/>
          <w:sz w:val="32"/>
        </w:rPr>
      </w:pPr>
    </w:p>
    <w:p w14:paraId="5C8FEAE1" w14:textId="77777777" w:rsidR="00083119" w:rsidRPr="00DB3A1D" w:rsidRDefault="00083119" w:rsidP="00B263C2">
      <w:pPr>
        <w:suppressAutoHyphens/>
        <w:spacing w:line="360" w:lineRule="auto"/>
        <w:ind w:left="720"/>
        <w:jc w:val="both"/>
        <w:rPr>
          <w:b/>
          <w:bCs/>
          <w:i/>
          <w:iCs/>
          <w:sz w:val="32"/>
        </w:rPr>
      </w:pPr>
    </w:p>
    <w:p w14:paraId="613A3458" w14:textId="77777777" w:rsidR="00B46FCB" w:rsidRPr="00DB3A1D" w:rsidRDefault="00B46FCB" w:rsidP="00B263C2">
      <w:pPr>
        <w:suppressAutoHyphens/>
        <w:spacing w:line="360" w:lineRule="auto"/>
        <w:jc w:val="both"/>
      </w:pPr>
    </w:p>
    <w:p w14:paraId="67A202F2" w14:textId="77777777" w:rsidR="00083119" w:rsidRDefault="00083119" w:rsidP="00B263C2">
      <w:pPr>
        <w:suppressAutoHyphens/>
        <w:spacing w:line="360" w:lineRule="auto"/>
        <w:jc w:val="both"/>
        <w:rPr>
          <w:b/>
          <w:sz w:val="28"/>
          <w:szCs w:val="28"/>
        </w:rPr>
      </w:pPr>
    </w:p>
    <w:p w14:paraId="10F70F61" w14:textId="1832959A" w:rsidR="00B46FCB" w:rsidRPr="00DB3A1D" w:rsidRDefault="00B46FCB" w:rsidP="00B263C2">
      <w:pPr>
        <w:suppressAutoHyphens/>
        <w:spacing w:line="360" w:lineRule="auto"/>
        <w:jc w:val="both"/>
        <w:rPr>
          <w:b/>
          <w:sz w:val="28"/>
          <w:szCs w:val="28"/>
        </w:rPr>
      </w:pPr>
      <w:r w:rsidRPr="00DB3A1D">
        <w:rPr>
          <w:b/>
          <w:sz w:val="28"/>
          <w:szCs w:val="28"/>
        </w:rPr>
        <w:t>Rajzolás, festés, mintázás, kézi munka</w:t>
      </w:r>
    </w:p>
    <w:p w14:paraId="68F1666B" w14:textId="77777777" w:rsidR="00B46FCB" w:rsidRPr="00DB3A1D" w:rsidRDefault="00B46FCB" w:rsidP="00B263C2">
      <w:pPr>
        <w:suppressAutoHyphens/>
        <w:spacing w:line="360" w:lineRule="auto"/>
        <w:jc w:val="both"/>
        <w:rPr>
          <w:b/>
        </w:rPr>
      </w:pPr>
      <w:r w:rsidRPr="00DB3A1D">
        <w:rPr>
          <w:b/>
        </w:rPr>
        <w:t>Célunk:</w:t>
      </w:r>
    </w:p>
    <w:p w14:paraId="0FF2F390" w14:textId="77777777" w:rsidR="00B46FCB" w:rsidRPr="00DB3A1D" w:rsidRDefault="00B46FCB" w:rsidP="00CF54BA">
      <w:pPr>
        <w:numPr>
          <w:ilvl w:val="0"/>
          <w:numId w:val="78"/>
        </w:numPr>
        <w:suppressAutoHyphens/>
        <w:spacing w:line="360" w:lineRule="auto"/>
        <w:jc w:val="both"/>
        <w:rPr>
          <w:b/>
        </w:rPr>
      </w:pPr>
      <w:r w:rsidRPr="00DB3A1D">
        <w:t>A belső képek gazdagítása történjen a mese, vers, ének, énekes játék eszközeivel, a gyermeki ábrázolás ösztönzése alkotó légkör teremtésével, változatos lehetőségek felkínálásával.</w:t>
      </w:r>
    </w:p>
    <w:p w14:paraId="767682DF" w14:textId="77777777" w:rsidR="00B46FCB" w:rsidRPr="00DB3A1D" w:rsidRDefault="00B46FCB" w:rsidP="00CF54BA">
      <w:pPr>
        <w:numPr>
          <w:ilvl w:val="0"/>
          <w:numId w:val="75"/>
        </w:numPr>
        <w:suppressAutoHyphens/>
        <w:spacing w:line="360" w:lineRule="auto"/>
        <w:jc w:val="both"/>
        <w:rPr>
          <w:b/>
        </w:rPr>
      </w:pPr>
      <w:r w:rsidRPr="00DB3A1D">
        <w:t>Az esztétikai érzékenység, a szép iránti nyitottság, a környezet esztétikai alakítása.</w:t>
      </w:r>
    </w:p>
    <w:p w14:paraId="3B87A19E" w14:textId="77777777" w:rsidR="00B46FCB" w:rsidRPr="00DB3A1D" w:rsidRDefault="00B46FCB" w:rsidP="00CF54BA">
      <w:pPr>
        <w:numPr>
          <w:ilvl w:val="0"/>
          <w:numId w:val="75"/>
        </w:numPr>
        <w:suppressAutoHyphens/>
        <w:spacing w:line="360" w:lineRule="auto"/>
        <w:jc w:val="both"/>
        <w:rPr>
          <w:b/>
        </w:rPr>
      </w:pPr>
      <w:r w:rsidRPr="00DB3A1D">
        <w:t>A vizuális esztétikai élmények befogadására való fogékonyság megalapozása.</w:t>
      </w:r>
    </w:p>
    <w:p w14:paraId="6226E52D" w14:textId="77777777" w:rsidR="00B46FCB" w:rsidRPr="00DB3A1D" w:rsidRDefault="00B46FCB" w:rsidP="00B263C2">
      <w:pPr>
        <w:suppressAutoHyphens/>
        <w:spacing w:line="360" w:lineRule="auto"/>
        <w:jc w:val="both"/>
        <w:rPr>
          <w:b/>
        </w:rPr>
      </w:pPr>
      <w:r w:rsidRPr="00DB3A1D">
        <w:rPr>
          <w:b/>
        </w:rPr>
        <w:t>Feladataink:</w:t>
      </w:r>
    </w:p>
    <w:p w14:paraId="0932CDD6" w14:textId="4BF1D8B9" w:rsidR="00B46FCB" w:rsidRPr="00DB3A1D" w:rsidRDefault="00B46FCB" w:rsidP="00CF54BA">
      <w:pPr>
        <w:numPr>
          <w:ilvl w:val="0"/>
          <w:numId w:val="75"/>
        </w:numPr>
        <w:suppressAutoHyphens/>
        <w:spacing w:line="360" w:lineRule="auto"/>
        <w:jc w:val="both"/>
      </w:pPr>
      <w:r w:rsidRPr="00DB3A1D">
        <w:t>Megismertetjük a gyermekeket az eszközök használatával</w:t>
      </w:r>
      <w:r w:rsidR="00C548B1">
        <w:t xml:space="preserve"> (</w:t>
      </w:r>
      <w:r w:rsidRPr="00DB3A1D">
        <w:t>célszerű, biztonságos, kreatív használatra szoktatás</w:t>
      </w:r>
      <w:r w:rsidR="00C548B1">
        <w:t>)</w:t>
      </w:r>
      <w:r w:rsidRPr="00DB3A1D">
        <w:t xml:space="preserve"> különböző anyagokkal, a rajzolás, a festés, a mintázás, a kézi munka technikai alapelemeivel és eljárásaival (a munkafogások, megoldások bemutatása, gyakorlásra való ösztönzés).</w:t>
      </w:r>
    </w:p>
    <w:p w14:paraId="7D0F4016" w14:textId="77777777" w:rsidR="00B46FCB" w:rsidRPr="00DB3A1D" w:rsidRDefault="00B46FCB" w:rsidP="00CF54BA">
      <w:pPr>
        <w:numPr>
          <w:ilvl w:val="0"/>
          <w:numId w:val="75"/>
        </w:numPr>
        <w:suppressAutoHyphens/>
        <w:spacing w:line="360" w:lineRule="auto"/>
        <w:jc w:val="both"/>
      </w:pPr>
      <w:r w:rsidRPr="00DB3A1D">
        <w:t>Az ábrázoló tevékenységekre az egész nap folyamán teret biztosítunk. Maga a tevékenység - s ennek öröme - a fontos, valamint az igé</w:t>
      </w:r>
      <w:r w:rsidR="008153DE" w:rsidRPr="00DB3A1D">
        <w:t xml:space="preserve">ny kialakítása az alkotásra, a kreatív </w:t>
      </w:r>
      <w:r w:rsidRPr="00DB3A1D">
        <w:t>önkifejezésre, az esztétikai élmények befogadására, a környezet esztétikai alakítására.</w:t>
      </w:r>
    </w:p>
    <w:p w14:paraId="4D1A98C8" w14:textId="77777777" w:rsidR="008153DE" w:rsidRPr="00DB3A1D" w:rsidRDefault="00632776" w:rsidP="00CF54BA">
      <w:pPr>
        <w:numPr>
          <w:ilvl w:val="0"/>
          <w:numId w:val="75"/>
        </w:numPr>
        <w:suppressAutoHyphens/>
        <w:spacing w:line="360" w:lineRule="auto"/>
        <w:jc w:val="both"/>
      </w:pPr>
      <w:r w:rsidRPr="00DB3A1D">
        <w:t>Lehetőséget adunk műalkotásokkal, népművészeti elemekkel, szokásokkal, nemzeti szimbólumokkal ismerkedni.</w:t>
      </w:r>
    </w:p>
    <w:p w14:paraId="10641630" w14:textId="77777777" w:rsidR="00E24F53" w:rsidRPr="00DB3A1D" w:rsidRDefault="00E24F53" w:rsidP="00CF54BA">
      <w:pPr>
        <w:numPr>
          <w:ilvl w:val="0"/>
          <w:numId w:val="75"/>
        </w:numPr>
        <w:suppressAutoHyphens/>
        <w:spacing w:line="360" w:lineRule="auto"/>
        <w:jc w:val="both"/>
      </w:pPr>
      <w:r w:rsidRPr="00DB3A1D">
        <w:t>Törekszünk a gyermeki alkotások közösségi rendezvényen való bemutatására és a tehetségek bátorítására</w:t>
      </w:r>
    </w:p>
    <w:p w14:paraId="12CA1489" w14:textId="77777777" w:rsidR="00B46FCB" w:rsidRPr="00DB3A1D" w:rsidRDefault="00B46FCB" w:rsidP="00B263C2">
      <w:pPr>
        <w:suppressAutoHyphens/>
        <w:spacing w:line="360" w:lineRule="auto"/>
        <w:jc w:val="both"/>
        <w:rPr>
          <w:b/>
        </w:rPr>
      </w:pPr>
      <w:r w:rsidRPr="00DB3A1D">
        <w:rPr>
          <w:b/>
        </w:rPr>
        <w:t>Sikerkritériumok</w:t>
      </w:r>
    </w:p>
    <w:p w14:paraId="6D8287B6" w14:textId="77777777" w:rsidR="00B46FCB" w:rsidRPr="00DB3A1D" w:rsidRDefault="00B46FCB" w:rsidP="00CF54BA">
      <w:pPr>
        <w:numPr>
          <w:ilvl w:val="0"/>
          <w:numId w:val="75"/>
        </w:numPr>
        <w:suppressAutoHyphens/>
        <w:spacing w:line="360" w:lineRule="auto"/>
        <w:jc w:val="both"/>
      </w:pPr>
      <w:r w:rsidRPr="00DB3A1D">
        <w:t xml:space="preserve">A gyermek a vizuális technikák gyakorlása során minden alkalommal átéli az alkotás örömét, a sikerélmény pedig újabb alkotásra motiválja. </w:t>
      </w:r>
      <w:r w:rsidR="00632776" w:rsidRPr="00DB3A1D">
        <w:t>Önállóan tudja alkalmazni a megismert technikákat.</w:t>
      </w:r>
    </w:p>
    <w:p w14:paraId="439D36F2" w14:textId="77777777" w:rsidR="00B46FCB" w:rsidRPr="00DB3A1D" w:rsidRDefault="00B46FCB" w:rsidP="00CF54BA">
      <w:pPr>
        <w:numPr>
          <w:ilvl w:val="0"/>
          <w:numId w:val="75"/>
        </w:numPr>
        <w:suppressAutoHyphens/>
        <w:spacing w:line="360" w:lineRule="auto"/>
        <w:jc w:val="both"/>
      </w:pPr>
      <w:r w:rsidRPr="00DB3A1D">
        <w:t>Formálódik alkotó képzelete, ábrázolókészsége, önkifejezési módja.</w:t>
      </w:r>
    </w:p>
    <w:p w14:paraId="0151B610" w14:textId="77777777" w:rsidR="00B46FCB" w:rsidRPr="00DB3A1D" w:rsidRDefault="00B46FCB" w:rsidP="00CF54BA">
      <w:pPr>
        <w:numPr>
          <w:ilvl w:val="0"/>
          <w:numId w:val="75"/>
        </w:numPr>
        <w:suppressAutoHyphens/>
        <w:spacing w:line="360" w:lineRule="auto"/>
        <w:jc w:val="both"/>
      </w:pPr>
      <w:r w:rsidRPr="00DB3A1D">
        <w:t>Problémamegoldó készsége fejlődik, kezdeményezővé válik, önbizalma erősödik.</w:t>
      </w:r>
    </w:p>
    <w:p w14:paraId="36C2369D" w14:textId="77777777" w:rsidR="00B46FCB" w:rsidRPr="00DB3A1D" w:rsidRDefault="00B46FCB" w:rsidP="00CF54BA">
      <w:pPr>
        <w:numPr>
          <w:ilvl w:val="0"/>
          <w:numId w:val="75"/>
        </w:numPr>
        <w:suppressAutoHyphens/>
        <w:spacing w:line="360" w:lineRule="auto"/>
        <w:jc w:val="both"/>
      </w:pPr>
      <w:r w:rsidRPr="00DB3A1D">
        <w:t>A változatos cselekvések során a gyermek alkotókészsége, fantáziája csiszolódik, amely hat értelmi képességeinek fejlődésére is.</w:t>
      </w:r>
    </w:p>
    <w:p w14:paraId="53B604B8" w14:textId="77777777" w:rsidR="00632776" w:rsidRPr="00DB3A1D" w:rsidRDefault="00632776" w:rsidP="00CF54BA">
      <w:pPr>
        <w:numPr>
          <w:ilvl w:val="0"/>
          <w:numId w:val="75"/>
        </w:numPr>
        <w:suppressAutoHyphens/>
        <w:spacing w:line="360" w:lineRule="auto"/>
        <w:jc w:val="both"/>
      </w:pPr>
      <w:r w:rsidRPr="00DB3A1D">
        <w:t>Gazdagodik tér-forma és szín képzete, esztétikai érzékenysége, rácsodálkozik a szépre, tud gyönyörködni.</w:t>
      </w:r>
    </w:p>
    <w:p w14:paraId="08DFEA6D" w14:textId="4D57DB20" w:rsidR="00632776" w:rsidRPr="00DB3A1D" w:rsidRDefault="00632776" w:rsidP="00CF54BA">
      <w:pPr>
        <w:numPr>
          <w:ilvl w:val="0"/>
          <w:numId w:val="75"/>
        </w:numPr>
        <w:suppressAutoHyphens/>
        <w:spacing w:line="360" w:lineRule="auto"/>
        <w:jc w:val="both"/>
      </w:pPr>
      <w:r w:rsidRPr="00DB3A1D">
        <w:t>Értékítéletüket megfogalmazzák, tudnak beszélni alkotásaikról.</w:t>
      </w:r>
    </w:p>
    <w:p w14:paraId="11311A70" w14:textId="77777777" w:rsidR="00632776" w:rsidRPr="00DB3A1D" w:rsidRDefault="00632776" w:rsidP="00B263C2">
      <w:pPr>
        <w:suppressAutoHyphens/>
        <w:spacing w:line="360" w:lineRule="auto"/>
        <w:ind w:left="720"/>
        <w:jc w:val="both"/>
      </w:pPr>
    </w:p>
    <w:p w14:paraId="23CFEF10" w14:textId="77777777" w:rsidR="00B46FCB" w:rsidRPr="00DB3A1D" w:rsidRDefault="00B46FCB" w:rsidP="00B263C2">
      <w:pPr>
        <w:suppressAutoHyphens/>
        <w:spacing w:line="360" w:lineRule="auto"/>
        <w:jc w:val="both"/>
        <w:rPr>
          <w:b/>
        </w:rPr>
      </w:pPr>
    </w:p>
    <w:p w14:paraId="7B131160" w14:textId="77777777" w:rsidR="00B46FCB" w:rsidRPr="00DB3A1D" w:rsidRDefault="00B46FCB" w:rsidP="00B263C2">
      <w:pPr>
        <w:suppressAutoHyphens/>
        <w:spacing w:line="360" w:lineRule="auto"/>
        <w:jc w:val="both"/>
        <w:rPr>
          <w:b/>
          <w:sz w:val="28"/>
          <w:szCs w:val="28"/>
        </w:rPr>
      </w:pPr>
      <w:r w:rsidRPr="00FA5D07">
        <w:rPr>
          <w:b/>
          <w:sz w:val="28"/>
          <w:szCs w:val="28"/>
        </w:rPr>
        <w:t>M</w:t>
      </w:r>
      <w:r w:rsidR="00D25FBA" w:rsidRPr="00FA5D07">
        <w:rPr>
          <w:b/>
          <w:sz w:val="28"/>
          <w:szCs w:val="28"/>
        </w:rPr>
        <w:t>indennapos</w:t>
      </w:r>
      <w:r w:rsidR="00D25FBA" w:rsidRPr="00DB3A1D">
        <w:rPr>
          <w:b/>
          <w:color w:val="EE0000"/>
          <w:sz w:val="28"/>
          <w:szCs w:val="28"/>
        </w:rPr>
        <w:t xml:space="preserve"> </w:t>
      </w:r>
      <w:r w:rsidR="00D25FBA" w:rsidRPr="00DB3A1D">
        <w:rPr>
          <w:b/>
          <w:sz w:val="28"/>
          <w:szCs w:val="28"/>
        </w:rPr>
        <w:t>m</w:t>
      </w:r>
      <w:r w:rsidRPr="00DB3A1D">
        <w:rPr>
          <w:b/>
          <w:sz w:val="28"/>
          <w:szCs w:val="28"/>
        </w:rPr>
        <w:t>ozgás</w:t>
      </w:r>
    </w:p>
    <w:p w14:paraId="677F74ED" w14:textId="77777777" w:rsidR="00B46FCB" w:rsidRPr="00DB3A1D" w:rsidRDefault="00B46FCB" w:rsidP="00B263C2">
      <w:pPr>
        <w:suppressAutoHyphens/>
        <w:spacing w:line="360" w:lineRule="auto"/>
        <w:jc w:val="both"/>
        <w:rPr>
          <w:b/>
        </w:rPr>
      </w:pPr>
      <w:r w:rsidRPr="00DB3A1D">
        <w:rPr>
          <w:b/>
        </w:rPr>
        <w:t>Célunk:</w:t>
      </w:r>
    </w:p>
    <w:p w14:paraId="1FB59D4A" w14:textId="77777777" w:rsidR="00B46FCB" w:rsidRPr="00DB3A1D" w:rsidRDefault="001B1087" w:rsidP="00CF54BA">
      <w:pPr>
        <w:numPr>
          <w:ilvl w:val="0"/>
          <w:numId w:val="75"/>
        </w:numPr>
        <w:suppressAutoHyphens/>
        <w:spacing w:line="360" w:lineRule="auto"/>
        <w:jc w:val="both"/>
      </w:pPr>
      <w:r w:rsidRPr="00DB3A1D">
        <w:t xml:space="preserve">Az egészségfejlesztő testmozgás mindennapos biztosításával a </w:t>
      </w:r>
      <w:r w:rsidR="00B46FCB" w:rsidRPr="00DB3A1D">
        <w:t>természetes mozgásképességek fejlesztése, stabilizálása.</w:t>
      </w:r>
    </w:p>
    <w:p w14:paraId="155FD6A9" w14:textId="77777777" w:rsidR="00B46FCB" w:rsidRPr="00DB3A1D" w:rsidRDefault="00B46FCB" w:rsidP="00CF54BA">
      <w:pPr>
        <w:numPr>
          <w:ilvl w:val="0"/>
          <w:numId w:val="75"/>
        </w:numPr>
        <w:suppressAutoHyphens/>
        <w:spacing w:line="360" w:lineRule="auto"/>
        <w:jc w:val="both"/>
      </w:pPr>
      <w:r w:rsidRPr="00DB3A1D">
        <w:t>A mozgáselemek beépülésének segítése a természetes mozgások sorába.</w:t>
      </w:r>
    </w:p>
    <w:p w14:paraId="18BABC68" w14:textId="77777777" w:rsidR="00B46FCB" w:rsidRPr="00DB3A1D" w:rsidRDefault="00B46FCB" w:rsidP="00CF54BA">
      <w:pPr>
        <w:numPr>
          <w:ilvl w:val="0"/>
          <w:numId w:val="75"/>
        </w:numPr>
        <w:suppressAutoHyphens/>
        <w:spacing w:line="360" w:lineRule="auto"/>
        <w:jc w:val="both"/>
      </w:pPr>
      <w:r w:rsidRPr="00DB3A1D">
        <w:t>A társra figyelés képességének fejlesztése</w:t>
      </w:r>
    </w:p>
    <w:p w14:paraId="4EDA9F4C" w14:textId="77777777" w:rsidR="00B46FCB" w:rsidRPr="00DB3A1D" w:rsidRDefault="00B46FCB" w:rsidP="00CF54BA">
      <w:pPr>
        <w:numPr>
          <w:ilvl w:val="0"/>
          <w:numId w:val="75"/>
        </w:numPr>
        <w:suppressAutoHyphens/>
        <w:spacing w:line="360" w:lineRule="auto"/>
        <w:jc w:val="both"/>
      </w:pPr>
      <w:r w:rsidRPr="00DB3A1D">
        <w:t>Az egészséges testi fejlesztés</w:t>
      </w:r>
    </w:p>
    <w:p w14:paraId="341E0552" w14:textId="77777777" w:rsidR="00B46FCB" w:rsidRPr="00DB3A1D" w:rsidRDefault="00B46FCB" w:rsidP="00B263C2">
      <w:pPr>
        <w:suppressAutoHyphens/>
        <w:spacing w:line="360" w:lineRule="auto"/>
        <w:jc w:val="both"/>
        <w:rPr>
          <w:b/>
        </w:rPr>
      </w:pPr>
      <w:r w:rsidRPr="00DB3A1D">
        <w:rPr>
          <w:b/>
        </w:rPr>
        <w:t>Feladataink:</w:t>
      </w:r>
    </w:p>
    <w:p w14:paraId="7EBEE50A" w14:textId="77777777" w:rsidR="00B46FCB" w:rsidRPr="00DB3A1D" w:rsidRDefault="00B46FCB" w:rsidP="00CF54BA">
      <w:pPr>
        <w:numPr>
          <w:ilvl w:val="0"/>
          <w:numId w:val="75"/>
        </w:numPr>
        <w:suppressAutoHyphens/>
        <w:spacing w:line="360" w:lineRule="auto"/>
        <w:jc w:val="both"/>
      </w:pPr>
      <w:r w:rsidRPr="00DB3A1D">
        <w:t xml:space="preserve">A mozgásműveltség, </w:t>
      </w:r>
      <w:r w:rsidR="00386B66" w:rsidRPr="00DB3A1D">
        <w:t xml:space="preserve">a mozgáskoordináció fejlesztése </w:t>
      </w:r>
      <w:r w:rsidR="00D2525A" w:rsidRPr="00DB3A1D">
        <w:t xml:space="preserve">a gyermekek egyéni fejlettségi szintjéhez igazodó </w:t>
      </w:r>
      <w:r w:rsidR="00386B66" w:rsidRPr="00DB3A1D">
        <w:t>sokszínű, változatos, örömteli gyakorlási formákkal.</w:t>
      </w:r>
    </w:p>
    <w:p w14:paraId="7C65B10E" w14:textId="77777777" w:rsidR="00B46FCB" w:rsidRPr="00DB3A1D" w:rsidRDefault="00B46FCB" w:rsidP="00CF54BA">
      <w:pPr>
        <w:numPr>
          <w:ilvl w:val="0"/>
          <w:numId w:val="75"/>
        </w:numPr>
        <w:suppressAutoHyphens/>
        <w:spacing w:line="360" w:lineRule="auto"/>
        <w:jc w:val="both"/>
      </w:pPr>
      <w:r w:rsidRPr="00DB3A1D">
        <w:t>Az egészséges életmódra való készségek, jártasságok alapozása.</w:t>
      </w:r>
    </w:p>
    <w:p w14:paraId="6446732D" w14:textId="77777777" w:rsidR="00B46FCB" w:rsidRPr="00DB3A1D" w:rsidRDefault="00B46FCB" w:rsidP="00CF54BA">
      <w:pPr>
        <w:numPr>
          <w:ilvl w:val="0"/>
          <w:numId w:val="75"/>
        </w:numPr>
        <w:suppressAutoHyphens/>
        <w:spacing w:line="360" w:lineRule="auto"/>
        <w:jc w:val="both"/>
      </w:pPr>
      <w:r w:rsidRPr="00DB3A1D">
        <w:t xml:space="preserve">A társakkal végzett </w:t>
      </w:r>
      <w:proofErr w:type="spellStart"/>
      <w:r w:rsidRPr="00DB3A1D">
        <w:t>együttmozgás</w:t>
      </w:r>
      <w:proofErr w:type="spellEnd"/>
      <w:r w:rsidRPr="00DB3A1D">
        <w:t xml:space="preserve"> tapasztalatainak gazdagításával a gyermek én-határainak. a másik észlelésének, az önfegyelem, alkalmazkodás, kooperáció képessége fejlődésének elősegítése.</w:t>
      </w:r>
    </w:p>
    <w:p w14:paraId="7DBD6062" w14:textId="77777777" w:rsidR="00B46FCB" w:rsidRPr="00DB3A1D" w:rsidRDefault="00B46FCB" w:rsidP="00CF54BA">
      <w:pPr>
        <w:numPr>
          <w:ilvl w:val="0"/>
          <w:numId w:val="75"/>
        </w:numPr>
        <w:suppressAutoHyphens/>
        <w:spacing w:line="360" w:lineRule="auto"/>
        <w:jc w:val="both"/>
      </w:pPr>
      <w:r w:rsidRPr="00DB3A1D">
        <w:t>A mozgásigény, fejlettség, terhelhetőség megismerése.</w:t>
      </w:r>
    </w:p>
    <w:p w14:paraId="6527840A" w14:textId="77777777" w:rsidR="00386B66" w:rsidRPr="00DB3A1D" w:rsidRDefault="00386B66" w:rsidP="00CF54BA">
      <w:pPr>
        <w:numPr>
          <w:ilvl w:val="0"/>
          <w:numId w:val="75"/>
        </w:numPr>
        <w:suppressAutoHyphens/>
        <w:spacing w:line="360" w:lineRule="auto"/>
        <w:jc w:val="both"/>
      </w:pPr>
      <w:r w:rsidRPr="00DB3A1D">
        <w:t>A helyes testtartás alakítása.</w:t>
      </w:r>
    </w:p>
    <w:p w14:paraId="380157F6" w14:textId="77777777" w:rsidR="00386B66" w:rsidRPr="00DB3A1D" w:rsidRDefault="00386B66" w:rsidP="00CF54BA">
      <w:pPr>
        <w:numPr>
          <w:ilvl w:val="0"/>
          <w:numId w:val="75"/>
        </w:numPr>
        <w:suppressAutoHyphens/>
        <w:spacing w:line="360" w:lineRule="auto"/>
        <w:jc w:val="both"/>
      </w:pPr>
      <w:r w:rsidRPr="00DB3A1D">
        <w:t>A térbeli, időbeli tájékozódás fejlesztése.</w:t>
      </w:r>
    </w:p>
    <w:p w14:paraId="26985A86" w14:textId="77777777" w:rsidR="00B46FCB" w:rsidRPr="00DB3A1D" w:rsidRDefault="00B46FCB" w:rsidP="00CF54BA">
      <w:pPr>
        <w:numPr>
          <w:ilvl w:val="0"/>
          <w:numId w:val="75"/>
        </w:numPr>
        <w:suppressAutoHyphens/>
        <w:spacing w:line="360" w:lineRule="auto"/>
        <w:jc w:val="both"/>
      </w:pPr>
      <w:r w:rsidRPr="00DB3A1D">
        <w:t>Egészségóvás megelőzéssel.</w:t>
      </w:r>
    </w:p>
    <w:p w14:paraId="3DD59E92" w14:textId="77777777" w:rsidR="00386B66" w:rsidRDefault="00386B66" w:rsidP="00CF54BA">
      <w:pPr>
        <w:numPr>
          <w:ilvl w:val="0"/>
          <w:numId w:val="75"/>
        </w:numPr>
        <w:suppressAutoHyphens/>
        <w:spacing w:line="360" w:lineRule="auto"/>
        <w:jc w:val="both"/>
      </w:pPr>
      <w:r w:rsidRPr="00DB3A1D">
        <w:t>Törekedni kell a szabad levegőn tartózkodásra, a nagy udvar nyújtotta lehetőségek kihasználására.</w:t>
      </w:r>
    </w:p>
    <w:p w14:paraId="25FF4E5C" w14:textId="00482315" w:rsidR="00A6038F" w:rsidRPr="00FA5D07" w:rsidRDefault="00A6038F" w:rsidP="00CF54BA">
      <w:pPr>
        <w:numPr>
          <w:ilvl w:val="0"/>
          <w:numId w:val="75"/>
        </w:numPr>
        <w:suppressAutoHyphens/>
        <w:spacing w:line="360" w:lineRule="auto"/>
        <w:jc w:val="both"/>
      </w:pPr>
      <w:r w:rsidRPr="00FA5D07">
        <w:t>A mindennapos mozgáslehetőség mellett szervezett mozgástevékenységet is felkínálunk az óvodásoknak.</w:t>
      </w:r>
    </w:p>
    <w:p w14:paraId="43260524" w14:textId="77777777" w:rsidR="00B46FCB" w:rsidRPr="00DB3A1D" w:rsidRDefault="00B46FCB" w:rsidP="00B263C2">
      <w:pPr>
        <w:suppressAutoHyphens/>
        <w:spacing w:line="360" w:lineRule="auto"/>
        <w:jc w:val="both"/>
        <w:rPr>
          <w:b/>
        </w:rPr>
      </w:pPr>
      <w:r w:rsidRPr="00DB3A1D">
        <w:rPr>
          <w:b/>
        </w:rPr>
        <w:t>A mozgás tartalma:</w:t>
      </w:r>
    </w:p>
    <w:p w14:paraId="24A020EE" w14:textId="77777777" w:rsidR="00B46FCB" w:rsidRPr="00DB3A1D" w:rsidRDefault="00B46FCB" w:rsidP="00CF54BA">
      <w:pPr>
        <w:numPr>
          <w:ilvl w:val="0"/>
          <w:numId w:val="75"/>
        </w:numPr>
        <w:suppressAutoHyphens/>
        <w:spacing w:line="360" w:lineRule="auto"/>
        <w:jc w:val="both"/>
      </w:pPr>
      <w:r w:rsidRPr="00DB3A1D">
        <w:t>szabad, spontán mozgás,</w:t>
      </w:r>
    </w:p>
    <w:p w14:paraId="2E1BFEB0" w14:textId="77777777" w:rsidR="00B46FCB" w:rsidRPr="00DB3A1D" w:rsidRDefault="001B1087" w:rsidP="00CF54BA">
      <w:pPr>
        <w:numPr>
          <w:ilvl w:val="0"/>
          <w:numId w:val="75"/>
        </w:numPr>
        <w:suppressAutoHyphens/>
        <w:spacing w:line="360" w:lineRule="auto"/>
        <w:jc w:val="both"/>
      </w:pPr>
      <w:r w:rsidRPr="00DB3A1D">
        <w:t>irányított, szervezett mozgásos tevékenység,</w:t>
      </w:r>
    </w:p>
    <w:p w14:paraId="03067092" w14:textId="77777777" w:rsidR="001B1087" w:rsidRPr="00DB3A1D" w:rsidRDefault="001B1087" w:rsidP="00CF54BA">
      <w:pPr>
        <w:numPr>
          <w:ilvl w:val="0"/>
          <w:numId w:val="75"/>
        </w:numPr>
        <w:suppressAutoHyphens/>
        <w:spacing w:line="360" w:lineRule="auto"/>
        <w:jc w:val="both"/>
      </w:pPr>
      <w:r w:rsidRPr="00DB3A1D">
        <w:t>heti egy alkalommal kötelező szervezett mozgásfoglalkozás,</w:t>
      </w:r>
    </w:p>
    <w:p w14:paraId="29194138" w14:textId="77777777" w:rsidR="00B46FCB" w:rsidRPr="00DB3A1D" w:rsidRDefault="001B1087" w:rsidP="00CF54BA">
      <w:pPr>
        <w:numPr>
          <w:ilvl w:val="0"/>
          <w:numId w:val="75"/>
        </w:numPr>
        <w:suppressAutoHyphens/>
        <w:spacing w:line="360" w:lineRule="auto"/>
        <w:jc w:val="both"/>
      </w:pPr>
      <w:r w:rsidRPr="00DB3A1D">
        <w:t>gyógytestnevelés</w:t>
      </w:r>
    </w:p>
    <w:p w14:paraId="6DF0537E" w14:textId="77777777" w:rsidR="00083119" w:rsidRDefault="00083119" w:rsidP="00B263C2">
      <w:pPr>
        <w:suppressAutoHyphens/>
        <w:spacing w:line="360" w:lineRule="auto"/>
        <w:jc w:val="both"/>
        <w:rPr>
          <w:b/>
        </w:rPr>
      </w:pPr>
    </w:p>
    <w:p w14:paraId="00A2B055" w14:textId="0A760D7E" w:rsidR="00B46FCB" w:rsidRPr="00DB3A1D" w:rsidRDefault="00B46FCB" w:rsidP="00B263C2">
      <w:pPr>
        <w:suppressAutoHyphens/>
        <w:spacing w:line="360" w:lineRule="auto"/>
        <w:jc w:val="both"/>
        <w:rPr>
          <w:b/>
        </w:rPr>
      </w:pPr>
      <w:r w:rsidRPr="00DB3A1D">
        <w:rPr>
          <w:b/>
        </w:rPr>
        <w:t>Gyógytestnevelés:</w:t>
      </w:r>
    </w:p>
    <w:p w14:paraId="7C53618D" w14:textId="0ABA2C8C" w:rsidR="00B46FCB" w:rsidRPr="00DB3A1D" w:rsidRDefault="00B46FCB" w:rsidP="00B263C2">
      <w:pPr>
        <w:suppressAutoHyphens/>
        <w:spacing w:line="360" w:lineRule="auto"/>
        <w:jc w:val="both"/>
      </w:pPr>
      <w:r w:rsidRPr="00DB3A1D">
        <w:t>Óvodánk gyermekorvosa által kiszűrt gyermekek részére szervezett, speciális tornaforma heti egy</w:t>
      </w:r>
      <w:r w:rsidR="00CF104B">
        <w:t>-két</w:t>
      </w:r>
      <w:r w:rsidRPr="00DB3A1D">
        <w:t xml:space="preserve"> alkalommal, csoportokra bontva. (gerinc-illetve lábtorna, </w:t>
      </w:r>
      <w:proofErr w:type="spellStart"/>
      <w:r w:rsidRPr="00DB3A1D">
        <w:t>obesitas</w:t>
      </w:r>
      <w:proofErr w:type="spellEnd"/>
      <w:r w:rsidRPr="00DB3A1D">
        <w:t>.)</w:t>
      </w:r>
    </w:p>
    <w:p w14:paraId="25D252AA" w14:textId="77777777" w:rsidR="00B46FCB" w:rsidRPr="00DB3A1D" w:rsidRDefault="00B46FCB" w:rsidP="00B263C2">
      <w:pPr>
        <w:suppressAutoHyphens/>
        <w:spacing w:line="360" w:lineRule="auto"/>
        <w:jc w:val="both"/>
      </w:pPr>
      <w:r w:rsidRPr="00DB3A1D">
        <w:lastRenderedPageBreak/>
        <w:t>A foglalkozások csoportközi foglalkoztatási formában zajlanak a tornaszobában.</w:t>
      </w:r>
      <w:r w:rsidR="003A15C5" w:rsidRPr="00DB3A1D">
        <w:t xml:space="preserve"> A szakembert a tankerület biztosítja Mór városával kötött együttműködési megállapodás keretében.</w:t>
      </w:r>
    </w:p>
    <w:p w14:paraId="10BA0D1E" w14:textId="77777777" w:rsidR="00B46FCB" w:rsidRPr="00DB3A1D" w:rsidRDefault="00B46FCB" w:rsidP="00B263C2">
      <w:pPr>
        <w:suppressAutoHyphens/>
        <w:spacing w:line="360" w:lineRule="auto"/>
        <w:jc w:val="both"/>
        <w:rPr>
          <w:b/>
        </w:rPr>
      </w:pPr>
    </w:p>
    <w:p w14:paraId="4C95E4B5" w14:textId="77777777" w:rsidR="00B46FCB" w:rsidRPr="00DB3A1D" w:rsidRDefault="00B46FCB" w:rsidP="00B263C2">
      <w:pPr>
        <w:suppressAutoHyphens/>
        <w:spacing w:line="360" w:lineRule="auto"/>
        <w:jc w:val="both"/>
        <w:rPr>
          <w:b/>
        </w:rPr>
      </w:pPr>
      <w:r w:rsidRPr="00DB3A1D">
        <w:rPr>
          <w:b/>
        </w:rPr>
        <w:t>Sikerkritériumok:</w:t>
      </w:r>
    </w:p>
    <w:p w14:paraId="2D73BF0F" w14:textId="77777777" w:rsidR="00B46FCB" w:rsidRPr="00DB3A1D" w:rsidRDefault="00386B66" w:rsidP="00CF54BA">
      <w:pPr>
        <w:numPr>
          <w:ilvl w:val="0"/>
          <w:numId w:val="75"/>
        </w:numPr>
        <w:suppressAutoHyphens/>
        <w:spacing w:line="360" w:lineRule="auto"/>
        <w:jc w:val="both"/>
      </w:pPr>
      <w:r w:rsidRPr="00DB3A1D">
        <w:t>A mozgás</w:t>
      </w:r>
      <w:r w:rsidR="00B46FCB" w:rsidRPr="00DB3A1D">
        <w:t xml:space="preserve"> kedvezően befolyásolja a gyermek </w:t>
      </w:r>
      <w:r w:rsidRPr="00DB3A1D">
        <w:t>kondicionális képességei</w:t>
      </w:r>
      <w:r w:rsidR="001B1087" w:rsidRPr="00DB3A1D">
        <w:t>,</w:t>
      </w:r>
      <w:r w:rsidRPr="00DB3A1D">
        <w:t xml:space="preserve"> </w:t>
      </w:r>
      <w:r w:rsidR="001B1087" w:rsidRPr="00DB3A1D">
        <w:t xml:space="preserve">/erő, állóképesség/ és értelmi </w:t>
      </w:r>
      <w:r w:rsidR="00B46FCB" w:rsidRPr="00DB3A1D">
        <w:t>fejlődését.</w:t>
      </w:r>
    </w:p>
    <w:p w14:paraId="4C756AFB" w14:textId="77777777" w:rsidR="00D2525A" w:rsidRPr="00DB3A1D" w:rsidRDefault="00386B66" w:rsidP="00CF54BA">
      <w:pPr>
        <w:numPr>
          <w:ilvl w:val="0"/>
          <w:numId w:val="75"/>
        </w:numPr>
        <w:suppressAutoHyphens/>
        <w:spacing w:line="360" w:lineRule="auto"/>
        <w:jc w:val="both"/>
      </w:pPr>
      <w:r w:rsidRPr="00DB3A1D">
        <w:t>Az új mozgásformák kialakulása, begyakorlása</w:t>
      </w:r>
      <w:r w:rsidR="00B46FCB" w:rsidRPr="00DB3A1D">
        <w:t>, a mozgásszervek fejlődését</w:t>
      </w:r>
      <w:r w:rsidRPr="00DB3A1D">
        <w:t xml:space="preserve"> segíti</w:t>
      </w:r>
      <w:r w:rsidR="00D2525A" w:rsidRPr="00DB3A1D">
        <w:t>.</w:t>
      </w:r>
    </w:p>
    <w:p w14:paraId="4F95F26E" w14:textId="77777777" w:rsidR="00B46FCB" w:rsidRPr="00DB3A1D" w:rsidRDefault="00D2525A" w:rsidP="00CF54BA">
      <w:pPr>
        <w:numPr>
          <w:ilvl w:val="0"/>
          <w:numId w:val="75"/>
        </w:numPr>
        <w:suppressAutoHyphens/>
        <w:spacing w:line="360" w:lineRule="auto"/>
        <w:jc w:val="both"/>
      </w:pPr>
      <w:r w:rsidRPr="00DB3A1D">
        <w:t>A helyes testtartás, izomegyensúly jellemzi a gyermekeket.</w:t>
      </w:r>
    </w:p>
    <w:p w14:paraId="4682383B" w14:textId="77777777" w:rsidR="00B46FCB" w:rsidRPr="00DB3A1D" w:rsidRDefault="00B46FCB" w:rsidP="00CF54BA">
      <w:pPr>
        <w:numPr>
          <w:ilvl w:val="0"/>
          <w:numId w:val="75"/>
        </w:numPr>
        <w:suppressAutoHyphens/>
        <w:spacing w:line="360" w:lineRule="auto"/>
        <w:jc w:val="both"/>
      </w:pPr>
      <w:r w:rsidRPr="00DB3A1D">
        <w:t>A szabálytartás</w:t>
      </w:r>
      <w:r w:rsidR="00D2525A" w:rsidRPr="00DB3A1D">
        <w:t>sal az önuralom erősödik</w:t>
      </w:r>
      <w:r w:rsidRPr="00DB3A1D">
        <w:t>.</w:t>
      </w:r>
    </w:p>
    <w:p w14:paraId="0CB41A36" w14:textId="77777777" w:rsidR="00386B66" w:rsidRPr="00DB3A1D" w:rsidRDefault="00B46FCB" w:rsidP="00CF54BA">
      <w:pPr>
        <w:numPr>
          <w:ilvl w:val="0"/>
          <w:numId w:val="75"/>
        </w:numPr>
        <w:suppressAutoHyphens/>
        <w:spacing w:line="360" w:lineRule="auto"/>
        <w:jc w:val="both"/>
      </w:pPr>
      <w:r w:rsidRPr="00DB3A1D">
        <w:t>A mozgás örömélménnyé válik.</w:t>
      </w:r>
    </w:p>
    <w:p w14:paraId="745E36DF" w14:textId="77777777" w:rsidR="00D2525A" w:rsidRPr="00DB3A1D" w:rsidRDefault="00D2525A" w:rsidP="00CF54BA">
      <w:pPr>
        <w:numPr>
          <w:ilvl w:val="0"/>
          <w:numId w:val="75"/>
        </w:numPr>
        <w:suppressAutoHyphens/>
        <w:spacing w:line="360" w:lineRule="auto"/>
        <w:jc w:val="both"/>
      </w:pPr>
      <w:r w:rsidRPr="00DB3A1D">
        <w:t>Igénylik a napi rendszeres mozgást, többen sportolnak.</w:t>
      </w:r>
    </w:p>
    <w:p w14:paraId="5D6BFE20" w14:textId="77777777" w:rsidR="00B46FCB" w:rsidRPr="00DB3A1D" w:rsidRDefault="00386B66" w:rsidP="00CF54BA">
      <w:pPr>
        <w:numPr>
          <w:ilvl w:val="0"/>
          <w:numId w:val="75"/>
        </w:numPr>
        <w:suppressAutoHyphens/>
        <w:spacing w:line="360" w:lineRule="auto"/>
        <w:jc w:val="both"/>
      </w:pPr>
      <w:r w:rsidRPr="00DB3A1D">
        <w:t>A szervezet teherbíró képessége, egészséges fejlődése életkoruknak megfelelő.</w:t>
      </w:r>
    </w:p>
    <w:p w14:paraId="75ECC330" w14:textId="77777777" w:rsidR="00B46FCB" w:rsidRPr="00DB3A1D" w:rsidRDefault="00B46FCB" w:rsidP="00B263C2">
      <w:pPr>
        <w:suppressAutoHyphens/>
        <w:spacing w:line="360" w:lineRule="auto"/>
        <w:jc w:val="both"/>
        <w:rPr>
          <w:b/>
        </w:rPr>
      </w:pPr>
    </w:p>
    <w:p w14:paraId="17090A24" w14:textId="77777777" w:rsidR="00B46FCB" w:rsidRPr="00DB3A1D" w:rsidRDefault="00B46FCB" w:rsidP="00B263C2">
      <w:pPr>
        <w:suppressAutoHyphens/>
        <w:spacing w:line="360" w:lineRule="auto"/>
        <w:jc w:val="both"/>
        <w:rPr>
          <w:sz w:val="28"/>
          <w:szCs w:val="28"/>
        </w:rPr>
      </w:pPr>
      <w:r w:rsidRPr="00DB3A1D">
        <w:rPr>
          <w:b/>
          <w:sz w:val="28"/>
          <w:szCs w:val="28"/>
        </w:rPr>
        <w:t>Anyanyelvi nevelés</w:t>
      </w:r>
    </w:p>
    <w:p w14:paraId="50D6CABD" w14:textId="77777777" w:rsidR="00B46FCB" w:rsidRPr="00DB3A1D" w:rsidRDefault="00B46FCB" w:rsidP="00B263C2">
      <w:pPr>
        <w:suppressAutoHyphens/>
        <w:spacing w:line="360" w:lineRule="auto"/>
        <w:jc w:val="both"/>
      </w:pPr>
    </w:p>
    <w:p w14:paraId="5B2C8F52" w14:textId="77777777" w:rsidR="00B46FCB" w:rsidRPr="00DB3A1D" w:rsidRDefault="00B46FCB" w:rsidP="00B263C2">
      <w:pPr>
        <w:suppressAutoHyphens/>
        <w:spacing w:line="360" w:lineRule="auto"/>
        <w:jc w:val="both"/>
        <w:rPr>
          <w:b/>
        </w:rPr>
      </w:pPr>
      <w:r w:rsidRPr="00DB3A1D">
        <w:rPr>
          <w:b/>
        </w:rPr>
        <w:t>Célunk:</w:t>
      </w:r>
    </w:p>
    <w:p w14:paraId="578334C0" w14:textId="77777777" w:rsidR="003C3708" w:rsidRPr="00DB3A1D" w:rsidRDefault="003C3708" w:rsidP="00CF54BA">
      <w:pPr>
        <w:numPr>
          <w:ilvl w:val="0"/>
          <w:numId w:val="75"/>
        </w:numPr>
        <w:suppressAutoHyphens/>
        <w:spacing w:line="360" w:lineRule="auto"/>
        <w:jc w:val="both"/>
      </w:pPr>
      <w:r w:rsidRPr="00DB3A1D">
        <w:t>Az anyanyelv ismeretére, megbecsülésére, szeretetére nevelés, a kommunikáció különböző formáinak differenciált fejlesztése a nevelőtevékenység egészében.</w:t>
      </w:r>
    </w:p>
    <w:p w14:paraId="5F8B7C2B" w14:textId="77777777" w:rsidR="00B46FCB" w:rsidRPr="00DB3A1D" w:rsidRDefault="00B46FCB" w:rsidP="00CF54BA">
      <w:pPr>
        <w:numPr>
          <w:ilvl w:val="0"/>
          <w:numId w:val="75"/>
        </w:numPr>
        <w:suppressAutoHyphens/>
        <w:spacing w:line="360" w:lineRule="auto"/>
        <w:jc w:val="both"/>
      </w:pPr>
      <w:r w:rsidRPr="00DB3A1D">
        <w:t>Óvodás gyermekeink érthetően, folyamatosan kommunikáljanak, beszéljenek; gondolataikat, érzelmeiket mások számára érthető formában, életkoruknak megfelelő tempóban és hangsúllyal tudják kifejezni; minden szófajt használjanak; különböző mondatszerkezeteket, mondatfajtákat alkossanak; tisztán ejtsék a magán- és mássalhangzókat (a fogváltással is összefüggő nagy egyéni eltérések lehetségesek); végig tudják hallgatni és megérteni mások beszédét.</w:t>
      </w:r>
    </w:p>
    <w:p w14:paraId="05277656" w14:textId="77777777" w:rsidR="00B46FCB" w:rsidRPr="00DB3A1D" w:rsidRDefault="00B46FCB" w:rsidP="00B263C2">
      <w:pPr>
        <w:suppressAutoHyphens/>
        <w:spacing w:line="360" w:lineRule="auto"/>
        <w:jc w:val="both"/>
        <w:rPr>
          <w:b/>
        </w:rPr>
      </w:pPr>
      <w:r w:rsidRPr="00DB3A1D">
        <w:rPr>
          <w:b/>
        </w:rPr>
        <w:t>Feladatunk:</w:t>
      </w:r>
    </w:p>
    <w:p w14:paraId="55F36641" w14:textId="77777777" w:rsidR="00B46FCB" w:rsidRPr="00DB3A1D" w:rsidRDefault="00B46FCB" w:rsidP="00CF54BA">
      <w:pPr>
        <w:numPr>
          <w:ilvl w:val="0"/>
          <w:numId w:val="75"/>
        </w:numPr>
        <w:suppressAutoHyphens/>
        <w:spacing w:line="360" w:lineRule="auto"/>
        <w:jc w:val="both"/>
      </w:pPr>
      <w:r w:rsidRPr="00DB3A1D">
        <w:t>Oldott, derűs légkör megteremtése, amelyben a gyermek természetes közlési vágya, kapcsolatteremtő beszédkészsége fejlődik, fejleszthető.</w:t>
      </w:r>
    </w:p>
    <w:p w14:paraId="75A6C179" w14:textId="77777777" w:rsidR="003C3708" w:rsidRPr="00DB3A1D" w:rsidRDefault="003C3708" w:rsidP="00CF54BA">
      <w:pPr>
        <w:numPr>
          <w:ilvl w:val="0"/>
          <w:numId w:val="75"/>
        </w:numPr>
        <w:suppressAutoHyphens/>
        <w:spacing w:line="360" w:lineRule="auto"/>
        <w:jc w:val="both"/>
      </w:pPr>
      <w:r w:rsidRPr="00DB3A1D">
        <w:t>A gyermek beszédkészségének gondozása, fejlesztése.</w:t>
      </w:r>
    </w:p>
    <w:p w14:paraId="19593473" w14:textId="77777777" w:rsidR="00B46FCB" w:rsidRPr="00DB3A1D" w:rsidRDefault="00B46FCB" w:rsidP="00CF54BA">
      <w:pPr>
        <w:numPr>
          <w:ilvl w:val="0"/>
          <w:numId w:val="75"/>
        </w:numPr>
        <w:suppressAutoHyphens/>
        <w:spacing w:line="360" w:lineRule="auto"/>
        <w:jc w:val="both"/>
      </w:pPr>
      <w:r w:rsidRPr="00DB3A1D">
        <w:t>Együttműködés a logopédussal és a családdal a megelőzés és a korrekció területén.</w:t>
      </w:r>
    </w:p>
    <w:p w14:paraId="0E3DCC10" w14:textId="77777777" w:rsidR="00B46FCB" w:rsidRPr="00DB3A1D" w:rsidRDefault="00B46FCB" w:rsidP="00CF54BA">
      <w:pPr>
        <w:numPr>
          <w:ilvl w:val="0"/>
          <w:numId w:val="75"/>
        </w:numPr>
        <w:suppressAutoHyphens/>
        <w:spacing w:line="360" w:lineRule="auto"/>
        <w:jc w:val="both"/>
      </w:pPr>
      <w:r w:rsidRPr="00DB3A1D">
        <w:t>A szociokulturális háttér figyelembevételére épülő differenciált készség, képességfejlesztés megvalósítása.</w:t>
      </w:r>
    </w:p>
    <w:p w14:paraId="73CA42B3" w14:textId="77777777" w:rsidR="00B46FCB" w:rsidRPr="00DB3A1D" w:rsidRDefault="00B46FCB" w:rsidP="00B263C2">
      <w:pPr>
        <w:suppressAutoHyphens/>
        <w:spacing w:line="360" w:lineRule="auto"/>
        <w:jc w:val="both"/>
        <w:rPr>
          <w:b/>
        </w:rPr>
      </w:pPr>
    </w:p>
    <w:p w14:paraId="2CC2886D" w14:textId="77777777" w:rsidR="009550B9" w:rsidRDefault="009550B9" w:rsidP="00B263C2">
      <w:pPr>
        <w:suppressAutoHyphens/>
        <w:spacing w:line="360" w:lineRule="auto"/>
        <w:jc w:val="both"/>
        <w:rPr>
          <w:b/>
        </w:rPr>
      </w:pPr>
    </w:p>
    <w:p w14:paraId="316DB268" w14:textId="49751C11" w:rsidR="00B46FCB" w:rsidRPr="00DB3A1D" w:rsidRDefault="00B46FCB" w:rsidP="00B263C2">
      <w:pPr>
        <w:suppressAutoHyphens/>
        <w:spacing w:line="360" w:lineRule="auto"/>
        <w:jc w:val="both"/>
        <w:rPr>
          <w:b/>
        </w:rPr>
      </w:pPr>
      <w:r w:rsidRPr="00DB3A1D">
        <w:rPr>
          <w:b/>
        </w:rPr>
        <w:t>Sikerkritériumok:</w:t>
      </w:r>
    </w:p>
    <w:p w14:paraId="5862107A" w14:textId="77777777" w:rsidR="00B46FCB" w:rsidRPr="00DB3A1D" w:rsidRDefault="00B46FCB" w:rsidP="00CF54BA">
      <w:pPr>
        <w:numPr>
          <w:ilvl w:val="0"/>
          <w:numId w:val="75"/>
        </w:numPr>
        <w:suppressAutoHyphens/>
        <w:spacing w:line="360" w:lineRule="auto"/>
        <w:jc w:val="both"/>
      </w:pPr>
      <w:r w:rsidRPr="00DB3A1D">
        <w:t>A gyermek az oldott, elfogadó környezetben az anyanyelvét egész nap gyakorolja, utánozza.</w:t>
      </w:r>
    </w:p>
    <w:p w14:paraId="451F0A36" w14:textId="77777777" w:rsidR="00B46FCB" w:rsidRPr="00DB3A1D" w:rsidRDefault="00B46FCB" w:rsidP="00CF54BA">
      <w:pPr>
        <w:numPr>
          <w:ilvl w:val="0"/>
          <w:numId w:val="75"/>
        </w:numPr>
        <w:suppressAutoHyphens/>
        <w:spacing w:line="360" w:lineRule="auto"/>
        <w:jc w:val="both"/>
      </w:pPr>
      <w:r w:rsidRPr="00DB3A1D">
        <w:t>Élményeit képes elmondani, mondatokban kifejezni, végig tudja hallgatni és megérti mások beszédét.</w:t>
      </w:r>
    </w:p>
    <w:p w14:paraId="52D7970D" w14:textId="77777777" w:rsidR="00B46FCB" w:rsidRPr="00DB3A1D" w:rsidRDefault="00B46FCB" w:rsidP="00CF54BA">
      <w:pPr>
        <w:numPr>
          <w:ilvl w:val="0"/>
          <w:numId w:val="75"/>
        </w:numPr>
        <w:suppressAutoHyphens/>
        <w:spacing w:line="360" w:lineRule="auto"/>
        <w:jc w:val="both"/>
      </w:pPr>
      <w:r w:rsidRPr="00DB3A1D">
        <w:t>Érthetően, folyamatosan kommunikál, szívesen beszél.</w:t>
      </w:r>
    </w:p>
    <w:p w14:paraId="33CABAF8" w14:textId="77777777" w:rsidR="00B46FCB" w:rsidRPr="00DB3A1D" w:rsidRDefault="00B46FCB" w:rsidP="00CF54BA">
      <w:pPr>
        <w:numPr>
          <w:ilvl w:val="0"/>
          <w:numId w:val="75"/>
        </w:numPr>
        <w:suppressAutoHyphens/>
        <w:spacing w:line="360" w:lineRule="auto"/>
        <w:jc w:val="both"/>
      </w:pPr>
      <w:r w:rsidRPr="00DB3A1D">
        <w:t>Gondolatait, érzelmeit mások számára érthető formában, életkorának megfelelő tempóban és hangsúllyal tudja kifejezni.</w:t>
      </w:r>
    </w:p>
    <w:p w14:paraId="03738F7E" w14:textId="77777777" w:rsidR="003C3708" w:rsidRPr="00DB3A1D" w:rsidRDefault="003C3708" w:rsidP="00CF54BA">
      <w:pPr>
        <w:numPr>
          <w:ilvl w:val="0"/>
          <w:numId w:val="75"/>
        </w:numPr>
        <w:suppressAutoHyphens/>
        <w:spacing w:line="360" w:lineRule="auto"/>
        <w:jc w:val="both"/>
      </w:pPr>
      <w:r w:rsidRPr="00DB3A1D">
        <w:t>Minden szófajt használ.</w:t>
      </w:r>
    </w:p>
    <w:p w14:paraId="03548E9F" w14:textId="77777777" w:rsidR="003C3708" w:rsidRPr="00DB3A1D" w:rsidRDefault="003C3708" w:rsidP="00CF54BA">
      <w:pPr>
        <w:numPr>
          <w:ilvl w:val="0"/>
          <w:numId w:val="75"/>
        </w:numPr>
        <w:suppressAutoHyphens/>
        <w:spacing w:line="360" w:lineRule="auto"/>
        <w:jc w:val="both"/>
      </w:pPr>
      <w:r w:rsidRPr="00DB3A1D">
        <w:t>Feladat megértése, feladattartás, a feladatok egyre eredményesebb elvégzése</w:t>
      </w:r>
    </w:p>
    <w:p w14:paraId="3A03459C" w14:textId="77777777" w:rsidR="00B46FCB" w:rsidRPr="00DB3A1D" w:rsidRDefault="00B46FCB" w:rsidP="00B263C2">
      <w:pPr>
        <w:suppressAutoHyphens/>
        <w:spacing w:line="360" w:lineRule="auto"/>
        <w:jc w:val="both"/>
        <w:rPr>
          <w:b/>
          <w:sz w:val="28"/>
          <w:szCs w:val="28"/>
        </w:rPr>
      </w:pPr>
    </w:p>
    <w:p w14:paraId="2A924BBD" w14:textId="77777777" w:rsidR="00B46FCB" w:rsidRPr="00DB3A1D" w:rsidRDefault="00B46FCB" w:rsidP="00B263C2">
      <w:pPr>
        <w:suppressAutoHyphens/>
        <w:spacing w:line="360" w:lineRule="auto"/>
        <w:jc w:val="both"/>
        <w:rPr>
          <w:b/>
          <w:sz w:val="28"/>
          <w:szCs w:val="28"/>
        </w:rPr>
      </w:pPr>
      <w:r w:rsidRPr="00DB3A1D">
        <w:rPr>
          <w:b/>
          <w:sz w:val="28"/>
          <w:szCs w:val="28"/>
        </w:rPr>
        <w:t>Munka jellegű tevékenységek</w:t>
      </w:r>
    </w:p>
    <w:p w14:paraId="497051E0" w14:textId="77777777" w:rsidR="00B46FCB" w:rsidRPr="00DB3A1D" w:rsidRDefault="00B46FCB" w:rsidP="00B263C2">
      <w:pPr>
        <w:suppressAutoHyphens/>
        <w:spacing w:line="360" w:lineRule="auto"/>
        <w:jc w:val="both"/>
        <w:rPr>
          <w:b/>
        </w:rPr>
      </w:pPr>
    </w:p>
    <w:p w14:paraId="7501CB66" w14:textId="77777777" w:rsidR="00B46FCB" w:rsidRPr="00DB3A1D" w:rsidRDefault="00B46FCB" w:rsidP="00B263C2">
      <w:pPr>
        <w:suppressAutoHyphens/>
        <w:spacing w:line="360" w:lineRule="auto"/>
        <w:jc w:val="both"/>
      </w:pPr>
      <w:r w:rsidRPr="00DB3A1D">
        <w:rPr>
          <w:b/>
        </w:rPr>
        <w:t>Célunk:</w:t>
      </w:r>
    </w:p>
    <w:p w14:paraId="60E4FDC4" w14:textId="77777777" w:rsidR="00B46FCB" w:rsidRPr="00DB3A1D" w:rsidRDefault="00B46FCB" w:rsidP="00CF54BA">
      <w:pPr>
        <w:numPr>
          <w:ilvl w:val="0"/>
          <w:numId w:val="75"/>
        </w:numPr>
        <w:suppressAutoHyphens/>
        <w:spacing w:line="360" w:lineRule="auto"/>
        <w:jc w:val="both"/>
      </w:pPr>
      <w:r w:rsidRPr="00DB3A1D">
        <w:t>A gyermeki munka megszerettetésén keresztül olyan készségek, tulajdonságok kialakítása, amelyek pozitívan befolyásolják a gyermekek közösségi kapcsolatát, kötelességteljesítését.</w:t>
      </w:r>
    </w:p>
    <w:p w14:paraId="4BE82FD4" w14:textId="77777777" w:rsidR="00B46FCB" w:rsidRPr="00DB3A1D" w:rsidRDefault="00B46FCB" w:rsidP="00CF54BA">
      <w:pPr>
        <w:numPr>
          <w:ilvl w:val="0"/>
          <w:numId w:val="75"/>
        </w:numPr>
        <w:suppressAutoHyphens/>
        <w:spacing w:line="360" w:lineRule="auto"/>
        <w:jc w:val="both"/>
      </w:pPr>
      <w:r w:rsidRPr="00DB3A1D">
        <w:t>Éljék át a munka örömét, tanulják meg tisztelni a munkát végző embert, munkavégzés közben alkalmazkodjanak egymáshoz.</w:t>
      </w:r>
    </w:p>
    <w:p w14:paraId="257FB9E0" w14:textId="77777777" w:rsidR="00B46FCB" w:rsidRPr="00DB3A1D" w:rsidRDefault="00B46FCB" w:rsidP="00B263C2">
      <w:pPr>
        <w:suppressAutoHyphens/>
        <w:spacing w:line="360" w:lineRule="auto"/>
        <w:jc w:val="both"/>
      </w:pPr>
    </w:p>
    <w:p w14:paraId="300A8265" w14:textId="77777777" w:rsidR="00B46FCB" w:rsidRPr="00DB3A1D" w:rsidRDefault="00B46FCB" w:rsidP="00B263C2">
      <w:pPr>
        <w:suppressAutoHyphens/>
        <w:spacing w:line="360" w:lineRule="auto"/>
        <w:jc w:val="both"/>
        <w:rPr>
          <w:b/>
        </w:rPr>
      </w:pPr>
      <w:r w:rsidRPr="00DB3A1D">
        <w:rPr>
          <w:b/>
        </w:rPr>
        <w:t>Feladataink.</w:t>
      </w:r>
    </w:p>
    <w:p w14:paraId="1E392320" w14:textId="77777777" w:rsidR="00B46FCB" w:rsidRPr="00DB3A1D" w:rsidRDefault="00B46FCB" w:rsidP="00CF54BA">
      <w:pPr>
        <w:numPr>
          <w:ilvl w:val="0"/>
          <w:numId w:val="75"/>
        </w:numPr>
        <w:suppressAutoHyphens/>
        <w:spacing w:line="360" w:lineRule="auto"/>
        <w:jc w:val="both"/>
      </w:pPr>
      <w:r w:rsidRPr="00DB3A1D">
        <w:t>Lehetőséget biztosítunk a gyermekek számára olyan munkák végzésére, amelyek fejlesztik képességüket, gazdagítják személyiségüket.</w:t>
      </w:r>
    </w:p>
    <w:p w14:paraId="11055294" w14:textId="77777777" w:rsidR="00B46FCB" w:rsidRPr="00DB3A1D" w:rsidRDefault="00B46FCB" w:rsidP="00CF54BA">
      <w:pPr>
        <w:numPr>
          <w:ilvl w:val="0"/>
          <w:numId w:val="75"/>
        </w:numPr>
        <w:suppressAutoHyphens/>
        <w:spacing w:line="360" w:lineRule="auto"/>
        <w:jc w:val="both"/>
      </w:pPr>
      <w:r w:rsidRPr="00DB3A1D">
        <w:t>Tapasztalat útján felfedeztetjük a munka hasznosságát, szükségességét.</w:t>
      </w:r>
    </w:p>
    <w:p w14:paraId="143DA3FA" w14:textId="77777777" w:rsidR="00B46FCB" w:rsidRPr="00DB3A1D" w:rsidRDefault="00B46FCB" w:rsidP="00CF54BA">
      <w:pPr>
        <w:numPr>
          <w:ilvl w:val="0"/>
          <w:numId w:val="75"/>
        </w:numPr>
        <w:suppressAutoHyphens/>
        <w:spacing w:line="360" w:lineRule="auto"/>
        <w:jc w:val="both"/>
      </w:pPr>
      <w:r w:rsidRPr="00DB3A1D">
        <w:t xml:space="preserve">A munka jellegű tevékenységek végzése során lehetőséget biztosítunk a cselekvő tapasztalással megszerzett ismeretek </w:t>
      </w:r>
      <w:proofErr w:type="gramStart"/>
      <w:r w:rsidRPr="00DB3A1D">
        <w:t>elmélyítésére.</w:t>
      </w:r>
      <w:r w:rsidR="00254DB5" w:rsidRPr="00DB3A1D">
        <w:t>(</w:t>
      </w:r>
      <w:proofErr w:type="gramEnd"/>
      <w:r w:rsidR="00254DB5" w:rsidRPr="00DB3A1D">
        <w:t>önkiszolgálás, közösségért végzett tevékenységek, alkalomszerű munkák)</w:t>
      </w:r>
    </w:p>
    <w:p w14:paraId="1BC867BE" w14:textId="77777777" w:rsidR="00B46FCB" w:rsidRPr="00DB3A1D" w:rsidRDefault="00B46FCB" w:rsidP="00B263C2">
      <w:pPr>
        <w:suppressAutoHyphens/>
        <w:spacing w:line="360" w:lineRule="auto"/>
        <w:jc w:val="both"/>
      </w:pPr>
    </w:p>
    <w:p w14:paraId="7240A728" w14:textId="77777777" w:rsidR="00B46FCB" w:rsidRPr="00DB3A1D" w:rsidRDefault="00B46FCB" w:rsidP="00B263C2">
      <w:pPr>
        <w:suppressAutoHyphens/>
        <w:spacing w:line="360" w:lineRule="auto"/>
        <w:jc w:val="both"/>
        <w:rPr>
          <w:b/>
        </w:rPr>
      </w:pPr>
      <w:r w:rsidRPr="00DB3A1D">
        <w:rPr>
          <w:b/>
        </w:rPr>
        <w:t>Sikerkritériumok</w:t>
      </w:r>
    </w:p>
    <w:p w14:paraId="3559A025" w14:textId="77777777" w:rsidR="00B46FCB" w:rsidRPr="00DB3A1D" w:rsidRDefault="00B46FCB" w:rsidP="00CF54BA">
      <w:pPr>
        <w:numPr>
          <w:ilvl w:val="0"/>
          <w:numId w:val="75"/>
        </w:numPr>
        <w:suppressAutoHyphens/>
        <w:spacing w:line="360" w:lineRule="auto"/>
        <w:jc w:val="both"/>
      </w:pPr>
      <w:r w:rsidRPr="00DB3A1D">
        <w:t>Kialakul a munkához való pozitív viszonyuk.</w:t>
      </w:r>
    </w:p>
    <w:p w14:paraId="4A617399" w14:textId="77777777" w:rsidR="00B46FCB" w:rsidRPr="00DB3A1D" w:rsidRDefault="00B46FCB" w:rsidP="00CF54BA">
      <w:pPr>
        <w:numPr>
          <w:ilvl w:val="0"/>
          <w:numId w:val="75"/>
        </w:numPr>
        <w:suppressAutoHyphens/>
        <w:spacing w:line="360" w:lineRule="auto"/>
        <w:jc w:val="both"/>
      </w:pPr>
      <w:r w:rsidRPr="00DB3A1D">
        <w:t>Megbecsülik egymás munkájának eredményét,</w:t>
      </w:r>
    </w:p>
    <w:p w14:paraId="022D3403" w14:textId="77777777" w:rsidR="009550B9" w:rsidRDefault="009550B9" w:rsidP="009550B9">
      <w:pPr>
        <w:suppressAutoHyphens/>
        <w:spacing w:line="360" w:lineRule="auto"/>
        <w:ind w:left="720"/>
        <w:jc w:val="both"/>
      </w:pPr>
    </w:p>
    <w:p w14:paraId="179C8B5A" w14:textId="3DF885AE" w:rsidR="00B46FCB" w:rsidRPr="00DB3A1D" w:rsidRDefault="00B46FCB" w:rsidP="00CF54BA">
      <w:pPr>
        <w:numPr>
          <w:ilvl w:val="0"/>
          <w:numId w:val="75"/>
        </w:numPr>
        <w:suppressAutoHyphens/>
        <w:spacing w:line="360" w:lineRule="auto"/>
        <w:jc w:val="both"/>
      </w:pPr>
      <w:r w:rsidRPr="00DB3A1D">
        <w:lastRenderedPageBreak/>
        <w:t>Kitartása, a megkezdett tevékenység befejezésére való igénye, felelősségtudata alakul.</w:t>
      </w:r>
    </w:p>
    <w:p w14:paraId="6B9ABC35" w14:textId="77777777" w:rsidR="00B46FCB" w:rsidRPr="00DB3A1D" w:rsidRDefault="00B46FCB" w:rsidP="00CF54BA">
      <w:pPr>
        <w:numPr>
          <w:ilvl w:val="0"/>
          <w:numId w:val="75"/>
        </w:numPr>
        <w:suppressAutoHyphens/>
        <w:spacing w:line="360" w:lineRule="auto"/>
        <w:jc w:val="both"/>
      </w:pPr>
      <w:r w:rsidRPr="00DB3A1D">
        <w:t xml:space="preserve">Óvja, védi, gondozza környezetét, ezáltal </w:t>
      </w:r>
      <w:proofErr w:type="spellStart"/>
      <w:r w:rsidRPr="00DB3A1D">
        <w:t>alapozódik</w:t>
      </w:r>
      <w:proofErr w:type="spellEnd"/>
      <w:r w:rsidRPr="00DB3A1D">
        <w:t xml:space="preserve"> a másról való gondoskodás igénye.</w:t>
      </w:r>
    </w:p>
    <w:p w14:paraId="2A332628" w14:textId="77777777" w:rsidR="00B46FCB" w:rsidRPr="00DB3A1D" w:rsidRDefault="00B46FCB" w:rsidP="00CF54BA">
      <w:pPr>
        <w:numPr>
          <w:ilvl w:val="0"/>
          <w:numId w:val="75"/>
        </w:numPr>
        <w:suppressAutoHyphens/>
        <w:spacing w:line="360" w:lineRule="auto"/>
        <w:jc w:val="both"/>
      </w:pPr>
      <w:r w:rsidRPr="00DB3A1D">
        <w:t>Az érzelmi hatások révén feladattudata, önértékelése, önbizalma fejlődik</w:t>
      </w:r>
    </w:p>
    <w:p w14:paraId="074B8B66" w14:textId="77777777" w:rsidR="00B46FCB" w:rsidRPr="00DB3A1D" w:rsidRDefault="00B46FCB" w:rsidP="00B263C2">
      <w:pPr>
        <w:suppressAutoHyphens/>
        <w:spacing w:line="360" w:lineRule="auto"/>
        <w:jc w:val="both"/>
      </w:pPr>
    </w:p>
    <w:p w14:paraId="782F8ABD" w14:textId="77777777" w:rsidR="00B46FCB" w:rsidRPr="00DB3A1D" w:rsidRDefault="00B46FCB" w:rsidP="00B263C2">
      <w:pPr>
        <w:suppressAutoHyphens/>
        <w:spacing w:line="360" w:lineRule="auto"/>
        <w:jc w:val="both"/>
        <w:rPr>
          <w:b/>
          <w:sz w:val="28"/>
          <w:szCs w:val="28"/>
        </w:rPr>
      </w:pPr>
      <w:r w:rsidRPr="00DB3A1D">
        <w:rPr>
          <w:b/>
          <w:sz w:val="28"/>
          <w:szCs w:val="28"/>
        </w:rPr>
        <w:t>A tevékenységekben megvalósuló tanulás</w:t>
      </w:r>
    </w:p>
    <w:p w14:paraId="52EA67D3" w14:textId="77777777" w:rsidR="00B46FCB" w:rsidRPr="00DB3A1D" w:rsidRDefault="00B46FCB" w:rsidP="00B263C2">
      <w:pPr>
        <w:suppressAutoHyphens/>
        <w:spacing w:line="360" w:lineRule="auto"/>
        <w:jc w:val="both"/>
        <w:rPr>
          <w:b/>
        </w:rPr>
      </w:pPr>
    </w:p>
    <w:p w14:paraId="059DEA8A" w14:textId="77777777" w:rsidR="00B46FCB" w:rsidRPr="00DB3A1D" w:rsidRDefault="00B46FCB" w:rsidP="00B263C2">
      <w:pPr>
        <w:suppressAutoHyphens/>
        <w:spacing w:line="360" w:lineRule="auto"/>
        <w:jc w:val="both"/>
      </w:pPr>
      <w:r w:rsidRPr="00DB3A1D">
        <w:rPr>
          <w:b/>
        </w:rPr>
        <w:t>Célunk:</w:t>
      </w:r>
    </w:p>
    <w:p w14:paraId="163B5E4B" w14:textId="77777777" w:rsidR="00B46FCB" w:rsidRPr="00DB3A1D" w:rsidRDefault="00B46FCB" w:rsidP="00CF54BA">
      <w:pPr>
        <w:numPr>
          <w:ilvl w:val="0"/>
          <w:numId w:val="75"/>
        </w:numPr>
        <w:suppressAutoHyphens/>
        <w:spacing w:line="360" w:lineRule="auto"/>
        <w:jc w:val="both"/>
        <w:rPr>
          <w:b/>
        </w:rPr>
      </w:pPr>
      <w:r w:rsidRPr="00DB3A1D">
        <w:t>A tanulás elsődleges célja az óvodás gyermek kompetenciáinak, a környezetéből és az óvodai élet során megszerzett ismereteinek, tudásának fejlesztése, attitűdök erősítése, és a képességek fejlesztése.</w:t>
      </w:r>
    </w:p>
    <w:p w14:paraId="7E9D1286" w14:textId="77777777" w:rsidR="00B46FCB" w:rsidRPr="00DB3A1D" w:rsidRDefault="00B46FCB" w:rsidP="00CF54BA">
      <w:pPr>
        <w:numPr>
          <w:ilvl w:val="0"/>
          <w:numId w:val="75"/>
        </w:numPr>
        <w:suppressAutoHyphens/>
        <w:spacing w:line="360" w:lineRule="auto"/>
        <w:jc w:val="both"/>
      </w:pPr>
      <w:r w:rsidRPr="00DB3A1D">
        <w:t>A gyermeki személyiség fejlesztése az életkori és fejlődési sajátosságok figyelembevételével, interaktív tanulási-tanítási módszerek dominanciájával.</w:t>
      </w:r>
    </w:p>
    <w:p w14:paraId="6ADC901E" w14:textId="77777777" w:rsidR="00B46FCB" w:rsidRPr="00DB3A1D" w:rsidRDefault="00B46FCB" w:rsidP="00B263C2">
      <w:pPr>
        <w:suppressAutoHyphens/>
        <w:spacing w:line="360" w:lineRule="auto"/>
        <w:jc w:val="both"/>
        <w:rPr>
          <w:b/>
        </w:rPr>
      </w:pPr>
      <w:r w:rsidRPr="00DB3A1D">
        <w:rPr>
          <w:b/>
        </w:rPr>
        <w:t>Feladataink:</w:t>
      </w:r>
    </w:p>
    <w:p w14:paraId="2A91CF67" w14:textId="77777777" w:rsidR="00B46FCB" w:rsidRPr="00DB3A1D" w:rsidRDefault="00B46FCB" w:rsidP="00CF54BA">
      <w:pPr>
        <w:numPr>
          <w:ilvl w:val="0"/>
          <w:numId w:val="75"/>
        </w:numPr>
        <w:suppressAutoHyphens/>
        <w:spacing w:line="360" w:lineRule="auto"/>
        <w:jc w:val="both"/>
      </w:pPr>
      <w:r w:rsidRPr="00DB3A1D">
        <w:t>A tanulás irányítása során személyre szabott pozitív értékeléssel segítjük a gyermek személyiségének kibontakozását</w:t>
      </w:r>
    </w:p>
    <w:p w14:paraId="36CE69AD" w14:textId="77777777" w:rsidR="00B46FCB" w:rsidRPr="00DB3A1D" w:rsidRDefault="003C3708" w:rsidP="00CF54BA">
      <w:pPr>
        <w:numPr>
          <w:ilvl w:val="0"/>
          <w:numId w:val="75"/>
        </w:numPr>
        <w:suppressAutoHyphens/>
        <w:spacing w:line="360" w:lineRule="auto"/>
        <w:jc w:val="both"/>
        <w:rPr>
          <w:b/>
        </w:rPr>
      </w:pPr>
      <w:r w:rsidRPr="00DB3A1D">
        <w:t>A</w:t>
      </w:r>
      <w:r w:rsidR="00B46FCB" w:rsidRPr="00DB3A1D">
        <w:t xml:space="preserve"> tanulást támogató környezet megteremtése során építünk a gyermekek előzetes tapasztalataira, </w:t>
      </w:r>
      <w:r w:rsidRPr="00DB3A1D">
        <w:t xml:space="preserve">élményeire, </w:t>
      </w:r>
      <w:r w:rsidR="00B46FCB" w:rsidRPr="00DB3A1D">
        <w:t>ismereteire.</w:t>
      </w:r>
    </w:p>
    <w:p w14:paraId="27B8E1B9" w14:textId="77777777" w:rsidR="003C3708" w:rsidRPr="00DB3A1D" w:rsidRDefault="003C3708" w:rsidP="00CF54BA">
      <w:pPr>
        <w:numPr>
          <w:ilvl w:val="0"/>
          <w:numId w:val="75"/>
        </w:numPr>
        <w:suppressAutoHyphens/>
        <w:spacing w:line="360" w:lineRule="auto"/>
        <w:jc w:val="both"/>
      </w:pPr>
      <w:r w:rsidRPr="00DB3A1D">
        <w:t>Sokszínű, változatos, cselekedtető, játékos elemeket tartalmazó</w:t>
      </w:r>
      <w:r w:rsidR="008A17E8" w:rsidRPr="00DB3A1D">
        <w:t>, sok érzékszervet foglalkoztató</w:t>
      </w:r>
      <w:r w:rsidRPr="00DB3A1D">
        <w:t xml:space="preserve"> tevékenységek felkínálása.</w:t>
      </w:r>
    </w:p>
    <w:p w14:paraId="7AB841CE" w14:textId="77777777" w:rsidR="003C3708" w:rsidRPr="00DB3A1D" w:rsidRDefault="003C3708" w:rsidP="00CF54BA">
      <w:pPr>
        <w:numPr>
          <w:ilvl w:val="0"/>
          <w:numId w:val="75"/>
        </w:numPr>
        <w:suppressAutoHyphens/>
        <w:spacing w:line="360" w:lineRule="auto"/>
        <w:jc w:val="both"/>
        <w:rPr>
          <w:b/>
        </w:rPr>
      </w:pPr>
      <w:r w:rsidRPr="00DB3A1D">
        <w:t>Az egyéni tanulási utak támogatása a gyermeki szükséglethez és egyéni képességhez igazodva</w:t>
      </w:r>
    </w:p>
    <w:p w14:paraId="09C1869B" w14:textId="77777777" w:rsidR="00C17416" w:rsidRPr="00DB3A1D" w:rsidRDefault="00C17416" w:rsidP="00CF54BA">
      <w:pPr>
        <w:numPr>
          <w:ilvl w:val="0"/>
          <w:numId w:val="75"/>
        </w:numPr>
        <w:suppressAutoHyphens/>
        <w:spacing w:before="100" w:beforeAutospacing="1" w:after="100" w:afterAutospacing="1" w:line="360" w:lineRule="auto"/>
        <w:jc w:val="both"/>
        <w:rPr>
          <w:b/>
        </w:rPr>
      </w:pPr>
      <w:r w:rsidRPr="00DB3A1D">
        <w:t xml:space="preserve">Az </w:t>
      </w:r>
      <w:proofErr w:type="spellStart"/>
      <w:r w:rsidRPr="00DB3A1D">
        <w:t>utánzásos</w:t>
      </w:r>
      <w:proofErr w:type="spellEnd"/>
      <w:r w:rsidRPr="00DB3A1D">
        <w:t xml:space="preserve"> minta- és modellkövetéses magatartás- és viselkedéstanulás, szokások alakítása</w:t>
      </w:r>
    </w:p>
    <w:p w14:paraId="6055AB11" w14:textId="77777777" w:rsidR="00B46FCB" w:rsidRPr="00DB3A1D" w:rsidRDefault="003C3708" w:rsidP="00CF54BA">
      <w:pPr>
        <w:numPr>
          <w:ilvl w:val="0"/>
          <w:numId w:val="75"/>
        </w:numPr>
        <w:suppressAutoHyphens/>
        <w:spacing w:line="360" w:lineRule="auto"/>
        <w:jc w:val="both"/>
      </w:pPr>
      <w:bookmarkStart w:id="63" w:name="pr130"/>
      <w:r w:rsidRPr="00DB3A1D">
        <w:t>A</w:t>
      </w:r>
      <w:r w:rsidR="00B46FCB" w:rsidRPr="00DB3A1D">
        <w:t xml:space="preserve"> gyermeki kérdésekre, válaszokra épülő ismeretszerzés;</w:t>
      </w:r>
      <w:bookmarkEnd w:id="63"/>
    </w:p>
    <w:p w14:paraId="5190A54F" w14:textId="77777777" w:rsidR="00B46FCB" w:rsidRPr="00DB3A1D" w:rsidRDefault="003C3708" w:rsidP="00CF54BA">
      <w:pPr>
        <w:numPr>
          <w:ilvl w:val="0"/>
          <w:numId w:val="75"/>
        </w:numPr>
        <w:suppressAutoHyphens/>
        <w:spacing w:line="360" w:lineRule="auto"/>
        <w:jc w:val="both"/>
      </w:pPr>
      <w:bookmarkStart w:id="64" w:name="pr131"/>
      <w:r w:rsidRPr="00DB3A1D">
        <w:t>A</w:t>
      </w:r>
      <w:r w:rsidR="00C17416" w:rsidRPr="00DB3A1D">
        <w:t xml:space="preserve"> játékos cselekvéses tanulás,</w:t>
      </w:r>
      <w:r w:rsidR="00B46FCB" w:rsidRPr="00DB3A1D">
        <w:t xml:space="preserve"> irányított megfigyelés, tapasztalatszerzés</w:t>
      </w:r>
      <w:bookmarkEnd w:id="64"/>
      <w:r w:rsidR="00B46FCB" w:rsidRPr="00DB3A1D">
        <w:t>, felfedezés, a gyakorlati problémamegoldás lehetőségeinek biztosítása</w:t>
      </w:r>
      <w:r w:rsidRPr="00DB3A1D">
        <w:t>, kreativitás erősítése.</w:t>
      </w:r>
    </w:p>
    <w:p w14:paraId="3522A463" w14:textId="77777777" w:rsidR="00B46FCB" w:rsidRPr="00DB3A1D" w:rsidRDefault="00B46FCB" w:rsidP="00B263C2">
      <w:pPr>
        <w:suppressAutoHyphens/>
        <w:spacing w:line="360" w:lineRule="auto"/>
        <w:jc w:val="both"/>
        <w:rPr>
          <w:b/>
        </w:rPr>
      </w:pPr>
    </w:p>
    <w:p w14:paraId="0D0937E5" w14:textId="77777777" w:rsidR="00B46FCB" w:rsidRPr="00DB3A1D" w:rsidRDefault="00B46FCB" w:rsidP="00B263C2">
      <w:pPr>
        <w:suppressAutoHyphens/>
        <w:spacing w:line="360" w:lineRule="auto"/>
        <w:jc w:val="both"/>
        <w:rPr>
          <w:b/>
        </w:rPr>
      </w:pPr>
      <w:r w:rsidRPr="00DB3A1D">
        <w:rPr>
          <w:b/>
        </w:rPr>
        <w:t>Sikerkritériumok</w:t>
      </w:r>
    </w:p>
    <w:p w14:paraId="08201B01" w14:textId="77777777" w:rsidR="00B46FCB" w:rsidRPr="00DB3A1D" w:rsidRDefault="00B46FCB" w:rsidP="00CF54BA">
      <w:pPr>
        <w:numPr>
          <w:ilvl w:val="0"/>
          <w:numId w:val="79"/>
        </w:numPr>
        <w:suppressAutoHyphens/>
        <w:spacing w:line="360" w:lineRule="auto"/>
        <w:jc w:val="both"/>
      </w:pPr>
      <w:bookmarkStart w:id="65" w:name="pr138"/>
      <w:r w:rsidRPr="00DB3A1D">
        <w:t>A lelkileg egészségesen fejlődő gyermek az óvodáskor végére nyitott érdeklődésével készen áll az iskolába lépésre. A tanuláshoz szükséges képességei folyamatosan fejlődnek. Érzékelése, észlelése tovább differenciálódik.</w:t>
      </w:r>
      <w:bookmarkStart w:id="66" w:name="pr140"/>
      <w:bookmarkEnd w:id="65"/>
    </w:p>
    <w:p w14:paraId="52B8AE62" w14:textId="77777777" w:rsidR="00B46FCB" w:rsidRPr="00DB3A1D" w:rsidRDefault="00B46FCB" w:rsidP="00CF54BA">
      <w:pPr>
        <w:numPr>
          <w:ilvl w:val="0"/>
          <w:numId w:val="79"/>
        </w:numPr>
        <w:suppressAutoHyphens/>
        <w:spacing w:line="360" w:lineRule="auto"/>
        <w:jc w:val="both"/>
      </w:pPr>
      <w:r w:rsidRPr="00DB3A1D">
        <w:lastRenderedPageBreak/>
        <w:t>Megjelenik a tanulás alapját képező szándékos figyelem, fokozatosan növekszik a figyelem tartalma, terjedelme, könnyebbé válik a megosztása és átvitele</w:t>
      </w:r>
      <w:bookmarkEnd w:id="66"/>
      <w:r w:rsidRPr="00DB3A1D">
        <w:t>.</w:t>
      </w:r>
    </w:p>
    <w:p w14:paraId="1206C836" w14:textId="77777777" w:rsidR="00B46FCB" w:rsidRPr="00DB3A1D" w:rsidRDefault="00B46FCB" w:rsidP="00CF54BA">
      <w:pPr>
        <w:numPr>
          <w:ilvl w:val="0"/>
          <w:numId w:val="79"/>
        </w:numPr>
        <w:suppressAutoHyphens/>
        <w:spacing w:line="360" w:lineRule="auto"/>
        <w:jc w:val="both"/>
      </w:pPr>
      <w:r w:rsidRPr="00DB3A1D">
        <w:t>A cselekvő-szemléletes és képi gondolkodás mellett az elemi fogalmi gondolkodás is kialakulóban van.</w:t>
      </w:r>
    </w:p>
    <w:p w14:paraId="293B7498" w14:textId="77777777" w:rsidR="00B46FCB" w:rsidRPr="00DB3A1D" w:rsidRDefault="00B46FCB" w:rsidP="00B263C2">
      <w:pPr>
        <w:suppressAutoHyphens/>
        <w:spacing w:line="360" w:lineRule="auto"/>
        <w:jc w:val="both"/>
        <w:rPr>
          <w:sz w:val="28"/>
          <w:szCs w:val="28"/>
        </w:rPr>
      </w:pPr>
    </w:p>
    <w:p w14:paraId="68F4AECD" w14:textId="77777777" w:rsidR="00B46FCB" w:rsidRPr="00DB3A1D" w:rsidRDefault="00B46FCB" w:rsidP="00B263C2">
      <w:pPr>
        <w:suppressAutoHyphens/>
        <w:spacing w:line="360" w:lineRule="auto"/>
        <w:jc w:val="both"/>
        <w:rPr>
          <w:b/>
          <w:sz w:val="28"/>
          <w:szCs w:val="28"/>
        </w:rPr>
      </w:pPr>
      <w:r w:rsidRPr="00DB3A1D">
        <w:rPr>
          <w:b/>
          <w:sz w:val="28"/>
          <w:szCs w:val="28"/>
        </w:rPr>
        <w:t>Német nemzetiségi nyelvi nevelés és kultúraközvetítés</w:t>
      </w:r>
    </w:p>
    <w:p w14:paraId="0DE2E889" w14:textId="77777777" w:rsidR="00B46FCB" w:rsidRPr="00DB3A1D" w:rsidRDefault="00B46FCB" w:rsidP="00B263C2">
      <w:pPr>
        <w:suppressAutoHyphens/>
        <w:spacing w:line="360" w:lineRule="auto"/>
        <w:jc w:val="both"/>
        <w:rPr>
          <w:b/>
        </w:rPr>
      </w:pPr>
    </w:p>
    <w:p w14:paraId="54FF7F20" w14:textId="77777777" w:rsidR="0025215D" w:rsidRPr="00DB3A1D" w:rsidRDefault="00254DB5" w:rsidP="00B263C2">
      <w:pPr>
        <w:suppressAutoHyphens/>
        <w:spacing w:line="360" w:lineRule="auto"/>
        <w:jc w:val="both"/>
      </w:pPr>
      <w:r w:rsidRPr="00DB3A1D">
        <w:t xml:space="preserve">Kétnyelvű csoportjainkban </w:t>
      </w:r>
      <w:r w:rsidR="0025215D" w:rsidRPr="00DB3A1D">
        <w:t xml:space="preserve">a pedagógiai munka mindkét, a magyar, és a német nyelv </w:t>
      </w:r>
      <w:r w:rsidRPr="00DB3A1D">
        <w:t>fejlesztését szolgálja</w:t>
      </w:r>
      <w:r w:rsidR="0025215D" w:rsidRPr="00DB3A1D">
        <w:t>. Az óvodai élet tevékenységi formáiban a két nyelv használata érvényesül.</w:t>
      </w:r>
    </w:p>
    <w:p w14:paraId="68BCC0AB" w14:textId="77777777" w:rsidR="00B46FCB" w:rsidRPr="00DB3A1D" w:rsidRDefault="00B46FCB" w:rsidP="00B263C2">
      <w:pPr>
        <w:suppressAutoHyphens/>
        <w:spacing w:line="360" w:lineRule="auto"/>
        <w:jc w:val="both"/>
      </w:pPr>
      <w:r w:rsidRPr="00DB3A1D">
        <w:t>Az óvodáskorú gyermeket testi-szellemi fejlettsége és az ebből következő életkori sajátosságai alkalmassá teszik az idegen (német) nyelv befogadására.</w:t>
      </w:r>
    </w:p>
    <w:p w14:paraId="2C385C5B" w14:textId="77777777" w:rsidR="00B46FCB" w:rsidRPr="00DB3A1D" w:rsidRDefault="00B46FCB" w:rsidP="00B263C2">
      <w:pPr>
        <w:suppressAutoHyphens/>
        <w:spacing w:line="360" w:lineRule="auto"/>
        <w:jc w:val="both"/>
      </w:pPr>
      <w:r w:rsidRPr="00DB3A1D">
        <w:t>Olyan gyermek közeli nyelvi nevelést kívánunk megvalósítani, amit játékosan, élményekre alapozva, az egész személyiség fejlesztését célozva szervezünk.</w:t>
      </w:r>
    </w:p>
    <w:p w14:paraId="093BC8AF" w14:textId="77777777" w:rsidR="00B46FCB" w:rsidRPr="00DB3A1D" w:rsidRDefault="00B46FCB" w:rsidP="00B263C2">
      <w:pPr>
        <w:suppressAutoHyphens/>
        <w:spacing w:line="360" w:lineRule="auto"/>
        <w:jc w:val="both"/>
      </w:pPr>
      <w:r w:rsidRPr="00DB3A1D">
        <w:t>A gyermekek a német nyelvet oly módon sajátítják el, ahogyan a magyar nyelvet – utánzással. Az utánzáson alapuló nyelvelsajátítás fő területe – a játéktevékenység -, amely a nyelvtanulás egyetlen eredményes útja.</w:t>
      </w:r>
    </w:p>
    <w:p w14:paraId="558E88D6" w14:textId="77777777" w:rsidR="00B46FCB" w:rsidRPr="00DB3A1D" w:rsidRDefault="00B46FCB" w:rsidP="00B263C2">
      <w:pPr>
        <w:suppressAutoHyphens/>
        <w:spacing w:line="360" w:lineRule="auto"/>
        <w:jc w:val="both"/>
      </w:pPr>
      <w:r w:rsidRPr="00DB3A1D">
        <w:t>Az egész nap során differenciáltan használjuk a két nyelvet. A nevelési év második felétől, mikor már a kicsik is teljesen biztonságban érzik magukat, a nevelési helyzetben is egyre többet igyekszünk használni az idegen nyelvet.</w:t>
      </w:r>
    </w:p>
    <w:p w14:paraId="58245A79" w14:textId="77777777" w:rsidR="00B46FCB" w:rsidRPr="00DB3A1D" w:rsidRDefault="00B46FCB" w:rsidP="00B263C2">
      <w:pPr>
        <w:suppressAutoHyphens/>
        <w:spacing w:line="360" w:lineRule="auto"/>
        <w:jc w:val="both"/>
      </w:pPr>
      <w:r w:rsidRPr="00DB3A1D">
        <w:t>A német nyelvvel való ismerkedésnek a nap egészét át kell hatnia (az óvodába érkezéstől hazamenetelig) szerves része az óvodai élet minden mozzanatának. Ugyanakkor a két nyelv használata, annak aránya az óvodai napirenden belül, az egyes tevékenységekben nem határozható meg, függ a gyermekcsoport összetételétől, fejlettségi szintjétől.</w:t>
      </w:r>
    </w:p>
    <w:p w14:paraId="05AFC0E8" w14:textId="69C3C120" w:rsidR="00993C52" w:rsidRPr="00FA5D07" w:rsidRDefault="00993C52" w:rsidP="00B263C2">
      <w:pPr>
        <w:spacing w:line="360" w:lineRule="auto"/>
        <w:jc w:val="both"/>
      </w:pPr>
      <w:bookmarkStart w:id="67" w:name="_Hlk208036934"/>
      <w:bookmarkStart w:id="68" w:name="_Hlk200026010"/>
      <w:r w:rsidRPr="00FA5D07">
        <w:t>A nemzetiségi kétnyelvű nevelés mindkét nyelv /magyar és német/ fejlesztését szolgálja. A két nyelv arányát az óvodai nevelési év első hónapjában végzett felmérés adatai alapján határozzuk meg. A német kétnyelvű nemzetiségi nevelést az óvodapedagógus a neveléssel lekötött munkaidejének legalább húsz százalékában, de kevesebb, mint ötven százalékában végzi.</w:t>
      </w:r>
    </w:p>
    <w:bookmarkEnd w:id="67"/>
    <w:p w14:paraId="42883BCE" w14:textId="77777777" w:rsidR="00B45643" w:rsidRPr="00DB3A1D" w:rsidRDefault="00B45643" w:rsidP="00B263C2">
      <w:pPr>
        <w:suppressAutoHyphens/>
        <w:spacing w:line="360" w:lineRule="auto"/>
        <w:jc w:val="both"/>
        <w:rPr>
          <w:strike/>
          <w:color w:val="FF0000"/>
        </w:rPr>
      </w:pPr>
    </w:p>
    <w:bookmarkEnd w:id="68"/>
    <w:p w14:paraId="7F6B1829" w14:textId="77777777" w:rsidR="00B46FCB" w:rsidRPr="00DB3A1D" w:rsidRDefault="00B46FCB" w:rsidP="00B263C2">
      <w:pPr>
        <w:suppressAutoHyphens/>
        <w:spacing w:line="360" w:lineRule="auto"/>
        <w:jc w:val="both"/>
      </w:pPr>
      <w:r w:rsidRPr="00DB3A1D">
        <w:t>A csoportnaplóban a magyar nyelvű heti ütemtervekkel párhuzamosan rögzítjük a tevékenységi formákat, a célokat és az elvégzendő feladatokat német nyelven is</w:t>
      </w:r>
    </w:p>
    <w:p w14:paraId="4A8AE44A" w14:textId="1573418B" w:rsidR="00B46FCB" w:rsidRPr="00DB3A1D" w:rsidRDefault="00B46FCB" w:rsidP="00B263C2">
      <w:pPr>
        <w:suppressAutoHyphens/>
        <w:spacing w:line="360" w:lineRule="auto"/>
        <w:jc w:val="both"/>
      </w:pPr>
      <w:r w:rsidRPr="00DB3A1D">
        <w:t xml:space="preserve">A nyelvi nevelés szervezeti kereteit a </w:t>
      </w:r>
      <w:r w:rsidR="00993C52" w:rsidRPr="00DB3A1D">
        <w:t xml:space="preserve">3. melléklet a 17/2013. (III. 1.) EMMI rendelethez Nemzetiségi óvodai nevelés alapelvei </w:t>
      </w:r>
      <w:r w:rsidRPr="00DB3A1D">
        <w:t>tartalmazz</w:t>
      </w:r>
      <w:r w:rsidR="00993C52" w:rsidRPr="00DB3A1D">
        <w:t>ák</w:t>
      </w:r>
      <w:r w:rsidRPr="00DB3A1D">
        <w:t xml:space="preserve">. </w:t>
      </w:r>
      <w:r w:rsidR="00993C52" w:rsidRPr="00DB3A1D">
        <w:t>Óvodánk nemzetiségi nevelést folytató kétnyelvű óvoda.</w:t>
      </w:r>
    </w:p>
    <w:p w14:paraId="4D64CD6A" w14:textId="77777777" w:rsidR="00B46FCB" w:rsidRPr="00DB3A1D" w:rsidRDefault="00B46FCB" w:rsidP="00B263C2">
      <w:pPr>
        <w:suppressAutoHyphens/>
        <w:spacing w:line="360" w:lineRule="auto"/>
        <w:jc w:val="both"/>
        <w:rPr>
          <w:b/>
        </w:rPr>
      </w:pPr>
    </w:p>
    <w:p w14:paraId="2F292FE1" w14:textId="77777777" w:rsidR="00B46FCB" w:rsidRPr="00DB3A1D" w:rsidRDefault="00B46FCB" w:rsidP="00B263C2">
      <w:pPr>
        <w:suppressAutoHyphens/>
        <w:spacing w:line="360" w:lineRule="auto"/>
        <w:jc w:val="both"/>
        <w:rPr>
          <w:b/>
        </w:rPr>
      </w:pPr>
      <w:r w:rsidRPr="00DB3A1D">
        <w:rPr>
          <w:b/>
        </w:rPr>
        <w:t>Kétnyelvű nevelésünk célja – feladata:</w:t>
      </w:r>
    </w:p>
    <w:p w14:paraId="5A1E9272" w14:textId="77777777" w:rsidR="00993C52" w:rsidRPr="00DB3A1D" w:rsidRDefault="00993C52" w:rsidP="00B263C2">
      <w:pPr>
        <w:suppressAutoHyphens/>
        <w:spacing w:line="360" w:lineRule="auto"/>
        <w:jc w:val="both"/>
      </w:pPr>
      <w:r w:rsidRPr="00DB3A1D">
        <w:t>A nemzetiségi óvodai nevelés az óvodás korú gyermekek életkori sajátosságainak és egyéni fejlettségének megfelelően a nemzetiség nyelvének és kultúrájának megismerését és elsajátítását, a kulturális hagyományok átörökítését és fejlesztését szolgálja.</w:t>
      </w:r>
    </w:p>
    <w:p w14:paraId="61E4F2BC" w14:textId="77777777" w:rsidR="00B46FCB" w:rsidRPr="00DB3A1D" w:rsidRDefault="00B46FCB" w:rsidP="00B263C2">
      <w:pPr>
        <w:suppressAutoHyphens/>
        <w:spacing w:line="360" w:lineRule="auto"/>
        <w:jc w:val="both"/>
        <w:rPr>
          <w:b/>
        </w:rPr>
      </w:pPr>
    </w:p>
    <w:p w14:paraId="2740EF8A" w14:textId="77777777" w:rsidR="00B46FCB" w:rsidRPr="00DB3A1D" w:rsidRDefault="00B46FCB" w:rsidP="00B263C2">
      <w:pPr>
        <w:suppressAutoHyphens/>
        <w:spacing w:line="360" w:lineRule="auto"/>
        <w:jc w:val="both"/>
      </w:pPr>
      <w:r w:rsidRPr="00DB3A1D">
        <w:rPr>
          <w:b/>
        </w:rPr>
        <w:t>Cél</w:t>
      </w:r>
      <w:r w:rsidRPr="00DB3A1D">
        <w:t>: A gyermekek életkori sajátosságainak és individuális fejlettségi fokának megfelelően</w:t>
      </w:r>
    </w:p>
    <w:p w14:paraId="0132416D" w14:textId="77777777" w:rsidR="00B46FCB" w:rsidRPr="00DB3A1D" w:rsidRDefault="00B46FCB" w:rsidP="00CF54BA">
      <w:pPr>
        <w:numPr>
          <w:ilvl w:val="0"/>
          <w:numId w:val="75"/>
        </w:numPr>
        <w:suppressAutoHyphens/>
        <w:spacing w:line="360" w:lineRule="auto"/>
        <w:jc w:val="both"/>
      </w:pPr>
      <w:r w:rsidRPr="00DB3A1D">
        <w:t>nyelv iránti érdeklődés felkeltése</w:t>
      </w:r>
    </w:p>
    <w:p w14:paraId="0004A03C" w14:textId="77777777" w:rsidR="00B46FCB" w:rsidRPr="00DB3A1D" w:rsidRDefault="00B46FCB" w:rsidP="00CF54BA">
      <w:pPr>
        <w:numPr>
          <w:ilvl w:val="0"/>
          <w:numId w:val="75"/>
        </w:numPr>
        <w:suppressAutoHyphens/>
        <w:spacing w:line="360" w:lineRule="auto"/>
        <w:jc w:val="both"/>
      </w:pPr>
      <w:r w:rsidRPr="00DB3A1D">
        <w:t xml:space="preserve">a gyermekek életkorának megfelelően a helyi német nemzetiségi </w:t>
      </w:r>
      <w:proofErr w:type="spellStart"/>
      <w:r w:rsidRPr="00DB3A1D">
        <w:t>kult</w:t>
      </w:r>
      <w:r w:rsidR="0025215D" w:rsidRPr="00DB3A1D">
        <w:t>ú</w:t>
      </w:r>
      <w:r w:rsidRPr="00DB3A1D">
        <w:t>rkincsek</w:t>
      </w:r>
      <w:proofErr w:type="spellEnd"/>
      <w:r w:rsidRPr="00DB3A1D">
        <w:t xml:space="preserve"> és hagyományok ápolása, nyelvjárás megóvása, népi játékok, hagyományok felelevenítése</w:t>
      </w:r>
    </w:p>
    <w:p w14:paraId="4C83C2AA" w14:textId="77777777" w:rsidR="00B46FCB" w:rsidRPr="00DB3A1D" w:rsidRDefault="00B46FCB" w:rsidP="00CF54BA">
      <w:pPr>
        <w:numPr>
          <w:ilvl w:val="0"/>
          <w:numId w:val="75"/>
        </w:numPr>
        <w:suppressAutoHyphens/>
        <w:spacing w:line="360" w:lineRule="auto"/>
        <w:jc w:val="both"/>
      </w:pPr>
      <w:r w:rsidRPr="00DB3A1D">
        <w:t>nemzeti</w:t>
      </w:r>
      <w:r w:rsidR="0025215D" w:rsidRPr="00DB3A1D">
        <w:t>ségi</w:t>
      </w:r>
      <w:r w:rsidRPr="00DB3A1D">
        <w:t xml:space="preserve"> identitástudat kialakítása</w:t>
      </w:r>
      <w:r w:rsidR="006743BD" w:rsidRPr="00DB3A1D">
        <w:t xml:space="preserve"> mondókák, </w:t>
      </w:r>
      <w:r w:rsidR="008C34DD" w:rsidRPr="00DB3A1D">
        <w:t xml:space="preserve">népi- és </w:t>
      </w:r>
      <w:r w:rsidR="006743BD" w:rsidRPr="00DB3A1D">
        <w:t>gyermekdalok, táncok, tájjellegű táncok tanításán keresztül</w:t>
      </w:r>
    </w:p>
    <w:p w14:paraId="75CFC0D1" w14:textId="77777777" w:rsidR="00B46FCB" w:rsidRPr="00DB3A1D" w:rsidRDefault="00B46FCB" w:rsidP="00CF54BA">
      <w:pPr>
        <w:numPr>
          <w:ilvl w:val="0"/>
          <w:numId w:val="75"/>
        </w:numPr>
        <w:suppressAutoHyphens/>
        <w:spacing w:line="360" w:lineRule="auto"/>
        <w:jc w:val="both"/>
      </w:pPr>
      <w:r w:rsidRPr="00DB3A1D">
        <w:t>a gyermekek felkészí</w:t>
      </w:r>
      <w:r w:rsidR="0025215D" w:rsidRPr="00DB3A1D">
        <w:t xml:space="preserve">tése a német nemzetiségi nyelv </w:t>
      </w:r>
      <w:r w:rsidRPr="00DB3A1D">
        <w:t>iskolai tanulására.</w:t>
      </w:r>
    </w:p>
    <w:p w14:paraId="3E2509A9" w14:textId="77777777" w:rsidR="00993C52" w:rsidRPr="00FA5D07" w:rsidRDefault="00993C52" w:rsidP="00CF54BA">
      <w:pPr>
        <w:numPr>
          <w:ilvl w:val="0"/>
          <w:numId w:val="75"/>
        </w:numPr>
        <w:suppressAutoHyphens/>
        <w:spacing w:line="360" w:lineRule="auto"/>
        <w:jc w:val="both"/>
      </w:pPr>
      <w:r w:rsidRPr="00FA5D07">
        <w:t xml:space="preserve">anyanyelvi környezetet </w:t>
      </w:r>
      <w:r w:rsidR="00C67664" w:rsidRPr="00FA5D07">
        <w:t xml:space="preserve">biztosítása </w:t>
      </w:r>
      <w:r w:rsidRPr="00FA5D07">
        <w:t>a gyermekek számára;</w:t>
      </w:r>
    </w:p>
    <w:p w14:paraId="2DF07C6D" w14:textId="77777777" w:rsidR="00993C52" w:rsidRPr="00FA5D07" w:rsidRDefault="00993C52" w:rsidP="00CF54BA">
      <w:pPr>
        <w:numPr>
          <w:ilvl w:val="0"/>
          <w:numId w:val="75"/>
        </w:numPr>
        <w:suppressAutoHyphens/>
        <w:spacing w:line="360" w:lineRule="auto"/>
        <w:jc w:val="both"/>
      </w:pPr>
      <w:r w:rsidRPr="00FA5D07">
        <w:t>a nemzetiségi életmódhoz, kultúrához kötődő hagyományokat és szokásokat</w:t>
      </w:r>
      <w:r w:rsidR="00C67664" w:rsidRPr="00FA5D07">
        <w:t xml:space="preserve"> kialakítása és fejlesztése</w:t>
      </w:r>
      <w:r w:rsidRPr="00FA5D07">
        <w:t>;</w:t>
      </w:r>
    </w:p>
    <w:p w14:paraId="7DE227E0" w14:textId="77777777" w:rsidR="00993C52" w:rsidRPr="00FA5D07" w:rsidRDefault="00993C52" w:rsidP="00CF54BA">
      <w:pPr>
        <w:numPr>
          <w:ilvl w:val="0"/>
          <w:numId w:val="75"/>
        </w:numPr>
        <w:suppressAutoHyphens/>
        <w:spacing w:line="360" w:lineRule="auto"/>
        <w:jc w:val="both"/>
      </w:pPr>
      <w:r w:rsidRPr="00FA5D07">
        <w:t>segítse a nemzetiségi identitástudat kialakulását és fejlesztését.</w:t>
      </w:r>
    </w:p>
    <w:p w14:paraId="6820CB1C" w14:textId="77777777" w:rsidR="00B46FCB" w:rsidRPr="00DB3A1D" w:rsidRDefault="00B46FCB" w:rsidP="00B263C2">
      <w:pPr>
        <w:suppressAutoHyphens/>
        <w:spacing w:line="360" w:lineRule="auto"/>
        <w:jc w:val="both"/>
        <w:rPr>
          <w:b/>
        </w:rPr>
      </w:pPr>
      <w:r w:rsidRPr="00DB3A1D">
        <w:rPr>
          <w:b/>
        </w:rPr>
        <w:t>Feladat:</w:t>
      </w:r>
    </w:p>
    <w:p w14:paraId="4D1CF26C" w14:textId="77777777" w:rsidR="00B46FCB" w:rsidRPr="00DB3A1D" w:rsidRDefault="00B46FCB" w:rsidP="00CF54BA">
      <w:pPr>
        <w:numPr>
          <w:ilvl w:val="0"/>
          <w:numId w:val="75"/>
        </w:numPr>
        <w:suppressAutoHyphens/>
        <w:spacing w:line="360" w:lineRule="auto"/>
        <w:jc w:val="both"/>
      </w:pPr>
      <w:r w:rsidRPr="00DB3A1D">
        <w:t>Lehetőség szerint minél szélesebb körű nyelvhasználat megteremtése.</w:t>
      </w:r>
    </w:p>
    <w:p w14:paraId="6A8CFFBC" w14:textId="77777777" w:rsidR="006B2AC2" w:rsidRPr="00DB3A1D" w:rsidRDefault="00B46FCB" w:rsidP="00CF54BA">
      <w:pPr>
        <w:numPr>
          <w:ilvl w:val="0"/>
          <w:numId w:val="75"/>
        </w:numPr>
        <w:spacing w:line="360" w:lineRule="auto"/>
        <w:jc w:val="both"/>
      </w:pPr>
      <w:r w:rsidRPr="00DB3A1D">
        <w:t>Óvoda környezete tükrözze a német nemzetiség kultúráját, életmódját, szokásait, hagyományait és tárgyi emlékeit.</w:t>
      </w:r>
      <w:r w:rsidR="006B2AC2" w:rsidRPr="00DB3A1D">
        <w:t xml:space="preserve"> Az óvoda és óvoda udvar berendezése során biztosítani kell a kisebbségi életet idéző, óvodában használható eszközök, játékok jelenlétét.</w:t>
      </w:r>
    </w:p>
    <w:p w14:paraId="3E3BBBB8" w14:textId="32C46A2B" w:rsidR="0025215D" w:rsidRPr="00DB3A1D" w:rsidRDefault="0025215D" w:rsidP="00CF54BA">
      <w:pPr>
        <w:numPr>
          <w:ilvl w:val="0"/>
          <w:numId w:val="75"/>
        </w:numPr>
        <w:suppressAutoHyphens/>
        <w:spacing w:line="360" w:lineRule="auto"/>
        <w:jc w:val="both"/>
      </w:pPr>
      <w:r w:rsidRPr="00DB3A1D">
        <w:t>Az óvodai élet tevékenységformáiban a két nyelv használata érvényesüljön.</w:t>
      </w:r>
    </w:p>
    <w:p w14:paraId="149D5551" w14:textId="77777777" w:rsidR="006B2AC2" w:rsidRPr="00DB3A1D" w:rsidRDefault="0025215D" w:rsidP="00CF54BA">
      <w:pPr>
        <w:numPr>
          <w:ilvl w:val="0"/>
          <w:numId w:val="75"/>
        </w:numPr>
        <w:spacing w:line="360" w:lineRule="auto"/>
        <w:jc w:val="both"/>
      </w:pPr>
      <w:r w:rsidRPr="00DB3A1D">
        <w:t>A gyermekekben alakuljon ki pozitív érzelmi viszony a kisebbségi kultúra és nyelv iránt.</w:t>
      </w:r>
    </w:p>
    <w:p w14:paraId="72DEC53C" w14:textId="77777777" w:rsidR="0025215D" w:rsidRPr="00DB3A1D" w:rsidRDefault="0025215D" w:rsidP="00CF54BA">
      <w:pPr>
        <w:numPr>
          <w:ilvl w:val="0"/>
          <w:numId w:val="75"/>
        </w:numPr>
        <w:spacing w:line="360" w:lineRule="auto"/>
        <w:jc w:val="both"/>
      </w:pPr>
      <w:r w:rsidRPr="00DB3A1D">
        <w:t>Életkori sajátosságuknak és egyéni fejlettségüknek megfelelően forduljanak érdeklődéssel a kisebbség hagyományai, szokásai felé.</w:t>
      </w:r>
    </w:p>
    <w:p w14:paraId="67419391" w14:textId="77777777" w:rsidR="006B2AC2" w:rsidRPr="00DB3A1D" w:rsidRDefault="0025215D" w:rsidP="00CF54BA">
      <w:pPr>
        <w:numPr>
          <w:ilvl w:val="0"/>
          <w:numId w:val="75"/>
        </w:numPr>
        <w:spacing w:line="360" w:lineRule="auto"/>
        <w:jc w:val="both"/>
      </w:pPr>
      <w:r w:rsidRPr="00DB3A1D">
        <w:t>Szeressék meg és a mindennapi játéktevékenység során játsszák szívesen, érezzék sajátjuknak a régi sváb gyermekjátékokat.</w:t>
      </w:r>
    </w:p>
    <w:p w14:paraId="59C71CC8" w14:textId="77777777" w:rsidR="006B2AC2" w:rsidRPr="00DB3A1D" w:rsidRDefault="006B2AC2" w:rsidP="00CF54BA">
      <w:pPr>
        <w:numPr>
          <w:ilvl w:val="0"/>
          <w:numId w:val="75"/>
        </w:numPr>
        <w:spacing w:line="360" w:lineRule="auto"/>
        <w:jc w:val="both"/>
      </w:pPr>
      <w:r w:rsidRPr="00DB3A1D">
        <w:t>A kisebbségi nevelés feltételeinek megteremtése. Az óvodai tevékenységek során az utánzáson alapuló nyelvelsajátítás és hagyományápolás lehetőségének biztosítása.</w:t>
      </w:r>
    </w:p>
    <w:p w14:paraId="46A80F34" w14:textId="77777777" w:rsidR="006B2AC2" w:rsidRPr="00DB3A1D" w:rsidRDefault="006B2AC2" w:rsidP="00CF54BA">
      <w:pPr>
        <w:numPr>
          <w:ilvl w:val="0"/>
          <w:numId w:val="75"/>
        </w:numPr>
        <w:spacing w:line="360" w:lineRule="auto"/>
        <w:jc w:val="both"/>
      </w:pPr>
      <w:r w:rsidRPr="00DB3A1D">
        <w:lastRenderedPageBreak/>
        <w:t>A képességfejlesztő játékok között legyenek német és magyar játékok egyaránt. Német mese és verseskönyvek, kazetták tegyék színesebbé a tárgyi környezetet.</w:t>
      </w:r>
    </w:p>
    <w:p w14:paraId="385C22F8" w14:textId="77777777" w:rsidR="006B2AC2" w:rsidRPr="00DB3A1D" w:rsidRDefault="006B2AC2" w:rsidP="00CF54BA">
      <w:pPr>
        <w:numPr>
          <w:ilvl w:val="0"/>
          <w:numId w:val="75"/>
        </w:numPr>
        <w:spacing w:line="360" w:lineRule="auto"/>
        <w:jc w:val="both"/>
      </w:pPr>
      <w:r w:rsidRPr="00DB3A1D">
        <w:t>A kisebbségi nevelés eredményessége érdekében minden nemzetiségi gyermekcsoportban biztosítani kell nemzetiségi óvodapedagógusi végzettséggel rendelkező óvónő jelenlétét.</w:t>
      </w:r>
    </w:p>
    <w:p w14:paraId="41B65F35" w14:textId="77777777" w:rsidR="006B2AC2" w:rsidRPr="00DB3A1D" w:rsidRDefault="006B2AC2" w:rsidP="00CF54BA">
      <w:pPr>
        <w:numPr>
          <w:ilvl w:val="0"/>
          <w:numId w:val="75"/>
        </w:numPr>
        <w:spacing w:line="360" w:lineRule="auto"/>
        <w:jc w:val="both"/>
      </w:pPr>
      <w:r w:rsidRPr="00DB3A1D">
        <w:t>Programunk tartalmát az évszakok változásához kötődő néphagyományok és népszokások adják, lehetőséget nyújtva arra, hogy az ünnepekhez kapcsolódó sváb szokásokat természetes módon tegyük a gyermekek életének részévé.</w:t>
      </w:r>
    </w:p>
    <w:p w14:paraId="0C6F494D" w14:textId="77777777" w:rsidR="006B2AC2" w:rsidRPr="00DB3A1D" w:rsidRDefault="006B2AC2" w:rsidP="00B263C2">
      <w:pPr>
        <w:spacing w:line="360" w:lineRule="auto"/>
        <w:ind w:left="720"/>
        <w:jc w:val="both"/>
      </w:pPr>
    </w:p>
    <w:p w14:paraId="245BC8AB" w14:textId="77777777" w:rsidR="00B46FCB" w:rsidRPr="00DB3A1D" w:rsidRDefault="00B46FCB" w:rsidP="00B263C2">
      <w:pPr>
        <w:suppressAutoHyphens/>
        <w:spacing w:line="360" w:lineRule="auto"/>
        <w:jc w:val="both"/>
        <w:rPr>
          <w:b/>
        </w:rPr>
      </w:pPr>
      <w:r w:rsidRPr="00DB3A1D">
        <w:rPr>
          <w:b/>
        </w:rPr>
        <w:t>Sikerkritériumok:</w:t>
      </w:r>
    </w:p>
    <w:p w14:paraId="702E1CB6" w14:textId="77777777" w:rsidR="00B46FCB" w:rsidRPr="00DB3A1D" w:rsidRDefault="00B46FCB" w:rsidP="00CF54BA">
      <w:pPr>
        <w:numPr>
          <w:ilvl w:val="0"/>
          <w:numId w:val="75"/>
        </w:numPr>
        <w:suppressAutoHyphens/>
        <w:spacing w:line="360" w:lineRule="auto"/>
        <w:jc w:val="both"/>
      </w:pPr>
      <w:r w:rsidRPr="00DB3A1D">
        <w:t>A gyermekekben alakuljon ki pozitív érzelmi viszony a német nemzetiségi kisebbség kultúrája és nyelve iránt.</w:t>
      </w:r>
    </w:p>
    <w:p w14:paraId="34107518" w14:textId="77777777" w:rsidR="00B46FCB" w:rsidRPr="00DB3A1D" w:rsidRDefault="00B46FCB" w:rsidP="00CF54BA">
      <w:pPr>
        <w:numPr>
          <w:ilvl w:val="0"/>
          <w:numId w:val="75"/>
        </w:numPr>
        <w:suppressAutoHyphens/>
        <w:spacing w:line="360" w:lineRule="auto"/>
        <w:jc w:val="both"/>
      </w:pPr>
      <w:r w:rsidRPr="00DB3A1D">
        <w:t>Ismerjenek a kisebbség kultúrájából merített dalokat, meséket, verseket, mondókákat és játékokat (</w:t>
      </w:r>
      <w:proofErr w:type="spellStart"/>
      <w:r w:rsidRPr="00DB3A1D">
        <w:t>esetenként</w:t>
      </w:r>
      <w:proofErr w:type="spellEnd"/>
      <w:r w:rsidRPr="00DB3A1D">
        <w:t xml:space="preserve"> tájnyelven is)</w:t>
      </w:r>
    </w:p>
    <w:p w14:paraId="7668E0AC" w14:textId="77777777" w:rsidR="00775BD7" w:rsidRPr="00DB3A1D" w:rsidRDefault="00B46FCB" w:rsidP="00CF54BA">
      <w:pPr>
        <w:numPr>
          <w:ilvl w:val="0"/>
          <w:numId w:val="75"/>
        </w:numPr>
        <w:suppressAutoHyphens/>
        <w:spacing w:line="360" w:lineRule="auto"/>
        <w:jc w:val="both"/>
        <w:rPr>
          <w:b/>
        </w:rPr>
      </w:pPr>
      <w:r w:rsidRPr="00DB3A1D">
        <w:t>Ismerkedjenek meg a helyi kisebbségi szokások, hagyományok és tárgyi kultúra értékeivel, tanulják meg azok tiszteletét és megbecsülését.</w:t>
      </w:r>
      <w:r w:rsidR="00775BD7" w:rsidRPr="00DB3A1D">
        <w:t xml:space="preserve"> Örömmel élik meg a nemzetiségi hagyományokat felidéző ünnepeket, alkalmakat.</w:t>
      </w:r>
    </w:p>
    <w:p w14:paraId="30802736" w14:textId="77777777" w:rsidR="00B46FCB" w:rsidRPr="00DB3A1D" w:rsidRDefault="00B46FCB" w:rsidP="00CF54BA">
      <w:pPr>
        <w:numPr>
          <w:ilvl w:val="0"/>
          <w:numId w:val="75"/>
        </w:numPr>
        <w:suppressAutoHyphens/>
        <w:spacing w:line="360" w:lineRule="auto"/>
        <w:jc w:val="both"/>
      </w:pPr>
      <w:r w:rsidRPr="00DB3A1D">
        <w:t>Életkoruknak és egyéni fejlettségüknek megfelelően rendelkezzenek olyan passzív szókinccsel, mely a későbbiekben lehetővé teszi, hogy a megszerzett ismereteket tudják a kisebbség nyelvén közvetíteni.</w:t>
      </w:r>
    </w:p>
    <w:p w14:paraId="3F6D1EDB" w14:textId="77777777" w:rsidR="00775BD7" w:rsidRPr="00DB3A1D" w:rsidRDefault="00775BD7" w:rsidP="00CF54BA">
      <w:pPr>
        <w:numPr>
          <w:ilvl w:val="0"/>
          <w:numId w:val="75"/>
        </w:numPr>
        <w:spacing w:line="360" w:lineRule="auto"/>
        <w:jc w:val="both"/>
        <w:rPr>
          <w:b/>
        </w:rPr>
      </w:pPr>
      <w:r w:rsidRPr="00DB3A1D">
        <w:t>Egyéni fejlettségüknek megfelelően megértik az óvodai élet során adódó kommunikációs helyzetekben a német nyelvű kifejezéseket.</w:t>
      </w:r>
    </w:p>
    <w:p w14:paraId="58458209" w14:textId="77777777" w:rsidR="00C67664" w:rsidRPr="00DB3A1D" w:rsidRDefault="00C67664" w:rsidP="00B263C2">
      <w:pPr>
        <w:spacing w:line="360" w:lineRule="auto"/>
        <w:ind w:left="720"/>
        <w:jc w:val="both"/>
        <w:rPr>
          <w:b/>
        </w:rPr>
      </w:pPr>
    </w:p>
    <w:p w14:paraId="7D9A823C" w14:textId="77777777" w:rsidR="00B46FCB" w:rsidRPr="00DB3A1D" w:rsidRDefault="00B46FCB" w:rsidP="00B263C2">
      <w:pPr>
        <w:pStyle w:val="Cmsor3"/>
        <w:spacing w:line="360" w:lineRule="auto"/>
      </w:pPr>
      <w:bookmarkStart w:id="69" w:name="_Toc208217054"/>
      <w:r w:rsidRPr="00DB3A1D">
        <w:t>Ünnepnapok</w:t>
      </w:r>
      <w:r w:rsidR="006E3539" w:rsidRPr="00DB3A1D">
        <w:t>, hagyományos rendezvények</w:t>
      </w:r>
      <w:bookmarkEnd w:id="69"/>
    </w:p>
    <w:p w14:paraId="2B833860" w14:textId="77777777" w:rsidR="00B46FCB" w:rsidRPr="00DB3A1D" w:rsidRDefault="00B46FCB" w:rsidP="00B263C2">
      <w:pPr>
        <w:suppressAutoHyphens/>
        <w:spacing w:line="360" w:lineRule="auto"/>
        <w:jc w:val="both"/>
        <w:rPr>
          <w:b/>
        </w:rPr>
      </w:pPr>
    </w:p>
    <w:p w14:paraId="64168906" w14:textId="77777777" w:rsidR="00B46FCB" w:rsidRPr="00DB3A1D" w:rsidRDefault="00B46FCB" w:rsidP="00B263C2">
      <w:pPr>
        <w:suppressAutoHyphens/>
        <w:spacing w:line="360" w:lineRule="auto"/>
        <w:jc w:val="both"/>
      </w:pPr>
      <w:r w:rsidRPr="00DB3A1D">
        <w:t>Fontosnak tartjuk, hogy az ünnepek a mindennapi élettől eltérőek legyenek, és az esemény tartalmától függően a szülők is aktívan közreműködjenek a szervezésben.</w:t>
      </w:r>
    </w:p>
    <w:p w14:paraId="4F939654" w14:textId="77777777" w:rsidR="00B46FCB" w:rsidRPr="00DB3A1D" w:rsidRDefault="00B46FCB" w:rsidP="00B263C2">
      <w:pPr>
        <w:suppressAutoHyphens/>
        <w:spacing w:line="360" w:lineRule="auto"/>
        <w:jc w:val="both"/>
      </w:pPr>
      <w:r w:rsidRPr="00DB3A1D">
        <w:t>Az ünnepek</w:t>
      </w:r>
      <w:r w:rsidR="008400F7" w:rsidRPr="00DB3A1D">
        <w:t xml:space="preserve"> </w:t>
      </w:r>
      <w:r w:rsidRPr="00DB3A1D">
        <w:t>témaköre</w:t>
      </w:r>
      <w:r w:rsidR="008400F7" w:rsidRPr="00DB3A1D">
        <w:t>i</w:t>
      </w:r>
      <w:r w:rsidRPr="00DB3A1D">
        <w:t>:</w:t>
      </w:r>
    </w:p>
    <w:p w14:paraId="6BFAE49D" w14:textId="77777777" w:rsidR="00B46FCB" w:rsidRPr="00DB3A1D" w:rsidRDefault="00B46FCB" w:rsidP="00B263C2">
      <w:pPr>
        <w:suppressAutoHyphens/>
        <w:spacing w:line="360" w:lineRule="auto"/>
        <w:jc w:val="both"/>
      </w:pPr>
      <w:r w:rsidRPr="00DB3A1D">
        <w:t>a gyermeki élet ünnepei (születésnap, gyermeknap, édesanyák ünnepnapja, évzáró)</w:t>
      </w:r>
    </w:p>
    <w:p w14:paraId="13213B8C" w14:textId="77777777" w:rsidR="00B46FCB" w:rsidRPr="00DB3A1D" w:rsidRDefault="00B46FCB" w:rsidP="00B263C2">
      <w:pPr>
        <w:suppressAutoHyphens/>
        <w:spacing w:line="360" w:lineRule="auto"/>
        <w:jc w:val="both"/>
      </w:pPr>
      <w:r w:rsidRPr="00DB3A1D">
        <w:t>a természettel, néphagyománnyal összefüggő ünnepek</w:t>
      </w:r>
    </w:p>
    <w:p w14:paraId="7CF61B89" w14:textId="77777777" w:rsidR="00B46FCB" w:rsidRPr="00DB3A1D" w:rsidRDefault="00B46FCB" w:rsidP="00CF54BA">
      <w:pPr>
        <w:numPr>
          <w:ilvl w:val="0"/>
          <w:numId w:val="75"/>
        </w:numPr>
        <w:suppressAutoHyphens/>
        <w:spacing w:line="360" w:lineRule="auto"/>
        <w:jc w:val="both"/>
      </w:pPr>
      <w:r w:rsidRPr="00DB3A1D">
        <w:t>Őszi ünnepkörök: Szüret, Bornap, Márton-nap, Állatok világnapja</w:t>
      </w:r>
    </w:p>
    <w:p w14:paraId="1194DB46" w14:textId="77777777" w:rsidR="009550B9" w:rsidRDefault="009550B9" w:rsidP="009550B9">
      <w:pPr>
        <w:suppressAutoHyphens/>
        <w:spacing w:line="360" w:lineRule="auto"/>
        <w:ind w:left="720"/>
        <w:jc w:val="both"/>
      </w:pPr>
    </w:p>
    <w:p w14:paraId="088B4106" w14:textId="0A0C3689" w:rsidR="00B46FCB" w:rsidRPr="00DB3A1D" w:rsidRDefault="00B46FCB" w:rsidP="00CF54BA">
      <w:pPr>
        <w:numPr>
          <w:ilvl w:val="0"/>
          <w:numId w:val="75"/>
        </w:numPr>
        <w:suppressAutoHyphens/>
        <w:spacing w:line="360" w:lineRule="auto"/>
        <w:jc w:val="both"/>
      </w:pPr>
      <w:r w:rsidRPr="00DB3A1D">
        <w:t>Téli ünnepkörök: Advent</w:t>
      </w:r>
      <w:r w:rsidR="008400F7" w:rsidRPr="00DB3A1D">
        <w:t xml:space="preserve">i készülődés, </w:t>
      </w:r>
      <w:r w:rsidRPr="00DB3A1D">
        <w:t xml:space="preserve">Mikulás, Luca, </w:t>
      </w:r>
      <w:proofErr w:type="gramStart"/>
      <w:r w:rsidRPr="00DB3A1D">
        <w:t>Karácsony</w:t>
      </w:r>
      <w:proofErr w:type="gramEnd"/>
      <w:r w:rsidRPr="00DB3A1D">
        <w:t>, Újév, Farsang,</w:t>
      </w:r>
    </w:p>
    <w:p w14:paraId="614A262B" w14:textId="77777777" w:rsidR="00B46FCB" w:rsidRPr="00DB3A1D" w:rsidRDefault="00B46FCB" w:rsidP="00CF54BA">
      <w:pPr>
        <w:numPr>
          <w:ilvl w:val="0"/>
          <w:numId w:val="75"/>
        </w:numPr>
        <w:suppressAutoHyphens/>
        <w:spacing w:line="360" w:lineRule="auto"/>
        <w:jc w:val="both"/>
      </w:pPr>
      <w:r w:rsidRPr="00DB3A1D">
        <w:t xml:space="preserve">Tavaszi ünnepkörök: </w:t>
      </w:r>
      <w:proofErr w:type="gramStart"/>
      <w:r w:rsidRPr="00DB3A1D">
        <w:t>Húsvét</w:t>
      </w:r>
      <w:proofErr w:type="gramEnd"/>
      <w:r w:rsidRPr="00DB3A1D">
        <w:t>, Víz világnapja,</w:t>
      </w:r>
      <w:r w:rsidR="008400F7" w:rsidRPr="00DB3A1D">
        <w:t xml:space="preserve"> Föld napja, Madarak, fák napja, Pünkösd</w:t>
      </w:r>
    </w:p>
    <w:p w14:paraId="74A73927" w14:textId="77777777" w:rsidR="00B46FCB" w:rsidRPr="00DB3A1D" w:rsidRDefault="00B46FCB" w:rsidP="00CF54BA">
      <w:pPr>
        <w:numPr>
          <w:ilvl w:val="0"/>
          <w:numId w:val="75"/>
        </w:numPr>
        <w:suppressAutoHyphens/>
        <w:spacing w:line="360" w:lineRule="auto"/>
        <w:jc w:val="both"/>
      </w:pPr>
      <w:r w:rsidRPr="00DB3A1D">
        <w:t>Nyári ünnepkörök: Környezetvédelmi világnap</w:t>
      </w:r>
    </w:p>
    <w:p w14:paraId="4E487ED5" w14:textId="77777777" w:rsidR="00B46FCB" w:rsidRPr="00DB3A1D" w:rsidRDefault="00B46FCB" w:rsidP="00CF54BA">
      <w:pPr>
        <w:numPr>
          <w:ilvl w:val="0"/>
          <w:numId w:val="75"/>
        </w:numPr>
        <w:suppressAutoHyphens/>
        <w:spacing w:line="360" w:lineRule="auto"/>
        <w:jc w:val="both"/>
      </w:pPr>
      <w:r w:rsidRPr="00DB3A1D">
        <w:t>Társa</w:t>
      </w:r>
      <w:r w:rsidR="00847919" w:rsidRPr="00DB3A1D">
        <w:t xml:space="preserve">dalmi ünnep: </w:t>
      </w:r>
      <w:proofErr w:type="gramStart"/>
      <w:r w:rsidR="00847919" w:rsidRPr="00DB3A1D">
        <w:t>Március</w:t>
      </w:r>
      <w:proofErr w:type="gramEnd"/>
      <w:r w:rsidR="00847919" w:rsidRPr="00DB3A1D">
        <w:t xml:space="preserve"> 15.</w:t>
      </w:r>
    </w:p>
    <w:p w14:paraId="4E36A059" w14:textId="77777777" w:rsidR="003A15C5" w:rsidRPr="00DB3A1D" w:rsidRDefault="003A15C5" w:rsidP="00CF54BA">
      <w:pPr>
        <w:numPr>
          <w:ilvl w:val="0"/>
          <w:numId w:val="75"/>
        </w:numPr>
        <w:suppressAutoHyphens/>
        <w:spacing w:line="360" w:lineRule="auto"/>
        <w:jc w:val="both"/>
      </w:pPr>
      <w:r w:rsidRPr="00DB3A1D">
        <w:t>Zöld jeles napok</w:t>
      </w:r>
    </w:p>
    <w:p w14:paraId="20B2508C" w14:textId="77777777" w:rsidR="00B46FCB" w:rsidRPr="00DB3A1D" w:rsidRDefault="00B46FCB" w:rsidP="00B263C2">
      <w:pPr>
        <w:suppressAutoHyphens/>
        <w:spacing w:line="360" w:lineRule="auto"/>
        <w:jc w:val="both"/>
      </w:pPr>
    </w:p>
    <w:p w14:paraId="73C8D902" w14:textId="77777777" w:rsidR="00B46FCB" w:rsidRPr="00DB3A1D" w:rsidRDefault="00373EDB" w:rsidP="00B263C2">
      <w:pPr>
        <w:suppressAutoHyphens/>
        <w:spacing w:line="360" w:lineRule="auto"/>
        <w:jc w:val="both"/>
        <w:rPr>
          <w:b/>
        </w:rPr>
      </w:pPr>
      <w:r w:rsidRPr="00DB3A1D">
        <w:rPr>
          <w:b/>
        </w:rPr>
        <w:t>Feladato</w:t>
      </w:r>
      <w:r w:rsidR="00B46FCB" w:rsidRPr="00DB3A1D">
        <w:rPr>
          <w:b/>
        </w:rPr>
        <w:t>k:</w:t>
      </w:r>
    </w:p>
    <w:p w14:paraId="7B3A0CDF" w14:textId="77777777" w:rsidR="00373EDB" w:rsidRPr="00DB3A1D" w:rsidRDefault="00373EDB" w:rsidP="00CF54BA">
      <w:pPr>
        <w:numPr>
          <w:ilvl w:val="0"/>
          <w:numId w:val="75"/>
        </w:numPr>
        <w:spacing w:line="360" w:lineRule="auto"/>
        <w:jc w:val="both"/>
      </w:pPr>
      <w:r w:rsidRPr="00DB3A1D">
        <w:t>Minden jeles napot előkészület vezet be, amelyhez az óvodapedagógus</w:t>
      </w:r>
      <w:r w:rsidR="003F7C2B" w:rsidRPr="00DB3A1D">
        <w:t xml:space="preserve"> a gyermek</w:t>
      </w:r>
      <w:r w:rsidRPr="00DB3A1D">
        <w:t xml:space="preserve"> kíváncsiságát kielégítve folyamatosan változatos tevékenységeket biztosít.</w:t>
      </w:r>
    </w:p>
    <w:p w14:paraId="7D0CBD9F" w14:textId="77777777" w:rsidR="00373EDB" w:rsidRPr="00DB3A1D" w:rsidRDefault="008557FA" w:rsidP="00CF54BA">
      <w:pPr>
        <w:numPr>
          <w:ilvl w:val="0"/>
          <w:numId w:val="75"/>
        </w:numPr>
        <w:spacing w:line="360" w:lineRule="auto"/>
        <w:jc w:val="both"/>
      </w:pPr>
      <w:r w:rsidRPr="00DB3A1D">
        <w:t>Maga az ünnep külsőségeivel együtt vidám hangulatú, felszabadult együttlét</w:t>
      </w:r>
      <w:r w:rsidR="00373EDB" w:rsidRPr="00DB3A1D">
        <w:t xml:space="preserve"> legyen.</w:t>
      </w:r>
    </w:p>
    <w:p w14:paraId="6CD36B47" w14:textId="77777777" w:rsidR="008557FA" w:rsidRPr="00DB3A1D" w:rsidRDefault="00373EDB" w:rsidP="00CF54BA">
      <w:pPr>
        <w:numPr>
          <w:ilvl w:val="0"/>
          <w:numId w:val="75"/>
        </w:numPr>
        <w:spacing w:line="360" w:lineRule="auto"/>
        <w:jc w:val="both"/>
      </w:pPr>
      <w:r w:rsidRPr="00DB3A1D">
        <w:t>A gyermekek életkori sajátosságait figyelembe véve az óvodapedagógus ismertesse meg a gyerekekkel az ünnepek jelképeit, az ünnephez kötődő hagyományokat</w:t>
      </w:r>
      <w:r w:rsidR="008557FA" w:rsidRPr="00DB3A1D">
        <w:t>.</w:t>
      </w:r>
    </w:p>
    <w:p w14:paraId="05C78001" w14:textId="77777777" w:rsidR="00373EDB" w:rsidRPr="00DB3A1D" w:rsidRDefault="00373EDB" w:rsidP="00B263C2">
      <w:pPr>
        <w:spacing w:line="360" w:lineRule="auto"/>
        <w:jc w:val="both"/>
      </w:pPr>
    </w:p>
    <w:p w14:paraId="5186478E" w14:textId="77777777" w:rsidR="00373EDB" w:rsidRPr="00DB3A1D" w:rsidRDefault="00373EDB" w:rsidP="00B263C2">
      <w:pPr>
        <w:suppressAutoHyphens/>
        <w:spacing w:line="360" w:lineRule="auto"/>
        <w:jc w:val="both"/>
        <w:rPr>
          <w:b/>
        </w:rPr>
      </w:pPr>
      <w:r w:rsidRPr="00DB3A1D">
        <w:rPr>
          <w:b/>
        </w:rPr>
        <w:t>Sikerkritériumok:</w:t>
      </w:r>
    </w:p>
    <w:p w14:paraId="2773FE56" w14:textId="77777777" w:rsidR="00373EDB" w:rsidRPr="00DB3A1D" w:rsidRDefault="00373EDB" w:rsidP="00CF54BA">
      <w:pPr>
        <w:numPr>
          <w:ilvl w:val="0"/>
          <w:numId w:val="75"/>
        </w:numPr>
        <w:spacing w:before="100" w:beforeAutospacing="1" w:after="100" w:afterAutospacing="1" w:line="360" w:lineRule="auto"/>
        <w:jc w:val="both"/>
      </w:pPr>
      <w:r w:rsidRPr="00DB3A1D">
        <w:t>A gyermek megismeri szülőföldje, az itt élő emberek, a hazai táj, a helyi hagyományok és néphagyományok, szokások, a közösséghez való tartozás élményét, a nemzeti, családi és a tárgyi kultúra értékeit, és megtanulja ezek szeretetét, védelmét.</w:t>
      </w:r>
    </w:p>
    <w:p w14:paraId="27F0E45D" w14:textId="77777777" w:rsidR="00B46FCB" w:rsidRPr="00DB3A1D" w:rsidRDefault="008400F7" w:rsidP="00CF54BA">
      <w:pPr>
        <w:numPr>
          <w:ilvl w:val="0"/>
          <w:numId w:val="75"/>
        </w:numPr>
        <w:suppressAutoHyphens/>
        <w:spacing w:line="360" w:lineRule="auto"/>
        <w:jc w:val="both"/>
      </w:pPr>
      <w:r w:rsidRPr="00DB3A1D">
        <w:t xml:space="preserve">A szocializáció szempontjából meghatározó közös élmények hatására </w:t>
      </w:r>
      <w:r w:rsidR="00B46FCB" w:rsidRPr="00DB3A1D">
        <w:t>a gyermek teljes személyisége fejlődik. Alakul szociális beleérző képessége, kapcsolatteremtésben kezdeményezővé válik, elsajátítja a társas együttélés viselkedés normáit.</w:t>
      </w:r>
    </w:p>
    <w:p w14:paraId="5F758353" w14:textId="77777777" w:rsidR="00B46FCB" w:rsidRPr="00DB3A1D" w:rsidRDefault="003F7C2B" w:rsidP="00CF54BA">
      <w:pPr>
        <w:numPr>
          <w:ilvl w:val="0"/>
          <w:numId w:val="75"/>
        </w:numPr>
        <w:suppressAutoHyphens/>
        <w:spacing w:line="360" w:lineRule="auto"/>
        <w:jc w:val="both"/>
      </w:pPr>
      <w:r w:rsidRPr="00DB3A1D">
        <w:t>F</w:t>
      </w:r>
      <w:r w:rsidR="00B46FCB" w:rsidRPr="00DB3A1D">
        <w:t xml:space="preserve">ormálódik segítő és tolerancia készsége. Az udvariassághoz, az illemhez tartozó szokásokat: </w:t>
      </w:r>
      <w:r w:rsidRPr="00DB3A1D">
        <w:t xml:space="preserve">figyelmesség, köszönés, kérés, </w:t>
      </w:r>
      <w:r w:rsidR="00B46FCB" w:rsidRPr="00DB3A1D">
        <w:t xml:space="preserve">megszólítás, </w:t>
      </w:r>
      <w:r w:rsidRPr="00DB3A1D">
        <w:t xml:space="preserve">udvarias viselkedés, </w:t>
      </w:r>
      <w:r w:rsidR="00B46FCB" w:rsidRPr="00DB3A1D">
        <w:t>vendégfogadás</w:t>
      </w:r>
      <w:r w:rsidRPr="00DB3A1D">
        <w:t xml:space="preserve"> alapformáit ismeri</w:t>
      </w:r>
      <w:r w:rsidR="00B46FCB" w:rsidRPr="00DB3A1D">
        <w:t>, képes magáévá tenni.</w:t>
      </w:r>
    </w:p>
    <w:p w14:paraId="3A3BE231" w14:textId="77777777" w:rsidR="003F7C2B" w:rsidRPr="00DB3A1D" w:rsidRDefault="003F7C2B" w:rsidP="00B263C2">
      <w:pPr>
        <w:suppressAutoHyphens/>
        <w:spacing w:line="360" w:lineRule="auto"/>
        <w:jc w:val="both"/>
      </w:pPr>
    </w:p>
    <w:p w14:paraId="26613FE1" w14:textId="77777777" w:rsidR="00B46FCB" w:rsidRPr="00DB3A1D" w:rsidRDefault="00B46FCB" w:rsidP="00B263C2">
      <w:pPr>
        <w:pStyle w:val="Cmsor3"/>
        <w:spacing w:line="360" w:lineRule="auto"/>
      </w:pPr>
      <w:bookmarkStart w:id="70" w:name="_Toc208217055"/>
      <w:r w:rsidRPr="00DB3A1D">
        <w:t>Óvoda rendezvények, hagyományok</w:t>
      </w:r>
      <w:bookmarkEnd w:id="70"/>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71"/>
        <w:gridCol w:w="2693"/>
      </w:tblGrid>
      <w:tr w:rsidR="00B46FCB" w:rsidRPr="00DB3A1D" w14:paraId="1B8AA5F9" w14:textId="77777777" w:rsidTr="006B06B8">
        <w:tc>
          <w:tcPr>
            <w:tcW w:w="6771" w:type="dxa"/>
          </w:tcPr>
          <w:p w14:paraId="7BDC588D" w14:textId="77777777" w:rsidR="00B46FCB" w:rsidRPr="00DB3A1D" w:rsidRDefault="00B46FCB" w:rsidP="00B263C2">
            <w:pPr>
              <w:suppressAutoHyphens/>
              <w:spacing w:line="360" w:lineRule="auto"/>
              <w:jc w:val="both"/>
              <w:rPr>
                <w:b/>
              </w:rPr>
            </w:pPr>
            <w:r w:rsidRPr="00DB3A1D">
              <w:rPr>
                <w:b/>
              </w:rPr>
              <w:t>Program</w:t>
            </w:r>
          </w:p>
        </w:tc>
        <w:tc>
          <w:tcPr>
            <w:tcW w:w="2693" w:type="dxa"/>
          </w:tcPr>
          <w:p w14:paraId="4F3E13CE" w14:textId="77777777" w:rsidR="00B46FCB" w:rsidRPr="00DB3A1D" w:rsidRDefault="00B46FCB" w:rsidP="00B263C2">
            <w:pPr>
              <w:suppressAutoHyphens/>
              <w:spacing w:line="360" w:lineRule="auto"/>
              <w:jc w:val="both"/>
              <w:rPr>
                <w:b/>
              </w:rPr>
            </w:pPr>
            <w:r w:rsidRPr="00DB3A1D">
              <w:rPr>
                <w:b/>
              </w:rPr>
              <w:t>időpontja</w:t>
            </w:r>
          </w:p>
        </w:tc>
      </w:tr>
      <w:tr w:rsidR="00B46FCB" w:rsidRPr="00DB3A1D" w14:paraId="7E80D106" w14:textId="77777777" w:rsidTr="006B06B8">
        <w:tc>
          <w:tcPr>
            <w:tcW w:w="6771" w:type="dxa"/>
          </w:tcPr>
          <w:p w14:paraId="310DF6A8" w14:textId="77777777" w:rsidR="00B46FCB" w:rsidRPr="00DB3A1D" w:rsidRDefault="00B46FCB" w:rsidP="00CF54BA">
            <w:pPr>
              <w:numPr>
                <w:ilvl w:val="0"/>
                <w:numId w:val="80"/>
              </w:numPr>
              <w:suppressAutoHyphens/>
              <w:spacing w:line="360" w:lineRule="auto"/>
              <w:jc w:val="both"/>
            </w:pPr>
            <w:r w:rsidRPr="00DB3A1D">
              <w:t>Autómentes világnap</w:t>
            </w:r>
          </w:p>
          <w:p w14:paraId="7FBC6385" w14:textId="77777777" w:rsidR="003A15C5" w:rsidRPr="00DB3A1D" w:rsidRDefault="003A15C5" w:rsidP="00CF54BA">
            <w:pPr>
              <w:numPr>
                <w:ilvl w:val="0"/>
                <w:numId w:val="80"/>
              </w:numPr>
              <w:suppressAutoHyphens/>
              <w:spacing w:line="360" w:lineRule="auto"/>
              <w:jc w:val="both"/>
            </w:pPr>
            <w:r w:rsidRPr="00DB3A1D">
              <w:t>Takarítási világnap</w:t>
            </w:r>
          </w:p>
          <w:p w14:paraId="7942D302" w14:textId="77777777" w:rsidR="00B46FCB" w:rsidRPr="00DB3A1D" w:rsidRDefault="00B46FCB" w:rsidP="00CF54BA">
            <w:pPr>
              <w:numPr>
                <w:ilvl w:val="0"/>
                <w:numId w:val="80"/>
              </w:numPr>
              <w:suppressAutoHyphens/>
              <w:spacing w:line="360" w:lineRule="auto"/>
              <w:jc w:val="both"/>
            </w:pPr>
            <w:r w:rsidRPr="00DB3A1D">
              <w:t>Móri Bornapi rajzkiállítás</w:t>
            </w:r>
            <w:r w:rsidR="00FA4C55" w:rsidRPr="00DB3A1D">
              <w:t xml:space="preserve"> /kétévente/</w:t>
            </w:r>
          </w:p>
          <w:p w14:paraId="13A5F0EF" w14:textId="77777777" w:rsidR="003A15C5" w:rsidRPr="00DB3A1D" w:rsidRDefault="003A15C5" w:rsidP="00CF54BA">
            <w:pPr>
              <w:numPr>
                <w:ilvl w:val="0"/>
                <w:numId w:val="80"/>
              </w:numPr>
              <w:suppressAutoHyphens/>
              <w:spacing w:line="360" w:lineRule="auto"/>
              <w:jc w:val="both"/>
            </w:pPr>
            <w:r w:rsidRPr="00DB3A1D">
              <w:t>Népmese napja</w:t>
            </w:r>
          </w:p>
        </w:tc>
        <w:tc>
          <w:tcPr>
            <w:tcW w:w="2693" w:type="dxa"/>
          </w:tcPr>
          <w:p w14:paraId="6018C861" w14:textId="77777777" w:rsidR="00B46FCB" w:rsidRPr="00DB3A1D" w:rsidRDefault="00B46FCB" w:rsidP="009550B9">
            <w:pPr>
              <w:suppressAutoHyphens/>
              <w:spacing w:line="360" w:lineRule="auto"/>
              <w:jc w:val="center"/>
            </w:pPr>
          </w:p>
          <w:p w14:paraId="31CC1CFD" w14:textId="77777777" w:rsidR="00B46FCB" w:rsidRPr="00DB3A1D" w:rsidRDefault="00B46FCB" w:rsidP="009550B9">
            <w:pPr>
              <w:suppressAutoHyphens/>
              <w:spacing w:line="360" w:lineRule="auto"/>
              <w:jc w:val="center"/>
            </w:pPr>
            <w:r w:rsidRPr="00DB3A1D">
              <w:t>szeptember</w:t>
            </w:r>
          </w:p>
        </w:tc>
      </w:tr>
      <w:tr w:rsidR="00B46FCB" w:rsidRPr="00DB3A1D" w14:paraId="69608251" w14:textId="77777777" w:rsidTr="006B06B8">
        <w:tc>
          <w:tcPr>
            <w:tcW w:w="6771" w:type="dxa"/>
          </w:tcPr>
          <w:p w14:paraId="2EDFDF72" w14:textId="77777777" w:rsidR="00B46FCB" w:rsidRPr="00DB3A1D" w:rsidRDefault="00B46FCB" w:rsidP="00CF54BA">
            <w:pPr>
              <w:numPr>
                <w:ilvl w:val="0"/>
                <w:numId w:val="81"/>
              </w:numPr>
              <w:suppressAutoHyphens/>
              <w:spacing w:line="360" w:lineRule="auto"/>
              <w:jc w:val="both"/>
            </w:pPr>
            <w:r w:rsidRPr="00DB3A1D">
              <w:lastRenderedPageBreak/>
              <w:t>Állatok világnapja</w:t>
            </w:r>
          </w:p>
          <w:p w14:paraId="5D8BF373" w14:textId="77777777" w:rsidR="00B46FCB" w:rsidRPr="00DB3A1D" w:rsidRDefault="00B46FCB" w:rsidP="00CF54BA">
            <w:pPr>
              <w:numPr>
                <w:ilvl w:val="0"/>
                <w:numId w:val="81"/>
              </w:numPr>
              <w:suppressAutoHyphens/>
              <w:spacing w:line="360" w:lineRule="auto"/>
              <w:jc w:val="both"/>
            </w:pPr>
            <w:r w:rsidRPr="00DB3A1D">
              <w:t>Őszi kirándulások</w:t>
            </w:r>
            <w:r w:rsidR="003A15C5" w:rsidRPr="00DB3A1D">
              <w:t>, betakarítás</w:t>
            </w:r>
          </w:p>
          <w:p w14:paraId="5D077737" w14:textId="77777777" w:rsidR="00B46FCB" w:rsidRPr="00DB3A1D" w:rsidRDefault="00B46FCB" w:rsidP="00CF54BA">
            <w:pPr>
              <w:numPr>
                <w:ilvl w:val="0"/>
                <w:numId w:val="81"/>
              </w:numPr>
              <w:suppressAutoHyphens/>
              <w:spacing w:line="360" w:lineRule="auto"/>
              <w:jc w:val="both"/>
            </w:pPr>
            <w:r w:rsidRPr="00DB3A1D">
              <w:t>Őszi Sportnap az óvoda udvarán</w:t>
            </w:r>
          </w:p>
          <w:p w14:paraId="02755D2A" w14:textId="77777777" w:rsidR="00B46FCB" w:rsidRPr="00DB3A1D" w:rsidRDefault="00B46FCB" w:rsidP="00CF54BA">
            <w:pPr>
              <w:numPr>
                <w:ilvl w:val="0"/>
                <w:numId w:val="81"/>
              </w:numPr>
              <w:suppressAutoHyphens/>
              <w:spacing w:line="360" w:lineRule="auto"/>
              <w:jc w:val="both"/>
            </w:pPr>
            <w:r w:rsidRPr="00DB3A1D">
              <w:t>Színházlátogatás szervezése gyerekeknek</w:t>
            </w:r>
          </w:p>
          <w:p w14:paraId="6B83C21D" w14:textId="77777777" w:rsidR="00B46FCB" w:rsidRPr="00DB3A1D" w:rsidRDefault="00B46FCB" w:rsidP="00CF54BA">
            <w:pPr>
              <w:numPr>
                <w:ilvl w:val="0"/>
                <w:numId w:val="81"/>
              </w:numPr>
              <w:suppressAutoHyphens/>
              <w:spacing w:line="360" w:lineRule="auto"/>
              <w:jc w:val="both"/>
            </w:pPr>
            <w:r w:rsidRPr="00DB3A1D">
              <w:t>Salátanap</w:t>
            </w:r>
          </w:p>
        </w:tc>
        <w:tc>
          <w:tcPr>
            <w:tcW w:w="2693" w:type="dxa"/>
          </w:tcPr>
          <w:p w14:paraId="38BAB2AC" w14:textId="77777777" w:rsidR="00B46FCB" w:rsidRPr="00DB3A1D" w:rsidRDefault="00B46FCB" w:rsidP="009550B9">
            <w:pPr>
              <w:suppressAutoHyphens/>
              <w:spacing w:line="360" w:lineRule="auto"/>
              <w:jc w:val="center"/>
            </w:pPr>
          </w:p>
          <w:p w14:paraId="6D653CAF" w14:textId="77777777" w:rsidR="00B46FCB" w:rsidRPr="00DB3A1D" w:rsidRDefault="00B46FCB" w:rsidP="009550B9">
            <w:pPr>
              <w:suppressAutoHyphens/>
              <w:spacing w:line="360" w:lineRule="auto"/>
              <w:jc w:val="center"/>
            </w:pPr>
          </w:p>
          <w:p w14:paraId="5FD5FB5C" w14:textId="77777777" w:rsidR="00B46FCB" w:rsidRPr="00DB3A1D" w:rsidRDefault="00B46FCB" w:rsidP="009550B9">
            <w:pPr>
              <w:suppressAutoHyphens/>
              <w:spacing w:line="360" w:lineRule="auto"/>
              <w:jc w:val="center"/>
            </w:pPr>
          </w:p>
          <w:p w14:paraId="2F18E6F1" w14:textId="16ACB412" w:rsidR="00B46FCB" w:rsidRPr="00DB3A1D" w:rsidRDefault="00B46FCB" w:rsidP="009550B9">
            <w:pPr>
              <w:suppressAutoHyphens/>
              <w:spacing w:line="360" w:lineRule="auto"/>
              <w:jc w:val="center"/>
            </w:pPr>
            <w:r w:rsidRPr="00DB3A1D">
              <w:t>október</w:t>
            </w:r>
          </w:p>
        </w:tc>
      </w:tr>
      <w:tr w:rsidR="00B46FCB" w:rsidRPr="00DB3A1D" w14:paraId="2C89F336" w14:textId="77777777" w:rsidTr="006B06B8">
        <w:tc>
          <w:tcPr>
            <w:tcW w:w="6771" w:type="dxa"/>
          </w:tcPr>
          <w:p w14:paraId="3674444E" w14:textId="77777777" w:rsidR="00FA4C55" w:rsidRPr="00DB3A1D" w:rsidRDefault="00FA4C55" w:rsidP="00CF54BA">
            <w:pPr>
              <w:numPr>
                <w:ilvl w:val="0"/>
                <w:numId w:val="82"/>
              </w:numPr>
              <w:suppressAutoHyphens/>
              <w:spacing w:line="360" w:lineRule="auto"/>
              <w:jc w:val="both"/>
            </w:pPr>
            <w:r w:rsidRPr="00DB3A1D">
              <w:t>Nemzetiségi hét</w:t>
            </w:r>
          </w:p>
          <w:p w14:paraId="256D26E0" w14:textId="77777777" w:rsidR="00FA4C55" w:rsidRPr="00DB3A1D" w:rsidRDefault="00B46FCB" w:rsidP="00CF54BA">
            <w:pPr>
              <w:numPr>
                <w:ilvl w:val="0"/>
                <w:numId w:val="82"/>
              </w:numPr>
              <w:suppressAutoHyphens/>
              <w:spacing w:line="360" w:lineRule="auto"/>
              <w:jc w:val="both"/>
            </w:pPr>
            <w:r w:rsidRPr="00DB3A1D">
              <w:t xml:space="preserve">Márton </w:t>
            </w:r>
            <w:r w:rsidR="00FA4C55" w:rsidRPr="00DB3A1D">
              <w:t>napi lampion</w:t>
            </w:r>
            <w:r w:rsidRPr="00DB3A1D">
              <w:t>készítés, Márton nap</w:t>
            </w:r>
          </w:p>
        </w:tc>
        <w:tc>
          <w:tcPr>
            <w:tcW w:w="2693" w:type="dxa"/>
          </w:tcPr>
          <w:p w14:paraId="67791E3D" w14:textId="77777777" w:rsidR="00B46FCB" w:rsidRPr="00DB3A1D" w:rsidRDefault="00B46FCB" w:rsidP="009550B9">
            <w:pPr>
              <w:suppressAutoHyphens/>
              <w:spacing w:line="360" w:lineRule="auto"/>
              <w:jc w:val="center"/>
            </w:pPr>
            <w:r w:rsidRPr="00DB3A1D">
              <w:t>november</w:t>
            </w:r>
          </w:p>
        </w:tc>
      </w:tr>
      <w:tr w:rsidR="00B46FCB" w:rsidRPr="00DB3A1D" w14:paraId="5F604AC1" w14:textId="77777777" w:rsidTr="006B06B8">
        <w:tc>
          <w:tcPr>
            <w:tcW w:w="6771" w:type="dxa"/>
          </w:tcPr>
          <w:p w14:paraId="43442B6B" w14:textId="77777777" w:rsidR="00FA4C55" w:rsidRPr="00DB3A1D" w:rsidRDefault="00FA4C55" w:rsidP="00CF54BA">
            <w:pPr>
              <w:numPr>
                <w:ilvl w:val="0"/>
                <w:numId w:val="82"/>
              </w:numPr>
              <w:suppressAutoHyphens/>
              <w:spacing w:line="360" w:lineRule="auto"/>
              <w:jc w:val="both"/>
            </w:pPr>
            <w:r w:rsidRPr="00DB3A1D">
              <w:t>Adventi készülődés</w:t>
            </w:r>
          </w:p>
          <w:p w14:paraId="294288AE" w14:textId="77777777" w:rsidR="00B46FCB" w:rsidRPr="00DB3A1D" w:rsidRDefault="00B46FCB" w:rsidP="00CF54BA">
            <w:pPr>
              <w:numPr>
                <w:ilvl w:val="0"/>
                <w:numId w:val="82"/>
              </w:numPr>
              <w:suppressAutoHyphens/>
              <w:spacing w:line="360" w:lineRule="auto"/>
              <w:jc w:val="both"/>
            </w:pPr>
            <w:r w:rsidRPr="00DB3A1D">
              <w:t>Mikulás az óvodában</w:t>
            </w:r>
          </w:p>
          <w:p w14:paraId="788248C2" w14:textId="77777777" w:rsidR="00B46FCB" w:rsidRPr="00DB3A1D" w:rsidRDefault="00B46FCB" w:rsidP="00CF54BA">
            <w:pPr>
              <w:numPr>
                <w:ilvl w:val="0"/>
                <w:numId w:val="82"/>
              </w:numPr>
              <w:suppressAutoHyphens/>
              <w:spacing w:line="360" w:lineRule="auto"/>
              <w:jc w:val="both"/>
            </w:pPr>
            <w:r w:rsidRPr="00DB3A1D">
              <w:t>Óvodai báb-team előadása</w:t>
            </w:r>
          </w:p>
          <w:p w14:paraId="3D8B172A" w14:textId="77777777" w:rsidR="00B46FCB" w:rsidRPr="00DB3A1D" w:rsidRDefault="00B46FCB" w:rsidP="00CF54BA">
            <w:pPr>
              <w:numPr>
                <w:ilvl w:val="0"/>
                <w:numId w:val="82"/>
              </w:numPr>
              <w:suppressAutoHyphens/>
              <w:spacing w:line="360" w:lineRule="auto"/>
              <w:jc w:val="both"/>
            </w:pPr>
            <w:r w:rsidRPr="00DB3A1D">
              <w:t>Óvónői kórus a városi adventre</w:t>
            </w:r>
          </w:p>
          <w:p w14:paraId="1C046B58" w14:textId="77777777" w:rsidR="00B46FCB" w:rsidRPr="00DB3A1D" w:rsidRDefault="00B46FCB" w:rsidP="00CF54BA">
            <w:pPr>
              <w:numPr>
                <w:ilvl w:val="0"/>
                <w:numId w:val="82"/>
              </w:numPr>
              <w:suppressAutoHyphens/>
              <w:spacing w:line="360" w:lineRule="auto"/>
              <w:jc w:val="both"/>
            </w:pPr>
            <w:r w:rsidRPr="00DB3A1D">
              <w:t>Óvodások karácsonya</w:t>
            </w:r>
            <w:r w:rsidR="00FA4C55" w:rsidRPr="00DB3A1D">
              <w:t>, Betlehemezés</w:t>
            </w:r>
          </w:p>
          <w:p w14:paraId="7096D493" w14:textId="77777777" w:rsidR="00B46FCB" w:rsidRPr="00DB3A1D" w:rsidRDefault="00B46FCB" w:rsidP="00CF54BA">
            <w:pPr>
              <w:numPr>
                <w:ilvl w:val="0"/>
                <w:numId w:val="82"/>
              </w:numPr>
              <w:suppressAutoHyphens/>
              <w:spacing w:line="360" w:lineRule="auto"/>
              <w:jc w:val="both"/>
            </w:pPr>
            <w:r w:rsidRPr="00DB3A1D">
              <w:t>Zeneiskola</w:t>
            </w:r>
            <w:r w:rsidR="003A15C5" w:rsidRPr="00DB3A1D">
              <w:t>, Művészeti Iskola</w:t>
            </w:r>
            <w:r w:rsidRPr="00DB3A1D">
              <w:t xml:space="preserve"> </w:t>
            </w:r>
            <w:proofErr w:type="gramStart"/>
            <w:r w:rsidRPr="00DB3A1D">
              <w:t>Karácsonyi</w:t>
            </w:r>
            <w:proofErr w:type="gramEnd"/>
            <w:r w:rsidRPr="00DB3A1D">
              <w:t xml:space="preserve"> hangversenye</w:t>
            </w:r>
          </w:p>
          <w:p w14:paraId="656601C9" w14:textId="77777777" w:rsidR="00B46FCB" w:rsidRPr="00DB3A1D" w:rsidRDefault="00B46FCB" w:rsidP="00CF54BA">
            <w:pPr>
              <w:numPr>
                <w:ilvl w:val="0"/>
                <w:numId w:val="82"/>
              </w:numPr>
              <w:suppressAutoHyphens/>
              <w:spacing w:line="360" w:lineRule="auto"/>
              <w:jc w:val="both"/>
            </w:pPr>
            <w:r w:rsidRPr="00DB3A1D">
              <w:t>Karácsonyi családi nap</w:t>
            </w:r>
          </w:p>
        </w:tc>
        <w:tc>
          <w:tcPr>
            <w:tcW w:w="2693" w:type="dxa"/>
          </w:tcPr>
          <w:p w14:paraId="155F7BED" w14:textId="77777777" w:rsidR="00B46FCB" w:rsidRPr="00DB3A1D" w:rsidRDefault="00B46FCB" w:rsidP="009550B9">
            <w:pPr>
              <w:suppressAutoHyphens/>
              <w:spacing w:line="360" w:lineRule="auto"/>
              <w:jc w:val="center"/>
            </w:pPr>
          </w:p>
          <w:p w14:paraId="0B21E8E6" w14:textId="77777777" w:rsidR="00B46FCB" w:rsidRPr="00DB3A1D" w:rsidRDefault="00B46FCB" w:rsidP="009550B9">
            <w:pPr>
              <w:suppressAutoHyphens/>
              <w:spacing w:line="360" w:lineRule="auto"/>
              <w:jc w:val="center"/>
            </w:pPr>
          </w:p>
          <w:p w14:paraId="2EF08311" w14:textId="77777777" w:rsidR="00B46FCB" w:rsidRPr="00DB3A1D" w:rsidRDefault="00B46FCB" w:rsidP="009550B9">
            <w:pPr>
              <w:suppressAutoHyphens/>
              <w:spacing w:line="360" w:lineRule="auto"/>
              <w:jc w:val="center"/>
            </w:pPr>
          </w:p>
          <w:p w14:paraId="5BE0EFE7" w14:textId="77777777" w:rsidR="00B46FCB" w:rsidRPr="00DB3A1D" w:rsidRDefault="00B46FCB" w:rsidP="009550B9">
            <w:pPr>
              <w:suppressAutoHyphens/>
              <w:spacing w:line="360" w:lineRule="auto"/>
              <w:jc w:val="center"/>
            </w:pPr>
            <w:r w:rsidRPr="00DB3A1D">
              <w:t>december</w:t>
            </w:r>
          </w:p>
        </w:tc>
      </w:tr>
      <w:tr w:rsidR="00B46FCB" w:rsidRPr="00DB3A1D" w14:paraId="235C4164" w14:textId="77777777" w:rsidTr="006B06B8">
        <w:tc>
          <w:tcPr>
            <w:tcW w:w="6771" w:type="dxa"/>
          </w:tcPr>
          <w:p w14:paraId="0C20C627" w14:textId="77777777" w:rsidR="00B46FCB" w:rsidRPr="00DB3A1D" w:rsidRDefault="00B46FCB" w:rsidP="00CF54BA">
            <w:pPr>
              <w:numPr>
                <w:ilvl w:val="0"/>
                <w:numId w:val="83"/>
              </w:numPr>
              <w:suppressAutoHyphens/>
              <w:spacing w:line="360" w:lineRule="auto"/>
              <w:jc w:val="both"/>
            </w:pPr>
            <w:r w:rsidRPr="00DB3A1D">
              <w:t>Téli kirándulások a város környékén</w:t>
            </w:r>
          </w:p>
        </w:tc>
        <w:tc>
          <w:tcPr>
            <w:tcW w:w="2693" w:type="dxa"/>
          </w:tcPr>
          <w:p w14:paraId="605E7931" w14:textId="77777777" w:rsidR="00B46FCB" w:rsidRPr="00DB3A1D" w:rsidRDefault="00B46FCB" w:rsidP="009550B9">
            <w:pPr>
              <w:suppressAutoHyphens/>
              <w:spacing w:line="360" w:lineRule="auto"/>
              <w:jc w:val="center"/>
            </w:pPr>
            <w:r w:rsidRPr="00DB3A1D">
              <w:t>január</w:t>
            </w:r>
          </w:p>
        </w:tc>
      </w:tr>
      <w:tr w:rsidR="00B46FCB" w:rsidRPr="00DB3A1D" w14:paraId="36CABEC2" w14:textId="77777777" w:rsidTr="006B06B8">
        <w:tc>
          <w:tcPr>
            <w:tcW w:w="6771" w:type="dxa"/>
          </w:tcPr>
          <w:p w14:paraId="25456515" w14:textId="77777777" w:rsidR="00B46FCB" w:rsidRPr="00DB3A1D" w:rsidRDefault="00B46FCB" w:rsidP="00CF54BA">
            <w:pPr>
              <w:numPr>
                <w:ilvl w:val="0"/>
                <w:numId w:val="83"/>
              </w:numPr>
              <w:suppressAutoHyphens/>
              <w:spacing w:line="360" w:lineRule="auto"/>
              <w:jc w:val="both"/>
            </w:pPr>
            <w:r w:rsidRPr="00DB3A1D">
              <w:t>Óvodások Farsangja</w:t>
            </w:r>
          </w:p>
          <w:p w14:paraId="7243A29A" w14:textId="77777777" w:rsidR="00B46FCB" w:rsidRPr="00DB3A1D" w:rsidRDefault="00B46FCB" w:rsidP="00CF54BA">
            <w:pPr>
              <w:numPr>
                <w:ilvl w:val="0"/>
                <w:numId w:val="83"/>
              </w:numPr>
              <w:suppressAutoHyphens/>
              <w:spacing w:line="360" w:lineRule="auto"/>
              <w:jc w:val="both"/>
            </w:pPr>
            <w:r w:rsidRPr="00DB3A1D">
              <w:t>Alapítványi farsangi bál</w:t>
            </w:r>
          </w:p>
          <w:p w14:paraId="2422584E" w14:textId="77777777" w:rsidR="003A15C5" w:rsidRPr="00DB3A1D" w:rsidRDefault="003A15C5" w:rsidP="00CF54BA">
            <w:pPr>
              <w:numPr>
                <w:ilvl w:val="0"/>
                <w:numId w:val="83"/>
              </w:numPr>
              <w:suppressAutoHyphens/>
              <w:spacing w:line="360" w:lineRule="auto"/>
              <w:jc w:val="both"/>
            </w:pPr>
            <w:r w:rsidRPr="00DB3A1D">
              <w:t>Lélekmozgató nap</w:t>
            </w:r>
          </w:p>
        </w:tc>
        <w:tc>
          <w:tcPr>
            <w:tcW w:w="2693" w:type="dxa"/>
          </w:tcPr>
          <w:p w14:paraId="54A26F4B" w14:textId="77777777" w:rsidR="00B46FCB" w:rsidRPr="00DB3A1D" w:rsidRDefault="00B46FCB" w:rsidP="009550B9">
            <w:pPr>
              <w:suppressAutoHyphens/>
              <w:spacing w:line="360" w:lineRule="auto"/>
              <w:jc w:val="center"/>
            </w:pPr>
          </w:p>
          <w:p w14:paraId="76946A9B" w14:textId="77777777" w:rsidR="00B46FCB" w:rsidRPr="00DB3A1D" w:rsidRDefault="00B46FCB" w:rsidP="009550B9">
            <w:pPr>
              <w:suppressAutoHyphens/>
              <w:spacing w:line="360" w:lineRule="auto"/>
              <w:jc w:val="center"/>
            </w:pPr>
            <w:r w:rsidRPr="00DB3A1D">
              <w:t>február</w:t>
            </w:r>
          </w:p>
        </w:tc>
      </w:tr>
      <w:tr w:rsidR="00B46FCB" w:rsidRPr="00DB3A1D" w14:paraId="6C2914FF" w14:textId="77777777" w:rsidTr="006B06B8">
        <w:tc>
          <w:tcPr>
            <w:tcW w:w="6771" w:type="dxa"/>
          </w:tcPr>
          <w:p w14:paraId="1B04FB76" w14:textId="77777777" w:rsidR="00B46FCB" w:rsidRPr="00DB3A1D" w:rsidRDefault="00B46FCB" w:rsidP="00CF54BA">
            <w:pPr>
              <w:numPr>
                <w:ilvl w:val="0"/>
                <w:numId w:val="84"/>
              </w:numPr>
              <w:suppressAutoHyphens/>
              <w:spacing w:line="360" w:lineRule="auto"/>
              <w:jc w:val="both"/>
            </w:pPr>
            <w:r w:rsidRPr="00DB3A1D">
              <w:t>A víz világnapja</w:t>
            </w:r>
          </w:p>
          <w:p w14:paraId="292F8F52" w14:textId="77777777" w:rsidR="00B46FCB" w:rsidRPr="00DB3A1D" w:rsidRDefault="00B46FCB" w:rsidP="00CF54BA">
            <w:pPr>
              <w:numPr>
                <w:ilvl w:val="0"/>
                <w:numId w:val="84"/>
              </w:numPr>
              <w:suppressAutoHyphens/>
              <w:spacing w:line="360" w:lineRule="auto"/>
              <w:jc w:val="both"/>
            </w:pPr>
            <w:r w:rsidRPr="00DB3A1D">
              <w:t>Nyílt napok</w:t>
            </w:r>
          </w:p>
          <w:p w14:paraId="51B677EB" w14:textId="77777777" w:rsidR="003A15C5" w:rsidRPr="00DB3A1D" w:rsidRDefault="003A15C5" w:rsidP="00CF54BA">
            <w:pPr>
              <w:numPr>
                <w:ilvl w:val="0"/>
                <w:numId w:val="84"/>
              </w:numPr>
              <w:suppressAutoHyphens/>
              <w:spacing w:line="360" w:lineRule="auto"/>
              <w:jc w:val="both"/>
            </w:pPr>
            <w:r w:rsidRPr="00DB3A1D">
              <w:t>Múzeumpedagógiai foglalkozások</w:t>
            </w:r>
          </w:p>
          <w:p w14:paraId="60235CD8" w14:textId="77777777" w:rsidR="003A15C5" w:rsidRPr="00DB3A1D" w:rsidRDefault="003A15C5" w:rsidP="00CF54BA">
            <w:pPr>
              <w:numPr>
                <w:ilvl w:val="0"/>
                <w:numId w:val="84"/>
              </w:numPr>
              <w:suppressAutoHyphens/>
              <w:spacing w:line="360" w:lineRule="auto"/>
              <w:jc w:val="both"/>
            </w:pPr>
            <w:r w:rsidRPr="00DB3A1D">
              <w:t>Intézményi Hétpróba</w:t>
            </w:r>
          </w:p>
        </w:tc>
        <w:tc>
          <w:tcPr>
            <w:tcW w:w="2693" w:type="dxa"/>
          </w:tcPr>
          <w:p w14:paraId="47ADA894" w14:textId="77777777" w:rsidR="00B46FCB" w:rsidRPr="00DB3A1D" w:rsidRDefault="00B46FCB" w:rsidP="009550B9">
            <w:pPr>
              <w:suppressAutoHyphens/>
              <w:spacing w:line="360" w:lineRule="auto"/>
              <w:jc w:val="center"/>
            </w:pPr>
            <w:r w:rsidRPr="00DB3A1D">
              <w:t>március</w:t>
            </w:r>
          </w:p>
        </w:tc>
      </w:tr>
      <w:tr w:rsidR="00B46FCB" w:rsidRPr="00DB3A1D" w14:paraId="666E8884" w14:textId="77777777" w:rsidTr="006B06B8">
        <w:tc>
          <w:tcPr>
            <w:tcW w:w="6771" w:type="dxa"/>
          </w:tcPr>
          <w:p w14:paraId="7F1775AA" w14:textId="77777777" w:rsidR="00B46FCB" w:rsidRPr="00DB3A1D" w:rsidRDefault="00B46FCB" w:rsidP="00CF54BA">
            <w:pPr>
              <w:numPr>
                <w:ilvl w:val="0"/>
                <w:numId w:val="84"/>
              </w:numPr>
              <w:suppressAutoHyphens/>
              <w:spacing w:line="360" w:lineRule="auto"/>
              <w:jc w:val="both"/>
            </w:pPr>
            <w:r w:rsidRPr="00DB3A1D">
              <w:t>Sport délelőtt a W.S Szabadidő Központban</w:t>
            </w:r>
          </w:p>
          <w:p w14:paraId="420A04DA" w14:textId="77777777" w:rsidR="00B46FCB" w:rsidRPr="00DB3A1D" w:rsidRDefault="00B46FCB" w:rsidP="00CF54BA">
            <w:pPr>
              <w:numPr>
                <w:ilvl w:val="0"/>
                <w:numId w:val="84"/>
              </w:numPr>
              <w:suppressAutoHyphens/>
              <w:spacing w:line="360" w:lineRule="auto"/>
              <w:jc w:val="both"/>
            </w:pPr>
            <w:r w:rsidRPr="00DB3A1D">
              <w:t>Húsvéti Játszóház</w:t>
            </w:r>
          </w:p>
          <w:p w14:paraId="1568F00C" w14:textId="77777777" w:rsidR="00B46FCB" w:rsidRPr="00DB3A1D" w:rsidRDefault="00B46FCB" w:rsidP="00CF54BA">
            <w:pPr>
              <w:numPr>
                <w:ilvl w:val="0"/>
                <w:numId w:val="84"/>
              </w:numPr>
              <w:suppressAutoHyphens/>
              <w:spacing w:line="360" w:lineRule="auto"/>
              <w:jc w:val="both"/>
            </w:pPr>
            <w:r w:rsidRPr="00DB3A1D">
              <w:t>Föld Napja</w:t>
            </w:r>
          </w:p>
        </w:tc>
        <w:tc>
          <w:tcPr>
            <w:tcW w:w="2693" w:type="dxa"/>
          </w:tcPr>
          <w:p w14:paraId="75CDAF75" w14:textId="77777777" w:rsidR="00B46FCB" w:rsidRPr="00DB3A1D" w:rsidRDefault="00B46FCB" w:rsidP="009550B9">
            <w:pPr>
              <w:suppressAutoHyphens/>
              <w:spacing w:line="360" w:lineRule="auto"/>
              <w:jc w:val="center"/>
            </w:pPr>
          </w:p>
          <w:p w14:paraId="6ED1170F" w14:textId="77777777" w:rsidR="00B46FCB" w:rsidRPr="00DB3A1D" w:rsidRDefault="00B46FCB" w:rsidP="009550B9">
            <w:pPr>
              <w:suppressAutoHyphens/>
              <w:spacing w:line="360" w:lineRule="auto"/>
              <w:jc w:val="center"/>
            </w:pPr>
            <w:r w:rsidRPr="00DB3A1D">
              <w:t>április</w:t>
            </w:r>
          </w:p>
        </w:tc>
      </w:tr>
      <w:tr w:rsidR="00B46FCB" w:rsidRPr="00DB3A1D" w14:paraId="59C5F3CD" w14:textId="77777777" w:rsidTr="006B06B8">
        <w:tc>
          <w:tcPr>
            <w:tcW w:w="6771" w:type="dxa"/>
          </w:tcPr>
          <w:p w14:paraId="397829B6" w14:textId="77777777" w:rsidR="00B46FCB" w:rsidRPr="00DB3A1D" w:rsidRDefault="00B46FCB" w:rsidP="00CF54BA">
            <w:pPr>
              <w:numPr>
                <w:ilvl w:val="0"/>
                <w:numId w:val="85"/>
              </w:numPr>
              <w:suppressAutoHyphens/>
              <w:spacing w:line="360" w:lineRule="auto"/>
              <w:jc w:val="both"/>
            </w:pPr>
            <w:r w:rsidRPr="00DB3A1D">
              <w:t>Csoportos Anyák Napja</w:t>
            </w:r>
          </w:p>
          <w:p w14:paraId="51E50B53" w14:textId="77777777" w:rsidR="00B46FCB" w:rsidRPr="00DB3A1D" w:rsidRDefault="00B46FCB" w:rsidP="00CF54BA">
            <w:pPr>
              <w:numPr>
                <w:ilvl w:val="0"/>
                <w:numId w:val="85"/>
              </w:numPr>
              <w:suppressAutoHyphens/>
              <w:spacing w:line="360" w:lineRule="auto"/>
              <w:jc w:val="both"/>
            </w:pPr>
            <w:r w:rsidRPr="00DB3A1D">
              <w:t>Madarak és fák napja</w:t>
            </w:r>
          </w:p>
          <w:p w14:paraId="5AF051AF" w14:textId="77777777" w:rsidR="00B46FCB" w:rsidRPr="00DB3A1D" w:rsidRDefault="00B46FCB" w:rsidP="00CF54BA">
            <w:pPr>
              <w:numPr>
                <w:ilvl w:val="0"/>
                <w:numId w:val="85"/>
              </w:numPr>
              <w:suppressAutoHyphens/>
              <w:spacing w:line="360" w:lineRule="auto"/>
              <w:jc w:val="both"/>
            </w:pPr>
            <w:r w:rsidRPr="00DB3A1D">
              <w:t>Nagycsoportosok kirándulása</w:t>
            </w:r>
          </w:p>
          <w:p w14:paraId="507A7AF1" w14:textId="77777777" w:rsidR="00B46FCB" w:rsidRPr="00DB3A1D" w:rsidRDefault="00B46FCB" w:rsidP="00CF54BA">
            <w:pPr>
              <w:numPr>
                <w:ilvl w:val="0"/>
                <w:numId w:val="85"/>
              </w:numPr>
              <w:suppressAutoHyphens/>
              <w:spacing w:line="360" w:lineRule="auto"/>
              <w:jc w:val="both"/>
            </w:pPr>
            <w:r w:rsidRPr="00DB3A1D">
              <w:t>Csoportos kirándulások szülőkkel</w:t>
            </w:r>
          </w:p>
          <w:p w14:paraId="05CB5DA0" w14:textId="77777777" w:rsidR="00B46FCB" w:rsidRPr="00DB3A1D" w:rsidRDefault="00B46FCB" w:rsidP="00CF54BA">
            <w:pPr>
              <w:numPr>
                <w:ilvl w:val="0"/>
                <w:numId w:val="85"/>
              </w:numPr>
              <w:suppressAutoHyphens/>
              <w:spacing w:line="360" w:lineRule="auto"/>
              <w:jc w:val="both"/>
            </w:pPr>
            <w:r w:rsidRPr="00DB3A1D">
              <w:t>Csoportos évzárók</w:t>
            </w:r>
          </w:p>
          <w:p w14:paraId="65D37014" w14:textId="77777777" w:rsidR="00B46FCB" w:rsidRPr="00DB3A1D" w:rsidRDefault="00B46FCB" w:rsidP="00CF54BA">
            <w:pPr>
              <w:numPr>
                <w:ilvl w:val="0"/>
                <w:numId w:val="85"/>
              </w:numPr>
              <w:suppressAutoHyphens/>
              <w:spacing w:line="360" w:lineRule="auto"/>
              <w:jc w:val="both"/>
            </w:pPr>
            <w:r w:rsidRPr="00DB3A1D">
              <w:t>Gyermekhét</w:t>
            </w:r>
          </w:p>
          <w:p w14:paraId="7B7FAEDD" w14:textId="77777777" w:rsidR="00B46FCB" w:rsidRPr="00DB3A1D" w:rsidRDefault="00B46FCB" w:rsidP="00CF54BA">
            <w:pPr>
              <w:numPr>
                <w:ilvl w:val="0"/>
                <w:numId w:val="85"/>
              </w:numPr>
              <w:suppressAutoHyphens/>
              <w:spacing w:line="360" w:lineRule="auto"/>
              <w:jc w:val="both"/>
            </w:pPr>
            <w:r w:rsidRPr="00DB3A1D">
              <w:lastRenderedPageBreak/>
              <w:t>Nagycsoportosok búcsúpartija</w:t>
            </w:r>
          </w:p>
        </w:tc>
        <w:tc>
          <w:tcPr>
            <w:tcW w:w="2693" w:type="dxa"/>
          </w:tcPr>
          <w:p w14:paraId="6C64614C" w14:textId="77777777" w:rsidR="00B46FCB" w:rsidRPr="00DB3A1D" w:rsidRDefault="00B46FCB" w:rsidP="009550B9">
            <w:pPr>
              <w:suppressAutoHyphens/>
              <w:spacing w:line="360" w:lineRule="auto"/>
              <w:jc w:val="center"/>
            </w:pPr>
          </w:p>
          <w:p w14:paraId="61F59B1E" w14:textId="77777777" w:rsidR="00B46FCB" w:rsidRPr="00DB3A1D" w:rsidRDefault="00B46FCB" w:rsidP="009550B9">
            <w:pPr>
              <w:suppressAutoHyphens/>
              <w:spacing w:line="360" w:lineRule="auto"/>
              <w:jc w:val="center"/>
            </w:pPr>
          </w:p>
          <w:p w14:paraId="264CA724" w14:textId="77777777" w:rsidR="00B46FCB" w:rsidRPr="00DB3A1D" w:rsidRDefault="00B46FCB" w:rsidP="009550B9">
            <w:pPr>
              <w:suppressAutoHyphens/>
              <w:spacing w:line="360" w:lineRule="auto"/>
              <w:jc w:val="center"/>
            </w:pPr>
            <w:r w:rsidRPr="00DB3A1D">
              <w:t>május</w:t>
            </w:r>
          </w:p>
          <w:p w14:paraId="65B4D05D" w14:textId="77777777" w:rsidR="00B46FCB" w:rsidRPr="00DB3A1D" w:rsidRDefault="00B46FCB" w:rsidP="009550B9">
            <w:pPr>
              <w:suppressAutoHyphens/>
              <w:spacing w:line="360" w:lineRule="auto"/>
              <w:jc w:val="center"/>
            </w:pPr>
          </w:p>
          <w:p w14:paraId="64AA7A24" w14:textId="77777777" w:rsidR="00B46FCB" w:rsidRPr="00DB3A1D" w:rsidRDefault="00B46FCB" w:rsidP="009550B9">
            <w:pPr>
              <w:suppressAutoHyphens/>
              <w:spacing w:line="360" w:lineRule="auto"/>
              <w:jc w:val="center"/>
            </w:pPr>
          </w:p>
          <w:p w14:paraId="7B1CA8AB" w14:textId="77777777" w:rsidR="00B46FCB" w:rsidRPr="00DB3A1D" w:rsidRDefault="00B46FCB" w:rsidP="009550B9">
            <w:pPr>
              <w:suppressAutoHyphens/>
              <w:spacing w:line="360" w:lineRule="auto"/>
              <w:jc w:val="center"/>
            </w:pPr>
          </w:p>
          <w:p w14:paraId="157F900D" w14:textId="77777777" w:rsidR="00B46FCB" w:rsidRPr="00DB3A1D" w:rsidRDefault="00B46FCB" w:rsidP="009550B9">
            <w:pPr>
              <w:suppressAutoHyphens/>
              <w:spacing w:line="360" w:lineRule="auto"/>
              <w:jc w:val="center"/>
            </w:pPr>
          </w:p>
        </w:tc>
      </w:tr>
      <w:tr w:rsidR="00B46FCB" w:rsidRPr="00DB3A1D" w14:paraId="174FF937" w14:textId="77777777" w:rsidTr="009550B9">
        <w:trPr>
          <w:trHeight w:val="391"/>
        </w:trPr>
        <w:tc>
          <w:tcPr>
            <w:tcW w:w="6771" w:type="dxa"/>
          </w:tcPr>
          <w:p w14:paraId="5F46456A" w14:textId="1F6C78FF" w:rsidR="003A15C5" w:rsidRPr="009550B9" w:rsidRDefault="00B46FCB" w:rsidP="009550B9">
            <w:pPr>
              <w:numPr>
                <w:ilvl w:val="0"/>
                <w:numId w:val="86"/>
              </w:numPr>
              <w:suppressAutoHyphens/>
              <w:spacing w:line="360" w:lineRule="auto"/>
              <w:jc w:val="both"/>
            </w:pPr>
            <w:r w:rsidRPr="00DB3A1D">
              <w:t>Első osztályosok visszahívása az óvodába</w:t>
            </w:r>
          </w:p>
        </w:tc>
        <w:tc>
          <w:tcPr>
            <w:tcW w:w="2693" w:type="dxa"/>
          </w:tcPr>
          <w:p w14:paraId="64C5E786" w14:textId="358C5723" w:rsidR="00B46FCB" w:rsidRPr="00DB3A1D" w:rsidRDefault="003A15C5" w:rsidP="00B263C2">
            <w:pPr>
              <w:suppressAutoHyphens/>
              <w:spacing w:line="360" w:lineRule="auto"/>
              <w:jc w:val="both"/>
            </w:pPr>
            <w:r w:rsidRPr="00DB3A1D">
              <w:t>június</w:t>
            </w:r>
          </w:p>
        </w:tc>
      </w:tr>
    </w:tbl>
    <w:p w14:paraId="72187E48" w14:textId="77777777" w:rsidR="00B46FCB" w:rsidRPr="00DB3A1D" w:rsidRDefault="00B46FCB" w:rsidP="00B263C2">
      <w:pPr>
        <w:suppressAutoHyphens/>
        <w:spacing w:line="360" w:lineRule="auto"/>
        <w:jc w:val="both"/>
      </w:pPr>
    </w:p>
    <w:p w14:paraId="30B17F0D" w14:textId="77777777" w:rsidR="00B46FCB" w:rsidRPr="00DB3A1D" w:rsidRDefault="003A15C5" w:rsidP="00B263C2">
      <w:pPr>
        <w:suppressAutoHyphens/>
        <w:spacing w:line="360" w:lineRule="auto"/>
        <w:jc w:val="both"/>
      </w:pPr>
      <w:r w:rsidRPr="00DB3A1D">
        <w:t>ÚNP heti rendszerességgel a nagycsoportosok körében.</w:t>
      </w:r>
    </w:p>
    <w:p w14:paraId="2463E8F8" w14:textId="77777777" w:rsidR="003A15C5" w:rsidRPr="00DB3A1D" w:rsidRDefault="003A15C5" w:rsidP="00B263C2">
      <w:pPr>
        <w:suppressAutoHyphens/>
        <w:spacing w:line="360" w:lineRule="auto"/>
        <w:jc w:val="both"/>
        <w:rPr>
          <w:color w:val="C00000"/>
        </w:rPr>
      </w:pPr>
    </w:p>
    <w:p w14:paraId="27ED445E" w14:textId="77777777" w:rsidR="00B46FCB" w:rsidRPr="00DB3A1D" w:rsidRDefault="00FB2D2D" w:rsidP="00B263C2">
      <w:pPr>
        <w:pStyle w:val="Cmsor3"/>
        <w:spacing w:line="360" w:lineRule="auto"/>
      </w:pPr>
      <w:bookmarkStart w:id="71" w:name="_Toc208217056"/>
      <w:r w:rsidRPr="00DB3A1D">
        <w:t xml:space="preserve">. </w:t>
      </w:r>
      <w:r w:rsidR="00B46FCB" w:rsidRPr="00DB3A1D">
        <w:t>E</w:t>
      </w:r>
      <w:r w:rsidR="000B228B">
        <w:t>szközjegyzék</w:t>
      </w:r>
      <w:bookmarkEnd w:id="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30"/>
      </w:tblGrid>
      <w:tr w:rsidR="00B46FCB" w:rsidRPr="00DB3A1D" w14:paraId="52E85FDD" w14:textId="77777777" w:rsidTr="006B06B8">
        <w:tc>
          <w:tcPr>
            <w:tcW w:w="4606" w:type="dxa"/>
          </w:tcPr>
          <w:p w14:paraId="54648E8F" w14:textId="77777777" w:rsidR="00B46FCB" w:rsidRPr="00DB3A1D" w:rsidRDefault="00B46FCB" w:rsidP="00B263C2">
            <w:pPr>
              <w:suppressAutoHyphens/>
              <w:spacing w:line="360" w:lineRule="auto"/>
              <w:jc w:val="both"/>
              <w:rPr>
                <w:b/>
              </w:rPr>
            </w:pPr>
          </w:p>
          <w:p w14:paraId="30BDD792" w14:textId="77777777" w:rsidR="00B46FCB" w:rsidRPr="00DB3A1D" w:rsidRDefault="00B46FCB" w:rsidP="00B263C2">
            <w:pPr>
              <w:suppressAutoHyphens/>
              <w:spacing w:line="360" w:lineRule="auto"/>
              <w:jc w:val="both"/>
              <w:rPr>
                <w:b/>
              </w:rPr>
            </w:pPr>
            <w:r w:rsidRPr="00DB3A1D">
              <w:rPr>
                <w:b/>
              </w:rPr>
              <w:t>TEVÉKENYSÉG MEGNEVEZÉSE</w:t>
            </w:r>
          </w:p>
        </w:tc>
        <w:tc>
          <w:tcPr>
            <w:tcW w:w="4606" w:type="dxa"/>
          </w:tcPr>
          <w:p w14:paraId="7E03CAC9" w14:textId="77777777" w:rsidR="00B46FCB" w:rsidRPr="00DB3A1D" w:rsidRDefault="00B46FCB" w:rsidP="00B263C2">
            <w:pPr>
              <w:suppressAutoHyphens/>
              <w:spacing w:line="360" w:lineRule="auto"/>
              <w:jc w:val="both"/>
              <w:rPr>
                <w:b/>
              </w:rPr>
            </w:pPr>
          </w:p>
          <w:p w14:paraId="72877D8C" w14:textId="77777777" w:rsidR="00B46FCB" w:rsidRPr="00DB3A1D" w:rsidRDefault="00B46FCB" w:rsidP="00B263C2">
            <w:pPr>
              <w:suppressAutoHyphens/>
              <w:spacing w:line="360" w:lineRule="auto"/>
              <w:jc w:val="both"/>
              <w:rPr>
                <w:b/>
              </w:rPr>
            </w:pPr>
            <w:r w:rsidRPr="00DB3A1D">
              <w:rPr>
                <w:b/>
              </w:rPr>
              <w:t>ESZKÖZÖK</w:t>
            </w:r>
          </w:p>
        </w:tc>
      </w:tr>
      <w:tr w:rsidR="00B46FCB" w:rsidRPr="00DB3A1D" w14:paraId="05883F2F" w14:textId="77777777" w:rsidTr="006B06B8">
        <w:tc>
          <w:tcPr>
            <w:tcW w:w="4606" w:type="dxa"/>
          </w:tcPr>
          <w:p w14:paraId="37B292CD" w14:textId="77777777" w:rsidR="00B46FCB" w:rsidRPr="00DB3A1D" w:rsidRDefault="00B46FCB" w:rsidP="00B263C2">
            <w:pPr>
              <w:suppressAutoHyphens/>
              <w:spacing w:line="360" w:lineRule="auto"/>
              <w:jc w:val="both"/>
              <w:rPr>
                <w:b/>
              </w:rPr>
            </w:pPr>
            <w:r w:rsidRPr="00DB3A1D">
              <w:rPr>
                <w:b/>
              </w:rPr>
              <w:t>Játék</w:t>
            </w:r>
          </w:p>
        </w:tc>
        <w:tc>
          <w:tcPr>
            <w:tcW w:w="4606" w:type="dxa"/>
          </w:tcPr>
          <w:p w14:paraId="58B6A36E" w14:textId="77777777" w:rsidR="00B46FCB" w:rsidRPr="00DB3A1D" w:rsidRDefault="00B46FCB" w:rsidP="00B263C2">
            <w:pPr>
              <w:suppressAutoHyphens/>
              <w:spacing w:line="360" w:lineRule="auto"/>
              <w:jc w:val="both"/>
            </w:pPr>
            <w:r w:rsidRPr="00DB3A1D">
              <w:rPr>
                <w:b/>
              </w:rPr>
              <w:t xml:space="preserve">Gyakorlójáték: </w:t>
            </w:r>
            <w:r w:rsidRPr="00DB3A1D">
              <w:t>eszközök, anyagok, amelyek alkalmasak a gyermekek manipulációs vágyának kielégítésére.</w:t>
            </w:r>
          </w:p>
          <w:p w14:paraId="71A88E72" w14:textId="77777777" w:rsidR="00B46FCB" w:rsidRPr="00DB3A1D" w:rsidRDefault="00B46FCB" w:rsidP="00B263C2">
            <w:pPr>
              <w:suppressAutoHyphens/>
              <w:spacing w:line="360" w:lineRule="auto"/>
              <w:jc w:val="both"/>
            </w:pPr>
            <w:r w:rsidRPr="00DB3A1D">
              <w:rPr>
                <w:b/>
              </w:rPr>
              <w:t>Konstruáló játék:</w:t>
            </w:r>
            <w:r w:rsidRPr="00DB3A1D">
              <w:t xml:space="preserve"> összekapcsolható, egymásba illeszthető, egymásra rakható kockák, építőelemek.</w:t>
            </w:r>
          </w:p>
          <w:p w14:paraId="6A6DA34C" w14:textId="77777777" w:rsidR="00B46FCB" w:rsidRPr="00DB3A1D" w:rsidRDefault="00B46FCB" w:rsidP="00B263C2">
            <w:pPr>
              <w:suppressAutoHyphens/>
              <w:spacing w:line="360" w:lineRule="auto"/>
              <w:jc w:val="both"/>
            </w:pPr>
            <w:r w:rsidRPr="00DB3A1D">
              <w:rPr>
                <w:b/>
              </w:rPr>
              <w:t>Szimbolikus szerepjáték:</w:t>
            </w:r>
            <w:r w:rsidRPr="00DB3A1D">
              <w:t xml:space="preserve"> a valóság tárgyainak kicsinyített eszközei (babák, babakocsi, edények, orvos-és fodrász eszközök, állatfigurák, közlekedési eszközök, jelmezek stb.)</w:t>
            </w:r>
          </w:p>
          <w:p w14:paraId="0B1E8C6E" w14:textId="77777777" w:rsidR="00B46FCB" w:rsidRPr="00DB3A1D" w:rsidRDefault="00B46FCB" w:rsidP="00B263C2">
            <w:pPr>
              <w:suppressAutoHyphens/>
              <w:spacing w:line="360" w:lineRule="auto"/>
              <w:jc w:val="both"/>
            </w:pPr>
            <w:r w:rsidRPr="00DB3A1D">
              <w:rPr>
                <w:b/>
              </w:rPr>
              <w:t xml:space="preserve">Szabályjátékok: </w:t>
            </w:r>
            <w:r w:rsidRPr="00DB3A1D">
              <w:t>a játék jellegéből adódó eszközök (kártya, labda, társasjáték, puzzle, logikai játékok, mátrixok stb.)</w:t>
            </w:r>
          </w:p>
          <w:p w14:paraId="2DFE0811" w14:textId="77777777" w:rsidR="00B46FCB" w:rsidRPr="00DB3A1D" w:rsidRDefault="00B46FCB" w:rsidP="00B263C2">
            <w:pPr>
              <w:suppressAutoHyphens/>
              <w:spacing w:line="360" w:lineRule="auto"/>
              <w:jc w:val="both"/>
              <w:rPr>
                <w:b/>
              </w:rPr>
            </w:pPr>
            <w:r w:rsidRPr="00DB3A1D">
              <w:rPr>
                <w:b/>
              </w:rPr>
              <w:t xml:space="preserve">Udvari játék: </w:t>
            </w:r>
            <w:r w:rsidRPr="00DB3A1D">
              <w:t>hinták, csúszdák, mászókák, homokozó játékok, trambulin, motorok, babaházak, labdák stb.)</w:t>
            </w:r>
          </w:p>
        </w:tc>
      </w:tr>
      <w:tr w:rsidR="00B46FCB" w:rsidRPr="00DB3A1D" w14:paraId="5F0FD987" w14:textId="77777777" w:rsidTr="006B06B8">
        <w:tc>
          <w:tcPr>
            <w:tcW w:w="4606" w:type="dxa"/>
          </w:tcPr>
          <w:p w14:paraId="56EC9ABB" w14:textId="77777777" w:rsidR="00B46FCB" w:rsidRPr="00DB3A1D" w:rsidRDefault="00B46FCB" w:rsidP="00B263C2">
            <w:pPr>
              <w:suppressAutoHyphens/>
              <w:spacing w:line="360" w:lineRule="auto"/>
              <w:jc w:val="both"/>
              <w:rPr>
                <w:b/>
              </w:rPr>
            </w:pPr>
            <w:r w:rsidRPr="00DB3A1D">
              <w:rPr>
                <w:b/>
              </w:rPr>
              <w:t>Verselés, mesélés</w:t>
            </w:r>
          </w:p>
        </w:tc>
        <w:tc>
          <w:tcPr>
            <w:tcW w:w="4606" w:type="dxa"/>
          </w:tcPr>
          <w:p w14:paraId="4DF8DBAA" w14:textId="77777777" w:rsidR="00B46FCB" w:rsidRPr="00DB3A1D" w:rsidRDefault="00B46FCB" w:rsidP="00B263C2">
            <w:pPr>
              <w:suppressAutoHyphens/>
              <w:spacing w:line="360" w:lineRule="auto"/>
              <w:jc w:val="both"/>
            </w:pPr>
            <w:r w:rsidRPr="00DB3A1D">
              <w:t>Képes-és mesekönyvek, leporellók, bábok, jelmezek, paraván, fejdíszek stb.</w:t>
            </w:r>
          </w:p>
        </w:tc>
      </w:tr>
      <w:tr w:rsidR="00B46FCB" w:rsidRPr="00DB3A1D" w14:paraId="7B8D480D" w14:textId="77777777" w:rsidTr="006B06B8">
        <w:tc>
          <w:tcPr>
            <w:tcW w:w="4606" w:type="dxa"/>
          </w:tcPr>
          <w:p w14:paraId="7E1908E6" w14:textId="37840E4E" w:rsidR="00B46FCB" w:rsidRPr="00DB3A1D" w:rsidRDefault="00B46FCB" w:rsidP="00B263C2">
            <w:pPr>
              <w:suppressAutoHyphens/>
              <w:spacing w:line="360" w:lineRule="auto"/>
              <w:jc w:val="both"/>
              <w:rPr>
                <w:b/>
              </w:rPr>
            </w:pPr>
            <w:r w:rsidRPr="00DB3A1D">
              <w:rPr>
                <w:b/>
              </w:rPr>
              <w:t>Ének, zene</w:t>
            </w:r>
            <w:r w:rsidRPr="00FA5D07">
              <w:rPr>
                <w:b/>
              </w:rPr>
              <w:t xml:space="preserve">, </w:t>
            </w:r>
            <w:r w:rsidR="00EF6E0F" w:rsidRPr="00FA5D07">
              <w:rPr>
                <w:b/>
              </w:rPr>
              <w:t xml:space="preserve">népi </w:t>
            </w:r>
            <w:r w:rsidRPr="00FA5D07">
              <w:rPr>
                <w:b/>
              </w:rPr>
              <w:t xml:space="preserve">játék, </w:t>
            </w:r>
            <w:r w:rsidRPr="00DB3A1D">
              <w:rPr>
                <w:b/>
              </w:rPr>
              <w:t>tánc</w:t>
            </w:r>
          </w:p>
        </w:tc>
        <w:tc>
          <w:tcPr>
            <w:tcW w:w="4606" w:type="dxa"/>
          </w:tcPr>
          <w:p w14:paraId="21775F3C" w14:textId="77777777" w:rsidR="00B46FCB" w:rsidRPr="00DB3A1D" w:rsidRDefault="00554372" w:rsidP="00B263C2">
            <w:pPr>
              <w:suppressAutoHyphens/>
              <w:spacing w:line="360" w:lineRule="auto"/>
              <w:jc w:val="both"/>
            </w:pPr>
            <w:r w:rsidRPr="00DB3A1D">
              <w:t>Ritmus és dallam h</w:t>
            </w:r>
            <w:r w:rsidR="00B46FCB" w:rsidRPr="00DB3A1D">
              <w:t>angszerek, dalos játékokhoz kellékek, CD lejátszók, hanghordozók stb.</w:t>
            </w:r>
          </w:p>
        </w:tc>
      </w:tr>
      <w:tr w:rsidR="00B46FCB" w:rsidRPr="00DB3A1D" w14:paraId="3CD1F2EA" w14:textId="77777777" w:rsidTr="006B06B8">
        <w:tc>
          <w:tcPr>
            <w:tcW w:w="4606" w:type="dxa"/>
          </w:tcPr>
          <w:p w14:paraId="761210F5" w14:textId="77777777" w:rsidR="00B46FCB" w:rsidRPr="00DB3A1D" w:rsidRDefault="00B46FCB" w:rsidP="00B263C2">
            <w:pPr>
              <w:suppressAutoHyphens/>
              <w:spacing w:line="360" w:lineRule="auto"/>
              <w:jc w:val="both"/>
              <w:rPr>
                <w:b/>
              </w:rPr>
            </w:pPr>
            <w:r w:rsidRPr="00DB3A1D">
              <w:rPr>
                <w:b/>
              </w:rPr>
              <w:t>Rajz</w:t>
            </w:r>
            <w:r w:rsidR="00554372" w:rsidRPr="00DB3A1D">
              <w:rPr>
                <w:b/>
              </w:rPr>
              <w:t>olás</w:t>
            </w:r>
            <w:r w:rsidRPr="00DB3A1D">
              <w:rPr>
                <w:b/>
              </w:rPr>
              <w:t xml:space="preserve">, festés, </w:t>
            </w:r>
            <w:r w:rsidR="00554372" w:rsidRPr="00DB3A1D">
              <w:rPr>
                <w:b/>
              </w:rPr>
              <w:t xml:space="preserve">mintázás, </w:t>
            </w:r>
            <w:r w:rsidRPr="00DB3A1D">
              <w:rPr>
                <w:b/>
              </w:rPr>
              <w:t>kézi</w:t>
            </w:r>
            <w:r w:rsidR="00554372" w:rsidRPr="00DB3A1D">
              <w:rPr>
                <w:b/>
              </w:rPr>
              <w:t xml:space="preserve"> </w:t>
            </w:r>
            <w:r w:rsidRPr="00DB3A1D">
              <w:rPr>
                <w:b/>
              </w:rPr>
              <w:t>munka</w:t>
            </w:r>
          </w:p>
        </w:tc>
        <w:tc>
          <w:tcPr>
            <w:tcW w:w="4606" w:type="dxa"/>
          </w:tcPr>
          <w:p w14:paraId="2E21791F" w14:textId="77777777" w:rsidR="00B46FCB" w:rsidRPr="00DB3A1D" w:rsidRDefault="00B46FCB" w:rsidP="00B263C2">
            <w:pPr>
              <w:suppressAutoHyphens/>
              <w:spacing w:line="360" w:lineRule="auto"/>
              <w:jc w:val="both"/>
            </w:pPr>
            <w:r w:rsidRPr="00DB3A1D">
              <w:t xml:space="preserve">Ecsetek, festékek, gyurmák, zsírkréták, ceruzák, jobb-és balkezes ollók, gyakorló </w:t>
            </w:r>
            <w:r w:rsidRPr="00DB3A1D">
              <w:lastRenderedPageBreak/>
              <w:t>ollók, lyukasztók, különféle méretű, színű és anyagú papírok, ragasztók, fonalak, textíliák, nyomdák, kavicsok, termések, természetes anyagok, kiállító paraván.</w:t>
            </w:r>
          </w:p>
          <w:p w14:paraId="55306650" w14:textId="77777777" w:rsidR="00B46FCB" w:rsidRPr="00DB3A1D" w:rsidRDefault="00B46FCB" w:rsidP="00B263C2">
            <w:pPr>
              <w:suppressAutoHyphens/>
              <w:spacing w:line="360" w:lineRule="auto"/>
              <w:jc w:val="both"/>
            </w:pPr>
            <w:r w:rsidRPr="00DB3A1D">
              <w:t>Népi kismesterségekkel való ismerkedéshez szükséges felszerelések: körmöcskék, szövőkeret stb.</w:t>
            </w:r>
          </w:p>
        </w:tc>
      </w:tr>
      <w:tr w:rsidR="00B46FCB" w:rsidRPr="00DB3A1D" w14:paraId="683EC207" w14:textId="77777777" w:rsidTr="006B06B8">
        <w:tc>
          <w:tcPr>
            <w:tcW w:w="4606" w:type="dxa"/>
          </w:tcPr>
          <w:p w14:paraId="5D60CB68" w14:textId="77777777" w:rsidR="00B46FCB" w:rsidRPr="00DB3A1D" w:rsidRDefault="00B46FCB" w:rsidP="00B263C2">
            <w:pPr>
              <w:suppressAutoHyphens/>
              <w:spacing w:line="360" w:lineRule="auto"/>
              <w:jc w:val="both"/>
              <w:rPr>
                <w:b/>
              </w:rPr>
            </w:pPr>
            <w:r w:rsidRPr="00FA5D07">
              <w:rPr>
                <w:b/>
              </w:rPr>
              <w:lastRenderedPageBreak/>
              <w:t>M</w:t>
            </w:r>
            <w:r w:rsidR="00EF6E0F" w:rsidRPr="00FA5D07">
              <w:rPr>
                <w:b/>
              </w:rPr>
              <w:t>indennapos m</w:t>
            </w:r>
            <w:r w:rsidRPr="00FA5D07">
              <w:rPr>
                <w:b/>
              </w:rPr>
              <w:t>ozgás</w:t>
            </w:r>
          </w:p>
        </w:tc>
        <w:tc>
          <w:tcPr>
            <w:tcW w:w="4606" w:type="dxa"/>
          </w:tcPr>
          <w:p w14:paraId="65682ACC" w14:textId="77777777" w:rsidR="00B46FCB" w:rsidRPr="00DB3A1D" w:rsidRDefault="00B46FCB" w:rsidP="00B263C2">
            <w:pPr>
              <w:suppressAutoHyphens/>
              <w:spacing w:line="360" w:lineRule="auto"/>
              <w:jc w:val="both"/>
            </w:pPr>
            <w:r w:rsidRPr="00DB3A1D">
              <w:t xml:space="preserve">Tornaszőnyeg, zsámoly, tornapad, karikák, babzsák, kendő, szalag, labdák, Mozgáskotta eszközei, bordásfalak, mászó fal, </w:t>
            </w:r>
            <w:proofErr w:type="spellStart"/>
            <w:r w:rsidRPr="00DB3A1D">
              <w:t>Greißwald</w:t>
            </w:r>
            <w:proofErr w:type="spellEnd"/>
            <w:r w:rsidRPr="00DB3A1D">
              <w:t xml:space="preserve"> pad és kiegészítői, </w:t>
            </w:r>
            <w:proofErr w:type="spellStart"/>
            <w:r w:rsidRPr="00DB3A1D">
              <w:t>Vesco</w:t>
            </w:r>
            <w:proofErr w:type="spellEnd"/>
            <w:r w:rsidRPr="00DB3A1D">
              <w:t xml:space="preserve"> játék elemek, hengerek, </w:t>
            </w:r>
            <w:proofErr w:type="spellStart"/>
            <w:r w:rsidRPr="00DB3A1D">
              <w:t>floorball</w:t>
            </w:r>
            <w:proofErr w:type="spellEnd"/>
            <w:r w:rsidRPr="00DB3A1D">
              <w:t xml:space="preserve"> játék, egyensúlyérzéket fejlesztő játékok, húzókötél, óvodai logós pólók stb.</w:t>
            </w:r>
          </w:p>
        </w:tc>
      </w:tr>
      <w:tr w:rsidR="00B46FCB" w:rsidRPr="00DB3A1D" w14:paraId="0E796FB1" w14:textId="77777777" w:rsidTr="006B06B8">
        <w:tc>
          <w:tcPr>
            <w:tcW w:w="4606" w:type="dxa"/>
          </w:tcPr>
          <w:p w14:paraId="4AA6724A" w14:textId="77777777" w:rsidR="00B46FCB" w:rsidRPr="00DB3A1D" w:rsidRDefault="00554372" w:rsidP="00B263C2">
            <w:pPr>
              <w:suppressAutoHyphens/>
              <w:spacing w:line="360" w:lineRule="auto"/>
              <w:jc w:val="both"/>
              <w:rPr>
                <w:b/>
              </w:rPr>
            </w:pPr>
            <w:r w:rsidRPr="00DB3A1D">
              <w:rPr>
                <w:b/>
              </w:rPr>
              <w:t>A külső</w:t>
            </w:r>
            <w:r w:rsidR="00B46FCB" w:rsidRPr="00DB3A1D">
              <w:rPr>
                <w:b/>
              </w:rPr>
              <w:t xml:space="preserve"> világ tevékeny megismerése</w:t>
            </w:r>
          </w:p>
        </w:tc>
        <w:tc>
          <w:tcPr>
            <w:tcW w:w="4606" w:type="dxa"/>
          </w:tcPr>
          <w:p w14:paraId="6E7B625D" w14:textId="77777777" w:rsidR="00B46FCB" w:rsidRPr="00DB3A1D" w:rsidRDefault="00B46FCB" w:rsidP="00B263C2">
            <w:pPr>
              <w:suppressAutoHyphens/>
              <w:spacing w:line="360" w:lineRule="auto"/>
              <w:jc w:val="both"/>
            </w:pPr>
            <w:r w:rsidRPr="00DB3A1D">
              <w:t xml:space="preserve">Gyermek méretű kerti szerszámok, akváriumok, földgömb, mikroszkópok, természet megfigyelő eszközök, homok- víz asztal, mágneses készlet, Kuka tündér, mértani formák, állati lábnyomok nyomda, természet hangjai CD, saját </w:t>
            </w:r>
            <w:proofErr w:type="spellStart"/>
            <w:r w:rsidRPr="00DB3A1D">
              <w:t>készítésű</w:t>
            </w:r>
            <w:proofErr w:type="spellEnd"/>
            <w:r w:rsidRPr="00DB3A1D">
              <w:t xml:space="preserve"> fejlesztő eszközök stb.</w:t>
            </w:r>
          </w:p>
        </w:tc>
      </w:tr>
      <w:tr w:rsidR="00B46FCB" w:rsidRPr="00DB3A1D" w14:paraId="243F9E5F" w14:textId="77777777" w:rsidTr="006B06B8">
        <w:tc>
          <w:tcPr>
            <w:tcW w:w="4606" w:type="dxa"/>
          </w:tcPr>
          <w:p w14:paraId="63BE8DF9" w14:textId="77777777" w:rsidR="00B46FCB" w:rsidRPr="00DB3A1D" w:rsidRDefault="00B46FCB" w:rsidP="00B263C2">
            <w:pPr>
              <w:suppressAutoHyphens/>
              <w:spacing w:line="360" w:lineRule="auto"/>
              <w:jc w:val="both"/>
              <w:rPr>
                <w:b/>
              </w:rPr>
            </w:pPr>
            <w:r w:rsidRPr="00DB3A1D">
              <w:rPr>
                <w:b/>
              </w:rPr>
              <w:t>Munka jellegű tevékenységek</w:t>
            </w:r>
          </w:p>
        </w:tc>
        <w:tc>
          <w:tcPr>
            <w:tcW w:w="4606" w:type="dxa"/>
          </w:tcPr>
          <w:p w14:paraId="20597DE6" w14:textId="77777777" w:rsidR="00B46FCB" w:rsidRPr="00DB3A1D" w:rsidRDefault="00B46FCB" w:rsidP="00B263C2">
            <w:pPr>
              <w:suppressAutoHyphens/>
              <w:spacing w:line="360" w:lineRule="auto"/>
              <w:jc w:val="both"/>
            </w:pPr>
            <w:r w:rsidRPr="00DB3A1D">
              <w:t>Napos kötények, kisméretű seprűk, lapátok, törlő kendők, kerti szerszámok, öntöző kannák</w:t>
            </w:r>
            <w:r w:rsidR="00554372" w:rsidRPr="00DB3A1D">
              <w:t>, étkezéshez szükséges eszközök</w:t>
            </w:r>
            <w:r w:rsidRPr="00DB3A1D">
              <w:t>.</w:t>
            </w:r>
          </w:p>
        </w:tc>
      </w:tr>
      <w:tr w:rsidR="00B46FCB" w:rsidRPr="00DB3A1D" w14:paraId="60CC9BBD" w14:textId="77777777" w:rsidTr="006B06B8">
        <w:tc>
          <w:tcPr>
            <w:tcW w:w="4606" w:type="dxa"/>
          </w:tcPr>
          <w:p w14:paraId="37AB76BB" w14:textId="77777777" w:rsidR="00B46FCB" w:rsidRPr="00DB3A1D" w:rsidRDefault="00B46FCB" w:rsidP="00B263C2">
            <w:pPr>
              <w:suppressAutoHyphens/>
              <w:spacing w:line="360" w:lineRule="auto"/>
              <w:jc w:val="both"/>
              <w:rPr>
                <w:b/>
              </w:rPr>
            </w:pPr>
            <w:r w:rsidRPr="00DB3A1D">
              <w:rPr>
                <w:b/>
              </w:rPr>
              <w:t>SNI gyermek fejlesztése</w:t>
            </w:r>
          </w:p>
        </w:tc>
        <w:tc>
          <w:tcPr>
            <w:tcW w:w="4606" w:type="dxa"/>
          </w:tcPr>
          <w:p w14:paraId="47F6C411" w14:textId="77777777" w:rsidR="00B46FCB" w:rsidRPr="00DB3A1D" w:rsidRDefault="00B46FCB" w:rsidP="00B263C2">
            <w:pPr>
              <w:suppressAutoHyphens/>
              <w:spacing w:line="360" w:lineRule="auto"/>
              <w:jc w:val="both"/>
            </w:pPr>
            <w:r w:rsidRPr="00DB3A1D">
              <w:t>Akadálymentes, jól strukturált környezet, specifikus eszközrendszer.</w:t>
            </w:r>
          </w:p>
        </w:tc>
      </w:tr>
      <w:tr w:rsidR="00B46FCB" w:rsidRPr="00DB3A1D" w14:paraId="7FA69257" w14:textId="77777777" w:rsidTr="006B06B8">
        <w:tc>
          <w:tcPr>
            <w:tcW w:w="4606" w:type="dxa"/>
          </w:tcPr>
          <w:p w14:paraId="247F7A27" w14:textId="77777777" w:rsidR="00B46FCB" w:rsidRPr="00DB3A1D" w:rsidRDefault="00B46FCB" w:rsidP="00B263C2">
            <w:pPr>
              <w:suppressAutoHyphens/>
              <w:spacing w:line="360" w:lineRule="auto"/>
              <w:jc w:val="both"/>
              <w:rPr>
                <w:b/>
              </w:rPr>
            </w:pPr>
            <w:r w:rsidRPr="00DB3A1D">
              <w:rPr>
                <w:b/>
              </w:rPr>
              <w:t>Technikai eszközök</w:t>
            </w:r>
          </w:p>
        </w:tc>
        <w:tc>
          <w:tcPr>
            <w:tcW w:w="4606" w:type="dxa"/>
          </w:tcPr>
          <w:p w14:paraId="497DF180" w14:textId="77777777" w:rsidR="00B46FCB" w:rsidRPr="00DB3A1D" w:rsidRDefault="00B46FCB" w:rsidP="00B263C2">
            <w:pPr>
              <w:suppressAutoHyphens/>
              <w:spacing w:line="360" w:lineRule="auto"/>
              <w:jc w:val="both"/>
            </w:pPr>
            <w:r w:rsidRPr="00DB3A1D">
              <w:t xml:space="preserve">Számítógép, laptop, multifunkciós nyomtató, pendrive, projektor, lamináló, </w:t>
            </w:r>
            <w:proofErr w:type="spellStart"/>
            <w:r w:rsidRPr="00DB3A1D">
              <w:t>spirálozó</w:t>
            </w:r>
            <w:proofErr w:type="spellEnd"/>
            <w:r w:rsidRPr="00DB3A1D">
              <w:t>, villanysütő, hajszárító, mikrohullámú sütők, CD lejátszók, televíziók, vetítő gépek.</w:t>
            </w:r>
          </w:p>
        </w:tc>
      </w:tr>
      <w:tr w:rsidR="00B46FCB" w:rsidRPr="00DB3A1D" w14:paraId="322267D7" w14:textId="77777777" w:rsidTr="006B06B8">
        <w:tc>
          <w:tcPr>
            <w:tcW w:w="4606" w:type="dxa"/>
          </w:tcPr>
          <w:p w14:paraId="34490174" w14:textId="77777777" w:rsidR="00B46FCB" w:rsidRPr="00DB3A1D" w:rsidRDefault="00B46FCB" w:rsidP="00B263C2">
            <w:pPr>
              <w:suppressAutoHyphens/>
              <w:spacing w:line="360" w:lineRule="auto"/>
              <w:jc w:val="both"/>
              <w:rPr>
                <w:b/>
              </w:rPr>
            </w:pPr>
            <w:r w:rsidRPr="00DB3A1D">
              <w:rPr>
                <w:b/>
              </w:rPr>
              <w:t>Az óvoda helyiségei, bútorzata, berendezése</w:t>
            </w:r>
          </w:p>
        </w:tc>
        <w:tc>
          <w:tcPr>
            <w:tcW w:w="4606" w:type="dxa"/>
          </w:tcPr>
          <w:p w14:paraId="6FC97DB4" w14:textId="77777777" w:rsidR="00B46FCB" w:rsidRPr="00DB3A1D" w:rsidRDefault="00B46FCB" w:rsidP="00B263C2">
            <w:pPr>
              <w:suppressAutoHyphens/>
              <w:spacing w:line="360" w:lineRule="auto"/>
              <w:jc w:val="both"/>
            </w:pPr>
            <w:r w:rsidRPr="00DB3A1D">
              <w:t xml:space="preserve">Valamennyi </w:t>
            </w:r>
            <w:proofErr w:type="gramStart"/>
            <w:r w:rsidRPr="00DB3A1D">
              <w:t>( 6</w:t>
            </w:r>
            <w:proofErr w:type="gramEnd"/>
            <w:r w:rsidRPr="00DB3A1D">
              <w:t xml:space="preserve"> ) </w:t>
            </w:r>
            <w:r w:rsidRPr="00DB3A1D">
              <w:rPr>
                <w:b/>
              </w:rPr>
              <w:t xml:space="preserve">csoportszobában </w:t>
            </w:r>
            <w:r w:rsidRPr="00DB3A1D">
              <w:t xml:space="preserve">a gyermekek létszámának és méretének megfelelő, többnyire természetes anyagból </w:t>
            </w:r>
            <w:r w:rsidRPr="00DB3A1D">
              <w:lastRenderedPageBreak/>
              <w:t xml:space="preserve">készült szék, </w:t>
            </w:r>
            <w:proofErr w:type="gramStart"/>
            <w:r w:rsidRPr="00DB3A1D">
              <w:t>asztal</w:t>
            </w:r>
            <w:proofErr w:type="gramEnd"/>
            <w:r w:rsidRPr="00DB3A1D">
              <w:t xml:space="preserve"> valamint gyermek bútor található. Öltöző szekrényeink a gyermekek méretének és számának, a gyermekmosdók a</w:t>
            </w:r>
            <w:r w:rsidR="00D776A1" w:rsidRPr="00DB3A1D">
              <w:t xml:space="preserve"> hatóság</w:t>
            </w:r>
            <w:r w:rsidRPr="00DB3A1D">
              <w:t xml:space="preserve"> előírásainak megfelelőek.</w:t>
            </w:r>
          </w:p>
          <w:p w14:paraId="1FE855EF" w14:textId="77777777" w:rsidR="00D45E7B" w:rsidRPr="00DB3A1D" w:rsidRDefault="00D45E7B" w:rsidP="00B263C2">
            <w:pPr>
              <w:suppressAutoHyphens/>
              <w:spacing w:line="360" w:lineRule="auto"/>
              <w:jc w:val="both"/>
            </w:pPr>
            <w:r w:rsidRPr="00DB3A1D">
              <w:t>Modern tornatermünkben biztosítottak a mozgásos tevékenységekhez szükséges változatos eszközök.</w:t>
            </w:r>
          </w:p>
          <w:p w14:paraId="2F3568E6" w14:textId="77777777" w:rsidR="00B46FCB" w:rsidRPr="00DB3A1D" w:rsidRDefault="00B46FCB" w:rsidP="00B263C2">
            <w:pPr>
              <w:suppressAutoHyphens/>
              <w:spacing w:line="360" w:lineRule="auto"/>
              <w:jc w:val="both"/>
            </w:pPr>
            <w:r w:rsidRPr="00DB3A1D">
              <w:rPr>
                <w:b/>
              </w:rPr>
              <w:t xml:space="preserve">Logopédiai foglalkoztató </w:t>
            </w:r>
            <w:r w:rsidRPr="00DB3A1D">
              <w:t>áll rendelkezésünkre, amely a gyermekek fejlesztéséhez szükséges eszközökkel és bútorzattal felszerelt.</w:t>
            </w:r>
          </w:p>
          <w:p w14:paraId="2F060670" w14:textId="77777777" w:rsidR="00B46FCB" w:rsidRPr="00DB3A1D" w:rsidRDefault="00554372" w:rsidP="00B263C2">
            <w:pPr>
              <w:suppressAutoHyphens/>
              <w:spacing w:line="360" w:lineRule="auto"/>
              <w:jc w:val="both"/>
            </w:pPr>
            <w:r w:rsidRPr="00DB3A1D">
              <w:rPr>
                <w:b/>
              </w:rPr>
              <w:t xml:space="preserve">Orvosi szoba a </w:t>
            </w:r>
            <w:r w:rsidR="00B46FCB" w:rsidRPr="00DB3A1D">
              <w:t>szükséges valamennyi eszkö</w:t>
            </w:r>
            <w:r w:rsidRPr="00DB3A1D">
              <w:t>zzel ellátott, ami e</w:t>
            </w:r>
            <w:r w:rsidR="00B46FCB" w:rsidRPr="00DB3A1D">
              <w:t xml:space="preserve">gyben a </w:t>
            </w:r>
            <w:r w:rsidR="00B46FCB" w:rsidRPr="00DB3A1D">
              <w:rPr>
                <w:b/>
              </w:rPr>
              <w:t>nevelői szoba</w:t>
            </w:r>
            <w:r w:rsidR="00B46FCB" w:rsidRPr="00DB3A1D">
              <w:t xml:space="preserve"> funkcióját is betölti! Felszerelése: asztalok, székek, polcrendszerek, hűtőszekrény, falitábla, szakkönyvek, mikrohullámú sütő.</w:t>
            </w:r>
          </w:p>
          <w:p w14:paraId="1531CA16" w14:textId="77777777" w:rsidR="00B46FCB" w:rsidRPr="00DB3A1D" w:rsidRDefault="00B46FCB" w:rsidP="00B263C2">
            <w:pPr>
              <w:suppressAutoHyphens/>
              <w:spacing w:line="360" w:lineRule="auto"/>
              <w:jc w:val="both"/>
            </w:pPr>
            <w:r w:rsidRPr="00DB3A1D">
              <w:t>Teakonyha, öltöző, zuhanyzó áll a felnőtt dolgozók rendelkezésére.</w:t>
            </w:r>
          </w:p>
        </w:tc>
      </w:tr>
    </w:tbl>
    <w:p w14:paraId="6CF65F45" w14:textId="77777777" w:rsidR="00B46FCB" w:rsidRPr="00DB3A1D" w:rsidRDefault="00B46FCB" w:rsidP="00B263C2">
      <w:pPr>
        <w:suppressAutoHyphens/>
        <w:spacing w:line="360" w:lineRule="auto"/>
        <w:jc w:val="both"/>
        <w:rPr>
          <w:b/>
        </w:rPr>
      </w:pPr>
    </w:p>
    <w:p w14:paraId="420A6BC6" w14:textId="77777777" w:rsidR="00373DD3" w:rsidRPr="00DB3A1D" w:rsidRDefault="00E952FE" w:rsidP="00B263C2">
      <w:pPr>
        <w:pStyle w:val="Cmsor2"/>
        <w:spacing w:line="360" w:lineRule="auto"/>
      </w:pPr>
      <w:bookmarkStart w:id="72" w:name="_Toc208217057"/>
      <w:r w:rsidRPr="00DB3A1D">
        <w:t>Aranyalma Tagóvoda</w:t>
      </w:r>
      <w:r w:rsidR="0056247F" w:rsidRPr="00DB3A1D">
        <w:t>-</w:t>
      </w:r>
      <w:proofErr w:type="gramStart"/>
      <w:r w:rsidR="0056247F" w:rsidRPr="00DB3A1D">
        <w:t>Bölcsőde</w:t>
      </w:r>
      <w:r w:rsidRPr="00DB3A1D">
        <w:t xml:space="preserve">  Magyaralmás</w:t>
      </w:r>
      <w:bookmarkEnd w:id="72"/>
      <w:proofErr w:type="gramEnd"/>
    </w:p>
    <w:p w14:paraId="28347A80" w14:textId="77777777" w:rsidR="00373DD3" w:rsidRPr="00DB3A1D" w:rsidRDefault="00981B38" w:rsidP="00B263C2">
      <w:pPr>
        <w:pStyle w:val="Cmsor3"/>
        <w:spacing w:line="360" w:lineRule="auto"/>
        <w:rPr>
          <w:noProof/>
        </w:rPr>
      </w:pPr>
      <w:bookmarkStart w:id="73" w:name="_Toc208217058"/>
      <w:r w:rsidRPr="00DB3A1D">
        <w:rPr>
          <w:noProof/>
        </w:rPr>
        <w:t>A MI óvodánk</w:t>
      </w:r>
      <w:bookmarkEnd w:id="73"/>
    </w:p>
    <w:p w14:paraId="004C4D75" w14:textId="77777777" w:rsidR="00E952FE" w:rsidRPr="00DB3A1D" w:rsidRDefault="00E952FE" w:rsidP="00B263C2">
      <w:pPr>
        <w:spacing w:line="360" w:lineRule="auto"/>
        <w:jc w:val="both"/>
      </w:pPr>
      <w:r w:rsidRPr="00DB3A1D">
        <w:t xml:space="preserve">Programunk a gyermekek alapvető tevékenységére, a </w:t>
      </w:r>
      <w:r w:rsidRPr="00DB3A1D">
        <w:rPr>
          <w:i/>
        </w:rPr>
        <w:t>szabad</w:t>
      </w:r>
      <w:r w:rsidRPr="00DB3A1D">
        <w:t xml:space="preserve"> játékra, a mozgásra, a környezet tevékeny megismerésére, szeretetére, a természet védelmére épül.</w:t>
      </w:r>
    </w:p>
    <w:p w14:paraId="0A442386" w14:textId="77777777" w:rsidR="00E952FE" w:rsidRPr="00DB3A1D" w:rsidRDefault="00E952FE" w:rsidP="00B263C2">
      <w:pPr>
        <w:spacing w:line="360" w:lineRule="auto"/>
        <w:jc w:val="both"/>
      </w:pPr>
      <w:r w:rsidRPr="00DB3A1D">
        <w:t>Szívügyünknek tekintjük a környezet megismertetését és megszerettetését. Évről évre gazdagabbak lettek gyermekeink a csoportos kirándulások, erdők, mezők bejárásával, fák, bokrok, növények életmódjának megismerésével.</w:t>
      </w:r>
    </w:p>
    <w:p w14:paraId="731390FD" w14:textId="77777777" w:rsidR="00E952FE" w:rsidRPr="00DB3A1D" w:rsidRDefault="00E952FE" w:rsidP="00B263C2">
      <w:pPr>
        <w:spacing w:line="360" w:lineRule="auto"/>
        <w:jc w:val="both"/>
      </w:pPr>
      <w:r w:rsidRPr="00DB3A1D">
        <w:t>A gyerekek is közvetlen, mindennapi kapcsolatban állnak a természettel, falusi környezettel. Rendszeres kirándulásaink során hagyománnyá vált a természet változásának megfigyelése. (Fenyves erdőben, játszótéren.) Közösen ültettük a gyerekekkel az udvarra az évelő növényeket, bokrokat, fákat. A helyi adottságokat figyelembe véve, kiemelt feladatnak a játékos természetvédelmet és a környezetvédelmi nevelést választottuk.</w:t>
      </w:r>
    </w:p>
    <w:p w14:paraId="50AE22CD" w14:textId="77777777" w:rsidR="00E952FE" w:rsidRPr="00DB3A1D" w:rsidRDefault="00E952FE" w:rsidP="00B263C2">
      <w:pPr>
        <w:spacing w:line="360" w:lineRule="auto"/>
        <w:jc w:val="both"/>
      </w:pPr>
    </w:p>
    <w:p w14:paraId="4379E891" w14:textId="77777777" w:rsidR="00E952FE" w:rsidRPr="00DB3A1D" w:rsidRDefault="00E952FE" w:rsidP="00B263C2">
      <w:pPr>
        <w:pStyle w:val="Cmsor3"/>
        <w:spacing w:line="360" w:lineRule="auto"/>
      </w:pPr>
      <w:bookmarkStart w:id="74" w:name="_Toc208217059"/>
      <w:r w:rsidRPr="00DB3A1D">
        <w:t>Az óvodai élet megszervezése</w:t>
      </w:r>
      <w:bookmarkEnd w:id="74"/>
    </w:p>
    <w:p w14:paraId="29F57928" w14:textId="77777777" w:rsidR="00E952FE" w:rsidRPr="00DB3A1D" w:rsidRDefault="00EF6E0F" w:rsidP="00B263C2">
      <w:pPr>
        <w:spacing w:line="360" w:lineRule="auto"/>
        <w:jc w:val="both"/>
      </w:pPr>
      <w:r w:rsidRPr="00FA5D07">
        <w:t xml:space="preserve">A rendszeresség és az ismétlődések érzelmi biztonságot teremtenek a gyermeknek. </w:t>
      </w:r>
      <w:r w:rsidR="00E952FE" w:rsidRPr="00FA5D07">
        <w:t>A gyermekek egészséges fejlődéséhez az állandó, jól megszervezett, rugalmas és folyamatos napirend biztosítja a megfelelő keretet. Tervezésnél figyelembe kell venni a gyermek életkori sajátosságait, szükségleteit, gondozására fordítható időt.</w:t>
      </w:r>
      <w:r w:rsidRPr="00FA5D07">
        <w:t xml:space="preserve"> </w:t>
      </w:r>
      <w:bookmarkStart w:id="75" w:name="_Hlk208060114"/>
      <w:r w:rsidRPr="00FA5D07">
        <w:t xml:space="preserve">A gyermek fejlődésének nyomon követése a tanköteles kor betöltését megelőző nevelési évtől az iskolai tanulmányok megkezdéséhez szükséges készségek és képességek rögzítésével egészül ki a kötelező dokumentumban az iskola-előkészítő fejlesztő pedagógiai tevékenység tervezése érdekében. </w:t>
      </w:r>
      <w:r w:rsidR="00E952FE" w:rsidRPr="00FA5D07">
        <w:t xml:space="preserve"> </w:t>
      </w:r>
      <w:bookmarkEnd w:id="75"/>
      <w:r w:rsidR="00E952FE" w:rsidRPr="00DB3A1D">
        <w:t>A napirend tájékoztatást ad arról, hogyan épülnek egymásra különböző tevékenységek. Ezek alapján minden csoportban az óvodapedagógus dolgozza ki a gyerekek részére a legideálisabb napirendet. A napi- és hetirend az egyes évszakok által meghatározott feltételek szerint módosítható.</w:t>
      </w:r>
    </w:p>
    <w:p w14:paraId="4935AF06" w14:textId="77777777" w:rsidR="00E952FE" w:rsidRPr="00DB3A1D" w:rsidRDefault="00981B38" w:rsidP="00B263C2">
      <w:pPr>
        <w:spacing w:line="360" w:lineRule="auto"/>
        <w:jc w:val="both"/>
        <w:rPr>
          <w:b/>
        </w:rPr>
      </w:pPr>
      <w:r w:rsidRPr="00DB3A1D">
        <w:rPr>
          <w:b/>
        </w:rPr>
        <w:t>Napirend</w:t>
      </w:r>
    </w:p>
    <w:p w14:paraId="292D69BF" w14:textId="401DEEE8" w:rsidR="00D776A1" w:rsidRPr="00DB3A1D" w:rsidRDefault="00D776A1" w:rsidP="00B263C2">
      <w:pPr>
        <w:spacing w:line="360" w:lineRule="auto"/>
        <w:jc w:val="both"/>
        <w:rPr>
          <w:b/>
        </w:rPr>
      </w:pPr>
      <w:r w:rsidRPr="00DB3A1D">
        <w:rPr>
          <w:b/>
        </w:rPr>
        <w:t xml:space="preserve">6.30-7.30 </w:t>
      </w:r>
      <w:r w:rsidR="009550B9">
        <w:rPr>
          <w:b/>
        </w:rPr>
        <w:tab/>
      </w:r>
      <w:r w:rsidRPr="00DB3A1D">
        <w:rPr>
          <w:b/>
        </w:rPr>
        <w:t>A csoportok összevontan működnek a gyülekező ideje alatt.</w:t>
      </w:r>
    </w:p>
    <w:p w14:paraId="4E3E9456" w14:textId="77777777" w:rsidR="00D776A1" w:rsidRPr="00DB3A1D" w:rsidRDefault="00D776A1" w:rsidP="009550B9">
      <w:pPr>
        <w:spacing w:line="360" w:lineRule="auto"/>
        <w:ind w:left="708" w:firstLine="708"/>
        <w:jc w:val="both"/>
        <w:rPr>
          <w:b/>
        </w:rPr>
      </w:pPr>
      <w:r w:rsidRPr="00DB3A1D">
        <w:rPr>
          <w:b/>
        </w:rPr>
        <w:t>Játék, beszélgetés, élmények meghallgatása, rajzolás.</w:t>
      </w:r>
    </w:p>
    <w:p w14:paraId="52C700D8" w14:textId="03A8E977" w:rsidR="00D776A1" w:rsidRPr="00DB3A1D" w:rsidRDefault="00D776A1" w:rsidP="009550B9">
      <w:pPr>
        <w:spacing w:line="360" w:lineRule="auto"/>
        <w:jc w:val="both"/>
        <w:rPr>
          <w:b/>
        </w:rPr>
      </w:pPr>
      <w:r w:rsidRPr="00DB3A1D">
        <w:rPr>
          <w:b/>
        </w:rPr>
        <w:t xml:space="preserve">7.30-9.15       </w:t>
      </w:r>
      <w:r w:rsidR="009550B9">
        <w:rPr>
          <w:b/>
        </w:rPr>
        <w:tab/>
      </w:r>
      <w:r w:rsidRPr="00DB3A1D">
        <w:rPr>
          <w:b/>
        </w:rPr>
        <w:t>Játék folytatása, folyamatos tízórai.</w:t>
      </w:r>
    </w:p>
    <w:p w14:paraId="3A38890D" w14:textId="31ABF0B0" w:rsidR="00D776A1" w:rsidRPr="00DB3A1D" w:rsidRDefault="00D776A1" w:rsidP="009550B9">
      <w:pPr>
        <w:spacing w:line="360" w:lineRule="auto"/>
        <w:jc w:val="both"/>
        <w:rPr>
          <w:b/>
        </w:rPr>
      </w:pPr>
      <w:r w:rsidRPr="00DB3A1D">
        <w:rPr>
          <w:b/>
        </w:rPr>
        <w:t>9.15-12.00</w:t>
      </w:r>
      <w:r w:rsidR="009550B9">
        <w:rPr>
          <w:b/>
        </w:rPr>
        <w:tab/>
      </w:r>
      <w:r w:rsidRPr="00DB3A1D">
        <w:rPr>
          <w:b/>
        </w:rPr>
        <w:t>Játékban irányított tevékenységek,</w:t>
      </w:r>
      <w:r w:rsidR="00700E0C" w:rsidRPr="00700E0C">
        <w:rPr>
          <w:color w:val="FF0000"/>
        </w:rPr>
        <w:t xml:space="preserve"> </w:t>
      </w:r>
      <w:r w:rsidR="00700E0C" w:rsidRPr="00FA5D07">
        <w:rPr>
          <w:b/>
          <w:bCs/>
        </w:rPr>
        <w:t>Iskolaelőkészítő tevékenység</w:t>
      </w:r>
      <w:r w:rsidR="009550B9">
        <w:rPr>
          <w:b/>
        </w:rPr>
        <w:t xml:space="preserve"> </w:t>
      </w:r>
      <w:r w:rsidRPr="00DB3A1D">
        <w:rPr>
          <w:b/>
        </w:rPr>
        <w:t>séta a faluban, játék az udvaron, egyéni</w:t>
      </w:r>
      <w:r w:rsidR="00700E0C">
        <w:rPr>
          <w:b/>
        </w:rPr>
        <w:t xml:space="preserve"> f</w:t>
      </w:r>
      <w:r w:rsidRPr="00DB3A1D">
        <w:rPr>
          <w:b/>
        </w:rPr>
        <w:t>ejlesztés.</w:t>
      </w:r>
    </w:p>
    <w:p w14:paraId="4AD1E450" w14:textId="4AB3DB7D" w:rsidR="00D776A1" w:rsidRPr="00DB3A1D" w:rsidRDefault="00D776A1" w:rsidP="00B263C2">
      <w:pPr>
        <w:spacing w:line="360" w:lineRule="auto"/>
        <w:jc w:val="both"/>
        <w:rPr>
          <w:b/>
        </w:rPr>
      </w:pPr>
      <w:r w:rsidRPr="00DB3A1D">
        <w:rPr>
          <w:b/>
        </w:rPr>
        <w:t>12.00-14.30</w:t>
      </w:r>
      <w:r w:rsidR="009550B9">
        <w:rPr>
          <w:b/>
        </w:rPr>
        <w:tab/>
      </w:r>
      <w:r w:rsidRPr="00DB3A1D">
        <w:rPr>
          <w:b/>
        </w:rPr>
        <w:t>Készülődés az ebédhez, ebédelés, szájöblítés, mese, ének, délutáni pihenő.</w:t>
      </w:r>
    </w:p>
    <w:p w14:paraId="167959F8" w14:textId="44003027" w:rsidR="00D776A1" w:rsidRPr="00DB3A1D" w:rsidRDefault="00D776A1" w:rsidP="00B263C2">
      <w:pPr>
        <w:spacing w:line="360" w:lineRule="auto"/>
        <w:jc w:val="both"/>
        <w:rPr>
          <w:b/>
        </w:rPr>
      </w:pPr>
      <w:r w:rsidRPr="00DB3A1D">
        <w:rPr>
          <w:b/>
        </w:rPr>
        <w:t>14.30-16.00</w:t>
      </w:r>
      <w:r w:rsidR="009550B9">
        <w:rPr>
          <w:b/>
        </w:rPr>
        <w:tab/>
      </w:r>
      <w:r w:rsidRPr="00DB3A1D">
        <w:rPr>
          <w:b/>
        </w:rPr>
        <w:t>Folyamatos ébredés, uzsonna, a délelőtti tevékenységek folytatása,</w:t>
      </w:r>
      <w:r w:rsidR="009550B9">
        <w:rPr>
          <w:b/>
        </w:rPr>
        <w:t xml:space="preserve"> </w:t>
      </w:r>
      <w:r w:rsidRPr="00DB3A1D">
        <w:rPr>
          <w:b/>
        </w:rPr>
        <w:t>befejezése.</w:t>
      </w:r>
    </w:p>
    <w:p w14:paraId="05E75E44" w14:textId="77777777" w:rsidR="00D776A1" w:rsidRPr="00DB3A1D" w:rsidRDefault="00D776A1" w:rsidP="00B263C2">
      <w:pPr>
        <w:spacing w:line="360" w:lineRule="auto"/>
        <w:jc w:val="both"/>
        <w:rPr>
          <w:b/>
        </w:rPr>
      </w:pPr>
      <w:r w:rsidRPr="00DB3A1D">
        <w:rPr>
          <w:b/>
        </w:rPr>
        <w:t>16.00-17.00             Játék, a csoportok összevontan működnek.</w:t>
      </w:r>
    </w:p>
    <w:p w14:paraId="181814D2" w14:textId="77777777" w:rsidR="00D776A1" w:rsidRPr="00DB3A1D" w:rsidRDefault="00D776A1" w:rsidP="00B263C2">
      <w:pPr>
        <w:spacing w:line="360" w:lineRule="auto"/>
        <w:jc w:val="both"/>
        <w:rPr>
          <w:b/>
        </w:rPr>
      </w:pPr>
    </w:p>
    <w:p w14:paraId="6EE38604" w14:textId="77777777" w:rsidR="00E952FE" w:rsidRPr="00DB3A1D" w:rsidRDefault="00E952FE" w:rsidP="00B263C2">
      <w:pPr>
        <w:spacing w:line="360" w:lineRule="auto"/>
        <w:jc w:val="both"/>
        <w:rPr>
          <w:i/>
        </w:rPr>
      </w:pPr>
      <w:r w:rsidRPr="00DB3A1D">
        <w:rPr>
          <w:i/>
        </w:rPr>
        <w:t>A napirendi elvek alapján a párhuzamosan végezhető tevékenységek a differenciált bánásmód elvei szerint valósulnak meg. A gyermeki fejlettség és fejlődési ütem határozza meg a szervezett irányított tevékenységek időtartamát és tartalmi megvalósításának jellemzőit, a választott módszereket, eszközöket, a helyet…</w:t>
      </w:r>
    </w:p>
    <w:p w14:paraId="29993D78" w14:textId="77777777" w:rsidR="00E952FE" w:rsidRPr="00DB3A1D" w:rsidRDefault="00E952FE" w:rsidP="00B263C2">
      <w:pPr>
        <w:spacing w:line="360" w:lineRule="auto"/>
        <w:jc w:val="both"/>
      </w:pPr>
    </w:p>
    <w:p w14:paraId="76D7DB5D" w14:textId="77777777" w:rsidR="00E952FE" w:rsidRPr="00DB3A1D" w:rsidRDefault="00E952FE" w:rsidP="00B263C2">
      <w:pPr>
        <w:spacing w:line="360" w:lineRule="auto"/>
        <w:jc w:val="both"/>
      </w:pPr>
      <w:r w:rsidRPr="00DB3A1D">
        <w:t>A nyári hónapokban a napirend megváltozik.</w:t>
      </w:r>
    </w:p>
    <w:p w14:paraId="52077685" w14:textId="77777777" w:rsidR="00E952FE" w:rsidRPr="00DB3A1D" w:rsidRDefault="00E952FE" w:rsidP="00B263C2">
      <w:pPr>
        <w:spacing w:line="360" w:lineRule="auto"/>
        <w:jc w:val="both"/>
      </w:pPr>
    </w:p>
    <w:p w14:paraId="035AB05A" w14:textId="77777777" w:rsidR="00E952FE" w:rsidRPr="00DB3A1D" w:rsidRDefault="00E952FE" w:rsidP="00B263C2">
      <w:pPr>
        <w:spacing w:line="360" w:lineRule="auto"/>
        <w:jc w:val="both"/>
      </w:pPr>
      <w:r w:rsidRPr="00DB3A1D">
        <w:t>Tevékenységek párhuzamosságára törekszünk, amennyiben a feltételek ezt lehetővé teszik.</w:t>
      </w:r>
    </w:p>
    <w:p w14:paraId="492C0C9D" w14:textId="77777777" w:rsidR="00E952FE" w:rsidRPr="00DB3A1D" w:rsidRDefault="00E952FE" w:rsidP="00B263C2">
      <w:pPr>
        <w:spacing w:line="360" w:lineRule="auto"/>
        <w:jc w:val="both"/>
      </w:pPr>
    </w:p>
    <w:p w14:paraId="39ECCB69" w14:textId="77777777" w:rsidR="00E952FE" w:rsidRPr="00DB3A1D" w:rsidRDefault="00E952FE" w:rsidP="00B263C2">
      <w:pPr>
        <w:spacing w:line="360" w:lineRule="auto"/>
        <w:jc w:val="both"/>
      </w:pPr>
      <w:r w:rsidRPr="00DB3A1D">
        <w:t>Az óvodában a helyi adottságoknak megfelelően két részben osztott csoport működik.</w:t>
      </w:r>
    </w:p>
    <w:p w14:paraId="4C4455F5" w14:textId="77777777" w:rsidR="00E952FE" w:rsidRPr="00DB3A1D" w:rsidRDefault="00E952FE" w:rsidP="00B263C2">
      <w:pPr>
        <w:spacing w:line="360" w:lineRule="auto"/>
        <w:jc w:val="both"/>
      </w:pPr>
    </w:p>
    <w:p w14:paraId="74A27789" w14:textId="77777777" w:rsidR="00E952FE" w:rsidRPr="00DB3A1D" w:rsidRDefault="00E952FE" w:rsidP="00B263C2">
      <w:pPr>
        <w:spacing w:line="360" w:lineRule="auto"/>
        <w:jc w:val="both"/>
        <w:rPr>
          <w:i/>
        </w:rPr>
      </w:pPr>
      <w:r w:rsidRPr="00DB3A1D">
        <w:rPr>
          <w:i/>
        </w:rPr>
        <w:t>A nevelőmunka dokumentumainak vezetését és tartalmi kidolgozottságát a helyi pedagógiai program előírásai szerint valósítják meg az óvodapedagógusok.</w:t>
      </w:r>
    </w:p>
    <w:p w14:paraId="17D0B351" w14:textId="77777777" w:rsidR="00102457" w:rsidRPr="00DB3A1D" w:rsidRDefault="00102457" w:rsidP="00B263C2">
      <w:pPr>
        <w:spacing w:line="360" w:lineRule="auto"/>
        <w:jc w:val="both"/>
        <w:rPr>
          <w:i/>
        </w:rPr>
      </w:pPr>
    </w:p>
    <w:p w14:paraId="3C7BD74F" w14:textId="77777777" w:rsidR="00102457" w:rsidRPr="00DB3A1D" w:rsidRDefault="00102457" w:rsidP="00B263C2">
      <w:pPr>
        <w:spacing w:line="360" w:lineRule="auto"/>
        <w:jc w:val="both"/>
        <w:rPr>
          <w:b/>
        </w:rPr>
      </w:pPr>
      <w:r w:rsidRPr="00DB3A1D">
        <w:rPr>
          <w:b/>
        </w:rPr>
        <w:t>Hetirend</w:t>
      </w:r>
    </w:p>
    <w:p w14:paraId="75FFC3F8" w14:textId="77777777" w:rsidR="00102457" w:rsidRPr="00DB3A1D" w:rsidRDefault="00102457" w:rsidP="00B263C2">
      <w:pPr>
        <w:spacing w:line="360" w:lineRule="auto"/>
        <w:jc w:val="both"/>
        <w:rPr>
          <w:b/>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14"/>
      </w:tblGrid>
      <w:tr w:rsidR="00D776A1" w:rsidRPr="00DB3A1D" w14:paraId="582251DA" w14:textId="77777777" w:rsidTr="00AE3B4C">
        <w:trPr>
          <w:trHeight w:val="957"/>
        </w:trPr>
        <w:tc>
          <w:tcPr>
            <w:tcW w:w="9214" w:type="dxa"/>
            <w:tcBorders>
              <w:top w:val="single" w:sz="4" w:space="0" w:color="000000"/>
              <w:left w:val="single" w:sz="4" w:space="0" w:color="000000"/>
              <w:bottom w:val="single" w:sz="4" w:space="0" w:color="000000"/>
              <w:right w:val="single" w:sz="4" w:space="0" w:color="000000"/>
            </w:tcBorders>
            <w:hideMark/>
          </w:tcPr>
          <w:p w14:paraId="700DEBDD" w14:textId="77777777" w:rsidR="00D776A1" w:rsidRPr="00DB3A1D" w:rsidRDefault="00D776A1" w:rsidP="00B263C2">
            <w:pPr>
              <w:pStyle w:val="TableParagraph"/>
              <w:tabs>
                <w:tab w:val="left" w:pos="1991"/>
              </w:tabs>
              <w:spacing w:line="360" w:lineRule="auto"/>
              <w:jc w:val="both"/>
              <w:rPr>
                <w:sz w:val="24"/>
                <w:lang w:val="en-US"/>
              </w:rPr>
            </w:pPr>
            <w:proofErr w:type="spellStart"/>
            <w:r w:rsidRPr="00DB3A1D">
              <w:rPr>
                <w:sz w:val="24"/>
                <w:lang w:val="en-US"/>
              </w:rPr>
              <w:t>Hétfő</w:t>
            </w:r>
            <w:proofErr w:type="spellEnd"/>
            <w:r w:rsidRPr="00DB3A1D">
              <w:rPr>
                <w:sz w:val="24"/>
                <w:lang w:val="en-US"/>
              </w:rPr>
              <w:t xml:space="preserve">                     </w:t>
            </w:r>
            <w:proofErr w:type="spellStart"/>
            <w:r w:rsidRPr="00DB3A1D">
              <w:rPr>
                <w:sz w:val="24"/>
                <w:lang w:val="en-US"/>
              </w:rPr>
              <w:t>Külső</w:t>
            </w:r>
            <w:proofErr w:type="spellEnd"/>
            <w:r w:rsidRPr="00DB3A1D">
              <w:rPr>
                <w:sz w:val="24"/>
                <w:lang w:val="en-US"/>
              </w:rPr>
              <w:t xml:space="preserve"> </w:t>
            </w:r>
            <w:proofErr w:type="spellStart"/>
            <w:r w:rsidRPr="00DB3A1D">
              <w:rPr>
                <w:sz w:val="24"/>
                <w:lang w:val="en-US"/>
              </w:rPr>
              <w:t>világ</w:t>
            </w:r>
            <w:proofErr w:type="spellEnd"/>
            <w:r w:rsidRPr="00DB3A1D">
              <w:rPr>
                <w:sz w:val="24"/>
                <w:lang w:val="en-US"/>
              </w:rPr>
              <w:t xml:space="preserve"> </w:t>
            </w:r>
            <w:proofErr w:type="spellStart"/>
            <w:r w:rsidRPr="00DB3A1D">
              <w:rPr>
                <w:sz w:val="24"/>
                <w:lang w:val="en-US"/>
              </w:rPr>
              <w:t>tevékeny</w:t>
            </w:r>
            <w:proofErr w:type="spellEnd"/>
            <w:r w:rsidRPr="00DB3A1D">
              <w:rPr>
                <w:sz w:val="24"/>
                <w:lang w:val="en-US"/>
              </w:rPr>
              <w:t xml:space="preserve"> </w:t>
            </w:r>
            <w:proofErr w:type="spellStart"/>
            <w:r w:rsidRPr="00DB3A1D">
              <w:rPr>
                <w:sz w:val="24"/>
                <w:lang w:val="en-US"/>
              </w:rPr>
              <w:t>megismerése</w:t>
            </w:r>
            <w:proofErr w:type="spellEnd"/>
          </w:p>
          <w:p w14:paraId="611E7757" w14:textId="77777777" w:rsidR="00D776A1" w:rsidRPr="00DB3A1D" w:rsidRDefault="00D776A1" w:rsidP="00B263C2">
            <w:pPr>
              <w:pStyle w:val="TableParagraph"/>
              <w:tabs>
                <w:tab w:val="left" w:pos="1991"/>
              </w:tabs>
              <w:spacing w:line="360" w:lineRule="auto"/>
              <w:jc w:val="both"/>
              <w:rPr>
                <w:sz w:val="24"/>
                <w:lang w:val="en-US"/>
              </w:rPr>
            </w:pPr>
            <w:r w:rsidRPr="00DB3A1D">
              <w:rPr>
                <w:sz w:val="24"/>
                <w:lang w:val="en-US"/>
              </w:rPr>
              <w:t xml:space="preserve">A </w:t>
            </w:r>
            <w:proofErr w:type="spellStart"/>
            <w:r w:rsidRPr="00DB3A1D">
              <w:rPr>
                <w:sz w:val="24"/>
                <w:lang w:val="en-US"/>
              </w:rPr>
              <w:t>hazai</w:t>
            </w:r>
            <w:proofErr w:type="spellEnd"/>
            <w:r w:rsidRPr="00DB3A1D">
              <w:rPr>
                <w:sz w:val="24"/>
                <w:lang w:val="en-US"/>
              </w:rPr>
              <w:t xml:space="preserve"> </w:t>
            </w:r>
            <w:proofErr w:type="spellStart"/>
            <w:r w:rsidRPr="00DB3A1D">
              <w:rPr>
                <w:sz w:val="24"/>
                <w:lang w:val="en-US"/>
              </w:rPr>
              <w:t>táj</w:t>
            </w:r>
            <w:proofErr w:type="spellEnd"/>
            <w:r w:rsidRPr="00DB3A1D">
              <w:rPr>
                <w:sz w:val="24"/>
                <w:lang w:val="en-US"/>
              </w:rPr>
              <w:t xml:space="preserve">, </w:t>
            </w:r>
            <w:proofErr w:type="spellStart"/>
            <w:proofErr w:type="gramStart"/>
            <w:r w:rsidRPr="00DB3A1D">
              <w:rPr>
                <w:sz w:val="24"/>
                <w:lang w:val="en-US"/>
              </w:rPr>
              <w:t>néphagyományok</w:t>
            </w:r>
            <w:proofErr w:type="spellEnd"/>
            <w:r w:rsidRPr="00DB3A1D">
              <w:rPr>
                <w:sz w:val="24"/>
                <w:lang w:val="en-US"/>
              </w:rPr>
              <w:t xml:space="preserve"> ,</w:t>
            </w:r>
            <w:proofErr w:type="gramEnd"/>
            <w:r w:rsidRPr="00DB3A1D">
              <w:rPr>
                <w:sz w:val="24"/>
                <w:lang w:val="en-US"/>
              </w:rPr>
              <w:t xml:space="preserve"> </w:t>
            </w:r>
            <w:proofErr w:type="spellStart"/>
            <w:r w:rsidRPr="00DB3A1D">
              <w:rPr>
                <w:sz w:val="24"/>
                <w:lang w:val="en-US"/>
              </w:rPr>
              <w:t>szokások</w:t>
            </w:r>
            <w:proofErr w:type="spellEnd"/>
            <w:r w:rsidRPr="00DB3A1D">
              <w:rPr>
                <w:sz w:val="24"/>
                <w:lang w:val="en-US"/>
              </w:rPr>
              <w:t xml:space="preserve"> </w:t>
            </w:r>
            <w:proofErr w:type="spellStart"/>
            <w:r w:rsidRPr="00DB3A1D">
              <w:rPr>
                <w:sz w:val="24"/>
                <w:lang w:val="en-US"/>
              </w:rPr>
              <w:t>megismertetése</w:t>
            </w:r>
            <w:proofErr w:type="spellEnd"/>
            <w:r w:rsidRPr="00DB3A1D">
              <w:rPr>
                <w:sz w:val="24"/>
                <w:lang w:val="en-US"/>
              </w:rPr>
              <w:t>.</w:t>
            </w:r>
          </w:p>
          <w:p w14:paraId="68D540C2" w14:textId="77777777" w:rsidR="00D776A1" w:rsidRPr="00DB3A1D" w:rsidRDefault="00D776A1" w:rsidP="00B263C2">
            <w:pPr>
              <w:pStyle w:val="TableParagraph"/>
              <w:tabs>
                <w:tab w:val="left" w:pos="1991"/>
              </w:tabs>
              <w:spacing w:line="360" w:lineRule="auto"/>
              <w:jc w:val="both"/>
              <w:rPr>
                <w:sz w:val="24"/>
                <w:lang w:val="en-US"/>
              </w:rPr>
            </w:pPr>
            <w:proofErr w:type="spellStart"/>
            <w:r w:rsidRPr="00DB3A1D">
              <w:rPr>
                <w:sz w:val="24"/>
                <w:lang w:val="en-US"/>
              </w:rPr>
              <w:t>Ismerjék</w:t>
            </w:r>
            <w:proofErr w:type="spellEnd"/>
            <w:r w:rsidRPr="00DB3A1D">
              <w:rPr>
                <w:sz w:val="24"/>
                <w:lang w:val="en-US"/>
              </w:rPr>
              <w:t xml:space="preserve"> meg a </w:t>
            </w:r>
            <w:proofErr w:type="spellStart"/>
            <w:r w:rsidRPr="00DB3A1D">
              <w:rPr>
                <w:sz w:val="24"/>
                <w:lang w:val="en-US"/>
              </w:rPr>
              <w:t>közösséghez</w:t>
            </w:r>
            <w:proofErr w:type="spellEnd"/>
            <w:r w:rsidRPr="00DB3A1D">
              <w:rPr>
                <w:sz w:val="24"/>
                <w:lang w:val="en-US"/>
              </w:rPr>
              <w:t xml:space="preserve"> </w:t>
            </w:r>
            <w:proofErr w:type="spellStart"/>
            <w:r w:rsidRPr="00DB3A1D">
              <w:rPr>
                <w:sz w:val="24"/>
                <w:lang w:val="en-US"/>
              </w:rPr>
              <w:t>való</w:t>
            </w:r>
            <w:proofErr w:type="spellEnd"/>
            <w:r w:rsidRPr="00DB3A1D">
              <w:rPr>
                <w:sz w:val="24"/>
                <w:lang w:val="en-US"/>
              </w:rPr>
              <w:t xml:space="preserve"> </w:t>
            </w:r>
            <w:proofErr w:type="spellStart"/>
            <w:r w:rsidRPr="00DB3A1D">
              <w:rPr>
                <w:sz w:val="24"/>
                <w:lang w:val="en-US"/>
              </w:rPr>
              <w:t>tartozás</w:t>
            </w:r>
            <w:proofErr w:type="spellEnd"/>
            <w:r w:rsidRPr="00DB3A1D">
              <w:rPr>
                <w:sz w:val="24"/>
                <w:lang w:val="en-US"/>
              </w:rPr>
              <w:t xml:space="preserve"> </w:t>
            </w:r>
            <w:proofErr w:type="spellStart"/>
            <w:r w:rsidRPr="00DB3A1D">
              <w:rPr>
                <w:sz w:val="24"/>
                <w:lang w:val="en-US"/>
              </w:rPr>
              <w:t>élményét</w:t>
            </w:r>
            <w:proofErr w:type="spellEnd"/>
            <w:r w:rsidRPr="00DB3A1D">
              <w:rPr>
                <w:sz w:val="24"/>
                <w:lang w:val="en-US"/>
              </w:rPr>
              <w:t>.</w:t>
            </w:r>
          </w:p>
        </w:tc>
      </w:tr>
      <w:tr w:rsidR="00D776A1" w:rsidRPr="00DB3A1D" w14:paraId="6DB9681E" w14:textId="77777777" w:rsidTr="00AE3B4C">
        <w:trPr>
          <w:trHeight w:val="890"/>
        </w:trPr>
        <w:tc>
          <w:tcPr>
            <w:tcW w:w="9214" w:type="dxa"/>
            <w:tcBorders>
              <w:top w:val="single" w:sz="4" w:space="0" w:color="000000"/>
              <w:left w:val="single" w:sz="4" w:space="0" w:color="000000"/>
              <w:bottom w:val="single" w:sz="4" w:space="0" w:color="000000"/>
              <w:right w:val="single" w:sz="4" w:space="0" w:color="000000"/>
            </w:tcBorders>
            <w:hideMark/>
          </w:tcPr>
          <w:p w14:paraId="37AB104E" w14:textId="77777777" w:rsidR="00D776A1" w:rsidRPr="00DB3A1D" w:rsidRDefault="00D776A1" w:rsidP="00B263C2">
            <w:pPr>
              <w:pStyle w:val="TableParagraph"/>
              <w:tabs>
                <w:tab w:val="left" w:pos="2927"/>
              </w:tabs>
              <w:spacing w:line="360" w:lineRule="auto"/>
              <w:ind w:left="67"/>
              <w:jc w:val="both"/>
              <w:rPr>
                <w:sz w:val="24"/>
                <w:lang w:val="en-US"/>
              </w:rPr>
            </w:pPr>
            <w:proofErr w:type="spellStart"/>
            <w:r w:rsidRPr="00DB3A1D">
              <w:rPr>
                <w:spacing w:val="-4"/>
                <w:sz w:val="24"/>
                <w:lang w:val="en-US"/>
              </w:rPr>
              <w:t>Kedd</w:t>
            </w:r>
            <w:proofErr w:type="spellEnd"/>
            <w:r w:rsidRPr="00DB3A1D">
              <w:rPr>
                <w:sz w:val="24"/>
                <w:lang w:val="en-US"/>
              </w:rPr>
              <w:t xml:space="preserve">                     </w:t>
            </w:r>
            <w:proofErr w:type="spellStart"/>
            <w:r w:rsidRPr="00DB3A1D">
              <w:rPr>
                <w:sz w:val="24"/>
                <w:lang w:val="en-US"/>
              </w:rPr>
              <w:t>Verselés</w:t>
            </w:r>
            <w:proofErr w:type="spellEnd"/>
            <w:r w:rsidRPr="00DB3A1D">
              <w:rPr>
                <w:sz w:val="24"/>
                <w:lang w:val="en-US"/>
              </w:rPr>
              <w:t xml:space="preserve">, </w:t>
            </w:r>
            <w:proofErr w:type="spellStart"/>
            <w:r w:rsidRPr="00DB3A1D">
              <w:rPr>
                <w:sz w:val="24"/>
                <w:lang w:val="en-US"/>
              </w:rPr>
              <w:t>mesélés</w:t>
            </w:r>
            <w:proofErr w:type="spellEnd"/>
            <w:r w:rsidRPr="00DB3A1D">
              <w:rPr>
                <w:sz w:val="24"/>
                <w:lang w:val="en-US"/>
              </w:rPr>
              <w:t>.</w:t>
            </w:r>
          </w:p>
          <w:p w14:paraId="089356C6" w14:textId="7E6AC48D" w:rsidR="00D776A1" w:rsidRPr="00DB3A1D" w:rsidRDefault="00D776A1" w:rsidP="00B263C2">
            <w:pPr>
              <w:pStyle w:val="TableParagraph"/>
              <w:tabs>
                <w:tab w:val="left" w:pos="2927"/>
              </w:tabs>
              <w:spacing w:line="360" w:lineRule="auto"/>
              <w:ind w:left="67"/>
              <w:jc w:val="both"/>
              <w:rPr>
                <w:sz w:val="24"/>
                <w:lang w:val="en-US"/>
              </w:rPr>
            </w:pPr>
            <w:r w:rsidRPr="00DB3A1D">
              <w:rPr>
                <w:sz w:val="24"/>
                <w:lang w:val="en-US"/>
              </w:rPr>
              <w:t xml:space="preserve">A 3-7 </w:t>
            </w:r>
            <w:proofErr w:type="spellStart"/>
            <w:r w:rsidRPr="00DB3A1D">
              <w:rPr>
                <w:sz w:val="24"/>
                <w:lang w:val="en-US"/>
              </w:rPr>
              <w:t>éves</w:t>
            </w:r>
            <w:proofErr w:type="spellEnd"/>
            <w:r w:rsidRPr="00DB3A1D">
              <w:rPr>
                <w:sz w:val="24"/>
                <w:lang w:val="en-US"/>
              </w:rPr>
              <w:t xml:space="preserve"> </w:t>
            </w:r>
            <w:proofErr w:type="spellStart"/>
            <w:r w:rsidRPr="00DB3A1D">
              <w:rPr>
                <w:sz w:val="24"/>
                <w:lang w:val="en-US"/>
              </w:rPr>
              <w:t>gyermek</w:t>
            </w:r>
            <w:proofErr w:type="spellEnd"/>
            <w:r w:rsidRPr="00DB3A1D">
              <w:rPr>
                <w:sz w:val="24"/>
                <w:lang w:val="en-US"/>
              </w:rPr>
              <w:t xml:space="preserve"> </w:t>
            </w:r>
            <w:proofErr w:type="spellStart"/>
            <w:r w:rsidRPr="00DB3A1D">
              <w:rPr>
                <w:sz w:val="24"/>
                <w:lang w:val="en-US"/>
              </w:rPr>
              <w:t>életkori</w:t>
            </w:r>
            <w:proofErr w:type="spellEnd"/>
            <w:r w:rsidRPr="00DB3A1D">
              <w:rPr>
                <w:sz w:val="24"/>
                <w:lang w:val="en-US"/>
              </w:rPr>
              <w:t xml:space="preserve"> </w:t>
            </w:r>
            <w:proofErr w:type="spellStart"/>
            <w:r w:rsidRPr="00DB3A1D">
              <w:rPr>
                <w:sz w:val="24"/>
                <w:lang w:val="en-US"/>
              </w:rPr>
              <w:t>sajátosságaihoz</w:t>
            </w:r>
            <w:proofErr w:type="spellEnd"/>
            <w:r w:rsidRPr="00DB3A1D">
              <w:rPr>
                <w:sz w:val="24"/>
                <w:lang w:val="en-US"/>
              </w:rPr>
              <w:t xml:space="preserve"> </w:t>
            </w:r>
            <w:proofErr w:type="spellStart"/>
            <w:r w:rsidRPr="00DB3A1D">
              <w:rPr>
                <w:sz w:val="24"/>
                <w:lang w:val="en-US"/>
              </w:rPr>
              <w:t>igazodó</w:t>
            </w:r>
            <w:proofErr w:type="spellEnd"/>
            <w:r w:rsidRPr="00DB3A1D">
              <w:rPr>
                <w:sz w:val="24"/>
                <w:lang w:val="en-US"/>
              </w:rPr>
              <w:t xml:space="preserve"> </w:t>
            </w:r>
            <w:proofErr w:type="spellStart"/>
            <w:r w:rsidRPr="00DB3A1D">
              <w:rPr>
                <w:sz w:val="24"/>
                <w:lang w:val="en-US"/>
              </w:rPr>
              <w:t>versek</w:t>
            </w:r>
            <w:proofErr w:type="spellEnd"/>
            <w:r w:rsidRPr="00DB3A1D">
              <w:rPr>
                <w:sz w:val="24"/>
                <w:lang w:val="en-US"/>
              </w:rPr>
              <w:t>,</w:t>
            </w:r>
            <w:r w:rsidR="00AE3B4C">
              <w:rPr>
                <w:sz w:val="24"/>
                <w:lang w:val="en-US"/>
              </w:rPr>
              <w:t xml:space="preserve"> </w:t>
            </w:r>
            <w:proofErr w:type="spellStart"/>
            <w:r w:rsidRPr="00DB3A1D">
              <w:rPr>
                <w:sz w:val="24"/>
                <w:lang w:val="en-US"/>
              </w:rPr>
              <w:t>népmesék</w:t>
            </w:r>
            <w:proofErr w:type="spellEnd"/>
            <w:r w:rsidRPr="00DB3A1D">
              <w:rPr>
                <w:sz w:val="24"/>
                <w:lang w:val="en-US"/>
              </w:rPr>
              <w:t>.</w:t>
            </w:r>
          </w:p>
          <w:p w14:paraId="17748FB2" w14:textId="77777777" w:rsidR="00D776A1" w:rsidRPr="00DB3A1D" w:rsidRDefault="00D776A1" w:rsidP="00B263C2">
            <w:pPr>
              <w:pStyle w:val="TableParagraph"/>
              <w:tabs>
                <w:tab w:val="left" w:pos="2927"/>
              </w:tabs>
              <w:spacing w:line="360" w:lineRule="auto"/>
              <w:ind w:left="67"/>
              <w:jc w:val="both"/>
              <w:rPr>
                <w:sz w:val="24"/>
                <w:lang w:val="en-US"/>
              </w:rPr>
            </w:pPr>
          </w:p>
        </w:tc>
      </w:tr>
      <w:tr w:rsidR="00D776A1" w:rsidRPr="00DB3A1D" w14:paraId="15E973E6" w14:textId="77777777" w:rsidTr="00AE3B4C">
        <w:trPr>
          <w:trHeight w:val="1074"/>
        </w:trPr>
        <w:tc>
          <w:tcPr>
            <w:tcW w:w="9214" w:type="dxa"/>
            <w:tcBorders>
              <w:top w:val="single" w:sz="4" w:space="0" w:color="000000"/>
              <w:left w:val="single" w:sz="4" w:space="0" w:color="000000"/>
              <w:bottom w:val="single" w:sz="4" w:space="0" w:color="000000"/>
              <w:right w:val="single" w:sz="4" w:space="0" w:color="000000"/>
            </w:tcBorders>
            <w:hideMark/>
          </w:tcPr>
          <w:p w14:paraId="279839AD" w14:textId="71EFC0E4" w:rsidR="00D776A1" w:rsidRPr="00DB3A1D" w:rsidRDefault="00D776A1" w:rsidP="00AE3B4C">
            <w:pPr>
              <w:pStyle w:val="TableParagraph"/>
              <w:tabs>
                <w:tab w:val="left" w:pos="1340"/>
                <w:tab w:val="left" w:pos="1617"/>
              </w:tabs>
              <w:spacing w:line="360" w:lineRule="auto"/>
              <w:ind w:right="2703"/>
              <w:jc w:val="both"/>
              <w:rPr>
                <w:sz w:val="24"/>
                <w:lang w:val="en-US"/>
              </w:rPr>
            </w:pPr>
            <w:proofErr w:type="spellStart"/>
            <w:r w:rsidRPr="00DB3A1D">
              <w:rPr>
                <w:spacing w:val="-2"/>
                <w:sz w:val="24"/>
                <w:lang w:val="en-US"/>
              </w:rPr>
              <w:t>Szerda</w:t>
            </w:r>
            <w:proofErr w:type="spellEnd"/>
            <w:r w:rsidRPr="00DB3A1D">
              <w:rPr>
                <w:spacing w:val="-2"/>
                <w:sz w:val="24"/>
                <w:lang w:val="en-US"/>
              </w:rPr>
              <w:t xml:space="preserve">                Ének, </w:t>
            </w:r>
            <w:proofErr w:type="spellStart"/>
            <w:r w:rsidRPr="00DB3A1D">
              <w:rPr>
                <w:spacing w:val="-2"/>
                <w:sz w:val="24"/>
                <w:lang w:val="en-US"/>
              </w:rPr>
              <w:t>zene</w:t>
            </w:r>
            <w:proofErr w:type="spellEnd"/>
            <w:r w:rsidRPr="00DB3A1D">
              <w:rPr>
                <w:spacing w:val="-2"/>
                <w:sz w:val="24"/>
                <w:lang w:val="en-US"/>
              </w:rPr>
              <w:t xml:space="preserve">, </w:t>
            </w:r>
            <w:proofErr w:type="spellStart"/>
            <w:r w:rsidR="00EF6E0F" w:rsidRPr="00FA5D07">
              <w:rPr>
                <w:spacing w:val="-2"/>
                <w:sz w:val="24"/>
                <w:lang w:val="en-US"/>
              </w:rPr>
              <w:t>népi</w:t>
            </w:r>
            <w:proofErr w:type="spellEnd"/>
            <w:r w:rsidR="00EF6E0F" w:rsidRPr="00FA5D07">
              <w:rPr>
                <w:spacing w:val="-2"/>
                <w:sz w:val="24"/>
                <w:lang w:val="en-US"/>
              </w:rPr>
              <w:t xml:space="preserve"> </w:t>
            </w:r>
            <w:proofErr w:type="spellStart"/>
            <w:r w:rsidR="00EF6E0F" w:rsidRPr="00FA5D07">
              <w:rPr>
                <w:spacing w:val="-2"/>
                <w:sz w:val="24"/>
                <w:lang w:val="en-US"/>
              </w:rPr>
              <w:t>játék</w:t>
            </w:r>
            <w:proofErr w:type="spellEnd"/>
            <w:r w:rsidR="00EF6E0F" w:rsidRPr="00FA5D07">
              <w:rPr>
                <w:spacing w:val="-2"/>
                <w:sz w:val="24"/>
                <w:lang w:val="en-US"/>
              </w:rPr>
              <w:t xml:space="preserve">, </w:t>
            </w:r>
            <w:proofErr w:type="spellStart"/>
            <w:r w:rsidR="00EF6E0F" w:rsidRPr="00FA5D07">
              <w:rPr>
                <w:spacing w:val="-2"/>
                <w:sz w:val="24"/>
                <w:lang w:val="en-US"/>
              </w:rPr>
              <w:t>tánc</w:t>
            </w:r>
            <w:proofErr w:type="spellEnd"/>
          </w:p>
        </w:tc>
      </w:tr>
      <w:tr w:rsidR="00D776A1" w:rsidRPr="00DB3A1D" w14:paraId="562C956E" w14:textId="77777777" w:rsidTr="00AE3B4C">
        <w:trPr>
          <w:trHeight w:val="1103"/>
        </w:trPr>
        <w:tc>
          <w:tcPr>
            <w:tcW w:w="9214" w:type="dxa"/>
            <w:tcBorders>
              <w:top w:val="single" w:sz="4" w:space="0" w:color="000000"/>
              <w:left w:val="single" w:sz="4" w:space="0" w:color="000000"/>
              <w:bottom w:val="single" w:sz="4" w:space="0" w:color="000000"/>
              <w:right w:val="single" w:sz="4" w:space="0" w:color="000000"/>
            </w:tcBorders>
            <w:hideMark/>
          </w:tcPr>
          <w:p w14:paraId="380FEE0F" w14:textId="77777777" w:rsidR="00D776A1" w:rsidRPr="00DB3A1D" w:rsidRDefault="00D776A1" w:rsidP="00B263C2">
            <w:pPr>
              <w:pStyle w:val="TableParagraph"/>
              <w:tabs>
                <w:tab w:val="left" w:pos="2634"/>
              </w:tabs>
              <w:spacing w:line="360" w:lineRule="auto"/>
              <w:ind w:left="67"/>
              <w:jc w:val="both"/>
              <w:rPr>
                <w:sz w:val="24"/>
                <w:lang w:val="en-US"/>
              </w:rPr>
            </w:pPr>
            <w:proofErr w:type="spellStart"/>
            <w:r w:rsidRPr="00DB3A1D">
              <w:rPr>
                <w:spacing w:val="-2"/>
                <w:sz w:val="24"/>
                <w:lang w:val="en-US"/>
              </w:rPr>
              <w:t>Csütörtök</w:t>
            </w:r>
            <w:proofErr w:type="spellEnd"/>
            <w:r w:rsidRPr="00DB3A1D">
              <w:rPr>
                <w:sz w:val="24"/>
                <w:lang w:val="en-US"/>
              </w:rPr>
              <w:t xml:space="preserve">               Rajzolás, </w:t>
            </w:r>
            <w:proofErr w:type="spellStart"/>
            <w:r w:rsidRPr="00DB3A1D">
              <w:rPr>
                <w:sz w:val="24"/>
                <w:lang w:val="en-US"/>
              </w:rPr>
              <w:t>festés</w:t>
            </w:r>
            <w:proofErr w:type="spellEnd"/>
            <w:r w:rsidRPr="00DB3A1D">
              <w:rPr>
                <w:sz w:val="24"/>
                <w:lang w:val="en-US"/>
              </w:rPr>
              <w:t xml:space="preserve">, </w:t>
            </w:r>
            <w:proofErr w:type="spellStart"/>
            <w:r w:rsidRPr="00DB3A1D">
              <w:rPr>
                <w:sz w:val="24"/>
                <w:lang w:val="en-US"/>
              </w:rPr>
              <w:t>mintázás</w:t>
            </w:r>
            <w:proofErr w:type="spellEnd"/>
            <w:r w:rsidRPr="00DB3A1D">
              <w:rPr>
                <w:sz w:val="24"/>
                <w:lang w:val="en-US"/>
              </w:rPr>
              <w:t xml:space="preserve">, </w:t>
            </w:r>
            <w:proofErr w:type="spellStart"/>
            <w:r w:rsidRPr="00DB3A1D">
              <w:rPr>
                <w:sz w:val="24"/>
                <w:lang w:val="en-US"/>
              </w:rPr>
              <w:t>építés</w:t>
            </w:r>
            <w:proofErr w:type="spellEnd"/>
            <w:r w:rsidRPr="00DB3A1D">
              <w:rPr>
                <w:sz w:val="24"/>
                <w:lang w:val="en-US"/>
              </w:rPr>
              <w:t xml:space="preserve">, képalakítás, </w:t>
            </w:r>
            <w:proofErr w:type="spellStart"/>
            <w:r w:rsidRPr="00DB3A1D">
              <w:rPr>
                <w:sz w:val="24"/>
                <w:lang w:val="en-US"/>
              </w:rPr>
              <w:t>kézimunka</w:t>
            </w:r>
            <w:proofErr w:type="spellEnd"/>
            <w:r w:rsidRPr="00DB3A1D">
              <w:rPr>
                <w:sz w:val="24"/>
                <w:lang w:val="en-US"/>
              </w:rPr>
              <w:t>.</w:t>
            </w:r>
          </w:p>
        </w:tc>
      </w:tr>
      <w:tr w:rsidR="00D776A1" w:rsidRPr="00DB3A1D" w14:paraId="3CE462EB" w14:textId="77777777" w:rsidTr="00AE3B4C">
        <w:trPr>
          <w:trHeight w:val="1106"/>
        </w:trPr>
        <w:tc>
          <w:tcPr>
            <w:tcW w:w="9214" w:type="dxa"/>
            <w:tcBorders>
              <w:top w:val="single" w:sz="4" w:space="0" w:color="000000"/>
              <w:left w:val="single" w:sz="4" w:space="0" w:color="000000"/>
              <w:bottom w:val="single" w:sz="4" w:space="0" w:color="000000"/>
              <w:right w:val="single" w:sz="4" w:space="0" w:color="000000"/>
            </w:tcBorders>
            <w:hideMark/>
          </w:tcPr>
          <w:p w14:paraId="076D90F4" w14:textId="77777777" w:rsidR="00D776A1" w:rsidRPr="00DB3A1D" w:rsidRDefault="00D776A1" w:rsidP="00B263C2">
            <w:pPr>
              <w:pStyle w:val="TableParagraph"/>
              <w:tabs>
                <w:tab w:val="left" w:pos="2339"/>
              </w:tabs>
              <w:spacing w:line="360" w:lineRule="auto"/>
              <w:ind w:left="67"/>
              <w:jc w:val="both"/>
              <w:rPr>
                <w:spacing w:val="-2"/>
                <w:sz w:val="24"/>
                <w:lang w:val="en-US"/>
              </w:rPr>
            </w:pPr>
            <w:r w:rsidRPr="00DB3A1D">
              <w:rPr>
                <w:spacing w:val="-2"/>
                <w:sz w:val="24"/>
                <w:lang w:val="en-US"/>
              </w:rPr>
              <w:t xml:space="preserve">Péntek                     </w:t>
            </w:r>
            <w:proofErr w:type="spellStart"/>
            <w:r w:rsidRPr="00DB3A1D">
              <w:rPr>
                <w:spacing w:val="-2"/>
                <w:sz w:val="24"/>
                <w:lang w:val="en-US"/>
              </w:rPr>
              <w:t>Mozgásfejlesztés</w:t>
            </w:r>
            <w:proofErr w:type="spellEnd"/>
            <w:r w:rsidRPr="00DB3A1D">
              <w:rPr>
                <w:spacing w:val="-2"/>
                <w:sz w:val="24"/>
                <w:lang w:val="en-US"/>
              </w:rPr>
              <w:t>.</w:t>
            </w:r>
          </w:p>
          <w:p w14:paraId="115E9B03" w14:textId="77777777" w:rsidR="00D776A1" w:rsidRPr="00DB3A1D" w:rsidRDefault="00D776A1" w:rsidP="00B263C2">
            <w:pPr>
              <w:pStyle w:val="TableParagraph"/>
              <w:tabs>
                <w:tab w:val="left" w:pos="2339"/>
              </w:tabs>
              <w:spacing w:line="360" w:lineRule="auto"/>
              <w:ind w:left="67"/>
              <w:jc w:val="both"/>
              <w:rPr>
                <w:spacing w:val="-2"/>
                <w:sz w:val="24"/>
                <w:lang w:val="en-US"/>
              </w:rPr>
            </w:pPr>
            <w:r w:rsidRPr="00DB3A1D">
              <w:rPr>
                <w:spacing w:val="-2"/>
                <w:sz w:val="24"/>
                <w:lang w:val="en-US"/>
              </w:rPr>
              <w:t xml:space="preserve">Harmónikus, </w:t>
            </w:r>
            <w:proofErr w:type="spellStart"/>
            <w:r w:rsidRPr="00DB3A1D">
              <w:rPr>
                <w:spacing w:val="-2"/>
                <w:sz w:val="24"/>
                <w:lang w:val="en-US"/>
              </w:rPr>
              <w:t>összerendezett</w:t>
            </w:r>
            <w:proofErr w:type="spellEnd"/>
            <w:r w:rsidRPr="00DB3A1D">
              <w:rPr>
                <w:spacing w:val="-2"/>
                <w:sz w:val="24"/>
                <w:lang w:val="en-US"/>
              </w:rPr>
              <w:t xml:space="preserve"> </w:t>
            </w:r>
            <w:proofErr w:type="spellStart"/>
            <w:r w:rsidRPr="00DB3A1D">
              <w:rPr>
                <w:spacing w:val="-2"/>
                <w:sz w:val="24"/>
                <w:lang w:val="en-US"/>
              </w:rPr>
              <w:t>mozgás</w:t>
            </w:r>
            <w:proofErr w:type="spellEnd"/>
            <w:r w:rsidRPr="00DB3A1D">
              <w:rPr>
                <w:spacing w:val="-2"/>
                <w:sz w:val="24"/>
                <w:lang w:val="en-US"/>
              </w:rPr>
              <w:t xml:space="preserve">, </w:t>
            </w:r>
            <w:proofErr w:type="spellStart"/>
            <w:r w:rsidRPr="00DB3A1D">
              <w:rPr>
                <w:spacing w:val="-2"/>
                <w:sz w:val="24"/>
                <w:lang w:val="en-US"/>
              </w:rPr>
              <w:t>fejlődésének</w:t>
            </w:r>
            <w:proofErr w:type="spellEnd"/>
            <w:r w:rsidRPr="00DB3A1D">
              <w:rPr>
                <w:spacing w:val="-2"/>
                <w:sz w:val="24"/>
                <w:lang w:val="en-US"/>
              </w:rPr>
              <w:t xml:space="preserve"> </w:t>
            </w:r>
            <w:proofErr w:type="spellStart"/>
            <w:r w:rsidRPr="00DB3A1D">
              <w:rPr>
                <w:spacing w:val="-2"/>
                <w:sz w:val="24"/>
                <w:lang w:val="en-US"/>
              </w:rPr>
              <w:t>elősegítése</w:t>
            </w:r>
            <w:proofErr w:type="spellEnd"/>
            <w:r w:rsidRPr="00DB3A1D">
              <w:rPr>
                <w:spacing w:val="-2"/>
                <w:sz w:val="24"/>
                <w:lang w:val="en-US"/>
              </w:rPr>
              <w:t>.</w:t>
            </w:r>
          </w:p>
          <w:p w14:paraId="756D88AB" w14:textId="77777777" w:rsidR="00D776A1" w:rsidRPr="00DB3A1D" w:rsidRDefault="00D776A1" w:rsidP="00B263C2">
            <w:pPr>
              <w:pStyle w:val="TableParagraph"/>
              <w:tabs>
                <w:tab w:val="left" w:pos="2339"/>
              </w:tabs>
              <w:spacing w:line="360" w:lineRule="auto"/>
              <w:ind w:left="67"/>
              <w:jc w:val="both"/>
              <w:rPr>
                <w:spacing w:val="-2"/>
                <w:sz w:val="24"/>
                <w:lang w:val="en-US"/>
              </w:rPr>
            </w:pPr>
            <w:proofErr w:type="spellStart"/>
            <w:r w:rsidRPr="00DB3A1D">
              <w:rPr>
                <w:spacing w:val="-2"/>
                <w:sz w:val="24"/>
                <w:lang w:val="en-US"/>
              </w:rPr>
              <w:t>Külső</w:t>
            </w:r>
            <w:proofErr w:type="spellEnd"/>
            <w:r w:rsidRPr="00DB3A1D">
              <w:rPr>
                <w:spacing w:val="-2"/>
                <w:sz w:val="24"/>
                <w:lang w:val="en-US"/>
              </w:rPr>
              <w:t xml:space="preserve"> </w:t>
            </w:r>
            <w:proofErr w:type="spellStart"/>
            <w:r w:rsidRPr="00DB3A1D">
              <w:rPr>
                <w:spacing w:val="-2"/>
                <w:sz w:val="24"/>
                <w:lang w:val="en-US"/>
              </w:rPr>
              <w:t>világ</w:t>
            </w:r>
            <w:proofErr w:type="spellEnd"/>
            <w:r w:rsidRPr="00DB3A1D">
              <w:rPr>
                <w:spacing w:val="-2"/>
                <w:sz w:val="24"/>
                <w:lang w:val="en-US"/>
              </w:rPr>
              <w:t xml:space="preserve"> </w:t>
            </w:r>
            <w:proofErr w:type="spellStart"/>
            <w:r w:rsidRPr="00DB3A1D">
              <w:rPr>
                <w:spacing w:val="-2"/>
                <w:sz w:val="24"/>
                <w:lang w:val="en-US"/>
              </w:rPr>
              <w:t>tevékeny</w:t>
            </w:r>
            <w:proofErr w:type="spellEnd"/>
            <w:r w:rsidRPr="00DB3A1D">
              <w:rPr>
                <w:spacing w:val="-2"/>
                <w:sz w:val="24"/>
                <w:lang w:val="en-US"/>
              </w:rPr>
              <w:t xml:space="preserve"> </w:t>
            </w:r>
            <w:proofErr w:type="spellStart"/>
            <w:r w:rsidRPr="00DB3A1D">
              <w:rPr>
                <w:spacing w:val="-2"/>
                <w:sz w:val="24"/>
                <w:lang w:val="en-US"/>
              </w:rPr>
              <w:t>megismerése</w:t>
            </w:r>
            <w:proofErr w:type="spellEnd"/>
            <w:r w:rsidRPr="00DB3A1D">
              <w:rPr>
                <w:spacing w:val="-2"/>
                <w:sz w:val="24"/>
                <w:lang w:val="en-US"/>
              </w:rPr>
              <w:t>.</w:t>
            </w:r>
          </w:p>
          <w:p w14:paraId="06210C60" w14:textId="77777777" w:rsidR="00D776A1" w:rsidRPr="00DB3A1D" w:rsidRDefault="00D776A1" w:rsidP="00B263C2">
            <w:pPr>
              <w:pStyle w:val="TableParagraph"/>
              <w:tabs>
                <w:tab w:val="left" w:pos="2339"/>
              </w:tabs>
              <w:spacing w:line="360" w:lineRule="auto"/>
              <w:ind w:left="67"/>
              <w:jc w:val="both"/>
              <w:rPr>
                <w:sz w:val="24"/>
                <w:lang w:val="en-US"/>
              </w:rPr>
            </w:pPr>
          </w:p>
        </w:tc>
      </w:tr>
    </w:tbl>
    <w:p w14:paraId="241B9210" w14:textId="01249336" w:rsidR="00981B38" w:rsidRPr="00DB3A1D" w:rsidRDefault="00981B38" w:rsidP="00B263C2">
      <w:pPr>
        <w:pStyle w:val="Cmsor3"/>
        <w:spacing w:line="360" w:lineRule="auto"/>
      </w:pPr>
      <w:bookmarkStart w:id="76" w:name="_Toc208217060"/>
      <w:r w:rsidRPr="00DB3A1D">
        <w:t>Az óvodai élet tevékenységformái</w:t>
      </w:r>
      <w:bookmarkEnd w:id="76"/>
    </w:p>
    <w:p w14:paraId="53AA9229" w14:textId="77777777" w:rsidR="00981B38" w:rsidRPr="00DB3A1D" w:rsidRDefault="00981B38" w:rsidP="00B263C2">
      <w:pPr>
        <w:pStyle w:val="Szvegtrzs"/>
        <w:spacing w:line="360" w:lineRule="auto"/>
        <w:ind w:left="360" w:hanging="360"/>
        <w:rPr>
          <w:b/>
          <w:bCs/>
          <w:sz w:val="28"/>
          <w:szCs w:val="28"/>
        </w:rPr>
      </w:pPr>
      <w:r w:rsidRPr="00DB3A1D">
        <w:rPr>
          <w:b/>
          <w:bCs/>
          <w:sz w:val="28"/>
          <w:szCs w:val="28"/>
        </w:rPr>
        <w:t>Játék</w:t>
      </w:r>
    </w:p>
    <w:p w14:paraId="085A2EA2" w14:textId="77777777" w:rsidR="00981B38" w:rsidRPr="00DB3A1D" w:rsidRDefault="00981B38" w:rsidP="00B263C2">
      <w:pPr>
        <w:pStyle w:val="Szvegtrzs"/>
        <w:spacing w:line="360" w:lineRule="auto"/>
        <w:rPr>
          <w:b/>
          <w:iCs/>
        </w:rPr>
      </w:pPr>
      <w:r w:rsidRPr="00DB3A1D">
        <w:rPr>
          <w:b/>
          <w:iCs/>
        </w:rPr>
        <w:t>Feladatok</w:t>
      </w:r>
    </w:p>
    <w:p w14:paraId="6A0F10AF" w14:textId="77777777" w:rsidR="00981B38" w:rsidRPr="00DB3A1D" w:rsidRDefault="00981B38" w:rsidP="00CF54BA">
      <w:pPr>
        <w:pStyle w:val="Szvegtrzs"/>
        <w:numPr>
          <w:ilvl w:val="0"/>
          <w:numId w:val="70"/>
        </w:numPr>
        <w:tabs>
          <w:tab w:val="clear" w:pos="900"/>
        </w:tabs>
        <w:suppressAutoHyphens w:val="0"/>
        <w:spacing w:line="360" w:lineRule="auto"/>
      </w:pPr>
      <w:r w:rsidRPr="00DB3A1D">
        <w:t>A játékhoz szükséges eszközök biztosítása.</w:t>
      </w:r>
    </w:p>
    <w:p w14:paraId="5F00007C" w14:textId="77777777" w:rsidR="00981B38" w:rsidRPr="00DB3A1D" w:rsidRDefault="00981B38" w:rsidP="00CF54BA">
      <w:pPr>
        <w:pStyle w:val="Szvegtrzs"/>
        <w:numPr>
          <w:ilvl w:val="0"/>
          <w:numId w:val="70"/>
        </w:numPr>
        <w:tabs>
          <w:tab w:val="clear" w:pos="900"/>
        </w:tabs>
        <w:suppressAutoHyphens w:val="0"/>
        <w:spacing w:line="360" w:lineRule="auto"/>
      </w:pPr>
      <w:r w:rsidRPr="00DB3A1D">
        <w:t>Légkör.</w:t>
      </w:r>
    </w:p>
    <w:p w14:paraId="1E1F7901" w14:textId="77777777" w:rsidR="00981B38" w:rsidRPr="00DB3A1D" w:rsidRDefault="00981B38" w:rsidP="00CF54BA">
      <w:pPr>
        <w:pStyle w:val="Szvegtrzs"/>
        <w:numPr>
          <w:ilvl w:val="0"/>
          <w:numId w:val="70"/>
        </w:numPr>
        <w:tabs>
          <w:tab w:val="clear" w:pos="900"/>
        </w:tabs>
        <w:suppressAutoHyphens w:val="0"/>
        <w:spacing w:line="360" w:lineRule="auto"/>
      </w:pPr>
      <w:r w:rsidRPr="00DB3A1D">
        <w:t>Idő.</w:t>
      </w:r>
    </w:p>
    <w:p w14:paraId="3871DAAE" w14:textId="77777777" w:rsidR="00981B38" w:rsidRPr="00DB3A1D" w:rsidRDefault="00981B38" w:rsidP="00CF54BA">
      <w:pPr>
        <w:pStyle w:val="Szvegtrzs"/>
        <w:numPr>
          <w:ilvl w:val="0"/>
          <w:numId w:val="70"/>
        </w:numPr>
        <w:tabs>
          <w:tab w:val="clear" w:pos="900"/>
        </w:tabs>
        <w:suppressAutoHyphens w:val="0"/>
        <w:spacing w:line="360" w:lineRule="auto"/>
      </w:pPr>
      <w:r w:rsidRPr="00DB3A1D">
        <w:t>Eszközök.</w:t>
      </w:r>
    </w:p>
    <w:p w14:paraId="02DF0B59" w14:textId="77777777" w:rsidR="00981B38" w:rsidRPr="00DB3A1D" w:rsidRDefault="00981B38" w:rsidP="00CF54BA">
      <w:pPr>
        <w:pStyle w:val="Szvegtrzs"/>
        <w:numPr>
          <w:ilvl w:val="0"/>
          <w:numId w:val="70"/>
        </w:numPr>
        <w:tabs>
          <w:tab w:val="clear" w:pos="900"/>
        </w:tabs>
        <w:suppressAutoHyphens w:val="0"/>
        <w:spacing w:line="360" w:lineRule="auto"/>
      </w:pPr>
      <w:r w:rsidRPr="00DB3A1D">
        <w:t>Tapasztalatszerzés és élmények.</w:t>
      </w:r>
    </w:p>
    <w:p w14:paraId="41C30968" w14:textId="77777777" w:rsidR="00981B38" w:rsidRPr="00DB3A1D" w:rsidRDefault="00981B38" w:rsidP="00B263C2">
      <w:pPr>
        <w:pStyle w:val="Szvegtrzs"/>
        <w:spacing w:line="360" w:lineRule="auto"/>
        <w:ind w:left="360"/>
      </w:pPr>
    </w:p>
    <w:p w14:paraId="44B0F6AE" w14:textId="77777777" w:rsidR="00AE3B4C" w:rsidRDefault="00AE3B4C" w:rsidP="00B263C2">
      <w:pPr>
        <w:pStyle w:val="Szvegtrzs"/>
        <w:spacing w:line="360" w:lineRule="auto"/>
      </w:pPr>
    </w:p>
    <w:p w14:paraId="724CBDD6" w14:textId="1E97E821" w:rsidR="00981B38" w:rsidRPr="00DB3A1D" w:rsidRDefault="00981B38" w:rsidP="00B263C2">
      <w:pPr>
        <w:pStyle w:val="Szvegtrzs"/>
        <w:spacing w:line="360" w:lineRule="auto"/>
      </w:pPr>
      <w:r w:rsidRPr="00DB3A1D">
        <w:lastRenderedPageBreak/>
        <w:t>A jókedvű, vidám légkör megteremtésével az óvodapedagógus segítheti az érzelmekben gazdag, alkotó játék kialakulását. A „kuckósítással” az elérhető magasságban lévő eszközökkel a csoportszoba egésze a játék színterévé válhat.</w:t>
      </w:r>
    </w:p>
    <w:p w14:paraId="051BB089" w14:textId="77777777" w:rsidR="00981B38" w:rsidRPr="00DB3A1D" w:rsidRDefault="00981B38" w:rsidP="00B263C2">
      <w:pPr>
        <w:pStyle w:val="Szvegtrzs"/>
        <w:spacing w:line="360" w:lineRule="auto"/>
      </w:pPr>
      <w:r w:rsidRPr="00DB3A1D">
        <w:t xml:space="preserve">A gyerekek játéktere lényegesen megnövekedik az udvaron, bőven van lehetőségük a saját ötleteik alapján a természetes anyagok: homok, víz, kavicsok, termények, </w:t>
      </w:r>
      <w:proofErr w:type="gramStart"/>
      <w:r w:rsidRPr="00DB3A1D">
        <w:t>csigák,</w:t>
      </w:r>
      <w:proofErr w:type="gramEnd"/>
      <w:r w:rsidRPr="00DB3A1D">
        <w:t xml:space="preserve"> stb. felhasználására. Az udvaron a gyermekeknek legyen lehetőségük a különböző szerepjátékok kibontakozásához is. Biztosítjuk a szerepjátékhoz szükséges eszközöket (pl.: babaházban asztal, szék, babakocsi, </w:t>
      </w:r>
      <w:proofErr w:type="gramStart"/>
      <w:r w:rsidRPr="00DB3A1D">
        <w:t>babák,</w:t>
      </w:r>
      <w:proofErr w:type="gramEnd"/>
      <w:r w:rsidRPr="00DB3A1D">
        <w:t xml:space="preserve"> stb.).</w:t>
      </w:r>
    </w:p>
    <w:p w14:paraId="12501991" w14:textId="77777777" w:rsidR="00981B38" w:rsidRPr="00DB3A1D" w:rsidRDefault="00981B38" w:rsidP="00B263C2">
      <w:pPr>
        <w:pStyle w:val="Szvegtrzs"/>
        <w:spacing w:line="360" w:lineRule="auto"/>
      </w:pPr>
      <w:r w:rsidRPr="00DB3A1D">
        <w:t>A játéktevékenység az óvoda nyitásakor kezdődik. Ettől kezdve szabadon választhatnak játékot. A játék folyamatosságát a rugalmas napirend biztosítja. Az étkezés, tisztálkodás és alvás kivételével csaknem minden időt játékra fordítunk.</w:t>
      </w:r>
    </w:p>
    <w:p w14:paraId="25F18015" w14:textId="77777777" w:rsidR="00981B38" w:rsidRPr="00DB3A1D" w:rsidRDefault="00981B38" w:rsidP="00B263C2">
      <w:pPr>
        <w:pStyle w:val="Szvegtrzs"/>
        <w:spacing w:line="360" w:lineRule="auto"/>
      </w:pPr>
      <w:r w:rsidRPr="00DB3A1D">
        <w:t>Az óvodás korban a játékon belül fokozatosan összerendeződik, tehát nem választható szét egymástól a gyakorlás, a konstrukció, a szerep és a szabály, valamint a tanulás és a munka.</w:t>
      </w:r>
    </w:p>
    <w:p w14:paraId="3CCB6625" w14:textId="77777777" w:rsidR="00981B38" w:rsidRPr="00DB3A1D" w:rsidRDefault="00981B38" w:rsidP="00B263C2">
      <w:pPr>
        <w:pStyle w:val="Szvegtrzs"/>
        <w:spacing w:line="360" w:lineRule="auto"/>
      </w:pPr>
      <w:r w:rsidRPr="00DB3A1D">
        <w:t>A szimbolikus játékok az óvodáskor igazi játékai, de megtalálhatók az érzékszervek funkcióit próbálgató, gyakorló játékok is. (Különösen akkor, ha valami új dologgal ismerkedik a gyermek.)</w:t>
      </w:r>
    </w:p>
    <w:p w14:paraId="621A5BFA" w14:textId="77777777" w:rsidR="00981B38" w:rsidRPr="00DB3A1D" w:rsidRDefault="00981B38" w:rsidP="00B263C2">
      <w:pPr>
        <w:pStyle w:val="Szvegtrzs"/>
        <w:spacing w:line="360" w:lineRule="auto"/>
      </w:pPr>
      <w:r w:rsidRPr="00DB3A1D">
        <w:t>Szabályjátékok is folynak az óvodában, bár a szabálytudat még labilis ebben az életkorban. Az óvodapedagógus jelenléte teszi lehetővé a gyermekek közötti játékkapcsolatok alakulását.</w:t>
      </w:r>
    </w:p>
    <w:p w14:paraId="28476B0D" w14:textId="77777777" w:rsidR="00981B38" w:rsidRPr="00DB3A1D" w:rsidRDefault="00981B38" w:rsidP="00B263C2">
      <w:pPr>
        <w:pStyle w:val="Szvegtrzs"/>
        <w:spacing w:line="360" w:lineRule="auto"/>
      </w:pPr>
      <w:r w:rsidRPr="00DB3A1D">
        <w:t xml:space="preserve">Az óvodapedagógus utánozható mintát ad a tevékenységekre, </w:t>
      </w:r>
      <w:proofErr w:type="gramStart"/>
      <w:r w:rsidRPr="00DB3A1D">
        <w:t>majd</w:t>
      </w:r>
      <w:proofErr w:type="gramEnd"/>
      <w:r w:rsidRPr="00DB3A1D">
        <w:t xml:space="preserve"> amikor a szabad játékfolyamat már kialakult, bevonható társ marad, illetve segítővé, kezdeményezővé lesz, ha a játékfolyamat elakad.</w:t>
      </w:r>
    </w:p>
    <w:p w14:paraId="56E29468" w14:textId="77777777" w:rsidR="00981B38" w:rsidRPr="00DB3A1D" w:rsidRDefault="00981B38" w:rsidP="00B263C2">
      <w:pPr>
        <w:pStyle w:val="Szvegtrzs"/>
        <w:spacing w:line="360" w:lineRule="auto"/>
      </w:pPr>
      <w:r w:rsidRPr="00DB3A1D">
        <w:t>Programunkban az óvodapedagógus feladata az, hogy a gyermekek játékát figyelve és követve, az „itt” és „most” adódó lehetőségeikhez kapcsolódva, töltse meg a játékot műveltségtartalommal.</w:t>
      </w:r>
    </w:p>
    <w:p w14:paraId="4D644CF2" w14:textId="77777777" w:rsidR="00981B38" w:rsidRPr="00DB3A1D" w:rsidRDefault="00981B38" w:rsidP="00B263C2">
      <w:pPr>
        <w:pStyle w:val="Szvegtrzs"/>
        <w:spacing w:line="360" w:lineRule="auto"/>
      </w:pPr>
    </w:p>
    <w:p w14:paraId="1BE8C0B9" w14:textId="77777777" w:rsidR="00981B38" w:rsidRPr="00DB3A1D" w:rsidRDefault="00981B38" w:rsidP="00B263C2">
      <w:pPr>
        <w:pStyle w:val="Szvegtrzs"/>
        <w:spacing w:line="360" w:lineRule="auto"/>
        <w:rPr>
          <w:b/>
          <w:iCs/>
        </w:rPr>
      </w:pPr>
      <w:r w:rsidRPr="00DB3A1D">
        <w:rPr>
          <w:b/>
          <w:iCs/>
        </w:rPr>
        <w:t>A fejlődés várható eredményei az óvodáskor végére</w:t>
      </w:r>
    </w:p>
    <w:p w14:paraId="4B3646C2" w14:textId="77777777" w:rsidR="00981B38" w:rsidRPr="00DB3A1D" w:rsidRDefault="00981B38" w:rsidP="00B263C2">
      <w:pPr>
        <w:pStyle w:val="Szvegtrzs"/>
        <w:spacing w:line="360" w:lineRule="auto"/>
        <w:rPr>
          <w:b/>
        </w:rPr>
      </w:pPr>
    </w:p>
    <w:p w14:paraId="7C455A3D" w14:textId="4099D21C" w:rsidR="00981B38" w:rsidRPr="00DB3A1D" w:rsidRDefault="00981B38" w:rsidP="00CF54BA">
      <w:pPr>
        <w:pStyle w:val="Szvegtrzs"/>
        <w:numPr>
          <w:ilvl w:val="0"/>
          <w:numId w:val="71"/>
        </w:numPr>
        <w:tabs>
          <w:tab w:val="clear" w:pos="900"/>
        </w:tabs>
        <w:suppressAutoHyphens w:val="0"/>
        <w:spacing w:line="360" w:lineRule="auto"/>
      </w:pPr>
      <w:r w:rsidRPr="00DB3A1D">
        <w:t xml:space="preserve">Képesek legyenek </w:t>
      </w:r>
      <w:proofErr w:type="spellStart"/>
      <w:r w:rsidRPr="00DB3A1D">
        <w:t>elmél</w:t>
      </w:r>
      <w:r w:rsidR="008A59BD">
        <w:t>y</w:t>
      </w:r>
      <w:r w:rsidRPr="00DB3A1D">
        <w:t>ülten</w:t>
      </w:r>
      <w:proofErr w:type="spellEnd"/>
      <w:r w:rsidRPr="00DB3A1D">
        <w:t>, önállóan, akár több napon keresztül is játszani egy-egy játék témában.</w:t>
      </w:r>
    </w:p>
    <w:p w14:paraId="0BA3C73B" w14:textId="77777777" w:rsidR="00981B38" w:rsidRPr="00DB3A1D" w:rsidRDefault="00981B38" w:rsidP="00CF54BA">
      <w:pPr>
        <w:pStyle w:val="Szvegtrzs"/>
        <w:numPr>
          <w:ilvl w:val="0"/>
          <w:numId w:val="71"/>
        </w:numPr>
        <w:tabs>
          <w:tab w:val="clear" w:pos="900"/>
        </w:tabs>
        <w:suppressAutoHyphens w:val="0"/>
        <w:spacing w:line="360" w:lineRule="auto"/>
      </w:pPr>
      <w:r w:rsidRPr="00DB3A1D">
        <w:t>Egyéni ötleteik alapján már önállóan képesek különböző anyagok, eszközök, bonyolult játékelemek alkalmazására.</w:t>
      </w:r>
    </w:p>
    <w:p w14:paraId="251ED9A8" w14:textId="77777777" w:rsidR="00981B38" w:rsidRPr="00DB3A1D" w:rsidRDefault="00981B38" w:rsidP="00CF54BA">
      <w:pPr>
        <w:pStyle w:val="Szvegtrzs"/>
        <w:numPr>
          <w:ilvl w:val="0"/>
          <w:numId w:val="71"/>
        </w:numPr>
        <w:tabs>
          <w:tab w:val="clear" w:pos="900"/>
        </w:tabs>
        <w:suppressAutoHyphens w:val="0"/>
        <w:spacing w:line="360" w:lineRule="auto"/>
      </w:pPr>
      <w:r w:rsidRPr="00DB3A1D">
        <w:t>Képesek olyan játékhelyzeteket létrehozni, amelyekben tapasztalataik, érdeklődésük alapján ábrázolhatják a felnőttek tevékenységét és a különféle kapcsolatokat.</w:t>
      </w:r>
    </w:p>
    <w:p w14:paraId="2B90D6DA" w14:textId="77777777" w:rsidR="00981B38" w:rsidRPr="00DB3A1D" w:rsidRDefault="00981B38" w:rsidP="00CF54BA">
      <w:pPr>
        <w:pStyle w:val="Szvegtrzs"/>
        <w:numPr>
          <w:ilvl w:val="0"/>
          <w:numId w:val="71"/>
        </w:numPr>
        <w:tabs>
          <w:tab w:val="clear" w:pos="900"/>
        </w:tabs>
        <w:suppressAutoHyphens w:val="0"/>
        <w:spacing w:line="360" w:lineRule="auto"/>
      </w:pPr>
      <w:r w:rsidRPr="00DB3A1D">
        <w:lastRenderedPageBreak/>
        <w:t>Eljutnak az önállóság és a kezdeményezés olyan fokára, hogy megfelelő tapasztalatok és élmények birtokában a játék előzetes, kollektív tervezésében, a szerepek kiválasztásában, a játékszerek és eszközök megválasztásában, a szabályok betartásában otthonosan mozognak.</w:t>
      </w:r>
    </w:p>
    <w:p w14:paraId="6E8F3459" w14:textId="77777777" w:rsidR="00981B38" w:rsidRPr="00DB3A1D" w:rsidRDefault="00981B38" w:rsidP="00CF54BA">
      <w:pPr>
        <w:pStyle w:val="Szvegtrzs"/>
        <w:numPr>
          <w:ilvl w:val="0"/>
          <w:numId w:val="71"/>
        </w:numPr>
        <w:tabs>
          <w:tab w:val="clear" w:pos="900"/>
        </w:tabs>
        <w:suppressAutoHyphens w:val="0"/>
        <w:spacing w:line="360" w:lineRule="auto"/>
      </w:pPr>
      <w:r w:rsidRPr="00DB3A1D">
        <w:t>A barkácsolás természetes alkotórésze legyen a szerepjátéknak, a gyerekek maguk kezdeményezzék egy-egy esetben a barkácsolást a maguk által választott módon és eszközökkel, s a létrehozott alkotást használják fel további játékuk során.</w:t>
      </w:r>
    </w:p>
    <w:p w14:paraId="06D81B4B" w14:textId="77777777" w:rsidR="00981B38" w:rsidRPr="00DB3A1D" w:rsidRDefault="00981B38" w:rsidP="00CF54BA">
      <w:pPr>
        <w:pStyle w:val="Szvegtrzs"/>
        <w:numPr>
          <w:ilvl w:val="0"/>
          <w:numId w:val="71"/>
        </w:numPr>
        <w:tabs>
          <w:tab w:val="clear" w:pos="900"/>
        </w:tabs>
        <w:suppressAutoHyphens w:val="0"/>
        <w:spacing w:line="360" w:lineRule="auto"/>
      </w:pPr>
      <w:r w:rsidRPr="00DB3A1D">
        <w:t>Nagy kedvvel, vidámsággal játsszák a szabályjátékokat, és egymást is a szabályok betartására figyelmeztessék.</w:t>
      </w:r>
    </w:p>
    <w:p w14:paraId="2B9BC186" w14:textId="77777777" w:rsidR="00981B38" w:rsidRPr="00DB3A1D" w:rsidRDefault="00981B38" w:rsidP="00CF54BA">
      <w:pPr>
        <w:pStyle w:val="Szvegtrzs"/>
        <w:numPr>
          <w:ilvl w:val="0"/>
          <w:numId w:val="71"/>
        </w:numPr>
        <w:tabs>
          <w:tab w:val="clear" w:pos="900"/>
        </w:tabs>
        <w:suppressAutoHyphens w:val="0"/>
        <w:spacing w:line="360" w:lineRule="auto"/>
      </w:pPr>
      <w:r w:rsidRPr="00DB3A1D">
        <w:t>A szabályokhoz való ragaszkodáson kívül az egészséges versengési tendencia is jelentkezzen a gyermekeknél.</w:t>
      </w:r>
    </w:p>
    <w:p w14:paraId="115BEAC7" w14:textId="77777777" w:rsidR="00981B38" w:rsidRPr="00DB3A1D" w:rsidRDefault="00981B38" w:rsidP="00B263C2">
      <w:pPr>
        <w:pStyle w:val="Szvegtrzs"/>
        <w:spacing w:line="360" w:lineRule="auto"/>
        <w:ind w:left="360"/>
      </w:pPr>
    </w:p>
    <w:p w14:paraId="0E4A9782" w14:textId="77777777" w:rsidR="00981B38" w:rsidRPr="00DB3A1D" w:rsidRDefault="00981B38" w:rsidP="00B263C2">
      <w:pPr>
        <w:pStyle w:val="Szvegtrzs"/>
        <w:spacing w:line="360" w:lineRule="auto"/>
        <w:rPr>
          <w:b/>
          <w:bCs/>
          <w:i/>
          <w:sz w:val="28"/>
          <w:szCs w:val="28"/>
        </w:rPr>
      </w:pPr>
      <w:r w:rsidRPr="00DB3A1D">
        <w:rPr>
          <w:b/>
          <w:bCs/>
          <w:i/>
          <w:sz w:val="28"/>
          <w:szCs w:val="28"/>
        </w:rPr>
        <w:t>Verselés, mesélés</w:t>
      </w:r>
    </w:p>
    <w:p w14:paraId="5EA30714" w14:textId="27F66A8E" w:rsidR="00EF6E0F" w:rsidRPr="00FA5D07" w:rsidRDefault="00EF6E0F" w:rsidP="00B263C2">
      <w:pPr>
        <w:widowControl w:val="0"/>
        <w:autoSpaceDE w:val="0"/>
        <w:autoSpaceDN w:val="0"/>
        <w:spacing w:before="275" w:line="360" w:lineRule="auto"/>
        <w:jc w:val="both"/>
        <w:rPr>
          <w:lang w:eastAsia="en-US"/>
        </w:rPr>
      </w:pPr>
      <w:r w:rsidRPr="00FA5D07">
        <w:rPr>
          <w:lang w:eastAsia="en-US"/>
        </w:rPr>
        <w:t>Az élőszavas mese különösen alkalmas az óvodás gyermek szemléletmódjának és világképének alakítására. Visszaigazolja a kisgyermek szorongásait, és egyben feloldást és megoldást kínál. A mesélővel való személyes kapcsolatban a gyermek érzelmi biztonságban érzi magát</w:t>
      </w:r>
      <w:r w:rsidR="00DE4F51" w:rsidRPr="00FA5D07">
        <w:rPr>
          <w:lang w:eastAsia="en-US"/>
        </w:rPr>
        <w:t>.</w:t>
      </w:r>
    </w:p>
    <w:p w14:paraId="2FAC9508" w14:textId="77777777" w:rsidR="00981B38" w:rsidRPr="00DB3A1D" w:rsidRDefault="00981B38" w:rsidP="00B263C2">
      <w:pPr>
        <w:pStyle w:val="Szvegtrzs"/>
        <w:spacing w:line="360" w:lineRule="auto"/>
        <w:rPr>
          <w:b/>
          <w:bCs/>
          <w:i/>
        </w:rPr>
      </w:pPr>
    </w:p>
    <w:p w14:paraId="0ADE1506" w14:textId="77777777" w:rsidR="00981B38" w:rsidRPr="00DB3A1D" w:rsidRDefault="00981B38" w:rsidP="00B263C2">
      <w:pPr>
        <w:pStyle w:val="Szvegtrzs"/>
        <w:spacing w:line="360" w:lineRule="auto"/>
        <w:rPr>
          <w:iCs/>
        </w:rPr>
      </w:pPr>
      <w:r w:rsidRPr="00DB3A1D">
        <w:rPr>
          <w:iCs/>
        </w:rPr>
        <w:t>Célja:</w:t>
      </w:r>
    </w:p>
    <w:p w14:paraId="04D934BD" w14:textId="77777777" w:rsidR="00981B38" w:rsidRPr="00DB3A1D" w:rsidRDefault="00981B38" w:rsidP="00B263C2">
      <w:pPr>
        <w:pStyle w:val="Szvegtrzs"/>
        <w:spacing w:line="360" w:lineRule="auto"/>
      </w:pPr>
      <w:r w:rsidRPr="00DB3A1D">
        <w:t>Az anyanyelv megismertetése és az irodalmi érdeklődés felkeltésénél változatos irodalmi élmény biztosítása, lehetőséget adva ezzel a gyermek élményfeldolgozásához, érzelmi és értelmi fejlődéséhez.</w:t>
      </w:r>
    </w:p>
    <w:p w14:paraId="1BC8FAEC" w14:textId="77777777" w:rsidR="00981B38" w:rsidRPr="00DB3A1D" w:rsidRDefault="00981B38" w:rsidP="00B263C2">
      <w:pPr>
        <w:pStyle w:val="Szvegtrzs"/>
        <w:spacing w:line="360" w:lineRule="auto"/>
      </w:pPr>
    </w:p>
    <w:p w14:paraId="084EF56C" w14:textId="77777777" w:rsidR="00981B38" w:rsidRPr="00DB3A1D" w:rsidRDefault="00981B38" w:rsidP="00B263C2">
      <w:pPr>
        <w:pStyle w:val="Szvegtrzs"/>
        <w:spacing w:line="360" w:lineRule="auto"/>
        <w:rPr>
          <w:iCs/>
        </w:rPr>
      </w:pPr>
      <w:r w:rsidRPr="00DB3A1D">
        <w:rPr>
          <w:iCs/>
        </w:rPr>
        <w:t>Az óvodapedagógus feladatai:</w:t>
      </w:r>
    </w:p>
    <w:p w14:paraId="5829E0DD" w14:textId="77777777" w:rsidR="00981B38" w:rsidRPr="00DB3A1D" w:rsidRDefault="00981B38" w:rsidP="00CF54BA">
      <w:pPr>
        <w:pStyle w:val="Szvegtrzs"/>
        <w:numPr>
          <w:ilvl w:val="0"/>
          <w:numId w:val="70"/>
        </w:numPr>
        <w:tabs>
          <w:tab w:val="clear" w:pos="900"/>
        </w:tabs>
        <w:suppressAutoHyphens w:val="0"/>
        <w:spacing w:line="360" w:lineRule="auto"/>
      </w:pPr>
      <w:r w:rsidRPr="00DB3A1D">
        <w:t>A gyermek életkori sajátosságainak megfelelő irodalmi anyag kiválasztása.</w:t>
      </w:r>
    </w:p>
    <w:p w14:paraId="59A453B4" w14:textId="77777777" w:rsidR="00981B38" w:rsidRPr="00DB3A1D" w:rsidRDefault="00981B38" w:rsidP="00CF54BA">
      <w:pPr>
        <w:pStyle w:val="Szvegtrzs"/>
        <w:numPr>
          <w:ilvl w:val="0"/>
          <w:numId w:val="70"/>
        </w:numPr>
        <w:tabs>
          <w:tab w:val="clear" w:pos="900"/>
        </w:tabs>
        <w:suppressAutoHyphens w:val="0"/>
        <w:spacing w:line="360" w:lineRule="auto"/>
      </w:pPr>
      <w:r w:rsidRPr="00DB3A1D">
        <w:t>Irodalmi érdeklődés felkeltése.</w:t>
      </w:r>
    </w:p>
    <w:p w14:paraId="102BFCEE" w14:textId="77777777" w:rsidR="00981B38" w:rsidRPr="00DB3A1D" w:rsidRDefault="00981B38" w:rsidP="00CF54BA">
      <w:pPr>
        <w:pStyle w:val="Szvegtrzs"/>
        <w:numPr>
          <w:ilvl w:val="0"/>
          <w:numId w:val="70"/>
        </w:numPr>
        <w:tabs>
          <w:tab w:val="clear" w:pos="900"/>
        </w:tabs>
        <w:suppressAutoHyphens w:val="0"/>
        <w:spacing w:line="360" w:lineRule="auto"/>
      </w:pPr>
      <w:r w:rsidRPr="00DB3A1D">
        <w:t>A gyermekek nyelvi képességének fejlesztése.</w:t>
      </w:r>
    </w:p>
    <w:p w14:paraId="0292F674" w14:textId="77777777" w:rsidR="00981B38" w:rsidRPr="00DB3A1D" w:rsidRDefault="00981B38" w:rsidP="00CF54BA">
      <w:pPr>
        <w:pStyle w:val="Szvegtrzs"/>
        <w:numPr>
          <w:ilvl w:val="0"/>
          <w:numId w:val="70"/>
        </w:numPr>
        <w:tabs>
          <w:tab w:val="clear" w:pos="900"/>
        </w:tabs>
        <w:suppressAutoHyphens w:val="0"/>
        <w:spacing w:line="360" w:lineRule="auto"/>
      </w:pPr>
      <w:r w:rsidRPr="00DB3A1D">
        <w:t>Helyes mintaadással az anyanyelv fejlesztése, olyan csoportlégkör megteremtése, ahol a gyermek kérdezni mer; élményeit elmondhatja.</w:t>
      </w:r>
    </w:p>
    <w:p w14:paraId="5B057843" w14:textId="77777777" w:rsidR="00981B38" w:rsidRPr="00DB3A1D" w:rsidRDefault="00981B38" w:rsidP="00CF54BA">
      <w:pPr>
        <w:pStyle w:val="Szvegtrzs"/>
        <w:numPr>
          <w:ilvl w:val="0"/>
          <w:numId w:val="70"/>
        </w:numPr>
        <w:tabs>
          <w:tab w:val="clear" w:pos="900"/>
        </w:tabs>
        <w:suppressAutoHyphens w:val="0"/>
        <w:spacing w:line="360" w:lineRule="auto"/>
      </w:pPr>
      <w:r w:rsidRPr="00DB3A1D">
        <w:t>Olyan irodalmi anyag kiválasztása életkori sajátosságaiknak megfelelően, amely kapcsolódik az évszakokhoz, a természet szépségéhez, környezetvédelemhez és az aktuális megfigyelésekhez, tapasztalatokhoz.</w:t>
      </w:r>
    </w:p>
    <w:p w14:paraId="7BE37E0D" w14:textId="77777777" w:rsidR="00981B38" w:rsidRPr="00DB3A1D" w:rsidRDefault="00981B38" w:rsidP="00CF54BA">
      <w:pPr>
        <w:pStyle w:val="Szvegtrzs"/>
        <w:numPr>
          <w:ilvl w:val="0"/>
          <w:numId w:val="70"/>
        </w:numPr>
        <w:tabs>
          <w:tab w:val="clear" w:pos="900"/>
        </w:tabs>
        <w:suppressAutoHyphens w:val="0"/>
        <w:spacing w:line="360" w:lineRule="auto"/>
      </w:pPr>
      <w:r w:rsidRPr="00DB3A1D">
        <w:lastRenderedPageBreak/>
        <w:t>Az önkifejezés fejlesztése érdekében vers és mesealkotások mozgással, ábrázolással történő megjelenítésére is teremtsen lehetőségeket.</w:t>
      </w:r>
    </w:p>
    <w:p w14:paraId="6167B627" w14:textId="77777777" w:rsidR="00981B38" w:rsidRPr="00DB3A1D" w:rsidRDefault="00981B38" w:rsidP="00CF54BA">
      <w:pPr>
        <w:pStyle w:val="Szvegtrzs"/>
        <w:numPr>
          <w:ilvl w:val="0"/>
          <w:numId w:val="70"/>
        </w:numPr>
        <w:tabs>
          <w:tab w:val="clear" w:pos="900"/>
        </w:tabs>
        <w:suppressAutoHyphens w:val="0"/>
        <w:spacing w:line="360" w:lineRule="auto"/>
      </w:pPr>
      <w:r w:rsidRPr="00DB3A1D">
        <w:t>A sajátos nevelési igények kielégítése érdekében differenciált bánásmód elve valósuljon meg.</w:t>
      </w:r>
    </w:p>
    <w:p w14:paraId="62C3D2B4" w14:textId="77777777" w:rsidR="00981B38" w:rsidRPr="00DB3A1D" w:rsidRDefault="00981B38" w:rsidP="00B263C2">
      <w:pPr>
        <w:spacing w:line="360" w:lineRule="auto"/>
        <w:jc w:val="both"/>
      </w:pPr>
    </w:p>
    <w:p w14:paraId="0D7729BF" w14:textId="77777777" w:rsidR="00981B38" w:rsidRPr="00DB3A1D" w:rsidRDefault="00981B38" w:rsidP="00B263C2">
      <w:pPr>
        <w:pStyle w:val="Szvegtrzs"/>
        <w:spacing w:line="360" w:lineRule="auto"/>
        <w:rPr>
          <w:iCs/>
        </w:rPr>
      </w:pPr>
      <w:r w:rsidRPr="00DB3A1D">
        <w:rPr>
          <w:iCs/>
        </w:rPr>
        <w:t>A fejlődés várható eredményei az óvodáskor végére:</w:t>
      </w:r>
    </w:p>
    <w:p w14:paraId="2F893C82" w14:textId="77777777" w:rsidR="00981B38" w:rsidRPr="00DB3A1D" w:rsidRDefault="00981B38" w:rsidP="00CF54BA">
      <w:pPr>
        <w:pStyle w:val="Szvegtrzs"/>
        <w:numPr>
          <w:ilvl w:val="0"/>
          <w:numId w:val="72"/>
        </w:numPr>
        <w:tabs>
          <w:tab w:val="clear" w:pos="900"/>
        </w:tabs>
        <w:suppressAutoHyphens w:val="0"/>
        <w:spacing w:line="360" w:lineRule="auto"/>
      </w:pPr>
      <w:r w:rsidRPr="00DB3A1D">
        <w:t>A gyermekek várják és kérik a mesét.</w:t>
      </w:r>
    </w:p>
    <w:p w14:paraId="3EE322F0" w14:textId="77777777" w:rsidR="00981B38" w:rsidRPr="00DB3A1D" w:rsidRDefault="00981B38" w:rsidP="00CF54BA">
      <w:pPr>
        <w:pStyle w:val="Szvegtrzs"/>
        <w:numPr>
          <w:ilvl w:val="0"/>
          <w:numId w:val="72"/>
        </w:numPr>
        <w:tabs>
          <w:tab w:val="clear" w:pos="900"/>
        </w:tabs>
        <w:suppressAutoHyphens w:val="0"/>
        <w:spacing w:line="360" w:lineRule="auto"/>
      </w:pPr>
      <w:r w:rsidRPr="00DB3A1D">
        <w:t>Szívesen mondogatnak rigmusokat, mondókákat, verseket.</w:t>
      </w:r>
    </w:p>
    <w:p w14:paraId="2AC0379E" w14:textId="77777777" w:rsidR="00981B38" w:rsidRPr="00DB3A1D" w:rsidRDefault="00981B38" w:rsidP="00CF54BA">
      <w:pPr>
        <w:pStyle w:val="Szvegtrzs"/>
        <w:numPr>
          <w:ilvl w:val="0"/>
          <w:numId w:val="72"/>
        </w:numPr>
        <w:tabs>
          <w:tab w:val="clear" w:pos="900"/>
        </w:tabs>
        <w:suppressAutoHyphens w:val="0"/>
        <w:spacing w:line="360" w:lineRule="auto"/>
      </w:pPr>
      <w:r w:rsidRPr="00DB3A1D">
        <w:t xml:space="preserve">Szívesen mesélnek, </w:t>
      </w:r>
      <w:proofErr w:type="spellStart"/>
      <w:r w:rsidRPr="00DB3A1D">
        <w:t>báboznak</w:t>
      </w:r>
      <w:proofErr w:type="spellEnd"/>
      <w:r w:rsidRPr="00DB3A1D">
        <w:t>, dramatizálnak egyszerűbb meséket.</w:t>
      </w:r>
    </w:p>
    <w:p w14:paraId="2B22677D" w14:textId="77777777" w:rsidR="00981B38" w:rsidRPr="00DB3A1D" w:rsidRDefault="00981B38" w:rsidP="00CF54BA">
      <w:pPr>
        <w:pStyle w:val="Szvegtrzs"/>
        <w:numPr>
          <w:ilvl w:val="0"/>
          <w:numId w:val="72"/>
        </w:numPr>
        <w:tabs>
          <w:tab w:val="clear" w:pos="900"/>
        </w:tabs>
        <w:suppressAutoHyphens w:val="0"/>
        <w:spacing w:line="360" w:lineRule="auto"/>
      </w:pPr>
      <w:r w:rsidRPr="00DB3A1D">
        <w:t>Az érthető, kifejező beszédkészség alapjai kialakulnak, gondolkodásuk, fantáziájuk, szándékos figyelmük fejlődik és beszédkedvük erősödik.</w:t>
      </w:r>
    </w:p>
    <w:p w14:paraId="3E749668" w14:textId="77777777" w:rsidR="00981B38" w:rsidRPr="00DB3A1D" w:rsidRDefault="00981B38" w:rsidP="00B263C2">
      <w:pPr>
        <w:pStyle w:val="Szvegtrzs"/>
        <w:spacing w:line="360" w:lineRule="auto"/>
      </w:pPr>
    </w:p>
    <w:p w14:paraId="2FCE05E1" w14:textId="77777777" w:rsidR="00EF6E0F" w:rsidRPr="00FA5D07" w:rsidRDefault="00EF6E0F" w:rsidP="00B263C2">
      <w:pPr>
        <w:widowControl w:val="0"/>
        <w:autoSpaceDE w:val="0"/>
        <w:autoSpaceDN w:val="0"/>
        <w:spacing w:line="360" w:lineRule="auto"/>
        <w:jc w:val="both"/>
        <w:rPr>
          <w:b/>
          <w:iCs/>
          <w:spacing w:val="-2"/>
          <w:u w:val="single"/>
          <w:lang w:eastAsia="en-US"/>
        </w:rPr>
      </w:pPr>
      <w:r w:rsidRPr="00FA5D07">
        <w:rPr>
          <w:b/>
          <w:u w:val="single"/>
          <w:lang w:eastAsia="en-US"/>
        </w:rPr>
        <w:t>Ének,</w:t>
      </w:r>
      <w:r w:rsidRPr="00FA5D07">
        <w:rPr>
          <w:b/>
          <w:spacing w:val="-6"/>
          <w:u w:val="single"/>
          <w:lang w:eastAsia="en-US"/>
        </w:rPr>
        <w:t xml:space="preserve"> </w:t>
      </w:r>
      <w:r w:rsidRPr="00FA5D07">
        <w:rPr>
          <w:b/>
          <w:u w:val="single"/>
          <w:lang w:eastAsia="en-US"/>
        </w:rPr>
        <w:t>zene,</w:t>
      </w:r>
      <w:r w:rsidRPr="00FA5D07">
        <w:rPr>
          <w:b/>
          <w:spacing w:val="-5"/>
          <w:u w:val="single"/>
          <w:lang w:eastAsia="en-US"/>
        </w:rPr>
        <w:t xml:space="preserve"> </w:t>
      </w:r>
      <w:r w:rsidRPr="00FA5D07">
        <w:rPr>
          <w:b/>
          <w:u w:val="single"/>
          <w:lang w:eastAsia="en-US"/>
        </w:rPr>
        <w:t>népi</w:t>
      </w:r>
      <w:r w:rsidRPr="00FA5D07">
        <w:rPr>
          <w:b/>
          <w:spacing w:val="-3"/>
          <w:u w:val="single"/>
          <w:lang w:eastAsia="en-US"/>
        </w:rPr>
        <w:t xml:space="preserve"> </w:t>
      </w:r>
      <w:r w:rsidRPr="00FA5D07">
        <w:rPr>
          <w:b/>
          <w:u w:val="single"/>
          <w:lang w:eastAsia="en-US"/>
        </w:rPr>
        <w:t>játék,</w:t>
      </w:r>
      <w:r w:rsidRPr="00FA5D07">
        <w:rPr>
          <w:b/>
          <w:spacing w:val="-3"/>
          <w:u w:val="single"/>
          <w:lang w:eastAsia="en-US"/>
        </w:rPr>
        <w:t xml:space="preserve"> </w:t>
      </w:r>
      <w:r w:rsidRPr="00FA5D07">
        <w:rPr>
          <w:b/>
          <w:iCs/>
          <w:spacing w:val="-2"/>
          <w:u w:val="single"/>
          <w:lang w:eastAsia="en-US"/>
        </w:rPr>
        <w:t>tánc</w:t>
      </w:r>
    </w:p>
    <w:p w14:paraId="0DC45911" w14:textId="77777777" w:rsidR="00EF6E0F" w:rsidRPr="00DB3A1D" w:rsidRDefault="00EF6E0F" w:rsidP="00B263C2">
      <w:pPr>
        <w:widowControl w:val="0"/>
        <w:autoSpaceDE w:val="0"/>
        <w:autoSpaceDN w:val="0"/>
        <w:spacing w:line="360" w:lineRule="auto"/>
        <w:ind w:left="358"/>
        <w:jc w:val="both"/>
        <w:rPr>
          <w:b/>
          <w:iCs/>
          <w:color w:val="000000"/>
          <w:spacing w:val="-2"/>
          <w:lang w:eastAsia="en-US"/>
        </w:rPr>
      </w:pPr>
    </w:p>
    <w:p w14:paraId="409989DD" w14:textId="77777777" w:rsidR="00EF6E0F" w:rsidRPr="00DB3A1D" w:rsidRDefault="00EF6E0F" w:rsidP="00B263C2">
      <w:pPr>
        <w:spacing w:line="360" w:lineRule="auto"/>
        <w:rPr>
          <w:bCs/>
          <w:iCs/>
          <w:lang w:eastAsia="en-US"/>
        </w:rPr>
      </w:pPr>
      <w:r w:rsidRPr="00DB3A1D">
        <w:rPr>
          <w:lang w:eastAsia="en-US"/>
        </w:rPr>
        <w:t>Az élményt nyújtó közös ének-zenei tevékenységek során a gyermek felfedezi a dallam, a ritmus, a mozgás szépségét, a közös éneklés örömét. Az éneklés, zenélés, népi játékok, néptánc a gyermek mindennapi tevékenységének részévé válik a felnőtt minta spontán utánzásával.</w:t>
      </w:r>
    </w:p>
    <w:p w14:paraId="5D4AAEF6" w14:textId="77777777" w:rsidR="00981B38" w:rsidRPr="00DB3A1D" w:rsidRDefault="00981B38" w:rsidP="00B263C2">
      <w:pPr>
        <w:pStyle w:val="Szvegtrzs"/>
        <w:spacing w:line="360" w:lineRule="auto"/>
      </w:pPr>
    </w:p>
    <w:p w14:paraId="1526FEBE" w14:textId="77777777" w:rsidR="00981B38" w:rsidRPr="00DB3A1D" w:rsidRDefault="00981B38" w:rsidP="00B263C2">
      <w:pPr>
        <w:pStyle w:val="Szvegtrzs"/>
        <w:spacing w:line="360" w:lineRule="auto"/>
        <w:rPr>
          <w:iCs/>
        </w:rPr>
      </w:pPr>
      <w:r w:rsidRPr="00DB3A1D">
        <w:rPr>
          <w:iCs/>
        </w:rPr>
        <w:t>Célja:</w:t>
      </w:r>
    </w:p>
    <w:p w14:paraId="14077DAB" w14:textId="77777777" w:rsidR="00981B38" w:rsidRPr="00DB3A1D" w:rsidRDefault="00981B38" w:rsidP="00B263C2">
      <w:pPr>
        <w:pStyle w:val="Szvegtrzs"/>
        <w:spacing w:line="360" w:lineRule="auto"/>
      </w:pPr>
      <w:r w:rsidRPr="00DB3A1D">
        <w:t>A zene iránti érdeklődés felkeltése, befogadására való képesség megalapozása, zenei ízlésük formálása.</w:t>
      </w:r>
    </w:p>
    <w:p w14:paraId="7E6CB6E6" w14:textId="77777777" w:rsidR="00981B38" w:rsidRPr="00DB3A1D" w:rsidRDefault="00981B38" w:rsidP="00B263C2">
      <w:pPr>
        <w:pStyle w:val="Szvegtrzs"/>
        <w:spacing w:line="360" w:lineRule="auto"/>
      </w:pPr>
    </w:p>
    <w:p w14:paraId="2BB19516" w14:textId="77777777" w:rsidR="00981B38" w:rsidRPr="00DB3A1D" w:rsidRDefault="00981B38" w:rsidP="00B263C2">
      <w:pPr>
        <w:pStyle w:val="Szvegtrzs"/>
        <w:spacing w:line="360" w:lineRule="auto"/>
        <w:rPr>
          <w:iCs/>
        </w:rPr>
      </w:pPr>
      <w:r w:rsidRPr="00DB3A1D">
        <w:rPr>
          <w:iCs/>
        </w:rPr>
        <w:t>Feladatok:</w:t>
      </w:r>
    </w:p>
    <w:p w14:paraId="56B12676" w14:textId="77777777" w:rsidR="00981B38" w:rsidRPr="00DB3A1D" w:rsidRDefault="00981B38" w:rsidP="00CF54BA">
      <w:pPr>
        <w:pStyle w:val="Szvegtrzs"/>
        <w:numPr>
          <w:ilvl w:val="0"/>
          <w:numId w:val="70"/>
        </w:numPr>
        <w:tabs>
          <w:tab w:val="clear" w:pos="900"/>
        </w:tabs>
        <w:suppressAutoHyphens w:val="0"/>
        <w:spacing w:line="360" w:lineRule="auto"/>
      </w:pPr>
      <w:r w:rsidRPr="00DB3A1D">
        <w:t>A gyermekek életkori sajátosságainak, képesség szintjének megfelelő zenei anyag kiválasztása, a halmozottan hátrányos gyermekek érdekeinek figyelembevételével.</w:t>
      </w:r>
    </w:p>
    <w:p w14:paraId="651D62EB" w14:textId="77777777" w:rsidR="00981B38" w:rsidRPr="00DB3A1D" w:rsidRDefault="00981B38" w:rsidP="00CF54BA">
      <w:pPr>
        <w:pStyle w:val="Szvegtrzs"/>
        <w:numPr>
          <w:ilvl w:val="0"/>
          <w:numId w:val="70"/>
        </w:numPr>
        <w:tabs>
          <w:tab w:val="clear" w:pos="900"/>
        </w:tabs>
        <w:suppressAutoHyphens w:val="0"/>
        <w:spacing w:line="360" w:lineRule="auto"/>
      </w:pPr>
      <w:r w:rsidRPr="00DB3A1D">
        <w:t xml:space="preserve">Zenei érdeklődésük felkeltése, közös éneklés, </w:t>
      </w:r>
      <w:proofErr w:type="spellStart"/>
      <w:r w:rsidRPr="00DB3A1D">
        <w:t>mondókázás</w:t>
      </w:r>
      <w:proofErr w:type="spellEnd"/>
      <w:r w:rsidRPr="00DB3A1D">
        <w:t>, játék, népi gyermektánc segítségével az együttes élmény biztosítása, játékos jókedv megteremtése és a zenei anyanyelv gazdagítása.</w:t>
      </w:r>
    </w:p>
    <w:p w14:paraId="3368BA59" w14:textId="77777777" w:rsidR="00981B38" w:rsidRPr="00DB3A1D" w:rsidRDefault="00981B38" w:rsidP="00B263C2">
      <w:pPr>
        <w:pStyle w:val="Szvegtrzs"/>
        <w:spacing w:line="360" w:lineRule="auto"/>
        <w:ind w:left="540" w:hanging="540"/>
        <w:rPr>
          <w:i/>
          <w:iCs/>
        </w:rPr>
      </w:pPr>
    </w:p>
    <w:p w14:paraId="53C1AE2A" w14:textId="77777777" w:rsidR="00981B38" w:rsidRPr="00DB3A1D" w:rsidRDefault="00981B38" w:rsidP="00AE3B4C">
      <w:pPr>
        <w:spacing w:line="360" w:lineRule="auto"/>
      </w:pPr>
      <w:r w:rsidRPr="00DB3A1D">
        <w:t>Az óvodapedagógus feladatai:</w:t>
      </w:r>
    </w:p>
    <w:p w14:paraId="48436630" w14:textId="77777777" w:rsidR="00981B38" w:rsidRPr="00DB3A1D" w:rsidRDefault="00981B38" w:rsidP="00CF54BA">
      <w:pPr>
        <w:numPr>
          <w:ilvl w:val="0"/>
          <w:numId w:val="167"/>
        </w:numPr>
        <w:spacing w:line="360" w:lineRule="auto"/>
      </w:pPr>
      <w:r w:rsidRPr="00DB3A1D">
        <w:t>Lehetőséget biztosítunk arra, hogy szűkebb és tágabb környezetünkben megfigyelhessék a környezet hangjait, zörejeit.</w:t>
      </w:r>
    </w:p>
    <w:p w14:paraId="30745B0F" w14:textId="77777777" w:rsidR="00AE3B4C" w:rsidRDefault="00AE3B4C" w:rsidP="00AE3B4C">
      <w:pPr>
        <w:spacing w:line="360" w:lineRule="auto"/>
        <w:ind w:left="720"/>
      </w:pPr>
    </w:p>
    <w:p w14:paraId="5CB40C9D" w14:textId="74E5D6F5" w:rsidR="00981B38" w:rsidRPr="00DB3A1D" w:rsidRDefault="00981B38" w:rsidP="00CF54BA">
      <w:pPr>
        <w:numPr>
          <w:ilvl w:val="0"/>
          <w:numId w:val="167"/>
        </w:numPr>
        <w:spacing w:line="360" w:lineRule="auto"/>
      </w:pPr>
      <w:r w:rsidRPr="00DB3A1D">
        <w:t>A megfelelő légkör kialakításával az érzelmi motiváltság biztosítása.</w:t>
      </w:r>
    </w:p>
    <w:p w14:paraId="0254C053" w14:textId="77777777" w:rsidR="00981B38" w:rsidRPr="00DB3A1D" w:rsidRDefault="00981B38" w:rsidP="00CF54BA">
      <w:pPr>
        <w:numPr>
          <w:ilvl w:val="0"/>
          <w:numId w:val="167"/>
        </w:numPr>
        <w:spacing w:line="360" w:lineRule="auto"/>
      </w:pPr>
      <w:r w:rsidRPr="00DB3A1D">
        <w:t>A gyermekek zenei hallásának, ritmusérzékének, zenei emlékezetének, mozgáskultúrájának fejlesztése.</w:t>
      </w:r>
    </w:p>
    <w:p w14:paraId="0862E91A" w14:textId="77777777" w:rsidR="00981B38" w:rsidRPr="00DB3A1D" w:rsidRDefault="00981B38" w:rsidP="00CF54BA">
      <w:pPr>
        <w:numPr>
          <w:ilvl w:val="0"/>
          <w:numId w:val="167"/>
        </w:numPr>
        <w:spacing w:line="360" w:lineRule="auto"/>
      </w:pPr>
      <w:r w:rsidRPr="00DB3A1D">
        <w:t xml:space="preserve">Népdalok éneklésével, a néptáncok és népi játékok bemutatásával a hagyományok megismerését és </w:t>
      </w:r>
      <w:proofErr w:type="spellStart"/>
      <w:r w:rsidRPr="00DB3A1D">
        <w:t>továbbélését</w:t>
      </w:r>
      <w:proofErr w:type="spellEnd"/>
      <w:r w:rsidRPr="00DB3A1D">
        <w:t xml:space="preserve"> támogatjuk.</w:t>
      </w:r>
    </w:p>
    <w:p w14:paraId="55953FB8" w14:textId="77777777" w:rsidR="00981B38" w:rsidRPr="00DB3A1D" w:rsidRDefault="00981B38" w:rsidP="00CF54BA">
      <w:pPr>
        <w:numPr>
          <w:ilvl w:val="0"/>
          <w:numId w:val="167"/>
        </w:numPr>
        <w:spacing w:line="360" w:lineRule="auto"/>
      </w:pPr>
      <w:r w:rsidRPr="00DB3A1D">
        <w:t xml:space="preserve">Napközben bármikor adódhat lehetőség éneklésre, </w:t>
      </w:r>
      <w:proofErr w:type="spellStart"/>
      <w:r w:rsidRPr="00DB3A1D">
        <w:t>mondókázásra</w:t>
      </w:r>
      <w:proofErr w:type="spellEnd"/>
      <w:r w:rsidRPr="00DB3A1D">
        <w:t xml:space="preserve"> vagy körjátékok játszására.</w:t>
      </w:r>
    </w:p>
    <w:p w14:paraId="59BA6C4B" w14:textId="77777777" w:rsidR="00981B38" w:rsidRPr="00DB3A1D" w:rsidRDefault="00981B38" w:rsidP="00CF54BA">
      <w:pPr>
        <w:numPr>
          <w:ilvl w:val="0"/>
          <w:numId w:val="167"/>
        </w:numPr>
        <w:spacing w:line="360" w:lineRule="auto"/>
      </w:pPr>
      <w:r w:rsidRPr="00DB3A1D">
        <w:t>Az ezekhez szükséges eszközöket biztosítjuk a gyermekek számára. Egész nap igényüknek megfelelően használhatják a különböző hangszereket.</w:t>
      </w:r>
    </w:p>
    <w:p w14:paraId="5FD970D4" w14:textId="77777777" w:rsidR="00981B38" w:rsidRPr="00DB3A1D" w:rsidRDefault="00981B38" w:rsidP="00CF54BA">
      <w:pPr>
        <w:numPr>
          <w:ilvl w:val="0"/>
          <w:numId w:val="167"/>
        </w:numPr>
        <w:spacing w:line="360" w:lineRule="auto"/>
      </w:pPr>
      <w:r w:rsidRPr="00DB3A1D">
        <w:t>Kiemelten figyelünk a sajátos nevelési igényű gyermekek fejlesztésére speciális felkészüléssel.</w:t>
      </w:r>
    </w:p>
    <w:p w14:paraId="33CA7153" w14:textId="77777777" w:rsidR="00981B38" w:rsidRPr="00DB3A1D" w:rsidRDefault="00981B38" w:rsidP="00CF54BA">
      <w:pPr>
        <w:numPr>
          <w:ilvl w:val="0"/>
          <w:numId w:val="167"/>
        </w:numPr>
        <w:spacing w:line="360" w:lineRule="auto"/>
      </w:pPr>
      <w:r w:rsidRPr="00DB3A1D">
        <w:t>A fejlődés várható eredményi az óvodáskor végére:</w:t>
      </w:r>
    </w:p>
    <w:p w14:paraId="786A3DBD" w14:textId="77777777" w:rsidR="00981B38" w:rsidRPr="00DB3A1D" w:rsidRDefault="00981B38" w:rsidP="00CF54BA">
      <w:pPr>
        <w:numPr>
          <w:ilvl w:val="0"/>
          <w:numId w:val="167"/>
        </w:numPr>
        <w:spacing w:line="360" w:lineRule="auto"/>
      </w:pPr>
      <w:r w:rsidRPr="00DB3A1D">
        <w:t>Önállóan és örömmel kezdeményeznek dalokat, mondókákat és dalos játékokat.</w:t>
      </w:r>
    </w:p>
    <w:p w14:paraId="1ECF6B88" w14:textId="77777777" w:rsidR="00981B38" w:rsidRPr="00DB3A1D" w:rsidRDefault="00981B38" w:rsidP="00CF54BA">
      <w:pPr>
        <w:numPr>
          <w:ilvl w:val="0"/>
          <w:numId w:val="167"/>
        </w:numPr>
        <w:spacing w:line="360" w:lineRule="auto"/>
      </w:pPr>
      <w:r w:rsidRPr="00DB3A1D">
        <w:t>Megkülönböztetik a zenei fogalompárokat, az egyenletes lüktetést és ritmust.</w:t>
      </w:r>
    </w:p>
    <w:p w14:paraId="165CFB3A" w14:textId="77777777" w:rsidR="00981B38" w:rsidRPr="00DB3A1D" w:rsidRDefault="00981B38" w:rsidP="00CF54BA">
      <w:pPr>
        <w:numPr>
          <w:ilvl w:val="0"/>
          <w:numId w:val="167"/>
        </w:numPr>
        <w:spacing w:line="360" w:lineRule="auto"/>
      </w:pPr>
      <w:r w:rsidRPr="00DB3A1D">
        <w:t>Esztétikus kifejező mozgásra törekednek.</w:t>
      </w:r>
    </w:p>
    <w:p w14:paraId="081EAA1A" w14:textId="77777777" w:rsidR="00981B38" w:rsidRPr="00DB3A1D" w:rsidRDefault="00981B38" w:rsidP="00B263C2">
      <w:pPr>
        <w:pStyle w:val="Szvegtrzs"/>
        <w:spacing w:line="360" w:lineRule="auto"/>
      </w:pPr>
    </w:p>
    <w:p w14:paraId="1B706C9B" w14:textId="77777777" w:rsidR="00981B38" w:rsidRPr="00DB3A1D" w:rsidRDefault="00981B38" w:rsidP="00B263C2">
      <w:pPr>
        <w:pStyle w:val="Szvegtrzs"/>
        <w:spacing w:line="360" w:lineRule="auto"/>
        <w:rPr>
          <w:b/>
          <w:bCs/>
          <w:sz w:val="28"/>
          <w:szCs w:val="28"/>
        </w:rPr>
      </w:pPr>
      <w:r w:rsidRPr="00DB3A1D">
        <w:rPr>
          <w:b/>
          <w:bCs/>
          <w:sz w:val="28"/>
          <w:szCs w:val="28"/>
        </w:rPr>
        <w:t>Rajzolás, festés, mintázás, kézimunka</w:t>
      </w:r>
    </w:p>
    <w:p w14:paraId="6F29CA5D" w14:textId="77777777" w:rsidR="00981B38" w:rsidRPr="00DB3A1D" w:rsidRDefault="00981B38" w:rsidP="00B263C2">
      <w:pPr>
        <w:pStyle w:val="Szvegtrzs"/>
        <w:spacing w:line="360" w:lineRule="auto"/>
        <w:rPr>
          <w:iCs/>
        </w:rPr>
      </w:pPr>
      <w:r w:rsidRPr="00DB3A1D">
        <w:rPr>
          <w:iCs/>
        </w:rPr>
        <w:t>Célja:</w:t>
      </w:r>
    </w:p>
    <w:p w14:paraId="31455210" w14:textId="77777777" w:rsidR="00981B38" w:rsidRPr="00DB3A1D" w:rsidRDefault="00981B38" w:rsidP="00B263C2">
      <w:pPr>
        <w:pStyle w:val="Szvegtrzs"/>
        <w:spacing w:line="360" w:lineRule="auto"/>
      </w:pPr>
      <w:r w:rsidRPr="00DB3A1D">
        <w:t>A gyermek élmény- és fantáziavilágának képi kifejezése, tér-, szín-, formaképzetének kialakítása, alkotói képességek megalapozása.</w:t>
      </w:r>
    </w:p>
    <w:p w14:paraId="4B6A0874" w14:textId="77777777" w:rsidR="00981B38" w:rsidRPr="00DB3A1D" w:rsidRDefault="00981B38" w:rsidP="00B263C2">
      <w:pPr>
        <w:pStyle w:val="Szvegtrzs"/>
        <w:spacing w:line="360" w:lineRule="auto"/>
      </w:pPr>
    </w:p>
    <w:p w14:paraId="3DD31F69" w14:textId="77777777" w:rsidR="00981B38" w:rsidRPr="00DB3A1D" w:rsidRDefault="00981B38" w:rsidP="00B263C2">
      <w:pPr>
        <w:pStyle w:val="Szvegtrzs"/>
        <w:spacing w:line="360" w:lineRule="auto"/>
        <w:ind w:left="540" w:hanging="540"/>
        <w:rPr>
          <w:iCs/>
        </w:rPr>
      </w:pPr>
      <w:r w:rsidRPr="00DB3A1D">
        <w:rPr>
          <w:iCs/>
        </w:rPr>
        <w:t>Az óvodapedagógus feladatai:</w:t>
      </w:r>
    </w:p>
    <w:p w14:paraId="6768CDBE" w14:textId="77777777" w:rsidR="00EF6E0F" w:rsidRPr="00DB3A1D" w:rsidRDefault="00EF6E0F" w:rsidP="00CF54BA">
      <w:pPr>
        <w:widowControl w:val="0"/>
        <w:numPr>
          <w:ilvl w:val="0"/>
          <w:numId w:val="165"/>
        </w:numPr>
        <w:autoSpaceDE w:val="0"/>
        <w:autoSpaceDN w:val="0"/>
        <w:spacing w:before="1" w:line="360" w:lineRule="auto"/>
        <w:ind w:right="1413"/>
        <w:jc w:val="both"/>
        <w:rPr>
          <w:color w:val="000000"/>
          <w:lang w:eastAsia="en-US"/>
        </w:rPr>
      </w:pPr>
      <w:r w:rsidRPr="00DB3A1D">
        <w:rPr>
          <w:color w:val="000000"/>
          <w:lang w:eastAsia="en-US"/>
        </w:rPr>
        <w:t>Az egész nap folyamán lehetőséget biztosítunk térben és eszközök tekintetében, hogy a gyermekek spontán és szervezett formában tevékenykedhessenek.</w:t>
      </w:r>
    </w:p>
    <w:p w14:paraId="3AA9E09E" w14:textId="77777777" w:rsidR="00EF6E0F" w:rsidRPr="00DB3A1D" w:rsidRDefault="00EF6E0F" w:rsidP="00CF54BA">
      <w:pPr>
        <w:widowControl w:val="0"/>
        <w:numPr>
          <w:ilvl w:val="0"/>
          <w:numId w:val="165"/>
        </w:numPr>
        <w:autoSpaceDE w:val="0"/>
        <w:autoSpaceDN w:val="0"/>
        <w:spacing w:before="1" w:line="360" w:lineRule="auto"/>
        <w:ind w:right="1413"/>
        <w:jc w:val="both"/>
        <w:rPr>
          <w:color w:val="000000"/>
          <w:lang w:eastAsia="en-US"/>
        </w:rPr>
      </w:pPr>
      <w:r w:rsidRPr="00DB3A1D">
        <w:rPr>
          <w:color w:val="000000"/>
          <w:lang w:eastAsia="en-US"/>
        </w:rPr>
        <w:t>Biztosítsa élményeik, fantáziájuk és megfigyeléseik képi és térbeli megjelenítésének sokféle lehetőségét.</w:t>
      </w:r>
    </w:p>
    <w:p w14:paraId="221AEB23" w14:textId="3B402B19" w:rsidR="00EF6E0F" w:rsidRPr="00FA5D07" w:rsidRDefault="00EF6E0F" w:rsidP="00CF54BA">
      <w:pPr>
        <w:widowControl w:val="0"/>
        <w:numPr>
          <w:ilvl w:val="0"/>
          <w:numId w:val="165"/>
        </w:numPr>
        <w:autoSpaceDE w:val="0"/>
        <w:autoSpaceDN w:val="0"/>
        <w:spacing w:before="1" w:line="360" w:lineRule="auto"/>
        <w:ind w:right="1413"/>
        <w:jc w:val="both"/>
        <w:rPr>
          <w:lang w:eastAsia="en-US"/>
        </w:rPr>
      </w:pPr>
      <w:bookmarkStart w:id="77" w:name="_Hlk207978189"/>
      <w:r w:rsidRPr="00FA5D07">
        <w:rPr>
          <w:lang w:eastAsia="en-US"/>
        </w:rPr>
        <w:t>Az óvodapedagógus feladata megismertetni a gyermekeket az eszközök használatával, a különböző anyagokkal, a rajzolás, festés, mintázás és kézi munka különböző technikai alapelemeivel és eljárásaival.</w:t>
      </w:r>
    </w:p>
    <w:bookmarkEnd w:id="77"/>
    <w:p w14:paraId="7DBB5A1B" w14:textId="77777777" w:rsidR="00EF6E0F" w:rsidRPr="00FA5D07" w:rsidRDefault="00EF6E0F" w:rsidP="00CF54BA">
      <w:pPr>
        <w:widowControl w:val="0"/>
        <w:numPr>
          <w:ilvl w:val="0"/>
          <w:numId w:val="165"/>
        </w:numPr>
        <w:autoSpaceDE w:val="0"/>
        <w:autoSpaceDN w:val="0"/>
        <w:spacing w:before="1" w:line="360" w:lineRule="auto"/>
        <w:ind w:right="1413"/>
        <w:jc w:val="both"/>
        <w:rPr>
          <w:lang w:eastAsia="en-US"/>
        </w:rPr>
      </w:pPr>
      <w:r w:rsidRPr="00FA5D07">
        <w:rPr>
          <w:lang w:eastAsia="en-US"/>
        </w:rPr>
        <w:t xml:space="preserve">Juttassa a gyermekeket az alkotás öröméhez, az önkifejezés </w:t>
      </w:r>
      <w:r w:rsidRPr="00FA5D07">
        <w:rPr>
          <w:lang w:eastAsia="en-US"/>
        </w:rPr>
        <w:lastRenderedPageBreak/>
        <w:t>megvalósításához</w:t>
      </w:r>
      <w:r w:rsidRPr="00FA5D07">
        <w:rPr>
          <w:i/>
          <w:lang w:eastAsia="en-US"/>
        </w:rPr>
        <w:t>.</w:t>
      </w:r>
    </w:p>
    <w:p w14:paraId="44A8C385" w14:textId="77777777" w:rsidR="00AE3B4C" w:rsidRDefault="00AE3B4C" w:rsidP="00AE3B4C">
      <w:pPr>
        <w:widowControl w:val="0"/>
        <w:autoSpaceDE w:val="0"/>
        <w:autoSpaceDN w:val="0"/>
        <w:spacing w:before="1" w:line="360" w:lineRule="auto"/>
        <w:ind w:left="1018" w:right="1413"/>
        <w:jc w:val="both"/>
        <w:rPr>
          <w:lang w:eastAsia="en-US"/>
        </w:rPr>
      </w:pPr>
    </w:p>
    <w:p w14:paraId="177CA716" w14:textId="1921E707" w:rsidR="00EF6E0F" w:rsidRPr="00FA5D07" w:rsidRDefault="00EF6E0F" w:rsidP="00CF54BA">
      <w:pPr>
        <w:widowControl w:val="0"/>
        <w:numPr>
          <w:ilvl w:val="0"/>
          <w:numId w:val="165"/>
        </w:numPr>
        <w:autoSpaceDE w:val="0"/>
        <w:autoSpaceDN w:val="0"/>
        <w:spacing w:before="1" w:line="360" w:lineRule="auto"/>
        <w:ind w:right="1413"/>
        <w:jc w:val="both"/>
        <w:rPr>
          <w:lang w:eastAsia="en-US"/>
        </w:rPr>
      </w:pPr>
      <w:r w:rsidRPr="00FA5D07">
        <w:rPr>
          <w:lang w:eastAsia="en-US"/>
        </w:rPr>
        <w:t>A kisebb gyermekek játszva ismerkedhessenek meg a különböző anyagokkal, eszközökkel és a technikai kivitelezés lehetőségeivel.</w:t>
      </w:r>
    </w:p>
    <w:p w14:paraId="2422B26A" w14:textId="77777777" w:rsidR="00EF6E0F" w:rsidRPr="00FA5D07" w:rsidRDefault="00EF6E0F" w:rsidP="00CF54BA">
      <w:pPr>
        <w:widowControl w:val="0"/>
        <w:numPr>
          <w:ilvl w:val="0"/>
          <w:numId w:val="165"/>
        </w:numPr>
        <w:autoSpaceDE w:val="0"/>
        <w:autoSpaceDN w:val="0"/>
        <w:spacing w:before="1" w:line="360" w:lineRule="auto"/>
        <w:ind w:right="1413"/>
        <w:jc w:val="both"/>
        <w:rPr>
          <w:lang w:eastAsia="en-US"/>
        </w:rPr>
      </w:pPr>
      <w:r w:rsidRPr="00FA5D07">
        <w:rPr>
          <w:lang w:eastAsia="en-US"/>
        </w:rPr>
        <w:t>Az óvodapedagógus előtérbe helyezi a természetes anyagok, termések felhasználását. Feladata az új megoldások keresése, a kreatív, környezettudatos gondolkodásra, fenntarthatóságra való nevelés.</w:t>
      </w:r>
    </w:p>
    <w:p w14:paraId="6223418E" w14:textId="77777777" w:rsidR="00EF6E0F" w:rsidRPr="00FA5D07" w:rsidRDefault="00EF6E0F" w:rsidP="00CF54BA">
      <w:pPr>
        <w:widowControl w:val="0"/>
        <w:numPr>
          <w:ilvl w:val="0"/>
          <w:numId w:val="165"/>
        </w:numPr>
        <w:autoSpaceDE w:val="0"/>
        <w:autoSpaceDN w:val="0"/>
        <w:spacing w:before="1" w:line="360" w:lineRule="auto"/>
        <w:ind w:right="1417"/>
        <w:jc w:val="both"/>
        <w:rPr>
          <w:lang w:eastAsia="en-US"/>
        </w:rPr>
      </w:pPr>
      <w:r w:rsidRPr="00FA5D07">
        <w:rPr>
          <w:lang w:eastAsia="en-US"/>
        </w:rPr>
        <w:t>A gyermekeknek legyen lehetőségük élményeiknek, érdeklődésüknek megfelelő, szabad témaválasztásra. A képalakítás jelenjen meg rajzolással, festéssel, zsírkrétával, papírragasztással. A környezet esztétikai alakítása is kapjon helyet a tevékenységekben.</w:t>
      </w:r>
    </w:p>
    <w:p w14:paraId="7D96D580" w14:textId="77777777" w:rsidR="00EF6E0F" w:rsidRPr="00FA5D07" w:rsidRDefault="00EF6E0F" w:rsidP="00CF54BA">
      <w:pPr>
        <w:widowControl w:val="0"/>
        <w:numPr>
          <w:ilvl w:val="0"/>
          <w:numId w:val="165"/>
        </w:numPr>
        <w:autoSpaceDE w:val="0"/>
        <w:autoSpaceDN w:val="0"/>
        <w:spacing w:line="360" w:lineRule="auto"/>
        <w:ind w:right="1417"/>
        <w:jc w:val="both"/>
        <w:rPr>
          <w:lang w:eastAsia="en-US"/>
        </w:rPr>
      </w:pPr>
      <w:r w:rsidRPr="00FA5D07">
        <w:rPr>
          <w:lang w:eastAsia="en-US"/>
        </w:rPr>
        <w:t>A nagyobb gyermekek a megismert eszközöket, technikákat bátran használják a képalakító tevékenységükben.</w:t>
      </w:r>
    </w:p>
    <w:p w14:paraId="1E898571" w14:textId="77777777" w:rsidR="00EF6E0F" w:rsidRPr="00FA5D07" w:rsidRDefault="00EF6E0F" w:rsidP="00CF54BA">
      <w:pPr>
        <w:widowControl w:val="0"/>
        <w:numPr>
          <w:ilvl w:val="0"/>
          <w:numId w:val="165"/>
        </w:numPr>
        <w:autoSpaceDE w:val="0"/>
        <w:autoSpaceDN w:val="0"/>
        <w:spacing w:line="360" w:lineRule="auto"/>
        <w:ind w:right="1417"/>
        <w:jc w:val="both"/>
        <w:rPr>
          <w:lang w:eastAsia="en-US"/>
        </w:rPr>
      </w:pPr>
      <w:r w:rsidRPr="00FA5D07">
        <w:rPr>
          <w:lang w:eastAsia="en-US"/>
        </w:rPr>
        <w:t>A gyermekeknek mindig legyen lehetőségük és alkalmuk az élményeiknek, érdeklődésüknek megfelelő, szabad témaválasztásra.</w:t>
      </w:r>
    </w:p>
    <w:p w14:paraId="1CD0EFEF" w14:textId="77777777" w:rsidR="00EF6E0F" w:rsidRPr="00FA5D07" w:rsidRDefault="00EF6E0F" w:rsidP="00CF54BA">
      <w:pPr>
        <w:widowControl w:val="0"/>
        <w:numPr>
          <w:ilvl w:val="0"/>
          <w:numId w:val="165"/>
        </w:numPr>
        <w:autoSpaceDE w:val="0"/>
        <w:autoSpaceDN w:val="0"/>
        <w:spacing w:line="360" w:lineRule="auto"/>
        <w:ind w:right="1416"/>
        <w:jc w:val="both"/>
        <w:rPr>
          <w:lang w:eastAsia="en-US"/>
        </w:rPr>
      </w:pPr>
      <w:r w:rsidRPr="00FA5D07">
        <w:rPr>
          <w:lang w:eastAsia="en-US"/>
        </w:rPr>
        <w:t>Folyamatosan élményekhez juttatjuk őket. Mesék, dalok és kirándulások alkalmával szerzett élményeik jelenjenek meg alkotásaikban.</w:t>
      </w:r>
    </w:p>
    <w:p w14:paraId="169159ED" w14:textId="77777777" w:rsidR="00EF6E0F" w:rsidRPr="00FA5D07" w:rsidRDefault="00EF6E0F" w:rsidP="00CF54BA">
      <w:pPr>
        <w:widowControl w:val="0"/>
        <w:numPr>
          <w:ilvl w:val="0"/>
          <w:numId w:val="165"/>
        </w:numPr>
        <w:autoSpaceDE w:val="0"/>
        <w:autoSpaceDN w:val="0"/>
        <w:spacing w:line="360" w:lineRule="auto"/>
        <w:ind w:right="1417"/>
        <w:jc w:val="both"/>
        <w:rPr>
          <w:lang w:eastAsia="en-US"/>
        </w:rPr>
      </w:pPr>
      <w:r w:rsidRPr="00FA5D07">
        <w:rPr>
          <w:lang w:eastAsia="en-US"/>
        </w:rPr>
        <w:t>A gyerekek minél többször készítsenek közös alkotásokat. Alkotásukban mutatkozzon meg a fantázia és élményviláguk, a környezet és a természet szeretete.</w:t>
      </w:r>
    </w:p>
    <w:p w14:paraId="6133921E" w14:textId="77777777" w:rsidR="00981B38" w:rsidRPr="00FA5D07" w:rsidRDefault="00981B38" w:rsidP="00B263C2">
      <w:pPr>
        <w:pStyle w:val="Szvegtrzs"/>
        <w:spacing w:line="360" w:lineRule="auto"/>
      </w:pPr>
    </w:p>
    <w:p w14:paraId="12796B82" w14:textId="77777777" w:rsidR="00981B38" w:rsidRPr="00FA5D07" w:rsidRDefault="00981B38" w:rsidP="00B263C2">
      <w:pPr>
        <w:pStyle w:val="Szvegtrzs"/>
        <w:spacing w:line="360" w:lineRule="auto"/>
        <w:rPr>
          <w:iCs/>
        </w:rPr>
      </w:pPr>
      <w:r w:rsidRPr="00FA5D07">
        <w:rPr>
          <w:iCs/>
        </w:rPr>
        <w:t>A fejlődés várható eredményei az óvodáskor végére:</w:t>
      </w:r>
    </w:p>
    <w:p w14:paraId="571E0F33" w14:textId="77777777" w:rsidR="00981B38" w:rsidRPr="00FA5D07" w:rsidRDefault="00981B38" w:rsidP="00CF54BA">
      <w:pPr>
        <w:pStyle w:val="Szvegtrzs"/>
        <w:numPr>
          <w:ilvl w:val="0"/>
          <w:numId w:val="70"/>
        </w:numPr>
        <w:tabs>
          <w:tab w:val="clear" w:pos="900"/>
        </w:tabs>
        <w:suppressAutoHyphens w:val="0"/>
        <w:spacing w:line="360" w:lineRule="auto"/>
      </w:pPr>
      <w:r w:rsidRPr="00FA5D07">
        <w:t>Képalkotásukban egyéni módon jelenítik meg élményeiket, elképzeléseiket.</w:t>
      </w:r>
    </w:p>
    <w:p w14:paraId="373A017A" w14:textId="77777777" w:rsidR="00981B38" w:rsidRPr="00FA5D07" w:rsidRDefault="00981B38" w:rsidP="00CF54BA">
      <w:pPr>
        <w:pStyle w:val="Szvegtrzs"/>
        <w:numPr>
          <w:ilvl w:val="0"/>
          <w:numId w:val="70"/>
        </w:numPr>
        <w:tabs>
          <w:tab w:val="clear" w:pos="900"/>
        </w:tabs>
        <w:suppressAutoHyphens w:val="0"/>
        <w:spacing w:line="360" w:lineRule="auto"/>
      </w:pPr>
      <w:r w:rsidRPr="00FA5D07">
        <w:t>A gyermekek alkotására jellemző a részletgazdagság, a színek egyéni alkalmazása.</w:t>
      </w:r>
    </w:p>
    <w:p w14:paraId="47577904" w14:textId="77777777" w:rsidR="00981B38" w:rsidRPr="00FA5D07" w:rsidRDefault="00981B38" w:rsidP="00CF54BA">
      <w:pPr>
        <w:pStyle w:val="Szvegtrzs"/>
        <w:numPr>
          <w:ilvl w:val="0"/>
          <w:numId w:val="70"/>
        </w:numPr>
        <w:tabs>
          <w:tab w:val="clear" w:pos="900"/>
        </w:tabs>
        <w:suppressAutoHyphens w:val="0"/>
        <w:spacing w:line="360" w:lineRule="auto"/>
      </w:pPr>
      <w:r w:rsidRPr="00FA5D07">
        <w:t>Örül a saját alkotásának és a közösen elkészített munkának is.</w:t>
      </w:r>
    </w:p>
    <w:p w14:paraId="01CA642D" w14:textId="77777777" w:rsidR="00981B38" w:rsidRPr="00FA5D07" w:rsidRDefault="00981B38" w:rsidP="00CF54BA">
      <w:pPr>
        <w:pStyle w:val="Szvegtrzs"/>
        <w:numPr>
          <w:ilvl w:val="0"/>
          <w:numId w:val="70"/>
        </w:numPr>
        <w:tabs>
          <w:tab w:val="clear" w:pos="900"/>
        </w:tabs>
        <w:suppressAutoHyphens w:val="0"/>
        <w:spacing w:line="360" w:lineRule="auto"/>
      </w:pPr>
      <w:r w:rsidRPr="00FA5D07">
        <w:t>Plasztikai munkáik egyéniek, részletezők.</w:t>
      </w:r>
    </w:p>
    <w:p w14:paraId="4C71BE08" w14:textId="77777777" w:rsidR="00981B38" w:rsidRPr="00FA5D07" w:rsidRDefault="00981B38" w:rsidP="00CF54BA">
      <w:pPr>
        <w:pStyle w:val="Szvegtrzs"/>
        <w:numPr>
          <w:ilvl w:val="0"/>
          <w:numId w:val="70"/>
        </w:numPr>
        <w:tabs>
          <w:tab w:val="clear" w:pos="900"/>
        </w:tabs>
        <w:suppressAutoHyphens w:val="0"/>
        <w:spacing w:line="360" w:lineRule="auto"/>
      </w:pPr>
      <w:r w:rsidRPr="00FA5D07">
        <w:t>Rácsodálkoznak a szép látványra, tudnak gyönyörködni bennük.</w:t>
      </w:r>
    </w:p>
    <w:p w14:paraId="42940EC7" w14:textId="77777777" w:rsidR="00981B38" w:rsidRPr="00FA5D07" w:rsidRDefault="00981B38" w:rsidP="00CF54BA">
      <w:pPr>
        <w:pStyle w:val="Szvegtrzs"/>
        <w:numPr>
          <w:ilvl w:val="0"/>
          <w:numId w:val="70"/>
        </w:numPr>
        <w:tabs>
          <w:tab w:val="clear" w:pos="900"/>
        </w:tabs>
        <w:suppressAutoHyphens w:val="0"/>
        <w:spacing w:line="360" w:lineRule="auto"/>
      </w:pPr>
      <w:r w:rsidRPr="00FA5D07">
        <w:t>Megfogalmazzák értékítéletüket.</w:t>
      </w:r>
    </w:p>
    <w:p w14:paraId="4507B8EA" w14:textId="77777777" w:rsidR="00981B38" w:rsidRPr="00FA5D07" w:rsidRDefault="00981B38" w:rsidP="00CF54BA">
      <w:pPr>
        <w:pStyle w:val="Szvegtrzs"/>
        <w:numPr>
          <w:ilvl w:val="0"/>
          <w:numId w:val="70"/>
        </w:numPr>
        <w:tabs>
          <w:tab w:val="clear" w:pos="900"/>
        </w:tabs>
        <w:suppressAutoHyphens w:val="0"/>
        <w:spacing w:line="360" w:lineRule="auto"/>
      </w:pPr>
      <w:r w:rsidRPr="00FA5D07">
        <w:t>Téralakításban, építésben bátrak, ötletesek, együttműködők.</w:t>
      </w:r>
    </w:p>
    <w:p w14:paraId="544DD3EE" w14:textId="77777777" w:rsidR="00981B38" w:rsidRPr="00DB3A1D" w:rsidRDefault="00981B38" w:rsidP="00CF54BA">
      <w:pPr>
        <w:pStyle w:val="Szvegtrzs"/>
        <w:numPr>
          <w:ilvl w:val="0"/>
          <w:numId w:val="70"/>
        </w:numPr>
        <w:tabs>
          <w:tab w:val="clear" w:pos="900"/>
        </w:tabs>
        <w:suppressAutoHyphens w:val="0"/>
        <w:spacing w:line="360" w:lineRule="auto"/>
      </w:pPr>
      <w:r w:rsidRPr="00FA5D07">
        <w:t xml:space="preserve">Meglátják környezetükben </w:t>
      </w:r>
      <w:r w:rsidRPr="00DB3A1D">
        <w:t>az esztétikai értékeket.</w:t>
      </w:r>
    </w:p>
    <w:p w14:paraId="48C83304" w14:textId="77777777" w:rsidR="00981B38" w:rsidRPr="00DB3A1D" w:rsidRDefault="00981B38" w:rsidP="00B263C2">
      <w:pPr>
        <w:pStyle w:val="Szvegtrzs"/>
        <w:spacing w:line="360" w:lineRule="auto"/>
      </w:pPr>
    </w:p>
    <w:p w14:paraId="4E142C88" w14:textId="77777777" w:rsidR="00AE3B4C" w:rsidRDefault="00AE3B4C" w:rsidP="00B263C2">
      <w:pPr>
        <w:pStyle w:val="Szvegtrzs"/>
        <w:spacing w:line="360" w:lineRule="auto"/>
        <w:rPr>
          <w:b/>
          <w:bCs/>
          <w:spacing w:val="-2"/>
          <w:u w:val="single"/>
          <w:lang w:eastAsia="en-US"/>
        </w:rPr>
      </w:pPr>
    </w:p>
    <w:p w14:paraId="70BE0011" w14:textId="3BF6FC94" w:rsidR="00EF6E0F" w:rsidRPr="00FA5D07" w:rsidRDefault="00EF6E0F" w:rsidP="00B263C2">
      <w:pPr>
        <w:pStyle w:val="Szvegtrzs"/>
        <w:spacing w:line="360" w:lineRule="auto"/>
        <w:rPr>
          <w:b/>
          <w:sz w:val="28"/>
          <w:szCs w:val="28"/>
        </w:rPr>
      </w:pPr>
      <w:r w:rsidRPr="00FA5D07">
        <w:rPr>
          <w:b/>
          <w:bCs/>
          <w:spacing w:val="-2"/>
          <w:u w:val="single"/>
          <w:lang w:eastAsia="en-US"/>
        </w:rPr>
        <w:t>Mindennapos mozgás</w:t>
      </w:r>
    </w:p>
    <w:p w14:paraId="441580FD" w14:textId="7FE4DD3F" w:rsidR="00EF6E0F" w:rsidRPr="00FA5D07" w:rsidRDefault="00EF6E0F" w:rsidP="00B263C2">
      <w:pPr>
        <w:spacing w:line="360" w:lineRule="auto"/>
        <w:jc w:val="both"/>
        <w:rPr>
          <w:lang w:eastAsia="en-US"/>
        </w:rPr>
      </w:pPr>
      <w:r w:rsidRPr="00FA5D07">
        <w:rPr>
          <w:lang w:eastAsia="en-US"/>
        </w:rPr>
        <w:t>A gyermek legalapvetőbb szükséglete, természetes megnyilvánulási formája a mozgás. A rendszeres egészségfejlesztő testmozgás, a gyermekek egyéni fejlettségi szintjéhez igazodó mozgásos játékok és feladatok, a </w:t>
      </w:r>
      <w:proofErr w:type="spellStart"/>
      <w:r w:rsidRPr="00FA5D07">
        <w:rPr>
          <w:lang w:eastAsia="en-US"/>
        </w:rPr>
        <w:t>pszichomotoros</w:t>
      </w:r>
      <w:proofErr w:type="spellEnd"/>
      <w:r w:rsidRPr="00FA5D07">
        <w:rPr>
          <w:lang w:eastAsia="en-US"/>
        </w:rPr>
        <w:t xml:space="preserve"> készségek és képességek kialakításának, formálásának és fejlesztésének eszközei. A mozgásos játékok, tevékenységek, feladatok kedvezően hatnak az erő és az állóképesség fejlődésére. A spontán, a szabad játék kereteiben végzett mozgásos tevékenységeket kiegészítik az irányított mozgásos tevékenységek. Az egészségfejlesztő testmozgást minden gyermek számára biztosítani kell.</w:t>
      </w:r>
      <w:r w:rsidR="00A6038F" w:rsidRPr="00FA5D07">
        <w:t xml:space="preserve"> A mindennapos mozgáslehetőség mellett szervezett mozgástevékenységet is felkínálunk az óvodásoknak.</w:t>
      </w:r>
    </w:p>
    <w:p w14:paraId="5AF66286" w14:textId="77777777" w:rsidR="00981B38" w:rsidRPr="00FA5D07" w:rsidRDefault="00981B38" w:rsidP="00B263C2">
      <w:pPr>
        <w:pStyle w:val="Szvegtrzs"/>
        <w:spacing w:line="360" w:lineRule="auto"/>
        <w:rPr>
          <w:b/>
        </w:rPr>
      </w:pPr>
    </w:p>
    <w:p w14:paraId="392E8C91" w14:textId="77777777" w:rsidR="00981B38" w:rsidRPr="00FA5D07" w:rsidRDefault="00981B38" w:rsidP="00B263C2">
      <w:pPr>
        <w:pStyle w:val="Szvegtrzs"/>
        <w:spacing w:line="360" w:lineRule="auto"/>
        <w:rPr>
          <w:iCs/>
        </w:rPr>
      </w:pPr>
      <w:r w:rsidRPr="00FA5D07">
        <w:rPr>
          <w:iCs/>
        </w:rPr>
        <w:t>Célja:</w:t>
      </w:r>
    </w:p>
    <w:p w14:paraId="49D36101" w14:textId="77777777" w:rsidR="00981B38" w:rsidRPr="00FA5D07" w:rsidRDefault="00981B38" w:rsidP="00CF54BA">
      <w:pPr>
        <w:pStyle w:val="Szvegtrzs"/>
        <w:numPr>
          <w:ilvl w:val="0"/>
          <w:numId w:val="70"/>
        </w:numPr>
        <w:tabs>
          <w:tab w:val="clear" w:pos="900"/>
        </w:tabs>
        <w:suppressAutoHyphens w:val="0"/>
        <w:spacing w:line="360" w:lineRule="auto"/>
      </w:pPr>
      <w:r w:rsidRPr="00FA5D07">
        <w:t>A mozgás megszerettetése.</w:t>
      </w:r>
    </w:p>
    <w:p w14:paraId="4D3D4465" w14:textId="77777777" w:rsidR="00981B38" w:rsidRPr="00FA5D07" w:rsidRDefault="00981B38" w:rsidP="00CF54BA">
      <w:pPr>
        <w:pStyle w:val="Szvegtrzs"/>
        <w:numPr>
          <w:ilvl w:val="0"/>
          <w:numId w:val="70"/>
        </w:numPr>
        <w:tabs>
          <w:tab w:val="clear" w:pos="900"/>
        </w:tabs>
        <w:suppressAutoHyphens w:val="0"/>
        <w:spacing w:line="360" w:lineRule="auto"/>
      </w:pPr>
      <w:r w:rsidRPr="00FA5D07">
        <w:t>Az óvodáskorú gyermekek szervezetének, testi képességeinek, sokoldalú, arányos fejlesztése játékos formában.</w:t>
      </w:r>
    </w:p>
    <w:p w14:paraId="4275B926" w14:textId="77777777" w:rsidR="00981B38" w:rsidRPr="00FA5D07" w:rsidRDefault="00981B38" w:rsidP="00CF54BA">
      <w:pPr>
        <w:pStyle w:val="Szvegtrzs"/>
        <w:numPr>
          <w:ilvl w:val="0"/>
          <w:numId w:val="70"/>
        </w:numPr>
        <w:tabs>
          <w:tab w:val="clear" w:pos="900"/>
        </w:tabs>
        <w:suppressAutoHyphens w:val="0"/>
        <w:spacing w:line="360" w:lineRule="auto"/>
      </w:pPr>
      <w:r w:rsidRPr="00FA5D07">
        <w:t>Gyermekek tájékozódásának, alkalmazkodó képességének, akaratának fejlesztése úgy, hogy megmaradjon a gyermekek szabad mozgáskedve.</w:t>
      </w:r>
    </w:p>
    <w:p w14:paraId="394CB435" w14:textId="77777777" w:rsidR="00981B38" w:rsidRPr="00FA5D07" w:rsidRDefault="00981B38" w:rsidP="00CF54BA">
      <w:pPr>
        <w:pStyle w:val="Szvegtrzs"/>
        <w:numPr>
          <w:ilvl w:val="0"/>
          <w:numId w:val="70"/>
        </w:numPr>
        <w:tabs>
          <w:tab w:val="clear" w:pos="900"/>
        </w:tabs>
        <w:suppressAutoHyphens w:val="0"/>
        <w:spacing w:line="360" w:lineRule="auto"/>
      </w:pPr>
      <w:r w:rsidRPr="00FA5D07">
        <w:t>Harmonikus, összerendezett, fegyelmezett kis- és nagymozgások elsajátítása.</w:t>
      </w:r>
    </w:p>
    <w:p w14:paraId="4EAA2115" w14:textId="77777777" w:rsidR="00981B38" w:rsidRPr="00FA5D07" w:rsidRDefault="00981B38" w:rsidP="00B263C2">
      <w:pPr>
        <w:pStyle w:val="Szvegtrzs"/>
        <w:spacing w:line="360" w:lineRule="auto"/>
      </w:pPr>
    </w:p>
    <w:p w14:paraId="6FC3F592" w14:textId="77777777" w:rsidR="00981B38" w:rsidRPr="00FA5D07" w:rsidRDefault="00981B38" w:rsidP="00B263C2">
      <w:pPr>
        <w:pStyle w:val="Szvegtrzs"/>
        <w:spacing w:line="360" w:lineRule="auto"/>
        <w:ind w:left="540" w:hanging="540"/>
        <w:rPr>
          <w:iCs/>
        </w:rPr>
      </w:pPr>
      <w:r w:rsidRPr="00FA5D07">
        <w:rPr>
          <w:iCs/>
        </w:rPr>
        <w:t>Az óvodapedagógus feladatai:</w:t>
      </w:r>
    </w:p>
    <w:p w14:paraId="4BB0E52A" w14:textId="77777777" w:rsidR="00981B38" w:rsidRPr="00FA5D07" w:rsidRDefault="00981B38" w:rsidP="00CF54BA">
      <w:pPr>
        <w:pStyle w:val="Szvegtrzs"/>
        <w:numPr>
          <w:ilvl w:val="0"/>
          <w:numId w:val="70"/>
        </w:numPr>
        <w:tabs>
          <w:tab w:val="clear" w:pos="900"/>
        </w:tabs>
        <w:suppressAutoHyphens w:val="0"/>
        <w:spacing w:line="360" w:lineRule="auto"/>
      </w:pPr>
      <w:r w:rsidRPr="00FA5D07">
        <w:t>A gyermekek mozgásigényének kielégítése, ezzel együtt harmonikus, összerendezett mozgás fejlesztése.</w:t>
      </w:r>
    </w:p>
    <w:p w14:paraId="5C54514D" w14:textId="77777777" w:rsidR="00981B38" w:rsidRPr="00FA5D07" w:rsidRDefault="00981B38" w:rsidP="00CF54BA">
      <w:pPr>
        <w:pStyle w:val="Szvegtrzs"/>
        <w:numPr>
          <w:ilvl w:val="0"/>
          <w:numId w:val="70"/>
        </w:numPr>
        <w:tabs>
          <w:tab w:val="clear" w:pos="900"/>
        </w:tabs>
        <w:suppressAutoHyphens w:val="0"/>
        <w:spacing w:line="360" w:lineRule="auto"/>
      </w:pPr>
      <w:r w:rsidRPr="00FA5D07">
        <w:t>A testséma fejlesztése, a testrészek megismerése.</w:t>
      </w:r>
    </w:p>
    <w:p w14:paraId="29BFD708" w14:textId="77777777" w:rsidR="00981B38" w:rsidRPr="00FA5D07" w:rsidRDefault="00981B38" w:rsidP="00CF54BA">
      <w:pPr>
        <w:pStyle w:val="Szvegtrzs"/>
        <w:numPr>
          <w:ilvl w:val="0"/>
          <w:numId w:val="70"/>
        </w:numPr>
        <w:tabs>
          <w:tab w:val="clear" w:pos="900"/>
        </w:tabs>
        <w:suppressAutoHyphens w:val="0"/>
        <w:spacing w:line="360" w:lineRule="auto"/>
      </w:pPr>
      <w:r w:rsidRPr="00FA5D07">
        <w:t>A nagy- és finommozgások, az érzékelés, a formaállandóság fejlesztése.</w:t>
      </w:r>
    </w:p>
    <w:p w14:paraId="3FA92280" w14:textId="77777777" w:rsidR="00981B38" w:rsidRPr="00FA5D07" w:rsidRDefault="00981B38" w:rsidP="00CF54BA">
      <w:pPr>
        <w:pStyle w:val="Szvegtrzs"/>
        <w:numPr>
          <w:ilvl w:val="0"/>
          <w:numId w:val="70"/>
        </w:numPr>
        <w:tabs>
          <w:tab w:val="clear" w:pos="900"/>
        </w:tabs>
        <w:suppressAutoHyphens w:val="0"/>
        <w:spacing w:line="360" w:lineRule="auto"/>
      </w:pPr>
      <w:r w:rsidRPr="00FA5D07">
        <w:t>A tevékenységhez élmény, megfelelő idő, hely, eszköz biztosítása.</w:t>
      </w:r>
    </w:p>
    <w:p w14:paraId="569D651C" w14:textId="77777777" w:rsidR="00981B38" w:rsidRPr="00FA5D07" w:rsidRDefault="00981B38" w:rsidP="00CF54BA">
      <w:pPr>
        <w:pStyle w:val="Szvegtrzs"/>
        <w:numPr>
          <w:ilvl w:val="0"/>
          <w:numId w:val="70"/>
        </w:numPr>
        <w:tabs>
          <w:tab w:val="clear" w:pos="900"/>
        </w:tabs>
        <w:suppressAutoHyphens w:val="0"/>
        <w:spacing w:line="360" w:lineRule="auto"/>
      </w:pPr>
      <w:r w:rsidRPr="00FA5D07">
        <w:t>A személyiség akarati tényezőinek alakítása.</w:t>
      </w:r>
    </w:p>
    <w:p w14:paraId="6F3CD07D" w14:textId="77777777" w:rsidR="00981B38" w:rsidRPr="00FA5D07" w:rsidRDefault="00981B38" w:rsidP="00CF54BA">
      <w:pPr>
        <w:pStyle w:val="Szvegtrzs"/>
        <w:numPr>
          <w:ilvl w:val="0"/>
          <w:numId w:val="70"/>
        </w:numPr>
        <w:tabs>
          <w:tab w:val="clear" w:pos="900"/>
        </w:tabs>
        <w:suppressAutoHyphens w:val="0"/>
        <w:spacing w:line="360" w:lineRule="auto"/>
      </w:pPr>
      <w:r w:rsidRPr="00FA5D07">
        <w:t>Ügyesség, alkalmazkodóképesség fejlesztése.</w:t>
      </w:r>
    </w:p>
    <w:p w14:paraId="0B174C24" w14:textId="77777777" w:rsidR="00981B38" w:rsidRPr="00FA5D07" w:rsidRDefault="00981B38" w:rsidP="00CF54BA">
      <w:pPr>
        <w:pStyle w:val="Szvegtrzs"/>
        <w:numPr>
          <w:ilvl w:val="0"/>
          <w:numId w:val="70"/>
        </w:numPr>
        <w:tabs>
          <w:tab w:val="clear" w:pos="900"/>
        </w:tabs>
        <w:suppressAutoHyphens w:val="0"/>
        <w:spacing w:line="360" w:lineRule="auto"/>
      </w:pPr>
      <w:r w:rsidRPr="00FA5D07">
        <w:t>érzékelése, összerendezett mozgása kialakul.</w:t>
      </w:r>
    </w:p>
    <w:p w14:paraId="17D0B6F4" w14:textId="77777777" w:rsidR="00981B38" w:rsidRPr="00DB3A1D" w:rsidRDefault="00981B38" w:rsidP="00CF54BA">
      <w:pPr>
        <w:pStyle w:val="Szvegtrzs"/>
        <w:numPr>
          <w:ilvl w:val="0"/>
          <w:numId w:val="70"/>
        </w:numPr>
        <w:tabs>
          <w:tab w:val="clear" w:pos="900"/>
        </w:tabs>
        <w:suppressAutoHyphens w:val="0"/>
        <w:spacing w:line="360" w:lineRule="auto"/>
      </w:pPr>
      <w:r w:rsidRPr="00DB3A1D">
        <w:t>Tudnak ütemtartással járni, gimnasztikai gyakorlatokat esztétikusan végezni.</w:t>
      </w:r>
    </w:p>
    <w:p w14:paraId="3D07791F" w14:textId="77777777" w:rsidR="00981B38" w:rsidRPr="00DB3A1D" w:rsidRDefault="00981B38" w:rsidP="00CF54BA">
      <w:pPr>
        <w:pStyle w:val="Szvegtrzs"/>
        <w:numPr>
          <w:ilvl w:val="0"/>
          <w:numId w:val="70"/>
        </w:numPr>
        <w:tabs>
          <w:tab w:val="clear" w:pos="900"/>
        </w:tabs>
        <w:suppressAutoHyphens w:val="0"/>
        <w:spacing w:line="360" w:lineRule="auto"/>
      </w:pPr>
      <w:r w:rsidRPr="00DB3A1D">
        <w:t>Egyéni-, csoportos- és váltóversenyt játszanak az óvodapedagógus segítségével, a szabályok betartásával.</w:t>
      </w:r>
    </w:p>
    <w:p w14:paraId="3CE3B8DD" w14:textId="77777777" w:rsidR="00981B38" w:rsidRPr="00DB3A1D" w:rsidRDefault="00981B38" w:rsidP="00B263C2">
      <w:pPr>
        <w:pStyle w:val="Szvegtrzs"/>
        <w:spacing w:line="360" w:lineRule="auto"/>
        <w:rPr>
          <w:iCs/>
        </w:rPr>
      </w:pPr>
      <w:r w:rsidRPr="00DB3A1D">
        <w:rPr>
          <w:iCs/>
        </w:rPr>
        <w:t>A fejlődés várható eredményei az óvodáskor végére:</w:t>
      </w:r>
    </w:p>
    <w:p w14:paraId="0737C470" w14:textId="77777777" w:rsidR="00981B38" w:rsidRPr="00DB3A1D" w:rsidRDefault="00981B38" w:rsidP="00CF54BA">
      <w:pPr>
        <w:pStyle w:val="Szvegtrzs"/>
        <w:numPr>
          <w:ilvl w:val="0"/>
          <w:numId w:val="70"/>
        </w:numPr>
        <w:tabs>
          <w:tab w:val="clear" w:pos="900"/>
        </w:tabs>
        <w:suppressAutoHyphens w:val="0"/>
        <w:spacing w:line="360" w:lineRule="auto"/>
      </w:pPr>
      <w:r w:rsidRPr="00DB3A1D">
        <w:t>A gyermekek szeretnek mozogni, kitartóak a mozgásos játékokban.</w:t>
      </w:r>
    </w:p>
    <w:p w14:paraId="63A850A0" w14:textId="77777777" w:rsidR="00AE3B4C" w:rsidRDefault="00AE3B4C" w:rsidP="00AE3B4C">
      <w:pPr>
        <w:pStyle w:val="Szvegtrzs"/>
        <w:tabs>
          <w:tab w:val="clear" w:pos="900"/>
        </w:tabs>
        <w:suppressAutoHyphens w:val="0"/>
        <w:spacing w:line="360" w:lineRule="auto"/>
        <w:ind w:left="720"/>
      </w:pPr>
    </w:p>
    <w:p w14:paraId="0177C17A" w14:textId="23147A66" w:rsidR="00981B38" w:rsidRPr="00DB3A1D" w:rsidRDefault="00981B38" w:rsidP="00CF54BA">
      <w:pPr>
        <w:pStyle w:val="Szvegtrzs"/>
        <w:numPr>
          <w:ilvl w:val="0"/>
          <w:numId w:val="70"/>
        </w:numPr>
        <w:tabs>
          <w:tab w:val="clear" w:pos="900"/>
        </w:tabs>
        <w:suppressAutoHyphens w:val="0"/>
        <w:spacing w:line="360" w:lineRule="auto"/>
      </w:pPr>
      <w:r w:rsidRPr="00DB3A1D">
        <w:t>Tudnak környezetükben tájékozódni, ismerik az irányokat.</w:t>
      </w:r>
    </w:p>
    <w:p w14:paraId="6A460F0E" w14:textId="77777777" w:rsidR="00981B38" w:rsidRPr="00DB3A1D" w:rsidRDefault="00981B38" w:rsidP="00CF54BA">
      <w:pPr>
        <w:pStyle w:val="Szvegtrzs"/>
        <w:numPr>
          <w:ilvl w:val="0"/>
          <w:numId w:val="70"/>
        </w:numPr>
        <w:tabs>
          <w:tab w:val="clear" w:pos="900"/>
        </w:tabs>
        <w:suppressAutoHyphens w:val="0"/>
        <w:spacing w:line="360" w:lineRule="auto"/>
      </w:pPr>
      <w:r w:rsidRPr="00DB3A1D">
        <w:t xml:space="preserve">Kialakul testsémájuk, </w:t>
      </w:r>
      <w:proofErr w:type="spellStart"/>
      <w:r w:rsidRPr="00DB3A1D">
        <w:t>oldaliságuk</w:t>
      </w:r>
      <w:proofErr w:type="spellEnd"/>
      <w:r w:rsidRPr="00DB3A1D">
        <w:t>.</w:t>
      </w:r>
    </w:p>
    <w:p w14:paraId="1CBC6C99" w14:textId="77777777" w:rsidR="00981B38" w:rsidRPr="00DB3A1D" w:rsidRDefault="00981B38" w:rsidP="00B263C2">
      <w:pPr>
        <w:pStyle w:val="Szvegtrzs"/>
        <w:spacing w:line="360" w:lineRule="auto"/>
        <w:rPr>
          <w:b/>
          <w:bCs/>
        </w:rPr>
      </w:pPr>
      <w:r w:rsidRPr="00DB3A1D">
        <w:t>A gyermekek nagymozgása, finommozgása, egyensúly</w:t>
      </w:r>
    </w:p>
    <w:p w14:paraId="039EE6BA" w14:textId="77777777" w:rsidR="00981B38" w:rsidRPr="00DB3A1D" w:rsidRDefault="00981B38" w:rsidP="00B263C2">
      <w:pPr>
        <w:pStyle w:val="Szvegtrzs"/>
        <w:spacing w:line="360" w:lineRule="auto"/>
        <w:ind w:left="360"/>
      </w:pPr>
    </w:p>
    <w:p w14:paraId="02062971" w14:textId="77777777" w:rsidR="00981B38" w:rsidRPr="00DB3A1D" w:rsidRDefault="00981B38" w:rsidP="00B263C2">
      <w:pPr>
        <w:pStyle w:val="Szvegtrzs"/>
        <w:spacing w:line="360" w:lineRule="auto"/>
        <w:rPr>
          <w:b/>
          <w:bCs/>
          <w:sz w:val="28"/>
          <w:szCs w:val="28"/>
        </w:rPr>
      </w:pPr>
      <w:r w:rsidRPr="00DB3A1D">
        <w:rPr>
          <w:b/>
          <w:bCs/>
          <w:sz w:val="28"/>
          <w:szCs w:val="28"/>
        </w:rPr>
        <w:t>Külső világ tevékeny megismerése</w:t>
      </w:r>
    </w:p>
    <w:p w14:paraId="15CCAF0E" w14:textId="77777777" w:rsidR="00981B38" w:rsidRPr="00DB3A1D" w:rsidRDefault="00981B38" w:rsidP="00B263C2">
      <w:pPr>
        <w:pStyle w:val="Szvegtrzs"/>
        <w:spacing w:line="360" w:lineRule="auto"/>
        <w:rPr>
          <w:iCs/>
        </w:rPr>
      </w:pPr>
      <w:r w:rsidRPr="00DB3A1D">
        <w:rPr>
          <w:iCs/>
        </w:rPr>
        <w:t>Célja:</w:t>
      </w:r>
    </w:p>
    <w:p w14:paraId="68646E8C" w14:textId="77777777" w:rsidR="00981B38" w:rsidRPr="00DB3A1D" w:rsidRDefault="00981B38" w:rsidP="00CF54BA">
      <w:pPr>
        <w:pStyle w:val="Szvegtrzs"/>
        <w:numPr>
          <w:ilvl w:val="0"/>
          <w:numId w:val="70"/>
        </w:numPr>
        <w:tabs>
          <w:tab w:val="clear" w:pos="900"/>
        </w:tabs>
        <w:suppressAutoHyphens w:val="0"/>
        <w:spacing w:line="360" w:lineRule="auto"/>
      </w:pPr>
      <w:r w:rsidRPr="00DB3A1D">
        <w:t>Olyan gyermekeket nevelni, akik szeretik a természetet, az őket körülvevő élőlényeket, ismerik és védik környezetüket.</w:t>
      </w:r>
    </w:p>
    <w:p w14:paraId="6FF1CF1E" w14:textId="77777777" w:rsidR="00981B38" w:rsidRPr="00DB3A1D" w:rsidRDefault="00981B38" w:rsidP="00CF54BA">
      <w:pPr>
        <w:pStyle w:val="Szvegtrzs"/>
        <w:numPr>
          <w:ilvl w:val="0"/>
          <w:numId w:val="70"/>
        </w:numPr>
        <w:tabs>
          <w:tab w:val="clear" w:pos="900"/>
        </w:tabs>
        <w:suppressAutoHyphens w:val="0"/>
        <w:spacing w:line="360" w:lineRule="auto"/>
      </w:pPr>
      <w:r w:rsidRPr="00DB3A1D">
        <w:t>A gyermekek fogékonyak a körülöttük lévő élő és élettelen környezet szépségei iránt</w:t>
      </w:r>
    </w:p>
    <w:p w14:paraId="2AA39F12" w14:textId="77777777" w:rsidR="00981B38" w:rsidRPr="00DB3A1D" w:rsidRDefault="00981B38" w:rsidP="00CF54BA">
      <w:pPr>
        <w:pStyle w:val="Szvegtrzs"/>
        <w:numPr>
          <w:ilvl w:val="0"/>
          <w:numId w:val="70"/>
        </w:numPr>
        <w:tabs>
          <w:tab w:val="clear" w:pos="900"/>
        </w:tabs>
        <w:suppressAutoHyphens w:val="0"/>
        <w:spacing w:line="360" w:lineRule="auto"/>
      </w:pPr>
      <w:r w:rsidRPr="00DB3A1D">
        <w:t xml:space="preserve">A környezet megismerése közben alakul a gyermekek </w:t>
      </w:r>
      <w:proofErr w:type="spellStart"/>
      <w:r w:rsidRPr="00DB3A1D">
        <w:t>nagyságbeli</w:t>
      </w:r>
      <w:proofErr w:type="spellEnd"/>
      <w:r w:rsidRPr="00DB3A1D">
        <w:t>-, tér- és síkbeli-, mennyiségi-, alaki szemlélete. A matematikai kifejezések fokozatosan beépülnek a beszédükbe. A matematika jellegű tevékenységeket alkalmazzák a mindennapi óvodai életben, valamint az irányított tanulási szituációkban.</w:t>
      </w:r>
    </w:p>
    <w:p w14:paraId="621A420A" w14:textId="77777777" w:rsidR="00981B38" w:rsidRPr="00DB3A1D" w:rsidRDefault="00981B38" w:rsidP="00CF54BA">
      <w:pPr>
        <w:pStyle w:val="Szvegtrzs"/>
        <w:numPr>
          <w:ilvl w:val="0"/>
          <w:numId w:val="70"/>
        </w:numPr>
        <w:tabs>
          <w:tab w:val="clear" w:pos="900"/>
        </w:tabs>
        <w:suppressAutoHyphens w:val="0"/>
        <w:spacing w:line="360" w:lineRule="auto"/>
      </w:pPr>
      <w:r w:rsidRPr="00DB3A1D">
        <w:t>Megtalálják, felismerik a környezeti jelenségekben a jót és a szépet, azt megbecsülik, és képesek a tenni akarásra.</w:t>
      </w:r>
    </w:p>
    <w:p w14:paraId="246464EF" w14:textId="77777777" w:rsidR="00981B38" w:rsidRPr="00DB3A1D" w:rsidRDefault="00981B38" w:rsidP="00B263C2">
      <w:pPr>
        <w:pStyle w:val="Szvegtrzs"/>
        <w:spacing w:line="360" w:lineRule="auto"/>
        <w:ind w:left="360"/>
      </w:pPr>
    </w:p>
    <w:p w14:paraId="3A80DC7F" w14:textId="77777777" w:rsidR="00981B38" w:rsidRPr="00DB3A1D" w:rsidRDefault="00981B38" w:rsidP="00B263C2">
      <w:pPr>
        <w:pStyle w:val="Szvegtrzs"/>
        <w:spacing w:line="360" w:lineRule="auto"/>
        <w:ind w:left="540" w:hanging="540"/>
        <w:rPr>
          <w:iCs/>
        </w:rPr>
      </w:pPr>
      <w:r w:rsidRPr="00DB3A1D">
        <w:rPr>
          <w:iCs/>
        </w:rPr>
        <w:t>Az óvodapedagógus feladatai:</w:t>
      </w:r>
    </w:p>
    <w:p w14:paraId="7C97CC66" w14:textId="77777777" w:rsidR="00981B38" w:rsidRPr="00DB3A1D" w:rsidRDefault="00981B38" w:rsidP="00CF54BA">
      <w:pPr>
        <w:pStyle w:val="Szvegtrzs"/>
        <w:numPr>
          <w:ilvl w:val="0"/>
          <w:numId w:val="70"/>
        </w:numPr>
        <w:tabs>
          <w:tab w:val="clear" w:pos="900"/>
        </w:tabs>
        <w:suppressAutoHyphens w:val="0"/>
        <w:spacing w:line="360" w:lineRule="auto"/>
      </w:pPr>
      <w:r w:rsidRPr="00DB3A1D">
        <w:t>Mi, a gyermekekkel együtt élő felnőttek építsünk a gyermekek egyéni élményeire, tapasztalataira; biztosítsunk olyan jellegű élményszerzést, mely lehetővé teszi a közeli, ill. a távolabbi környezetükben végbemenő folyamatok megláttatását, az azokban való tevékeny részvételt.</w:t>
      </w:r>
    </w:p>
    <w:p w14:paraId="66896435" w14:textId="77777777" w:rsidR="00981B38" w:rsidRPr="00DB3A1D" w:rsidRDefault="00981B38" w:rsidP="00CF54BA">
      <w:pPr>
        <w:pStyle w:val="Szvegtrzs"/>
        <w:numPr>
          <w:ilvl w:val="0"/>
          <w:numId w:val="70"/>
        </w:numPr>
        <w:tabs>
          <w:tab w:val="clear" w:pos="900"/>
        </w:tabs>
        <w:suppressAutoHyphens w:val="0"/>
        <w:spacing w:line="360" w:lineRule="auto"/>
      </w:pPr>
      <w:r w:rsidRPr="00DB3A1D">
        <w:t>Fokozottan figyeljünk a környezet- ill. a természetvédelem fontosságára.</w:t>
      </w:r>
    </w:p>
    <w:p w14:paraId="3FD62889" w14:textId="77777777" w:rsidR="00981B38" w:rsidRPr="00DB3A1D" w:rsidRDefault="00981B38" w:rsidP="00CF54BA">
      <w:pPr>
        <w:pStyle w:val="Szvegtrzs"/>
        <w:numPr>
          <w:ilvl w:val="0"/>
          <w:numId w:val="70"/>
        </w:numPr>
        <w:tabs>
          <w:tab w:val="clear" w:pos="900"/>
        </w:tabs>
        <w:suppressAutoHyphens w:val="0"/>
        <w:spacing w:line="360" w:lineRule="auto"/>
      </w:pPr>
      <w:r w:rsidRPr="00DB3A1D">
        <w:t>A környezeti nevelés állandóan, mindenkori folyamatossággal jelenlévő hatás legyen az óvodában.</w:t>
      </w:r>
    </w:p>
    <w:p w14:paraId="15DDDD19" w14:textId="77777777" w:rsidR="00981B38" w:rsidRPr="00DB3A1D" w:rsidRDefault="00981B38" w:rsidP="00CF54BA">
      <w:pPr>
        <w:pStyle w:val="Szvegtrzs"/>
        <w:numPr>
          <w:ilvl w:val="0"/>
          <w:numId w:val="70"/>
        </w:numPr>
        <w:tabs>
          <w:tab w:val="clear" w:pos="900"/>
        </w:tabs>
        <w:suppressAutoHyphens w:val="0"/>
        <w:spacing w:line="360" w:lineRule="auto"/>
      </w:pPr>
      <w:r w:rsidRPr="00DB3A1D">
        <w:t>A szülők segítségével tegyük környezetbaráttá a gyermekek közvetlen környezetét, a csoportszobákat, az óvoda udvarát.</w:t>
      </w:r>
    </w:p>
    <w:p w14:paraId="7B77CCF0" w14:textId="77777777" w:rsidR="00981B38" w:rsidRPr="00DB3A1D" w:rsidRDefault="00981B38" w:rsidP="00CF54BA">
      <w:pPr>
        <w:pStyle w:val="Szvegtrzs"/>
        <w:numPr>
          <w:ilvl w:val="0"/>
          <w:numId w:val="70"/>
        </w:numPr>
        <w:tabs>
          <w:tab w:val="clear" w:pos="900"/>
        </w:tabs>
        <w:suppressAutoHyphens w:val="0"/>
        <w:spacing w:line="360" w:lineRule="auto"/>
      </w:pPr>
      <w:r w:rsidRPr="00DB3A1D">
        <w:t xml:space="preserve">Biztosítsuk a gyermekek számára a környezet tevékeny megismerését: szülőföldjét, helyi hagyományokat, szokásokat. Tanulja meg ezek szeretetét, védelmét is. A sokrétű tapasztalat- és ismeretszerzés közben alakítsuk </w:t>
      </w:r>
      <w:proofErr w:type="spellStart"/>
      <w:r w:rsidRPr="00DB3A1D">
        <w:t>nagyságbeli</w:t>
      </w:r>
      <w:proofErr w:type="spellEnd"/>
      <w:r w:rsidRPr="00DB3A1D">
        <w:t>-, tér- és síkbeli-, mennyiségi szemléletét.</w:t>
      </w:r>
    </w:p>
    <w:p w14:paraId="3DFE109E" w14:textId="77777777" w:rsidR="00981B38" w:rsidRPr="00DB3A1D" w:rsidRDefault="00981B38" w:rsidP="00CF54BA">
      <w:pPr>
        <w:pStyle w:val="Szvegtrzs"/>
        <w:numPr>
          <w:ilvl w:val="0"/>
          <w:numId w:val="70"/>
        </w:numPr>
        <w:tabs>
          <w:tab w:val="clear" w:pos="900"/>
        </w:tabs>
        <w:suppressAutoHyphens w:val="0"/>
        <w:spacing w:line="360" w:lineRule="auto"/>
      </w:pPr>
      <w:r w:rsidRPr="00DB3A1D">
        <w:t>A gyermekek és a felnőttek környezetkultúrájának és biztonságos életviteli szokásainak alakítása.</w:t>
      </w:r>
    </w:p>
    <w:p w14:paraId="56D059EF" w14:textId="77777777" w:rsidR="00981B38" w:rsidRPr="00DB3A1D" w:rsidRDefault="00981B38" w:rsidP="00B263C2">
      <w:pPr>
        <w:pStyle w:val="Szvegtrzs"/>
        <w:spacing w:line="360" w:lineRule="auto"/>
      </w:pPr>
    </w:p>
    <w:p w14:paraId="12170C2E" w14:textId="77777777" w:rsidR="00981B38" w:rsidRPr="00DB3A1D" w:rsidRDefault="00981B38" w:rsidP="00B263C2">
      <w:pPr>
        <w:pStyle w:val="Szvegtrzs"/>
        <w:spacing w:line="360" w:lineRule="auto"/>
        <w:rPr>
          <w:iCs/>
        </w:rPr>
      </w:pPr>
      <w:r w:rsidRPr="00DB3A1D">
        <w:rPr>
          <w:iCs/>
        </w:rPr>
        <w:t>A fejlődés várható eredményei az óvodáskor végére:</w:t>
      </w:r>
    </w:p>
    <w:p w14:paraId="193AF8D6" w14:textId="77777777" w:rsidR="00981B38" w:rsidRPr="00DB3A1D" w:rsidRDefault="00981B38" w:rsidP="00CF54BA">
      <w:pPr>
        <w:pStyle w:val="Szvegtrzs"/>
        <w:numPr>
          <w:ilvl w:val="0"/>
          <w:numId w:val="70"/>
        </w:numPr>
        <w:tabs>
          <w:tab w:val="clear" w:pos="900"/>
        </w:tabs>
        <w:suppressAutoHyphens w:val="0"/>
        <w:spacing w:line="360" w:lineRule="auto"/>
      </w:pPr>
      <w:r w:rsidRPr="00DB3A1D">
        <w:t>Különbséget tud tenni az évszakok között.</w:t>
      </w:r>
    </w:p>
    <w:p w14:paraId="0668DF18" w14:textId="77777777" w:rsidR="00981B38" w:rsidRPr="00DB3A1D" w:rsidRDefault="00981B38" w:rsidP="00CF54BA">
      <w:pPr>
        <w:pStyle w:val="Szvegtrzs"/>
        <w:numPr>
          <w:ilvl w:val="0"/>
          <w:numId w:val="70"/>
        </w:numPr>
        <w:tabs>
          <w:tab w:val="clear" w:pos="900"/>
        </w:tabs>
        <w:suppressAutoHyphens w:val="0"/>
        <w:spacing w:line="360" w:lineRule="auto"/>
      </w:pPr>
      <w:r w:rsidRPr="00DB3A1D">
        <w:t>Megtanulja értékelni a természet szépségét, annak állat- és növényvilágát, óvja és védi, gondozza azokat.</w:t>
      </w:r>
    </w:p>
    <w:p w14:paraId="00435BC9" w14:textId="77777777" w:rsidR="00981B38" w:rsidRPr="00DB3A1D" w:rsidRDefault="00981B38" w:rsidP="00CF54BA">
      <w:pPr>
        <w:pStyle w:val="Szvegtrzs"/>
        <w:numPr>
          <w:ilvl w:val="0"/>
          <w:numId w:val="70"/>
        </w:numPr>
        <w:tabs>
          <w:tab w:val="clear" w:pos="900"/>
        </w:tabs>
        <w:suppressAutoHyphens w:val="0"/>
        <w:spacing w:line="360" w:lineRule="auto"/>
      </w:pPr>
      <w:r w:rsidRPr="00DB3A1D">
        <w:t>Pozitívan fejlődik a tenni akarás, munkához való viszonya, nő feladattudata, kitartása.</w:t>
      </w:r>
    </w:p>
    <w:p w14:paraId="3324ED1C" w14:textId="77777777" w:rsidR="00981B38" w:rsidRPr="00DB3A1D" w:rsidRDefault="00981B38" w:rsidP="00CF54BA">
      <w:pPr>
        <w:pStyle w:val="Szvegtrzs"/>
        <w:numPr>
          <w:ilvl w:val="0"/>
          <w:numId w:val="70"/>
        </w:numPr>
        <w:tabs>
          <w:tab w:val="clear" w:pos="900"/>
        </w:tabs>
        <w:suppressAutoHyphens w:val="0"/>
        <w:spacing w:line="360" w:lineRule="auto"/>
      </w:pPr>
      <w:r w:rsidRPr="00DB3A1D">
        <w:t>Felfedezi és megismeri az egyszerűbb ok-okozati összefüggéseket, mennyiségi viszonyokat, matematikai fogalmakat, melyek a környezetében rejlenek.</w:t>
      </w:r>
    </w:p>
    <w:p w14:paraId="2AA922C4" w14:textId="77777777" w:rsidR="00981B38" w:rsidRPr="00DB3A1D" w:rsidRDefault="00981B38" w:rsidP="00CF54BA">
      <w:pPr>
        <w:pStyle w:val="Szvegtrzs"/>
        <w:numPr>
          <w:ilvl w:val="0"/>
          <w:numId w:val="70"/>
        </w:numPr>
        <w:tabs>
          <w:tab w:val="clear" w:pos="900"/>
        </w:tabs>
        <w:suppressAutoHyphens w:val="0"/>
        <w:spacing w:line="360" w:lineRule="auto"/>
      </w:pPr>
      <w:r w:rsidRPr="00DB3A1D">
        <w:t>Ismerik lakcímüket, születésük helyét és idejét, szüleik nevét, foglalkozását.</w:t>
      </w:r>
    </w:p>
    <w:p w14:paraId="35A78807" w14:textId="77777777" w:rsidR="00981B38" w:rsidRPr="00DB3A1D" w:rsidRDefault="00981B38" w:rsidP="00CF54BA">
      <w:pPr>
        <w:pStyle w:val="Szvegtrzs"/>
        <w:numPr>
          <w:ilvl w:val="0"/>
          <w:numId w:val="70"/>
        </w:numPr>
        <w:tabs>
          <w:tab w:val="clear" w:pos="900"/>
        </w:tabs>
        <w:suppressAutoHyphens w:val="0"/>
        <w:spacing w:line="360" w:lineRule="auto"/>
      </w:pPr>
      <w:r w:rsidRPr="00DB3A1D">
        <w:t>Ismerik az őket körülvevő közlekedési feltételeket, eszközöket, betartják a kulturált közlekedés szabályait.</w:t>
      </w:r>
    </w:p>
    <w:p w14:paraId="771A51AD" w14:textId="77777777" w:rsidR="00981B38" w:rsidRPr="00DB3A1D" w:rsidRDefault="00981B38" w:rsidP="00CF54BA">
      <w:pPr>
        <w:pStyle w:val="Szvegtrzs"/>
        <w:numPr>
          <w:ilvl w:val="0"/>
          <w:numId w:val="70"/>
        </w:numPr>
        <w:tabs>
          <w:tab w:val="clear" w:pos="900"/>
        </w:tabs>
        <w:suppressAutoHyphens w:val="0"/>
        <w:spacing w:line="360" w:lineRule="auto"/>
      </w:pPr>
      <w:r w:rsidRPr="00DB3A1D">
        <w:t>Kialakul igényük a környezetük szépítésére, megóvására.</w:t>
      </w:r>
    </w:p>
    <w:p w14:paraId="47BC5195" w14:textId="77777777" w:rsidR="00981B38" w:rsidRPr="00DB3A1D" w:rsidRDefault="00981B38" w:rsidP="00B263C2">
      <w:pPr>
        <w:pStyle w:val="Szvegtrzs"/>
        <w:spacing w:line="360" w:lineRule="auto"/>
        <w:ind w:left="360"/>
      </w:pPr>
    </w:p>
    <w:p w14:paraId="1E92A529" w14:textId="7499ECC9" w:rsidR="00981B38" w:rsidRPr="00DB3A1D" w:rsidRDefault="00981B38" w:rsidP="00B263C2">
      <w:pPr>
        <w:pStyle w:val="Szvegtrzs"/>
        <w:spacing w:line="360" w:lineRule="auto"/>
        <w:rPr>
          <w:b/>
          <w:bCs/>
          <w:sz w:val="28"/>
          <w:szCs w:val="28"/>
        </w:rPr>
      </w:pPr>
      <w:r w:rsidRPr="00DB3A1D">
        <w:rPr>
          <w:b/>
          <w:bCs/>
          <w:sz w:val="28"/>
          <w:szCs w:val="28"/>
        </w:rPr>
        <w:t>Munkajellegű tevékenységek</w:t>
      </w:r>
    </w:p>
    <w:p w14:paraId="1FC992BA" w14:textId="733E31DC" w:rsidR="00EF6E0F" w:rsidRPr="00DB3A1D" w:rsidRDefault="00EF6E0F" w:rsidP="00B263C2">
      <w:pPr>
        <w:spacing w:line="360" w:lineRule="auto"/>
        <w:jc w:val="both"/>
        <w:rPr>
          <w:lang w:eastAsia="en-US"/>
        </w:rPr>
      </w:pPr>
      <w:r w:rsidRPr="00DB3A1D">
        <w:rPr>
          <w:lang w:eastAsia="en-US"/>
        </w:rPr>
        <w:t>A gyermek munkajellegű tevékenységének sajátosságai: örömmel és szívesen végzett aktív tevékenység, kitartás, az önállóság, a felelősség, a céltudatosság alakításának fontos lehetősége.</w:t>
      </w:r>
    </w:p>
    <w:p w14:paraId="130E9E19" w14:textId="40221FB5" w:rsidR="00EF6E0F" w:rsidRPr="00DB3A1D" w:rsidRDefault="00EF6E0F" w:rsidP="00B263C2">
      <w:pPr>
        <w:spacing w:line="360" w:lineRule="auto"/>
        <w:jc w:val="both"/>
        <w:rPr>
          <w:lang w:eastAsia="en-US"/>
        </w:rPr>
      </w:pPr>
      <w:r w:rsidRPr="00DB3A1D">
        <w:rPr>
          <w:lang w:eastAsia="en-US"/>
        </w:rPr>
        <w:t>A gyermeki munka az óvodapedagógustól tudatos pedagógiai szervezést, a gyermekkel való együttműködést és pozitív értékelést igényel.</w:t>
      </w:r>
    </w:p>
    <w:p w14:paraId="32D3E539" w14:textId="77777777" w:rsidR="00981B38" w:rsidRPr="00DB3A1D" w:rsidRDefault="00981B38" w:rsidP="00B263C2">
      <w:pPr>
        <w:pStyle w:val="Szvegtrzs"/>
        <w:spacing w:line="360" w:lineRule="auto"/>
        <w:rPr>
          <w:b/>
          <w:bCs/>
        </w:rPr>
      </w:pPr>
    </w:p>
    <w:p w14:paraId="060D81C5" w14:textId="77777777" w:rsidR="00981B38" w:rsidRPr="00DB3A1D" w:rsidRDefault="00981B38" w:rsidP="00B263C2">
      <w:pPr>
        <w:pStyle w:val="Szvegtrzs"/>
        <w:spacing w:line="360" w:lineRule="auto"/>
      </w:pPr>
      <w:r w:rsidRPr="00DB3A1D">
        <w:t>Célja:</w:t>
      </w:r>
    </w:p>
    <w:p w14:paraId="4F380FAC" w14:textId="77777777" w:rsidR="00981B38" w:rsidRPr="00DB3A1D" w:rsidRDefault="00981B38" w:rsidP="00B263C2">
      <w:pPr>
        <w:pStyle w:val="Szvegtrzs"/>
        <w:spacing w:line="360" w:lineRule="auto"/>
      </w:pPr>
      <w:r w:rsidRPr="00DB3A1D">
        <w:t>A gyermeki munka megszerettetésén keresztül, olyan készségek és tulajdonságok kialakítása, amelyek pozitívan befolyásolják a gyermekek közösségi kapcsolatát, kötelesség teljesítését.</w:t>
      </w:r>
    </w:p>
    <w:p w14:paraId="7CF7D1CD" w14:textId="77777777" w:rsidR="00981B38" w:rsidRPr="00DB3A1D" w:rsidRDefault="00981B38" w:rsidP="00B263C2">
      <w:pPr>
        <w:pStyle w:val="Szvegtrzs"/>
        <w:spacing w:line="360" w:lineRule="auto"/>
      </w:pPr>
    </w:p>
    <w:p w14:paraId="4A38A094" w14:textId="77777777" w:rsidR="00981B38" w:rsidRPr="00DB3A1D" w:rsidRDefault="00981B38" w:rsidP="00B263C2">
      <w:pPr>
        <w:pStyle w:val="Szvegtrzs"/>
        <w:spacing w:line="360" w:lineRule="auto"/>
      </w:pPr>
      <w:r w:rsidRPr="00DB3A1D">
        <w:t>Az óvodapedagógus feladatai:</w:t>
      </w:r>
    </w:p>
    <w:p w14:paraId="79753863" w14:textId="77777777" w:rsidR="00981B38" w:rsidRPr="00DB3A1D" w:rsidRDefault="00981B38" w:rsidP="00B263C2">
      <w:pPr>
        <w:pStyle w:val="Szvegtrzs"/>
        <w:spacing w:line="360" w:lineRule="auto"/>
      </w:pPr>
      <w:r w:rsidRPr="00DB3A1D">
        <w:t>A játékos tevékenység által fejlődjenek ki a gyermekeknek azok a készségei, melynek során tudja önmagát kiszolgálni.</w:t>
      </w:r>
    </w:p>
    <w:p w14:paraId="21011A03" w14:textId="77777777" w:rsidR="00981B38" w:rsidRPr="00DB3A1D" w:rsidRDefault="00981B38" w:rsidP="00B263C2">
      <w:pPr>
        <w:pStyle w:val="Szvegtrzs"/>
        <w:spacing w:line="360" w:lineRule="auto"/>
      </w:pPr>
      <w:r w:rsidRPr="00DB3A1D">
        <w:t>Jusson el a saját személyével kapcsolatos munkakészség kialakulása után a közösség érdekében végzett munkáig.</w:t>
      </w:r>
    </w:p>
    <w:p w14:paraId="424FBC3B" w14:textId="77777777" w:rsidR="00981B38" w:rsidRPr="00DB3A1D" w:rsidRDefault="00981B38" w:rsidP="00B263C2">
      <w:pPr>
        <w:pStyle w:val="Szvegtrzs"/>
        <w:spacing w:line="360" w:lineRule="auto"/>
      </w:pPr>
      <w:r w:rsidRPr="00DB3A1D">
        <w:t>Feltétlenül fontos az önállóság biztosítása a csoportban; kellemes légkör, jó hangulat.</w:t>
      </w:r>
    </w:p>
    <w:p w14:paraId="07F506CB" w14:textId="77777777" w:rsidR="00981B38" w:rsidRPr="00DB3A1D" w:rsidRDefault="00981B38" w:rsidP="00B263C2">
      <w:pPr>
        <w:pStyle w:val="Szvegtrzs"/>
        <w:spacing w:line="360" w:lineRule="auto"/>
      </w:pPr>
      <w:r w:rsidRPr="00DB3A1D">
        <w:t>Biztosítani kell a fokozatosságot, folyamatosságot és a kellő gyakorlási lehetőséget.</w:t>
      </w:r>
    </w:p>
    <w:p w14:paraId="5E1247AD" w14:textId="77777777" w:rsidR="00981B38" w:rsidRPr="00DB3A1D" w:rsidRDefault="00981B38" w:rsidP="00B263C2">
      <w:pPr>
        <w:pStyle w:val="Szvegtrzs"/>
        <w:spacing w:line="360" w:lineRule="auto"/>
      </w:pPr>
    </w:p>
    <w:p w14:paraId="26203298" w14:textId="3C41C9EF" w:rsidR="00AE3B4C" w:rsidRDefault="00981B38" w:rsidP="00AE3B4C">
      <w:pPr>
        <w:pStyle w:val="Szvegtrzs"/>
        <w:spacing w:line="360" w:lineRule="auto"/>
      </w:pPr>
      <w:r w:rsidRPr="00DB3A1D">
        <w:t>A fejlődés várható eredményei az óvodáskor végére:</w:t>
      </w:r>
    </w:p>
    <w:p w14:paraId="0D77DA4B" w14:textId="77777777" w:rsidR="00AE3B4C" w:rsidRDefault="00AE3B4C" w:rsidP="00AE3B4C">
      <w:pPr>
        <w:pStyle w:val="Szvegtrzs"/>
        <w:tabs>
          <w:tab w:val="clear" w:pos="900"/>
        </w:tabs>
        <w:suppressAutoHyphens w:val="0"/>
        <w:spacing w:line="360" w:lineRule="auto"/>
      </w:pPr>
    </w:p>
    <w:p w14:paraId="0F62A7B9" w14:textId="42ECB210" w:rsidR="00981B38" w:rsidRPr="00DB3A1D" w:rsidRDefault="00981B38" w:rsidP="00CF54BA">
      <w:pPr>
        <w:pStyle w:val="Szvegtrzs"/>
        <w:numPr>
          <w:ilvl w:val="0"/>
          <w:numId w:val="70"/>
        </w:numPr>
        <w:tabs>
          <w:tab w:val="clear" w:pos="900"/>
        </w:tabs>
        <w:suppressAutoHyphens w:val="0"/>
        <w:spacing w:line="360" w:lineRule="auto"/>
        <w:ind w:left="0" w:firstLine="0"/>
      </w:pPr>
      <w:r w:rsidRPr="00DB3A1D">
        <w:t>részt vesznek a csoportszoba díszítésében, átrendezésében,</w:t>
      </w:r>
    </w:p>
    <w:p w14:paraId="56C916C8" w14:textId="77777777" w:rsidR="00981B38" w:rsidRPr="00DB3A1D" w:rsidRDefault="00981B38" w:rsidP="00CF54BA">
      <w:pPr>
        <w:pStyle w:val="Szvegtrzs"/>
        <w:numPr>
          <w:ilvl w:val="0"/>
          <w:numId w:val="70"/>
        </w:numPr>
        <w:tabs>
          <w:tab w:val="clear" w:pos="900"/>
        </w:tabs>
        <w:suppressAutoHyphens w:val="0"/>
        <w:spacing w:line="360" w:lineRule="auto"/>
        <w:ind w:left="0" w:firstLine="0"/>
      </w:pPr>
      <w:r w:rsidRPr="00DB3A1D">
        <w:t>vigyáznak a terem rendjére,</w:t>
      </w:r>
    </w:p>
    <w:p w14:paraId="7B7BE7CB" w14:textId="77777777" w:rsidR="00981B38" w:rsidRPr="00DB3A1D" w:rsidRDefault="00981B38" w:rsidP="00CF54BA">
      <w:pPr>
        <w:pStyle w:val="Szvegtrzs"/>
        <w:numPr>
          <w:ilvl w:val="0"/>
          <w:numId w:val="70"/>
        </w:numPr>
        <w:tabs>
          <w:tab w:val="clear" w:pos="900"/>
        </w:tabs>
        <w:suppressAutoHyphens w:val="0"/>
        <w:spacing w:line="360" w:lineRule="auto"/>
        <w:ind w:left="0" w:firstLine="0"/>
      </w:pPr>
      <w:r w:rsidRPr="00DB3A1D">
        <w:t>segítenek minden évszakban az udvar, és a kert rendezésében.</w:t>
      </w:r>
    </w:p>
    <w:p w14:paraId="5B786196" w14:textId="77777777" w:rsidR="00981B38" w:rsidRPr="00DB3A1D" w:rsidRDefault="00981B38" w:rsidP="00B263C2">
      <w:pPr>
        <w:pStyle w:val="Szvegtrzs"/>
        <w:spacing w:line="360" w:lineRule="auto"/>
      </w:pPr>
    </w:p>
    <w:p w14:paraId="3444A7A9" w14:textId="77777777" w:rsidR="00981B38" w:rsidRPr="00DB3A1D" w:rsidRDefault="00981B38" w:rsidP="00B263C2">
      <w:pPr>
        <w:pStyle w:val="Szvegtrzs"/>
        <w:spacing w:line="360" w:lineRule="auto"/>
      </w:pPr>
    </w:p>
    <w:p w14:paraId="48E0D503" w14:textId="77777777" w:rsidR="00981B38" w:rsidRPr="00DB3A1D" w:rsidRDefault="00981B38" w:rsidP="00B263C2">
      <w:pPr>
        <w:pStyle w:val="Szvegtrzs"/>
        <w:spacing w:line="360" w:lineRule="auto"/>
        <w:rPr>
          <w:b/>
          <w:sz w:val="28"/>
          <w:szCs w:val="28"/>
        </w:rPr>
      </w:pPr>
      <w:r w:rsidRPr="00DB3A1D">
        <w:rPr>
          <w:b/>
          <w:sz w:val="28"/>
          <w:szCs w:val="28"/>
        </w:rPr>
        <w:t>A tevékenységekben megvalósuló tanulás jellemzői</w:t>
      </w:r>
    </w:p>
    <w:p w14:paraId="7458AD07" w14:textId="45E18B8E" w:rsidR="00EF6E0F" w:rsidRPr="00DB3A1D" w:rsidRDefault="00EF6E0F" w:rsidP="00B263C2">
      <w:pPr>
        <w:spacing w:line="360" w:lineRule="auto"/>
        <w:jc w:val="both"/>
        <w:rPr>
          <w:rStyle w:val="Finomkiemels"/>
          <w:i w:val="0"/>
          <w:iCs w:val="0"/>
          <w:lang w:eastAsia="en-US"/>
        </w:rPr>
      </w:pPr>
      <w:r w:rsidRPr="00DB3A1D">
        <w:rPr>
          <w:rStyle w:val="Finomkiemels"/>
          <w:i w:val="0"/>
          <w:iCs w:val="0"/>
          <w:lang w:eastAsia="en-US"/>
        </w:rPr>
        <w:t xml:space="preserve">Az óvodában a tanulás folyamatos, jelentős részben </w:t>
      </w:r>
      <w:proofErr w:type="spellStart"/>
      <w:r w:rsidRPr="00DB3A1D">
        <w:rPr>
          <w:rStyle w:val="Finomkiemels"/>
          <w:i w:val="0"/>
          <w:iCs w:val="0"/>
          <w:lang w:eastAsia="en-US"/>
        </w:rPr>
        <w:t>utánzásos</w:t>
      </w:r>
      <w:proofErr w:type="spellEnd"/>
      <w:r w:rsidRPr="00DB3A1D">
        <w:rPr>
          <w:rStyle w:val="Finomkiemels"/>
          <w:i w:val="0"/>
          <w:iCs w:val="0"/>
          <w:lang w:eastAsia="en-US"/>
        </w:rPr>
        <w:t>, spontán és szervezett tevékenység, s elsődleges célja az óvodás gyermek képességeinek fejlesztése, tapasztalatainak bővítése. A tanulás feltétele a gyermek cselekvő aktivitása.</w:t>
      </w:r>
    </w:p>
    <w:p w14:paraId="08F2D6B0" w14:textId="77777777" w:rsidR="00EF6E0F" w:rsidRPr="00DB3A1D" w:rsidRDefault="00EF6E0F" w:rsidP="00B263C2">
      <w:pPr>
        <w:spacing w:line="360" w:lineRule="auto"/>
        <w:rPr>
          <w:rStyle w:val="Finomkiemels"/>
          <w:i w:val="0"/>
          <w:iCs w:val="0"/>
          <w:lang w:eastAsia="en-US"/>
        </w:rPr>
      </w:pPr>
    </w:p>
    <w:p w14:paraId="6722DC33" w14:textId="77777777" w:rsidR="00EF6E0F" w:rsidRPr="00FA5D07" w:rsidRDefault="00EF6E0F" w:rsidP="00B263C2">
      <w:pPr>
        <w:spacing w:line="360" w:lineRule="auto"/>
        <w:rPr>
          <w:lang w:eastAsia="en-US"/>
        </w:rPr>
      </w:pPr>
      <w:r w:rsidRPr="00FA5D07">
        <w:rPr>
          <w:lang w:eastAsia="en-US"/>
        </w:rPr>
        <w:t>A tanulás lehetséges formái az óvodában:</w:t>
      </w:r>
    </w:p>
    <w:p w14:paraId="3F668E8F" w14:textId="77777777" w:rsidR="00EF6E0F" w:rsidRPr="00DB3A1D" w:rsidRDefault="00EF6E0F" w:rsidP="00CF54BA">
      <w:pPr>
        <w:numPr>
          <w:ilvl w:val="0"/>
          <w:numId w:val="168"/>
        </w:numPr>
        <w:spacing w:line="360" w:lineRule="auto"/>
        <w:rPr>
          <w:lang w:eastAsia="en-US"/>
        </w:rPr>
      </w:pPr>
      <w:r w:rsidRPr="00DB3A1D">
        <w:rPr>
          <w:lang w:eastAsia="en-US"/>
        </w:rPr>
        <w:t>az </w:t>
      </w:r>
      <w:proofErr w:type="spellStart"/>
      <w:r w:rsidRPr="00DB3A1D">
        <w:rPr>
          <w:lang w:eastAsia="en-US"/>
        </w:rPr>
        <w:t>utánzásos</w:t>
      </w:r>
      <w:proofErr w:type="spellEnd"/>
      <w:r w:rsidRPr="00DB3A1D">
        <w:rPr>
          <w:lang w:eastAsia="en-US"/>
        </w:rPr>
        <w:t xml:space="preserve"> minta- és modellkövetéses magatartás- és viselkedéstanulás, szokások alakítása;</w:t>
      </w:r>
    </w:p>
    <w:p w14:paraId="5C77CB5B" w14:textId="77777777" w:rsidR="00EF6E0F" w:rsidRPr="00DB3A1D" w:rsidRDefault="00EF6E0F" w:rsidP="00CF54BA">
      <w:pPr>
        <w:numPr>
          <w:ilvl w:val="0"/>
          <w:numId w:val="168"/>
        </w:numPr>
        <w:spacing w:line="360" w:lineRule="auto"/>
        <w:rPr>
          <w:lang w:eastAsia="en-US"/>
        </w:rPr>
      </w:pPr>
      <w:r w:rsidRPr="00DB3A1D">
        <w:rPr>
          <w:lang w:eastAsia="en-US"/>
        </w:rPr>
        <w:t>a spontán játékos tapasztalatszerzés;</w:t>
      </w:r>
    </w:p>
    <w:p w14:paraId="7AC13FDE" w14:textId="77777777" w:rsidR="00EF6E0F" w:rsidRPr="00DB3A1D" w:rsidRDefault="00EF6E0F" w:rsidP="00CF54BA">
      <w:pPr>
        <w:numPr>
          <w:ilvl w:val="0"/>
          <w:numId w:val="168"/>
        </w:numPr>
        <w:spacing w:line="360" w:lineRule="auto"/>
        <w:rPr>
          <w:lang w:eastAsia="en-US"/>
        </w:rPr>
      </w:pPr>
      <w:r w:rsidRPr="00DB3A1D">
        <w:rPr>
          <w:lang w:eastAsia="en-US"/>
        </w:rPr>
        <w:t>a játékos, cselekvéses tanulás;</w:t>
      </w:r>
    </w:p>
    <w:p w14:paraId="62BC115F" w14:textId="77777777" w:rsidR="00EF6E0F" w:rsidRPr="00DB3A1D" w:rsidRDefault="00EF6E0F" w:rsidP="00CF54BA">
      <w:pPr>
        <w:numPr>
          <w:ilvl w:val="0"/>
          <w:numId w:val="168"/>
        </w:numPr>
        <w:spacing w:line="360" w:lineRule="auto"/>
        <w:rPr>
          <w:lang w:eastAsia="en-US"/>
        </w:rPr>
      </w:pPr>
      <w:r w:rsidRPr="00DB3A1D">
        <w:rPr>
          <w:lang w:eastAsia="en-US"/>
        </w:rPr>
        <w:t>a gyermeki kérdésekre, válaszokra épülő ismeretszerzés;</w:t>
      </w:r>
    </w:p>
    <w:p w14:paraId="63F34EBD" w14:textId="77777777" w:rsidR="00EF6E0F" w:rsidRPr="00DB3A1D" w:rsidRDefault="00EF6E0F" w:rsidP="00CF54BA">
      <w:pPr>
        <w:numPr>
          <w:ilvl w:val="0"/>
          <w:numId w:val="168"/>
        </w:numPr>
        <w:spacing w:line="360" w:lineRule="auto"/>
        <w:rPr>
          <w:lang w:eastAsia="en-US"/>
        </w:rPr>
      </w:pPr>
      <w:r w:rsidRPr="00DB3A1D">
        <w:rPr>
          <w:lang w:eastAsia="en-US"/>
        </w:rPr>
        <w:t>az óvodapedagógus által irányított megfigyelés, tapasztalatszerzés, felfedezés;</w:t>
      </w:r>
    </w:p>
    <w:p w14:paraId="082091B7" w14:textId="77777777" w:rsidR="00EF6E0F" w:rsidRPr="00DB3A1D" w:rsidRDefault="00EF6E0F" w:rsidP="00CF54BA">
      <w:pPr>
        <w:numPr>
          <w:ilvl w:val="0"/>
          <w:numId w:val="168"/>
        </w:numPr>
        <w:spacing w:line="360" w:lineRule="auto"/>
        <w:rPr>
          <w:lang w:eastAsia="en-US"/>
        </w:rPr>
      </w:pPr>
      <w:r w:rsidRPr="00DB3A1D">
        <w:rPr>
          <w:lang w:eastAsia="en-US"/>
        </w:rPr>
        <w:t>a gyakorlati problémamegoldás.</w:t>
      </w:r>
    </w:p>
    <w:p w14:paraId="07097B2F" w14:textId="77777777" w:rsidR="00981B38" w:rsidRPr="00DB3A1D" w:rsidRDefault="00981B38" w:rsidP="00B263C2">
      <w:pPr>
        <w:pStyle w:val="Szvegtrzs"/>
        <w:spacing w:line="360" w:lineRule="auto"/>
        <w:rPr>
          <w:b/>
        </w:rPr>
      </w:pPr>
    </w:p>
    <w:p w14:paraId="11C76144" w14:textId="77777777" w:rsidR="00981B38" w:rsidRPr="00DB3A1D" w:rsidRDefault="00981B38" w:rsidP="00B263C2">
      <w:pPr>
        <w:pStyle w:val="Szvegtrzs"/>
        <w:spacing w:line="360" w:lineRule="auto"/>
      </w:pPr>
      <w:r w:rsidRPr="00DB3A1D">
        <w:t>Célja: támogató tanulási környezet kialakítása, építve az előző ismeretekre.</w:t>
      </w:r>
    </w:p>
    <w:p w14:paraId="28EB211B" w14:textId="77777777" w:rsidR="00981B38" w:rsidRPr="00DB3A1D" w:rsidRDefault="00981B38" w:rsidP="00B263C2">
      <w:pPr>
        <w:pStyle w:val="Szvegtrzs"/>
        <w:spacing w:line="360" w:lineRule="auto"/>
      </w:pPr>
    </w:p>
    <w:p w14:paraId="5F61D383" w14:textId="77777777" w:rsidR="00981B38" w:rsidRPr="00DB3A1D" w:rsidRDefault="00981B38" w:rsidP="00B263C2">
      <w:pPr>
        <w:pStyle w:val="Szvegtrzs"/>
        <w:spacing w:line="360" w:lineRule="auto"/>
      </w:pPr>
      <w:r w:rsidRPr="00DB3A1D">
        <w:t>Az óvodapedagógus feladatai:</w:t>
      </w:r>
    </w:p>
    <w:p w14:paraId="46FC261A" w14:textId="77777777" w:rsidR="00981B38" w:rsidRPr="00DB3A1D" w:rsidRDefault="00981B38" w:rsidP="00B263C2">
      <w:pPr>
        <w:pStyle w:val="Szvegtrzs"/>
        <w:spacing w:line="360" w:lineRule="auto"/>
      </w:pPr>
      <w:r w:rsidRPr="00DB3A1D">
        <w:t>- utánzás, mintakövetéses tanulás,</w:t>
      </w:r>
    </w:p>
    <w:p w14:paraId="524E814C" w14:textId="77777777" w:rsidR="00981B38" w:rsidRPr="00DB3A1D" w:rsidRDefault="00981B38" w:rsidP="00B263C2">
      <w:pPr>
        <w:pStyle w:val="Szvegtrzs"/>
        <w:spacing w:line="360" w:lineRule="auto"/>
      </w:pPr>
      <w:r w:rsidRPr="00DB3A1D">
        <w:t>- spontán ismeretszerzés megteremtése,</w:t>
      </w:r>
    </w:p>
    <w:p w14:paraId="28C30FE3" w14:textId="77777777" w:rsidR="00981B38" w:rsidRPr="00DB3A1D" w:rsidRDefault="00981B38" w:rsidP="00B263C2">
      <w:pPr>
        <w:pStyle w:val="Szvegtrzs"/>
        <w:spacing w:line="360" w:lineRule="auto"/>
      </w:pPr>
      <w:r w:rsidRPr="00DB3A1D">
        <w:t>- felfedeztetés,</w:t>
      </w:r>
    </w:p>
    <w:p w14:paraId="5E4531AF" w14:textId="77777777" w:rsidR="00981B38" w:rsidRPr="00DB3A1D" w:rsidRDefault="00981B38" w:rsidP="00B263C2">
      <w:pPr>
        <w:pStyle w:val="Szvegtrzs"/>
        <w:spacing w:line="360" w:lineRule="auto"/>
      </w:pPr>
      <w:r w:rsidRPr="00DB3A1D">
        <w:t xml:space="preserve">- cselekvő, </w:t>
      </w:r>
      <w:r w:rsidRPr="00DB3A1D">
        <w:rPr>
          <w:i/>
        </w:rPr>
        <w:t>felfedezéses</w:t>
      </w:r>
      <w:r w:rsidRPr="00DB3A1D">
        <w:t xml:space="preserve"> tanulás megvalósítása,</w:t>
      </w:r>
    </w:p>
    <w:p w14:paraId="1F8FE596" w14:textId="77777777" w:rsidR="00981B38" w:rsidRPr="00DB3A1D" w:rsidRDefault="00981B38" w:rsidP="00B263C2">
      <w:pPr>
        <w:pStyle w:val="Szvegtrzs"/>
        <w:spacing w:line="360" w:lineRule="auto"/>
      </w:pPr>
      <w:r w:rsidRPr="00DB3A1D">
        <w:t>- kreativitás erősítése,</w:t>
      </w:r>
    </w:p>
    <w:p w14:paraId="6E676B41" w14:textId="77777777" w:rsidR="00981B38" w:rsidRPr="00DB3A1D" w:rsidRDefault="00981B38" w:rsidP="00B263C2">
      <w:pPr>
        <w:pStyle w:val="Szvegtrzs"/>
        <w:spacing w:line="360" w:lineRule="auto"/>
      </w:pPr>
      <w:r w:rsidRPr="00DB3A1D">
        <w:t>- gyakorlati problémamegoldásra nevelés.</w:t>
      </w:r>
    </w:p>
    <w:p w14:paraId="108A8C8F" w14:textId="77777777" w:rsidR="00981B38" w:rsidRPr="00DB3A1D" w:rsidRDefault="00981B38" w:rsidP="00B263C2">
      <w:pPr>
        <w:pStyle w:val="Szvegtrzs"/>
        <w:spacing w:line="360" w:lineRule="auto"/>
      </w:pPr>
    </w:p>
    <w:p w14:paraId="2E3F0BD0" w14:textId="77777777" w:rsidR="00981B38" w:rsidRPr="00DB3A1D" w:rsidRDefault="00981B38" w:rsidP="00B263C2">
      <w:pPr>
        <w:pStyle w:val="Szvegtrzs"/>
        <w:spacing w:line="360" w:lineRule="auto"/>
      </w:pPr>
      <w:r w:rsidRPr="00DB3A1D">
        <w:t>Az óvodapedagógus értékelje differenciáltan az egyéni fejlődési ütemek figyelembevételével a gyermekek tanulási tevékenységeit.</w:t>
      </w:r>
    </w:p>
    <w:p w14:paraId="43B4F770" w14:textId="77777777" w:rsidR="00981B38" w:rsidRPr="00DB3A1D" w:rsidRDefault="00981B38" w:rsidP="00B263C2">
      <w:pPr>
        <w:pStyle w:val="Szvegtrzs"/>
        <w:spacing w:line="360" w:lineRule="auto"/>
        <w:rPr>
          <w:b/>
          <w:bCs/>
        </w:rPr>
      </w:pPr>
    </w:p>
    <w:p w14:paraId="69787DA8" w14:textId="77777777" w:rsidR="00981B38" w:rsidRPr="00DB3A1D" w:rsidRDefault="00981B38" w:rsidP="009003DE">
      <w:pPr>
        <w:pStyle w:val="Cmsor3"/>
      </w:pPr>
      <w:bookmarkStart w:id="78" w:name="_Toc260605805"/>
      <w:bookmarkStart w:id="79" w:name="_Toc364284727"/>
      <w:bookmarkStart w:id="80" w:name="_Toc208217061"/>
      <w:r w:rsidRPr="00DB3A1D">
        <w:lastRenderedPageBreak/>
        <w:t>Az óvodai hagyományok ünnepei, egyéb rendezvények</w:t>
      </w:r>
      <w:bookmarkEnd w:id="78"/>
      <w:bookmarkEnd w:id="79"/>
      <w:bookmarkEnd w:id="80"/>
    </w:p>
    <w:p w14:paraId="4E799688" w14:textId="77777777" w:rsidR="0026549B" w:rsidRPr="00DB3A1D" w:rsidRDefault="0026549B" w:rsidP="00B263C2">
      <w:pPr>
        <w:spacing w:line="360" w:lineRule="auto"/>
        <w:jc w:val="both"/>
      </w:pPr>
    </w:p>
    <w:p w14:paraId="3313758C" w14:textId="77777777" w:rsidR="00981B38" w:rsidRPr="00DB3A1D" w:rsidRDefault="00981B38" w:rsidP="00B263C2">
      <w:pPr>
        <w:pStyle w:val="Szvegtrzs"/>
        <w:spacing w:line="360" w:lineRule="auto"/>
        <w:rPr>
          <w:b/>
          <w:bCs/>
        </w:rPr>
      </w:pPr>
      <w:r w:rsidRPr="00DB3A1D">
        <w:rPr>
          <w:b/>
          <w:bCs/>
        </w:rPr>
        <w:t>A gyermek életének jeles napjai</w:t>
      </w:r>
    </w:p>
    <w:p w14:paraId="3D0D7729" w14:textId="78B3B33B" w:rsidR="00981B38" w:rsidRPr="00DB3A1D" w:rsidRDefault="00981B38" w:rsidP="00B263C2">
      <w:pPr>
        <w:pStyle w:val="Szvegtrzs"/>
        <w:spacing w:line="360" w:lineRule="auto"/>
      </w:pPr>
      <w:r w:rsidRPr="00DB3A1D">
        <w:t>A gyermekek születésnapját csoportonként megünnepeljük. Az ajándékot az óvónők együtt készítik a gyerekekkel, a kínálni</w:t>
      </w:r>
      <w:r w:rsidR="009003DE">
        <w:t xml:space="preserve"> </w:t>
      </w:r>
      <w:r w:rsidRPr="00DB3A1D">
        <w:t>való csemegét az ünnepelt hozza.</w:t>
      </w:r>
    </w:p>
    <w:p w14:paraId="48A1262D" w14:textId="77777777" w:rsidR="00981B38" w:rsidRPr="00DB3A1D" w:rsidRDefault="00981B38" w:rsidP="00B263C2">
      <w:pPr>
        <w:pStyle w:val="Szvegtrzs"/>
        <w:spacing w:line="360" w:lineRule="auto"/>
      </w:pPr>
      <w:r w:rsidRPr="00DB3A1D">
        <w:t>Célunk, hogy a gyermekek minél gyakrabban átéljék az „örömszerzés” élményét, és egymás iránti figyelmük, érzékenységük növekedjék.</w:t>
      </w:r>
    </w:p>
    <w:p w14:paraId="694274B8" w14:textId="77777777" w:rsidR="00981B38" w:rsidRPr="00DB3A1D" w:rsidRDefault="00981B38" w:rsidP="00B263C2">
      <w:pPr>
        <w:pStyle w:val="Szvegtrzs"/>
        <w:spacing w:line="360" w:lineRule="auto"/>
      </w:pPr>
    </w:p>
    <w:p w14:paraId="3584B805" w14:textId="77777777" w:rsidR="00981B38" w:rsidRPr="00DB3A1D" w:rsidRDefault="00981B38" w:rsidP="00B263C2">
      <w:pPr>
        <w:pStyle w:val="Szvegtrzs"/>
        <w:spacing w:line="360" w:lineRule="auto"/>
        <w:rPr>
          <w:b/>
          <w:bCs/>
        </w:rPr>
      </w:pPr>
      <w:r w:rsidRPr="00DB3A1D">
        <w:rPr>
          <w:b/>
          <w:bCs/>
        </w:rPr>
        <w:t>Egyéb ünnepeink</w:t>
      </w:r>
    </w:p>
    <w:p w14:paraId="3F94775A" w14:textId="77777777" w:rsidR="00981B38" w:rsidRPr="00DB3A1D" w:rsidRDefault="00981B38" w:rsidP="00B263C2">
      <w:pPr>
        <w:pStyle w:val="Szvegtrzs"/>
        <w:spacing w:line="360" w:lineRule="auto"/>
      </w:pPr>
    </w:p>
    <w:p w14:paraId="3DB381E0" w14:textId="77777777" w:rsidR="00981B38" w:rsidRPr="00DB3A1D" w:rsidRDefault="00981B38" w:rsidP="00B263C2">
      <w:pPr>
        <w:pStyle w:val="Szvegtrzs"/>
        <w:spacing w:line="360" w:lineRule="auto"/>
        <w:rPr>
          <w:b/>
          <w:bCs/>
        </w:rPr>
      </w:pPr>
      <w:r w:rsidRPr="00DB3A1D">
        <w:rPr>
          <w:b/>
          <w:bCs/>
        </w:rPr>
        <w:t>Mikulás</w:t>
      </w:r>
    </w:p>
    <w:p w14:paraId="2A8A4179" w14:textId="77777777" w:rsidR="00981B38" w:rsidRPr="00DB3A1D" w:rsidRDefault="00981B38" w:rsidP="00B263C2">
      <w:pPr>
        <w:pStyle w:val="Szvegtrzs"/>
        <w:spacing w:line="360" w:lineRule="auto"/>
      </w:pPr>
      <w:r w:rsidRPr="00DB3A1D">
        <w:t>Napokkal előtte megkezdődik a Mikulás-várás és a cselekvésben, képzelődésben folyó készülődés.</w:t>
      </w:r>
    </w:p>
    <w:p w14:paraId="14FE834B" w14:textId="77777777" w:rsidR="00981B38" w:rsidRPr="00DB3A1D" w:rsidRDefault="00981B38" w:rsidP="00B263C2">
      <w:pPr>
        <w:pStyle w:val="Szvegtrzs"/>
        <w:spacing w:line="360" w:lineRule="auto"/>
      </w:pPr>
      <w:r w:rsidRPr="00DB3A1D">
        <w:t>Mikulás napján megérkezik az óvodába a Mikulás és ajándékot hoz nekik.</w:t>
      </w:r>
    </w:p>
    <w:p w14:paraId="02FFA0E7" w14:textId="77777777" w:rsidR="00981B38" w:rsidRPr="00DB3A1D" w:rsidRDefault="00981B38" w:rsidP="00B263C2">
      <w:pPr>
        <w:pStyle w:val="Szvegtrzs"/>
        <w:spacing w:line="360" w:lineRule="auto"/>
        <w:rPr>
          <w:b/>
          <w:bCs/>
        </w:rPr>
      </w:pPr>
    </w:p>
    <w:p w14:paraId="23CC6A6D" w14:textId="77777777" w:rsidR="00D776A1" w:rsidRPr="00DB3A1D" w:rsidRDefault="00D776A1" w:rsidP="00B263C2">
      <w:pPr>
        <w:spacing w:line="360" w:lineRule="auto"/>
        <w:jc w:val="both"/>
        <w:rPr>
          <w:b/>
          <w:bCs/>
        </w:rPr>
      </w:pPr>
      <w:r w:rsidRPr="00DB3A1D">
        <w:rPr>
          <w:b/>
          <w:bCs/>
        </w:rPr>
        <w:t>Karácsony</w:t>
      </w:r>
    </w:p>
    <w:p w14:paraId="741BAD64" w14:textId="77777777" w:rsidR="00D776A1" w:rsidRPr="00DB3A1D" w:rsidRDefault="00D776A1" w:rsidP="00B263C2">
      <w:pPr>
        <w:spacing w:line="360" w:lineRule="auto"/>
        <w:jc w:val="both"/>
      </w:pPr>
      <w:r w:rsidRPr="00DB3A1D">
        <w:t>Hétről-hétre egy-egy gyertyát gyújtunk meg az adventi koszorún, jelezve az ünnep közeledtét. Törekszünk arra, hogy az ünnepvárás jelen legyen a mindennapi viselkedésünkben és hangulatunkban.</w:t>
      </w:r>
    </w:p>
    <w:p w14:paraId="64D7C558" w14:textId="29AACE17" w:rsidR="00D776A1" w:rsidRPr="00DB3A1D" w:rsidRDefault="00D776A1" w:rsidP="00B263C2">
      <w:pPr>
        <w:spacing w:line="360" w:lineRule="auto"/>
        <w:jc w:val="both"/>
      </w:pPr>
      <w:r w:rsidRPr="00DB3A1D">
        <w:t>Adventi naptár zsebei apró ajándékokat rejtenek</w:t>
      </w:r>
      <w:r w:rsidR="009003DE">
        <w:t>,</w:t>
      </w:r>
      <w:r w:rsidRPr="00DB3A1D">
        <w:t xml:space="preserve"> amik minden nap más gyermeknek nyújtanak örömet. Advent során ajándékot készítünk a szülőknek.</w:t>
      </w:r>
    </w:p>
    <w:p w14:paraId="44BAB016" w14:textId="20EFC6D0" w:rsidR="00D776A1" w:rsidRPr="00DB3A1D" w:rsidRDefault="00D776A1" w:rsidP="00B263C2">
      <w:pPr>
        <w:spacing w:line="360" w:lineRule="auto"/>
        <w:jc w:val="both"/>
      </w:pPr>
      <w:r w:rsidRPr="00DB3A1D">
        <w:t xml:space="preserve">A téli szünet előtt néhány nappal a feldíszített fa előtt verselünk, </w:t>
      </w:r>
      <w:proofErr w:type="spellStart"/>
      <w:r w:rsidRPr="00DB3A1D">
        <w:t>énekelünk</w:t>
      </w:r>
      <w:proofErr w:type="spellEnd"/>
      <w:r w:rsidRPr="00DB3A1D">
        <w:t xml:space="preserve"> a karácsonyfáról, csillagszórót gyújtunk. Végül közösen kibontjuk az ajándékokat.</w:t>
      </w:r>
    </w:p>
    <w:p w14:paraId="49022424" w14:textId="77777777" w:rsidR="00D776A1" w:rsidRPr="00DB3A1D" w:rsidRDefault="00D776A1" w:rsidP="00B263C2">
      <w:pPr>
        <w:spacing w:line="360" w:lineRule="auto"/>
        <w:jc w:val="both"/>
      </w:pPr>
    </w:p>
    <w:p w14:paraId="72316559" w14:textId="77777777" w:rsidR="00D776A1" w:rsidRPr="00DB3A1D" w:rsidRDefault="00D776A1" w:rsidP="00B263C2">
      <w:pPr>
        <w:spacing w:line="360" w:lineRule="auto"/>
        <w:jc w:val="both"/>
        <w:rPr>
          <w:b/>
          <w:bCs/>
        </w:rPr>
      </w:pPr>
      <w:r w:rsidRPr="00DB3A1D">
        <w:rPr>
          <w:b/>
          <w:bCs/>
        </w:rPr>
        <w:t>Farsang</w:t>
      </w:r>
    </w:p>
    <w:p w14:paraId="54C4E77D" w14:textId="77777777" w:rsidR="00D776A1" w:rsidRPr="00DB3A1D" w:rsidRDefault="00D776A1" w:rsidP="00B263C2">
      <w:pPr>
        <w:spacing w:line="360" w:lineRule="auto"/>
        <w:jc w:val="both"/>
      </w:pPr>
      <w:r w:rsidRPr="00DB3A1D">
        <w:t>Hagyományunknak megfelelően a farsangot, télbúcsúztatót az óvodában tartjuk (a két csoport közösen). Gyerekek és felnőttek jelmezbe öltöznek, önfeledt jókedvvel, táncolva töltik ezt a délelőttöt.</w:t>
      </w:r>
    </w:p>
    <w:p w14:paraId="20F18426" w14:textId="77777777" w:rsidR="00D776A1" w:rsidRPr="00DB3A1D" w:rsidRDefault="00D776A1" w:rsidP="00B263C2">
      <w:pPr>
        <w:spacing w:line="360" w:lineRule="auto"/>
        <w:jc w:val="both"/>
      </w:pPr>
    </w:p>
    <w:p w14:paraId="6C676232" w14:textId="77777777" w:rsidR="00D776A1" w:rsidRPr="00DB3A1D" w:rsidRDefault="00D776A1" w:rsidP="00B263C2">
      <w:pPr>
        <w:spacing w:line="360" w:lineRule="auto"/>
        <w:jc w:val="both"/>
        <w:rPr>
          <w:b/>
          <w:bCs/>
        </w:rPr>
      </w:pPr>
      <w:r w:rsidRPr="00DB3A1D">
        <w:rPr>
          <w:b/>
          <w:bCs/>
        </w:rPr>
        <w:t>Március 15.</w:t>
      </w:r>
    </w:p>
    <w:p w14:paraId="07570779" w14:textId="77777777" w:rsidR="00D776A1" w:rsidRPr="00DB3A1D" w:rsidRDefault="00D776A1" w:rsidP="00B263C2">
      <w:pPr>
        <w:spacing w:line="360" w:lineRule="auto"/>
        <w:jc w:val="both"/>
      </w:pPr>
      <w:r w:rsidRPr="00DB3A1D">
        <w:t>Kokárdákat, zászlókat készítünk a gyerekekkel, melyeket elhelyezünk az 1848-as kopjafánál.</w:t>
      </w:r>
    </w:p>
    <w:p w14:paraId="30C66202" w14:textId="77777777" w:rsidR="00D776A1" w:rsidRDefault="00D776A1" w:rsidP="00B263C2">
      <w:pPr>
        <w:spacing w:line="360" w:lineRule="auto"/>
        <w:jc w:val="both"/>
      </w:pPr>
    </w:p>
    <w:p w14:paraId="38B18069" w14:textId="77777777" w:rsidR="00AE3B4C" w:rsidRPr="00DB3A1D" w:rsidRDefault="00AE3B4C" w:rsidP="00B263C2">
      <w:pPr>
        <w:spacing w:line="360" w:lineRule="auto"/>
        <w:jc w:val="both"/>
      </w:pPr>
    </w:p>
    <w:p w14:paraId="3FCFCA65" w14:textId="77777777" w:rsidR="00AE3B4C" w:rsidRDefault="00AE3B4C" w:rsidP="00B263C2">
      <w:pPr>
        <w:spacing w:line="360" w:lineRule="auto"/>
        <w:jc w:val="both"/>
        <w:rPr>
          <w:b/>
          <w:bCs/>
        </w:rPr>
      </w:pPr>
    </w:p>
    <w:p w14:paraId="45AAB148" w14:textId="0C980A4C" w:rsidR="00D776A1" w:rsidRPr="00DB3A1D" w:rsidRDefault="00D776A1" w:rsidP="00B263C2">
      <w:pPr>
        <w:spacing w:line="360" w:lineRule="auto"/>
        <w:jc w:val="both"/>
        <w:rPr>
          <w:b/>
          <w:bCs/>
        </w:rPr>
      </w:pPr>
      <w:r w:rsidRPr="00DB3A1D">
        <w:rPr>
          <w:b/>
          <w:bCs/>
        </w:rPr>
        <w:t>Húsvét</w:t>
      </w:r>
    </w:p>
    <w:p w14:paraId="3A236A07" w14:textId="77777777" w:rsidR="00D776A1" w:rsidRPr="00DB3A1D" w:rsidRDefault="00D776A1" w:rsidP="00B263C2">
      <w:pPr>
        <w:spacing w:line="360" w:lineRule="auto"/>
        <w:jc w:val="both"/>
      </w:pPr>
      <w:r w:rsidRPr="00DB3A1D">
        <w:t>Témához kapcsolódó mondókákkal, verssel, énekekkel ismerkedünk.</w:t>
      </w:r>
    </w:p>
    <w:p w14:paraId="7BA75D11" w14:textId="77777777" w:rsidR="00D776A1" w:rsidRPr="00DB3A1D" w:rsidRDefault="00D776A1" w:rsidP="00B263C2">
      <w:pPr>
        <w:spacing w:line="360" w:lineRule="auto"/>
        <w:jc w:val="both"/>
      </w:pPr>
      <w:r w:rsidRPr="00DB3A1D">
        <w:t>Az óvodapedagógusok az udvaron a fák, bokrok alá elrejtett húsvéti meglepetéssel kedveskednek a gyermekeknek.</w:t>
      </w:r>
    </w:p>
    <w:p w14:paraId="5EAA3CCD" w14:textId="77777777" w:rsidR="00D776A1" w:rsidRPr="00DB3A1D" w:rsidRDefault="00D776A1" w:rsidP="00B263C2">
      <w:pPr>
        <w:spacing w:line="360" w:lineRule="auto"/>
        <w:jc w:val="both"/>
      </w:pPr>
    </w:p>
    <w:p w14:paraId="43EB6667" w14:textId="77777777" w:rsidR="00D776A1" w:rsidRPr="00DB3A1D" w:rsidRDefault="00D776A1" w:rsidP="00B263C2">
      <w:pPr>
        <w:spacing w:line="360" w:lineRule="auto"/>
        <w:jc w:val="both"/>
        <w:rPr>
          <w:b/>
          <w:bCs/>
        </w:rPr>
      </w:pPr>
      <w:r w:rsidRPr="00DB3A1D">
        <w:rPr>
          <w:b/>
          <w:bCs/>
        </w:rPr>
        <w:t>Anyák Napja</w:t>
      </w:r>
    </w:p>
    <w:p w14:paraId="61A755E0" w14:textId="77777777" w:rsidR="00D776A1" w:rsidRPr="00DB3A1D" w:rsidRDefault="00D776A1" w:rsidP="00B263C2">
      <w:pPr>
        <w:spacing w:line="360" w:lineRule="auto"/>
        <w:jc w:val="both"/>
      </w:pPr>
      <w:r w:rsidRPr="00DB3A1D">
        <w:t>Ezen a napon délután kérjük az anyukákat, hogy ők jöjjenek a gyermekükért. Az óvodában meghitt, feldíszített sarkot alakítunk ki, ahol a gyermekek verssel és ajándékkal köszöntik anyukájukat.</w:t>
      </w:r>
    </w:p>
    <w:p w14:paraId="6B96690F" w14:textId="77777777" w:rsidR="00D776A1" w:rsidRPr="00DB3A1D" w:rsidRDefault="00D776A1" w:rsidP="00B263C2">
      <w:pPr>
        <w:spacing w:line="360" w:lineRule="auto"/>
        <w:jc w:val="both"/>
      </w:pPr>
    </w:p>
    <w:p w14:paraId="044959DE" w14:textId="77777777" w:rsidR="00D776A1" w:rsidRPr="00DB3A1D" w:rsidRDefault="00D776A1" w:rsidP="00B263C2">
      <w:pPr>
        <w:spacing w:line="360" w:lineRule="auto"/>
        <w:jc w:val="both"/>
        <w:rPr>
          <w:b/>
          <w:bCs/>
        </w:rPr>
      </w:pPr>
      <w:r w:rsidRPr="00DB3A1D">
        <w:rPr>
          <w:b/>
          <w:bCs/>
        </w:rPr>
        <w:t>Gyermekek Napja</w:t>
      </w:r>
    </w:p>
    <w:p w14:paraId="0D093F0B" w14:textId="77777777" w:rsidR="00D776A1" w:rsidRPr="00DB3A1D" w:rsidRDefault="00D776A1" w:rsidP="00B263C2">
      <w:pPr>
        <w:spacing w:line="360" w:lineRule="auto"/>
        <w:jc w:val="both"/>
      </w:pPr>
      <w:r w:rsidRPr="00DB3A1D">
        <w:t>Közös játékokat, mozgásos versenyjátékokat szervezünk, a gyerekek ajándékot kapnak.</w:t>
      </w:r>
    </w:p>
    <w:p w14:paraId="36C42E9C" w14:textId="77777777" w:rsidR="00D776A1" w:rsidRPr="00DB3A1D" w:rsidRDefault="00D776A1" w:rsidP="00B263C2">
      <w:pPr>
        <w:spacing w:line="360" w:lineRule="auto"/>
        <w:jc w:val="both"/>
      </w:pPr>
      <w:r w:rsidRPr="00DB3A1D">
        <w:t>Zenés előadóművészeket is hívunk a gyermekek szórakoztatására.</w:t>
      </w:r>
    </w:p>
    <w:p w14:paraId="1F3CF78E" w14:textId="77777777" w:rsidR="00D776A1" w:rsidRPr="00DB3A1D" w:rsidRDefault="00D776A1" w:rsidP="00B263C2">
      <w:pPr>
        <w:spacing w:line="360" w:lineRule="auto"/>
        <w:jc w:val="both"/>
      </w:pPr>
    </w:p>
    <w:p w14:paraId="00F1D71C" w14:textId="77777777" w:rsidR="00D776A1" w:rsidRPr="00DB3A1D" w:rsidRDefault="00D776A1" w:rsidP="00B263C2">
      <w:pPr>
        <w:spacing w:line="360" w:lineRule="auto"/>
        <w:jc w:val="both"/>
        <w:rPr>
          <w:b/>
          <w:bCs/>
        </w:rPr>
      </w:pPr>
      <w:r w:rsidRPr="00DB3A1D">
        <w:rPr>
          <w:b/>
          <w:bCs/>
        </w:rPr>
        <w:t>Nagycsoportosok búcsúzója</w:t>
      </w:r>
    </w:p>
    <w:p w14:paraId="2442B939" w14:textId="77777777" w:rsidR="00D776A1" w:rsidRPr="00DB3A1D" w:rsidRDefault="00D776A1" w:rsidP="00B263C2">
      <w:pPr>
        <w:spacing w:line="360" w:lineRule="auto"/>
        <w:jc w:val="both"/>
      </w:pPr>
      <w:r w:rsidRPr="00DB3A1D">
        <w:t>Az iskolába menő gyerekek műsorral búcsúznak az óvodától. Könyvcsomagot kapnak a gyermekek, az</w:t>
      </w:r>
    </w:p>
    <w:p w14:paraId="2EC87ECC" w14:textId="77777777" w:rsidR="00D776A1" w:rsidRPr="00DB3A1D" w:rsidRDefault="00D776A1" w:rsidP="00B263C2">
      <w:pPr>
        <w:spacing w:line="360" w:lineRule="auto"/>
        <w:jc w:val="both"/>
      </w:pPr>
      <w:r w:rsidRPr="00DB3A1D">
        <w:t>óvoda előtti szívre szüleik segítségével felrakják a nevükkel ellátott lakatokat.</w:t>
      </w:r>
    </w:p>
    <w:p w14:paraId="7D05C2F2" w14:textId="77777777" w:rsidR="00E952FE" w:rsidRPr="00DB3A1D" w:rsidRDefault="00E952FE" w:rsidP="00B263C2">
      <w:pPr>
        <w:pStyle w:val="Cmsor3"/>
        <w:spacing w:line="360" w:lineRule="auto"/>
      </w:pPr>
      <w:bookmarkStart w:id="81" w:name="_Toc208217062"/>
      <w:r w:rsidRPr="00DB3A1D">
        <w:t>Eszközjegyzék</w:t>
      </w:r>
      <w:bookmarkEnd w:id="81"/>
    </w:p>
    <w:tbl>
      <w:tblPr>
        <w:tblpPr w:leftFromText="141" w:rightFromText="141" w:vertAnchor="text" w:horzAnchor="margin" w:tblpY="196"/>
        <w:tblW w:w="9180" w:type="dxa"/>
        <w:tblBorders>
          <w:top w:val="single" w:sz="4" w:space="0" w:color="auto"/>
        </w:tblBorders>
        <w:tblCellMar>
          <w:left w:w="70" w:type="dxa"/>
          <w:right w:w="70" w:type="dxa"/>
        </w:tblCellMar>
        <w:tblLook w:val="0000" w:firstRow="0" w:lastRow="0" w:firstColumn="0" w:lastColumn="0" w:noHBand="0" w:noVBand="0"/>
      </w:tblPr>
      <w:tblGrid>
        <w:gridCol w:w="2955"/>
        <w:gridCol w:w="6225"/>
      </w:tblGrid>
      <w:tr w:rsidR="00E952FE" w:rsidRPr="00DB3A1D" w14:paraId="7E7F5FDD" w14:textId="77777777" w:rsidTr="00E952FE">
        <w:trPr>
          <w:trHeight w:val="525"/>
        </w:trPr>
        <w:tc>
          <w:tcPr>
            <w:tcW w:w="2955" w:type="dxa"/>
            <w:tcBorders>
              <w:top w:val="single" w:sz="4" w:space="0" w:color="auto"/>
              <w:left w:val="single" w:sz="4" w:space="0" w:color="auto"/>
              <w:bottom w:val="single" w:sz="4" w:space="0" w:color="auto"/>
              <w:right w:val="single" w:sz="4" w:space="0" w:color="auto"/>
            </w:tcBorders>
          </w:tcPr>
          <w:p w14:paraId="70619E29" w14:textId="5285A9E4" w:rsidR="00E952FE" w:rsidRPr="00DB3A1D" w:rsidRDefault="00E952FE" w:rsidP="00B263C2">
            <w:pPr>
              <w:spacing w:line="360" w:lineRule="auto"/>
              <w:jc w:val="both"/>
            </w:pPr>
            <w:r w:rsidRPr="00DB3A1D">
              <w:t>Tevékenység megnevezése</w:t>
            </w:r>
          </w:p>
        </w:tc>
        <w:tc>
          <w:tcPr>
            <w:tcW w:w="6225" w:type="dxa"/>
            <w:tcBorders>
              <w:top w:val="single" w:sz="4" w:space="0" w:color="auto"/>
              <w:left w:val="single" w:sz="4" w:space="0" w:color="auto"/>
              <w:bottom w:val="single" w:sz="4" w:space="0" w:color="auto"/>
              <w:right w:val="single" w:sz="4" w:space="0" w:color="auto"/>
            </w:tcBorders>
          </w:tcPr>
          <w:p w14:paraId="7977A845" w14:textId="219454CB" w:rsidR="00E952FE" w:rsidRPr="00DB3A1D" w:rsidRDefault="00E952FE" w:rsidP="00B263C2">
            <w:pPr>
              <w:spacing w:line="360" w:lineRule="auto"/>
              <w:jc w:val="both"/>
            </w:pPr>
            <w:r w:rsidRPr="00DB3A1D">
              <w:t>Eszközök</w:t>
            </w:r>
          </w:p>
        </w:tc>
      </w:tr>
      <w:tr w:rsidR="00E952FE" w:rsidRPr="00DB3A1D" w14:paraId="09F31D2A" w14:textId="77777777" w:rsidTr="00E952FE">
        <w:trPr>
          <w:trHeight w:val="4830"/>
        </w:trPr>
        <w:tc>
          <w:tcPr>
            <w:tcW w:w="2955" w:type="dxa"/>
            <w:tcBorders>
              <w:top w:val="single" w:sz="4" w:space="0" w:color="auto"/>
              <w:left w:val="single" w:sz="4" w:space="0" w:color="auto"/>
              <w:bottom w:val="single" w:sz="4" w:space="0" w:color="auto"/>
              <w:right w:val="single" w:sz="4" w:space="0" w:color="auto"/>
            </w:tcBorders>
          </w:tcPr>
          <w:p w14:paraId="778DAAC7" w14:textId="77777777" w:rsidR="00E952FE" w:rsidRPr="00DB3A1D" w:rsidRDefault="00E952FE" w:rsidP="00B263C2">
            <w:pPr>
              <w:spacing w:line="360" w:lineRule="auto"/>
              <w:jc w:val="both"/>
            </w:pPr>
            <w:r w:rsidRPr="00DB3A1D">
              <w:lastRenderedPageBreak/>
              <w:t>Játék</w:t>
            </w:r>
          </w:p>
          <w:p w14:paraId="10DD7A20" w14:textId="77777777" w:rsidR="00E952FE" w:rsidRPr="00DB3A1D" w:rsidRDefault="00E952FE" w:rsidP="00B263C2">
            <w:pPr>
              <w:spacing w:line="360" w:lineRule="auto"/>
              <w:jc w:val="both"/>
            </w:pPr>
          </w:p>
        </w:tc>
        <w:tc>
          <w:tcPr>
            <w:tcW w:w="6225" w:type="dxa"/>
            <w:tcBorders>
              <w:top w:val="single" w:sz="4" w:space="0" w:color="auto"/>
              <w:left w:val="single" w:sz="4" w:space="0" w:color="auto"/>
              <w:bottom w:val="single" w:sz="4" w:space="0" w:color="auto"/>
              <w:right w:val="single" w:sz="4" w:space="0" w:color="auto"/>
            </w:tcBorders>
          </w:tcPr>
          <w:p w14:paraId="1BA2CB69" w14:textId="77777777" w:rsidR="00E952FE" w:rsidRPr="00DB3A1D" w:rsidRDefault="00E952FE" w:rsidP="00B263C2">
            <w:pPr>
              <w:spacing w:line="360" w:lineRule="auto"/>
              <w:jc w:val="both"/>
            </w:pPr>
            <w:proofErr w:type="gramStart"/>
            <w:r w:rsidRPr="00DB3A1D">
              <w:t>Szabályjáték :</w:t>
            </w:r>
            <w:proofErr w:type="gramEnd"/>
            <w:r w:rsidRPr="00DB3A1D">
              <w:t xml:space="preserve"> </w:t>
            </w:r>
            <w:proofErr w:type="gramStart"/>
            <w:r w:rsidRPr="00DB3A1D">
              <w:t>társasjáték ,</w:t>
            </w:r>
            <w:proofErr w:type="gramEnd"/>
            <w:r w:rsidRPr="00DB3A1D">
              <w:t xml:space="preserve"> </w:t>
            </w:r>
            <w:proofErr w:type="gramStart"/>
            <w:r w:rsidRPr="00DB3A1D">
              <w:t>kirakók ,</w:t>
            </w:r>
            <w:proofErr w:type="gramEnd"/>
            <w:r w:rsidRPr="00DB3A1D">
              <w:t xml:space="preserve"> </w:t>
            </w:r>
            <w:proofErr w:type="gramStart"/>
            <w:r w:rsidRPr="00DB3A1D">
              <w:t>puzzle ,</w:t>
            </w:r>
            <w:proofErr w:type="gramEnd"/>
            <w:r w:rsidRPr="00DB3A1D">
              <w:t xml:space="preserve"> logikai </w:t>
            </w:r>
            <w:proofErr w:type="gramStart"/>
            <w:r w:rsidRPr="00DB3A1D">
              <w:t>játékok .</w:t>
            </w:r>
            <w:proofErr w:type="gramEnd"/>
          </w:p>
          <w:p w14:paraId="4F622DF2" w14:textId="77777777" w:rsidR="00E952FE" w:rsidRPr="00DB3A1D" w:rsidRDefault="00E952FE" w:rsidP="00B263C2">
            <w:pPr>
              <w:spacing w:line="360" w:lineRule="auto"/>
              <w:jc w:val="both"/>
            </w:pPr>
          </w:p>
          <w:p w14:paraId="04897C9A" w14:textId="77777777" w:rsidR="00E952FE" w:rsidRPr="00DB3A1D" w:rsidRDefault="00E952FE" w:rsidP="00B263C2">
            <w:pPr>
              <w:spacing w:line="360" w:lineRule="auto"/>
              <w:jc w:val="both"/>
            </w:pPr>
            <w:r w:rsidRPr="00DB3A1D">
              <w:t xml:space="preserve">Konstruáló </w:t>
            </w:r>
            <w:proofErr w:type="gramStart"/>
            <w:r w:rsidRPr="00DB3A1D">
              <w:t>játék :</w:t>
            </w:r>
            <w:proofErr w:type="gramEnd"/>
            <w:r w:rsidRPr="00DB3A1D">
              <w:t xml:space="preserve"> </w:t>
            </w:r>
            <w:proofErr w:type="gramStart"/>
            <w:r w:rsidRPr="00DB3A1D">
              <w:t>építőkockák ,</w:t>
            </w:r>
            <w:proofErr w:type="gramEnd"/>
            <w:r w:rsidRPr="00DB3A1D">
              <w:t xml:space="preserve"> egymásra rakható ill.</w:t>
            </w:r>
          </w:p>
          <w:p w14:paraId="297DD1B3" w14:textId="77777777" w:rsidR="00E952FE" w:rsidRPr="00DB3A1D" w:rsidRDefault="00E952FE" w:rsidP="00B263C2">
            <w:pPr>
              <w:spacing w:line="360" w:lineRule="auto"/>
              <w:jc w:val="both"/>
            </w:pPr>
            <w:r w:rsidRPr="00DB3A1D">
              <w:t xml:space="preserve">Illeszthető </w:t>
            </w:r>
            <w:proofErr w:type="gramStart"/>
            <w:r w:rsidRPr="00DB3A1D">
              <w:t>elemek .</w:t>
            </w:r>
            <w:proofErr w:type="gramEnd"/>
          </w:p>
          <w:p w14:paraId="5AE28AE1" w14:textId="77777777" w:rsidR="00E952FE" w:rsidRPr="00DB3A1D" w:rsidRDefault="00E952FE" w:rsidP="00B263C2">
            <w:pPr>
              <w:spacing w:line="360" w:lineRule="auto"/>
              <w:jc w:val="both"/>
            </w:pPr>
          </w:p>
          <w:p w14:paraId="3FF6C530" w14:textId="77777777" w:rsidR="00E952FE" w:rsidRPr="00DB3A1D" w:rsidRDefault="00E952FE" w:rsidP="00B263C2">
            <w:pPr>
              <w:spacing w:line="360" w:lineRule="auto"/>
              <w:jc w:val="both"/>
            </w:pPr>
            <w:r w:rsidRPr="00DB3A1D">
              <w:t xml:space="preserve">Gyakorló </w:t>
            </w:r>
            <w:proofErr w:type="gramStart"/>
            <w:r w:rsidRPr="00DB3A1D">
              <w:t>játék :</w:t>
            </w:r>
            <w:proofErr w:type="gramEnd"/>
            <w:r w:rsidRPr="00DB3A1D">
              <w:t xml:space="preserve"> olyan </w:t>
            </w:r>
            <w:proofErr w:type="gramStart"/>
            <w:r w:rsidRPr="00DB3A1D">
              <w:t>eszközök ,</w:t>
            </w:r>
            <w:proofErr w:type="gramEnd"/>
            <w:r w:rsidRPr="00DB3A1D">
              <w:t xml:space="preserve"> amelyek alkalmasak a</w:t>
            </w:r>
          </w:p>
          <w:p w14:paraId="78F7880B" w14:textId="77777777" w:rsidR="00E952FE" w:rsidRPr="00DB3A1D" w:rsidRDefault="00E952FE" w:rsidP="00B263C2">
            <w:pPr>
              <w:spacing w:line="360" w:lineRule="auto"/>
              <w:jc w:val="both"/>
            </w:pPr>
            <w:r w:rsidRPr="00DB3A1D">
              <w:t>gyerekek manipulációs vágyainak</w:t>
            </w:r>
          </w:p>
          <w:p w14:paraId="4B2B0462" w14:textId="77777777" w:rsidR="00E952FE" w:rsidRPr="00DB3A1D" w:rsidRDefault="00E952FE" w:rsidP="00B263C2">
            <w:pPr>
              <w:spacing w:line="360" w:lineRule="auto"/>
              <w:jc w:val="both"/>
            </w:pPr>
            <w:proofErr w:type="gramStart"/>
            <w:r w:rsidRPr="00DB3A1D">
              <w:t>kielégítésére .</w:t>
            </w:r>
            <w:proofErr w:type="gramEnd"/>
          </w:p>
          <w:p w14:paraId="4C53FD24" w14:textId="77777777" w:rsidR="00E952FE" w:rsidRPr="00DB3A1D" w:rsidRDefault="00E952FE" w:rsidP="00B263C2">
            <w:pPr>
              <w:spacing w:line="360" w:lineRule="auto"/>
              <w:jc w:val="both"/>
            </w:pPr>
          </w:p>
          <w:p w14:paraId="4D232A3D" w14:textId="77777777" w:rsidR="00E952FE" w:rsidRPr="00DB3A1D" w:rsidRDefault="00E952FE" w:rsidP="00B263C2">
            <w:pPr>
              <w:spacing w:line="360" w:lineRule="auto"/>
              <w:jc w:val="both"/>
            </w:pPr>
            <w:proofErr w:type="gramStart"/>
            <w:r w:rsidRPr="00DB3A1D">
              <w:t>Szerepjáték :</w:t>
            </w:r>
            <w:proofErr w:type="gramEnd"/>
            <w:r w:rsidRPr="00DB3A1D">
              <w:t xml:space="preserve"> </w:t>
            </w:r>
            <w:proofErr w:type="gramStart"/>
            <w:r w:rsidRPr="00DB3A1D">
              <w:t>táskák ,</w:t>
            </w:r>
            <w:proofErr w:type="gramEnd"/>
            <w:r w:rsidRPr="00DB3A1D">
              <w:t xml:space="preserve"> </w:t>
            </w:r>
            <w:proofErr w:type="gramStart"/>
            <w:r w:rsidRPr="00DB3A1D">
              <w:t>hátizsákok ,</w:t>
            </w:r>
            <w:proofErr w:type="gramEnd"/>
            <w:r w:rsidRPr="00DB3A1D">
              <w:t xml:space="preserve"> </w:t>
            </w:r>
            <w:proofErr w:type="gramStart"/>
            <w:r w:rsidRPr="00DB3A1D">
              <w:t>babakocsi ,</w:t>
            </w:r>
            <w:proofErr w:type="gramEnd"/>
            <w:r w:rsidRPr="00DB3A1D">
              <w:t xml:space="preserve"> </w:t>
            </w:r>
            <w:proofErr w:type="gramStart"/>
            <w:r w:rsidRPr="00DB3A1D">
              <w:t>hintalovak ,</w:t>
            </w:r>
            <w:proofErr w:type="gramEnd"/>
          </w:p>
          <w:p w14:paraId="59185008" w14:textId="77777777" w:rsidR="00E952FE" w:rsidRPr="00DB3A1D" w:rsidRDefault="00E952FE" w:rsidP="00B263C2">
            <w:pPr>
              <w:spacing w:line="360" w:lineRule="auto"/>
              <w:jc w:val="both"/>
            </w:pPr>
            <w:r w:rsidRPr="00DB3A1D">
              <w:t xml:space="preserve">orvosi </w:t>
            </w:r>
            <w:proofErr w:type="gramStart"/>
            <w:r w:rsidRPr="00DB3A1D">
              <w:t>táska ,</w:t>
            </w:r>
            <w:proofErr w:type="gramEnd"/>
            <w:r w:rsidRPr="00DB3A1D">
              <w:t xml:space="preserve"> babaszoba </w:t>
            </w:r>
            <w:proofErr w:type="gramStart"/>
            <w:r w:rsidRPr="00DB3A1D">
              <w:t>babákkal ,</w:t>
            </w:r>
            <w:proofErr w:type="gramEnd"/>
            <w:r w:rsidRPr="00DB3A1D">
              <w:t xml:space="preserve"> felszerelt</w:t>
            </w:r>
          </w:p>
          <w:p w14:paraId="14C33600" w14:textId="77777777" w:rsidR="00E952FE" w:rsidRPr="00DB3A1D" w:rsidRDefault="00E952FE" w:rsidP="00B263C2">
            <w:pPr>
              <w:spacing w:line="360" w:lineRule="auto"/>
              <w:jc w:val="both"/>
            </w:pPr>
            <w:proofErr w:type="gramStart"/>
            <w:r w:rsidRPr="00DB3A1D">
              <w:t>babakonyha ,</w:t>
            </w:r>
            <w:proofErr w:type="gramEnd"/>
            <w:r w:rsidRPr="00DB3A1D">
              <w:t xml:space="preserve"> fodrász </w:t>
            </w:r>
            <w:proofErr w:type="gramStart"/>
            <w:r w:rsidRPr="00DB3A1D">
              <w:t>eszközök ,</w:t>
            </w:r>
            <w:proofErr w:type="gramEnd"/>
            <w:r w:rsidRPr="00DB3A1D">
              <w:t xml:space="preserve"> </w:t>
            </w:r>
            <w:proofErr w:type="gramStart"/>
            <w:r w:rsidRPr="00DB3A1D">
              <w:t>autók .</w:t>
            </w:r>
            <w:proofErr w:type="gramEnd"/>
          </w:p>
          <w:p w14:paraId="1FFB517A" w14:textId="77777777" w:rsidR="00E952FE" w:rsidRPr="00DB3A1D" w:rsidRDefault="00E952FE" w:rsidP="00B263C2">
            <w:pPr>
              <w:spacing w:line="360" w:lineRule="auto"/>
              <w:jc w:val="both"/>
            </w:pPr>
          </w:p>
          <w:p w14:paraId="077186FF" w14:textId="77777777" w:rsidR="00E952FE" w:rsidRPr="00DB3A1D" w:rsidRDefault="00E952FE" w:rsidP="00B263C2">
            <w:pPr>
              <w:spacing w:line="360" w:lineRule="auto"/>
              <w:jc w:val="both"/>
            </w:pPr>
            <w:r w:rsidRPr="00DB3A1D">
              <w:t xml:space="preserve">Udvari </w:t>
            </w:r>
            <w:proofErr w:type="gramStart"/>
            <w:r w:rsidRPr="00DB3A1D">
              <w:t>játékok :</w:t>
            </w:r>
            <w:proofErr w:type="gramEnd"/>
            <w:r w:rsidRPr="00DB3A1D">
              <w:t xml:space="preserve"> </w:t>
            </w:r>
            <w:proofErr w:type="gramStart"/>
            <w:r w:rsidRPr="00DB3A1D">
              <w:t>labdák ,</w:t>
            </w:r>
            <w:proofErr w:type="gramEnd"/>
            <w:r w:rsidRPr="00DB3A1D">
              <w:t xml:space="preserve"> </w:t>
            </w:r>
            <w:proofErr w:type="gramStart"/>
            <w:r w:rsidRPr="00DB3A1D">
              <w:t>függőhíd ,</w:t>
            </w:r>
            <w:proofErr w:type="gramEnd"/>
            <w:r w:rsidRPr="00DB3A1D">
              <w:t xml:space="preserve"> </w:t>
            </w:r>
            <w:proofErr w:type="gramStart"/>
            <w:r w:rsidRPr="00DB3A1D">
              <w:t>mászókák ,</w:t>
            </w:r>
            <w:proofErr w:type="gramEnd"/>
            <w:r w:rsidRPr="00DB3A1D">
              <w:t xml:space="preserve"> </w:t>
            </w:r>
            <w:proofErr w:type="gramStart"/>
            <w:r w:rsidRPr="00DB3A1D">
              <w:t>hinták ,</w:t>
            </w:r>
            <w:proofErr w:type="gramEnd"/>
          </w:p>
          <w:p w14:paraId="295497AA" w14:textId="77777777" w:rsidR="00E952FE" w:rsidRPr="00DB3A1D" w:rsidRDefault="00E952FE" w:rsidP="00B263C2">
            <w:pPr>
              <w:spacing w:line="360" w:lineRule="auto"/>
              <w:jc w:val="both"/>
            </w:pPr>
            <w:proofErr w:type="gramStart"/>
            <w:r w:rsidRPr="00DB3A1D">
              <w:t>csúszda ,</w:t>
            </w:r>
            <w:proofErr w:type="gramEnd"/>
            <w:r w:rsidRPr="00DB3A1D">
              <w:t xml:space="preserve"> </w:t>
            </w:r>
            <w:proofErr w:type="gramStart"/>
            <w:r w:rsidRPr="00DB3A1D">
              <w:t>trambulin ,</w:t>
            </w:r>
            <w:proofErr w:type="gramEnd"/>
            <w:r w:rsidRPr="00DB3A1D">
              <w:t xml:space="preserve"> </w:t>
            </w:r>
            <w:proofErr w:type="gramStart"/>
            <w:r w:rsidRPr="00DB3A1D">
              <w:t>roller ,</w:t>
            </w:r>
            <w:proofErr w:type="gramEnd"/>
            <w:r w:rsidRPr="00DB3A1D">
              <w:t xml:space="preserve"> homokozó</w:t>
            </w:r>
          </w:p>
          <w:p w14:paraId="2D4B22FC" w14:textId="77777777" w:rsidR="00E952FE" w:rsidRPr="00DB3A1D" w:rsidRDefault="00E952FE" w:rsidP="00B263C2">
            <w:pPr>
              <w:spacing w:line="360" w:lineRule="auto"/>
              <w:jc w:val="both"/>
            </w:pPr>
            <w:proofErr w:type="gramStart"/>
            <w:r w:rsidRPr="00DB3A1D">
              <w:t>Játékok .</w:t>
            </w:r>
            <w:proofErr w:type="gramEnd"/>
          </w:p>
          <w:p w14:paraId="63C7FAF3" w14:textId="77777777" w:rsidR="00E952FE" w:rsidRPr="00DB3A1D" w:rsidRDefault="00E952FE" w:rsidP="00B263C2">
            <w:pPr>
              <w:spacing w:line="360" w:lineRule="auto"/>
              <w:jc w:val="both"/>
            </w:pPr>
          </w:p>
        </w:tc>
      </w:tr>
      <w:tr w:rsidR="00E952FE" w:rsidRPr="00DB3A1D" w14:paraId="49F38D3F" w14:textId="77777777" w:rsidTr="00E952FE">
        <w:trPr>
          <w:trHeight w:val="750"/>
        </w:trPr>
        <w:tc>
          <w:tcPr>
            <w:tcW w:w="2955" w:type="dxa"/>
            <w:tcBorders>
              <w:top w:val="single" w:sz="4" w:space="0" w:color="auto"/>
              <w:left w:val="single" w:sz="4" w:space="0" w:color="auto"/>
              <w:bottom w:val="single" w:sz="4" w:space="0" w:color="auto"/>
              <w:right w:val="single" w:sz="4" w:space="0" w:color="auto"/>
            </w:tcBorders>
          </w:tcPr>
          <w:p w14:paraId="4EB2826A" w14:textId="77777777" w:rsidR="00E952FE" w:rsidRPr="00DB3A1D" w:rsidRDefault="00E952FE" w:rsidP="00B263C2">
            <w:pPr>
              <w:spacing w:line="360" w:lineRule="auto"/>
              <w:jc w:val="both"/>
            </w:pPr>
            <w:proofErr w:type="gramStart"/>
            <w:r w:rsidRPr="00DB3A1D">
              <w:t>Irodalom ,</w:t>
            </w:r>
            <w:proofErr w:type="gramEnd"/>
            <w:r w:rsidRPr="00DB3A1D">
              <w:t xml:space="preserve"> anyanyelv</w:t>
            </w:r>
          </w:p>
        </w:tc>
        <w:tc>
          <w:tcPr>
            <w:tcW w:w="6225" w:type="dxa"/>
            <w:tcBorders>
              <w:top w:val="single" w:sz="4" w:space="0" w:color="auto"/>
              <w:left w:val="single" w:sz="4" w:space="0" w:color="auto"/>
              <w:bottom w:val="single" w:sz="4" w:space="0" w:color="auto"/>
              <w:right w:val="single" w:sz="4" w:space="0" w:color="auto"/>
            </w:tcBorders>
          </w:tcPr>
          <w:p w14:paraId="3141F227" w14:textId="77777777" w:rsidR="00E952FE" w:rsidRPr="00DB3A1D" w:rsidRDefault="00E952FE" w:rsidP="00B263C2">
            <w:pPr>
              <w:spacing w:line="360" w:lineRule="auto"/>
              <w:jc w:val="both"/>
            </w:pPr>
            <w:proofErr w:type="gramStart"/>
            <w:r w:rsidRPr="00DB3A1D">
              <w:t>Mesekönyvek ,</w:t>
            </w:r>
            <w:proofErr w:type="gramEnd"/>
            <w:r w:rsidRPr="00DB3A1D">
              <w:t xml:space="preserve"> </w:t>
            </w:r>
            <w:proofErr w:type="gramStart"/>
            <w:r w:rsidRPr="00DB3A1D">
              <w:t>leporellók ,</w:t>
            </w:r>
            <w:proofErr w:type="gramEnd"/>
            <w:r w:rsidRPr="00DB3A1D">
              <w:t xml:space="preserve"> </w:t>
            </w:r>
            <w:proofErr w:type="gramStart"/>
            <w:r w:rsidRPr="00DB3A1D">
              <w:t>jelmezek ,</w:t>
            </w:r>
            <w:proofErr w:type="gramEnd"/>
            <w:r w:rsidRPr="00DB3A1D">
              <w:t xml:space="preserve"> </w:t>
            </w:r>
            <w:proofErr w:type="gramStart"/>
            <w:r w:rsidRPr="00DB3A1D">
              <w:t>kesztyűbábok .</w:t>
            </w:r>
            <w:proofErr w:type="gramEnd"/>
          </w:p>
        </w:tc>
      </w:tr>
      <w:tr w:rsidR="00E952FE" w:rsidRPr="00DB3A1D" w14:paraId="3DBD1FB2" w14:textId="77777777" w:rsidTr="00E952FE">
        <w:trPr>
          <w:trHeight w:val="885"/>
        </w:trPr>
        <w:tc>
          <w:tcPr>
            <w:tcW w:w="2955" w:type="dxa"/>
            <w:tcBorders>
              <w:top w:val="single" w:sz="4" w:space="0" w:color="auto"/>
              <w:left w:val="single" w:sz="4" w:space="0" w:color="auto"/>
              <w:bottom w:val="single" w:sz="4" w:space="0" w:color="auto"/>
              <w:right w:val="single" w:sz="4" w:space="0" w:color="auto"/>
            </w:tcBorders>
          </w:tcPr>
          <w:p w14:paraId="1F7E83E1" w14:textId="77777777" w:rsidR="00E952FE" w:rsidRPr="00DB3A1D" w:rsidRDefault="00E952FE" w:rsidP="00B263C2">
            <w:pPr>
              <w:spacing w:line="360" w:lineRule="auto"/>
              <w:jc w:val="both"/>
            </w:pPr>
            <w:r w:rsidRPr="00DB3A1D">
              <w:t>Ének-</w:t>
            </w:r>
            <w:proofErr w:type="gramStart"/>
            <w:r w:rsidRPr="00DB3A1D">
              <w:t>zene ,</w:t>
            </w:r>
            <w:proofErr w:type="gramEnd"/>
            <w:r w:rsidRPr="00DB3A1D">
              <w:t xml:space="preserve"> énekes játék</w:t>
            </w:r>
          </w:p>
        </w:tc>
        <w:tc>
          <w:tcPr>
            <w:tcW w:w="6225" w:type="dxa"/>
            <w:tcBorders>
              <w:top w:val="single" w:sz="4" w:space="0" w:color="auto"/>
              <w:left w:val="single" w:sz="4" w:space="0" w:color="auto"/>
              <w:bottom w:val="single" w:sz="4" w:space="0" w:color="auto"/>
              <w:right w:val="single" w:sz="4" w:space="0" w:color="auto"/>
            </w:tcBorders>
          </w:tcPr>
          <w:p w14:paraId="539607FC" w14:textId="77777777" w:rsidR="00E952FE" w:rsidRPr="00DB3A1D" w:rsidRDefault="00E952FE" w:rsidP="00B263C2">
            <w:pPr>
              <w:spacing w:line="360" w:lineRule="auto"/>
              <w:jc w:val="both"/>
            </w:pPr>
            <w:proofErr w:type="gramStart"/>
            <w:r w:rsidRPr="00DB3A1D">
              <w:t>Magnó ,</w:t>
            </w:r>
            <w:proofErr w:type="gramEnd"/>
            <w:r w:rsidRPr="00DB3A1D">
              <w:t xml:space="preserve"> </w:t>
            </w:r>
            <w:proofErr w:type="gramStart"/>
            <w:r w:rsidRPr="00DB3A1D">
              <w:t>hangszerek ,</w:t>
            </w:r>
            <w:proofErr w:type="gramEnd"/>
            <w:r w:rsidRPr="00DB3A1D">
              <w:t xml:space="preserve"> énekes játékokhoz használt eszközök </w:t>
            </w:r>
            <w:proofErr w:type="gramStart"/>
            <w:r w:rsidRPr="00DB3A1D">
              <w:t>( kalap</w:t>
            </w:r>
            <w:proofErr w:type="gramEnd"/>
            <w:r w:rsidRPr="00DB3A1D">
              <w:t xml:space="preserve"> , </w:t>
            </w:r>
            <w:proofErr w:type="gramStart"/>
            <w:r w:rsidRPr="00DB3A1D">
              <w:t>kendő ,</w:t>
            </w:r>
            <w:proofErr w:type="gramEnd"/>
            <w:r w:rsidRPr="00DB3A1D">
              <w:t xml:space="preserve"> </w:t>
            </w:r>
            <w:proofErr w:type="gramStart"/>
            <w:r w:rsidRPr="00DB3A1D">
              <w:t>bot ,</w:t>
            </w:r>
            <w:proofErr w:type="gramEnd"/>
            <w:r w:rsidRPr="00DB3A1D">
              <w:t xml:space="preserve"> fejdíszek …</w:t>
            </w:r>
            <w:proofErr w:type="gramStart"/>
            <w:r w:rsidRPr="00DB3A1D">
              <w:t>) .</w:t>
            </w:r>
            <w:proofErr w:type="gramEnd"/>
          </w:p>
        </w:tc>
      </w:tr>
      <w:tr w:rsidR="00E952FE" w:rsidRPr="00DB3A1D" w14:paraId="280085B8" w14:textId="77777777" w:rsidTr="00E952FE">
        <w:trPr>
          <w:trHeight w:val="1065"/>
        </w:trPr>
        <w:tc>
          <w:tcPr>
            <w:tcW w:w="2955" w:type="dxa"/>
            <w:tcBorders>
              <w:top w:val="single" w:sz="4" w:space="0" w:color="auto"/>
              <w:left w:val="single" w:sz="4" w:space="0" w:color="auto"/>
              <w:bottom w:val="single" w:sz="4" w:space="0" w:color="auto"/>
              <w:right w:val="single" w:sz="4" w:space="0" w:color="auto"/>
            </w:tcBorders>
          </w:tcPr>
          <w:p w14:paraId="1B75BEA4" w14:textId="77777777" w:rsidR="00E952FE" w:rsidRPr="00DB3A1D" w:rsidRDefault="00E952FE" w:rsidP="00B263C2">
            <w:pPr>
              <w:spacing w:line="360" w:lineRule="auto"/>
              <w:jc w:val="both"/>
            </w:pPr>
            <w:r w:rsidRPr="00DB3A1D">
              <w:t>Vizuális nevelés</w:t>
            </w:r>
          </w:p>
        </w:tc>
        <w:tc>
          <w:tcPr>
            <w:tcW w:w="6225" w:type="dxa"/>
            <w:tcBorders>
              <w:top w:val="single" w:sz="4" w:space="0" w:color="auto"/>
              <w:left w:val="single" w:sz="4" w:space="0" w:color="auto"/>
              <w:bottom w:val="single" w:sz="4" w:space="0" w:color="auto"/>
              <w:right w:val="single" w:sz="4" w:space="0" w:color="auto"/>
            </w:tcBorders>
          </w:tcPr>
          <w:p w14:paraId="0F1F5E4A" w14:textId="77777777" w:rsidR="00E952FE" w:rsidRPr="00DB3A1D" w:rsidRDefault="00E952FE" w:rsidP="00B263C2">
            <w:pPr>
              <w:spacing w:line="360" w:lineRule="auto"/>
              <w:jc w:val="both"/>
            </w:pPr>
            <w:proofErr w:type="gramStart"/>
            <w:r w:rsidRPr="00DB3A1D">
              <w:t>Színesceruzák ,</w:t>
            </w:r>
            <w:proofErr w:type="gramEnd"/>
            <w:r w:rsidRPr="00DB3A1D">
              <w:t xml:space="preserve"> </w:t>
            </w:r>
            <w:proofErr w:type="gramStart"/>
            <w:r w:rsidRPr="00DB3A1D">
              <w:t>zsírkréták ,</w:t>
            </w:r>
            <w:proofErr w:type="gramEnd"/>
            <w:r w:rsidRPr="00DB3A1D">
              <w:t xml:space="preserve"> </w:t>
            </w:r>
            <w:proofErr w:type="gramStart"/>
            <w:r w:rsidRPr="00DB3A1D">
              <w:t>ollók ,</w:t>
            </w:r>
            <w:proofErr w:type="gramEnd"/>
            <w:r w:rsidRPr="00DB3A1D">
              <w:t xml:space="preserve"> </w:t>
            </w:r>
            <w:proofErr w:type="gramStart"/>
            <w:r w:rsidRPr="00DB3A1D">
              <w:t>kartonpapír ,</w:t>
            </w:r>
            <w:proofErr w:type="gramEnd"/>
            <w:r w:rsidRPr="00DB3A1D">
              <w:t xml:space="preserve"> krepp-</w:t>
            </w:r>
            <w:proofErr w:type="gramStart"/>
            <w:r w:rsidRPr="00DB3A1D">
              <w:t>papírok ,</w:t>
            </w:r>
            <w:proofErr w:type="gramEnd"/>
            <w:r w:rsidRPr="00DB3A1D">
              <w:t xml:space="preserve"> </w:t>
            </w:r>
            <w:proofErr w:type="gramStart"/>
            <w:r w:rsidRPr="00DB3A1D">
              <w:t>színeslapok ,</w:t>
            </w:r>
            <w:proofErr w:type="gramEnd"/>
            <w:r w:rsidRPr="00DB3A1D">
              <w:t xml:space="preserve"> </w:t>
            </w:r>
            <w:proofErr w:type="gramStart"/>
            <w:r w:rsidRPr="00DB3A1D">
              <w:t>festékek ,</w:t>
            </w:r>
            <w:proofErr w:type="gramEnd"/>
            <w:r w:rsidRPr="00DB3A1D">
              <w:t xml:space="preserve"> </w:t>
            </w:r>
            <w:proofErr w:type="gramStart"/>
            <w:r w:rsidRPr="00DB3A1D">
              <w:t>ecsetek ,</w:t>
            </w:r>
            <w:proofErr w:type="gramEnd"/>
            <w:r w:rsidRPr="00DB3A1D">
              <w:t xml:space="preserve"> </w:t>
            </w:r>
            <w:proofErr w:type="gramStart"/>
            <w:r w:rsidRPr="00DB3A1D">
              <w:t>rajzlap ,</w:t>
            </w:r>
            <w:proofErr w:type="gramEnd"/>
            <w:r w:rsidRPr="00DB3A1D">
              <w:t xml:space="preserve"> </w:t>
            </w:r>
            <w:proofErr w:type="gramStart"/>
            <w:r w:rsidRPr="00DB3A1D">
              <w:t>kavicsok ,</w:t>
            </w:r>
            <w:proofErr w:type="gramEnd"/>
            <w:r w:rsidRPr="00DB3A1D">
              <w:t xml:space="preserve"> </w:t>
            </w:r>
            <w:proofErr w:type="gramStart"/>
            <w:r w:rsidRPr="00DB3A1D">
              <w:t>termések .</w:t>
            </w:r>
            <w:proofErr w:type="gramEnd"/>
          </w:p>
          <w:p w14:paraId="41710603" w14:textId="77777777" w:rsidR="00E952FE" w:rsidRPr="00DB3A1D" w:rsidRDefault="00E952FE" w:rsidP="00B263C2">
            <w:pPr>
              <w:spacing w:line="360" w:lineRule="auto"/>
              <w:jc w:val="both"/>
            </w:pPr>
          </w:p>
        </w:tc>
      </w:tr>
      <w:tr w:rsidR="00E952FE" w:rsidRPr="00DB3A1D" w14:paraId="5350AF72" w14:textId="77777777" w:rsidTr="00E952FE">
        <w:trPr>
          <w:trHeight w:val="900"/>
        </w:trPr>
        <w:tc>
          <w:tcPr>
            <w:tcW w:w="2955" w:type="dxa"/>
            <w:tcBorders>
              <w:top w:val="single" w:sz="4" w:space="0" w:color="auto"/>
              <w:left w:val="single" w:sz="4" w:space="0" w:color="auto"/>
              <w:bottom w:val="single" w:sz="4" w:space="0" w:color="auto"/>
              <w:right w:val="single" w:sz="4" w:space="0" w:color="auto"/>
            </w:tcBorders>
          </w:tcPr>
          <w:p w14:paraId="3716BB83" w14:textId="77777777" w:rsidR="00E952FE" w:rsidRPr="00DB3A1D" w:rsidRDefault="00E952FE" w:rsidP="00B263C2">
            <w:pPr>
              <w:spacing w:line="360" w:lineRule="auto"/>
              <w:jc w:val="both"/>
            </w:pPr>
            <w:r w:rsidRPr="00DB3A1D">
              <w:t>Mozgás</w:t>
            </w:r>
          </w:p>
        </w:tc>
        <w:tc>
          <w:tcPr>
            <w:tcW w:w="6225" w:type="dxa"/>
            <w:tcBorders>
              <w:top w:val="single" w:sz="4" w:space="0" w:color="auto"/>
              <w:left w:val="single" w:sz="4" w:space="0" w:color="auto"/>
              <w:bottom w:val="single" w:sz="4" w:space="0" w:color="auto"/>
              <w:right w:val="single" w:sz="4" w:space="0" w:color="auto"/>
            </w:tcBorders>
          </w:tcPr>
          <w:p w14:paraId="7E2457FE" w14:textId="77777777" w:rsidR="00E952FE" w:rsidRPr="00DB3A1D" w:rsidRDefault="00E952FE" w:rsidP="00B263C2">
            <w:pPr>
              <w:spacing w:line="360" w:lineRule="auto"/>
              <w:jc w:val="both"/>
            </w:pPr>
            <w:proofErr w:type="gramStart"/>
            <w:r w:rsidRPr="00DB3A1D">
              <w:t>Tornaszőnyegek ,</w:t>
            </w:r>
            <w:proofErr w:type="gramEnd"/>
            <w:r w:rsidRPr="00DB3A1D">
              <w:t xml:space="preserve"> </w:t>
            </w:r>
            <w:proofErr w:type="gramStart"/>
            <w:r w:rsidRPr="00DB3A1D">
              <w:t>szalagok ,</w:t>
            </w:r>
            <w:proofErr w:type="gramEnd"/>
            <w:r w:rsidRPr="00DB3A1D">
              <w:t xml:space="preserve"> </w:t>
            </w:r>
            <w:proofErr w:type="gramStart"/>
            <w:r w:rsidRPr="00DB3A1D">
              <w:t>labdák ,</w:t>
            </w:r>
            <w:proofErr w:type="gramEnd"/>
            <w:r w:rsidRPr="00DB3A1D">
              <w:t xml:space="preserve"> </w:t>
            </w:r>
            <w:proofErr w:type="gramStart"/>
            <w:r w:rsidRPr="00DB3A1D">
              <w:t>bordásfal ,</w:t>
            </w:r>
            <w:proofErr w:type="gramEnd"/>
            <w:r w:rsidRPr="00DB3A1D">
              <w:t xml:space="preserve"> </w:t>
            </w:r>
            <w:proofErr w:type="gramStart"/>
            <w:r w:rsidRPr="00DB3A1D">
              <w:t>babzs</w:t>
            </w:r>
            <w:r w:rsidR="0026549B" w:rsidRPr="00DB3A1D">
              <w:t>ákok ,</w:t>
            </w:r>
            <w:proofErr w:type="gramEnd"/>
            <w:r w:rsidR="0026549B" w:rsidRPr="00DB3A1D">
              <w:t xml:space="preserve"> </w:t>
            </w:r>
            <w:proofErr w:type="spellStart"/>
            <w:r w:rsidR="0026549B" w:rsidRPr="00DB3A1D">
              <w:t>Scogym</w:t>
            </w:r>
            <w:proofErr w:type="spellEnd"/>
            <w:r w:rsidR="0026549B" w:rsidRPr="00DB3A1D">
              <w:t>-</w:t>
            </w:r>
            <w:proofErr w:type="gramStart"/>
            <w:r w:rsidR="0026549B" w:rsidRPr="00DB3A1D">
              <w:t>tornaszer ,</w:t>
            </w:r>
            <w:proofErr w:type="gramEnd"/>
            <w:r w:rsidR="0026549B" w:rsidRPr="00DB3A1D">
              <w:t xml:space="preserve"> </w:t>
            </w:r>
            <w:proofErr w:type="spellStart"/>
            <w:r w:rsidR="0026549B" w:rsidRPr="00DB3A1D">
              <w:t>Grei</w:t>
            </w:r>
            <w:r w:rsidRPr="00DB3A1D">
              <w:t>swald</w:t>
            </w:r>
            <w:proofErr w:type="spellEnd"/>
            <w:r w:rsidRPr="00DB3A1D">
              <w:t>-</w:t>
            </w:r>
            <w:proofErr w:type="gramStart"/>
            <w:r w:rsidRPr="00DB3A1D">
              <w:t>pad .</w:t>
            </w:r>
            <w:proofErr w:type="gramEnd"/>
          </w:p>
        </w:tc>
      </w:tr>
      <w:tr w:rsidR="00E952FE" w:rsidRPr="00DB3A1D" w14:paraId="15BAF9EF" w14:textId="77777777" w:rsidTr="00E952FE">
        <w:trPr>
          <w:trHeight w:val="870"/>
        </w:trPr>
        <w:tc>
          <w:tcPr>
            <w:tcW w:w="2955" w:type="dxa"/>
            <w:tcBorders>
              <w:top w:val="single" w:sz="4" w:space="0" w:color="auto"/>
              <w:left w:val="single" w:sz="4" w:space="0" w:color="auto"/>
              <w:bottom w:val="single" w:sz="4" w:space="0" w:color="auto"/>
              <w:right w:val="single" w:sz="4" w:space="0" w:color="auto"/>
            </w:tcBorders>
          </w:tcPr>
          <w:p w14:paraId="59679223" w14:textId="77777777" w:rsidR="00E952FE" w:rsidRPr="00DB3A1D" w:rsidRDefault="00E952FE" w:rsidP="00B263C2">
            <w:pPr>
              <w:spacing w:line="360" w:lineRule="auto"/>
              <w:jc w:val="both"/>
            </w:pPr>
            <w:r w:rsidRPr="00DB3A1D">
              <w:t>Környező világ tevékeny megismerése</w:t>
            </w:r>
          </w:p>
        </w:tc>
        <w:tc>
          <w:tcPr>
            <w:tcW w:w="6225" w:type="dxa"/>
            <w:tcBorders>
              <w:top w:val="single" w:sz="4" w:space="0" w:color="auto"/>
              <w:left w:val="single" w:sz="4" w:space="0" w:color="auto"/>
              <w:bottom w:val="single" w:sz="4" w:space="0" w:color="auto"/>
              <w:right w:val="single" w:sz="4" w:space="0" w:color="auto"/>
            </w:tcBorders>
          </w:tcPr>
          <w:p w14:paraId="755E2DDD" w14:textId="77777777" w:rsidR="00E952FE" w:rsidRPr="00DB3A1D" w:rsidRDefault="00E952FE" w:rsidP="00B263C2">
            <w:pPr>
              <w:spacing w:line="360" w:lineRule="auto"/>
              <w:jc w:val="both"/>
            </w:pPr>
            <w:proofErr w:type="gramStart"/>
            <w:r w:rsidRPr="00DB3A1D">
              <w:t>Akvárium ,</w:t>
            </w:r>
            <w:proofErr w:type="gramEnd"/>
            <w:r w:rsidRPr="00DB3A1D">
              <w:t xml:space="preserve"> mértani </w:t>
            </w:r>
            <w:proofErr w:type="gramStart"/>
            <w:r w:rsidRPr="00DB3A1D">
              <w:t>testek ,</w:t>
            </w:r>
            <w:proofErr w:type="gramEnd"/>
            <w:r w:rsidRPr="00DB3A1D">
              <w:t xml:space="preserve"> </w:t>
            </w:r>
            <w:proofErr w:type="spellStart"/>
            <w:r w:rsidRPr="00DB3A1D">
              <w:t>Minimat</w:t>
            </w:r>
            <w:proofErr w:type="spellEnd"/>
            <w:r w:rsidRPr="00DB3A1D">
              <w:t xml:space="preserve"> </w:t>
            </w:r>
            <w:proofErr w:type="gramStart"/>
            <w:r w:rsidRPr="00DB3A1D">
              <w:t>készlet ,</w:t>
            </w:r>
            <w:proofErr w:type="gramEnd"/>
            <w:r w:rsidRPr="00DB3A1D">
              <w:t xml:space="preserve"> </w:t>
            </w:r>
            <w:proofErr w:type="gramStart"/>
            <w:r w:rsidRPr="00DB3A1D">
              <w:t>számkártya ,</w:t>
            </w:r>
            <w:proofErr w:type="gramEnd"/>
            <w:r w:rsidRPr="00DB3A1D">
              <w:t xml:space="preserve"> logikai </w:t>
            </w:r>
            <w:proofErr w:type="gramStart"/>
            <w:r w:rsidRPr="00DB3A1D">
              <w:t>készlet ,</w:t>
            </w:r>
            <w:proofErr w:type="gramEnd"/>
            <w:r w:rsidRPr="00DB3A1D">
              <w:t xml:space="preserve"> szöges </w:t>
            </w:r>
            <w:proofErr w:type="gramStart"/>
            <w:r w:rsidRPr="00DB3A1D">
              <w:t>tábla ,</w:t>
            </w:r>
            <w:proofErr w:type="gramEnd"/>
            <w:r w:rsidRPr="00DB3A1D">
              <w:t xml:space="preserve"> </w:t>
            </w:r>
            <w:proofErr w:type="gramStart"/>
            <w:r w:rsidRPr="00DB3A1D">
              <w:t>színesrúd .</w:t>
            </w:r>
            <w:proofErr w:type="gramEnd"/>
          </w:p>
          <w:p w14:paraId="39127FBB" w14:textId="77777777" w:rsidR="00E952FE" w:rsidRPr="00DB3A1D" w:rsidRDefault="00E952FE" w:rsidP="00B263C2">
            <w:pPr>
              <w:spacing w:line="360" w:lineRule="auto"/>
              <w:jc w:val="both"/>
            </w:pPr>
          </w:p>
        </w:tc>
      </w:tr>
      <w:tr w:rsidR="00E952FE" w:rsidRPr="00DB3A1D" w14:paraId="59BBF6CE" w14:textId="77777777" w:rsidTr="00E952FE">
        <w:trPr>
          <w:trHeight w:val="405"/>
        </w:trPr>
        <w:tc>
          <w:tcPr>
            <w:tcW w:w="2955" w:type="dxa"/>
            <w:tcBorders>
              <w:top w:val="single" w:sz="4" w:space="0" w:color="auto"/>
              <w:left w:val="single" w:sz="4" w:space="0" w:color="auto"/>
              <w:bottom w:val="single" w:sz="4" w:space="0" w:color="auto"/>
              <w:right w:val="single" w:sz="4" w:space="0" w:color="auto"/>
            </w:tcBorders>
          </w:tcPr>
          <w:p w14:paraId="411306DD" w14:textId="77777777" w:rsidR="00E952FE" w:rsidRPr="00DB3A1D" w:rsidRDefault="00E952FE" w:rsidP="00AE3B4C">
            <w:pPr>
              <w:spacing w:line="360" w:lineRule="auto"/>
            </w:pPr>
            <w:r w:rsidRPr="00DB3A1D">
              <w:t>Munka jellegű tevékenységek</w:t>
            </w:r>
          </w:p>
        </w:tc>
        <w:tc>
          <w:tcPr>
            <w:tcW w:w="6225" w:type="dxa"/>
            <w:tcBorders>
              <w:top w:val="single" w:sz="4" w:space="0" w:color="auto"/>
              <w:left w:val="single" w:sz="4" w:space="0" w:color="auto"/>
              <w:bottom w:val="single" w:sz="4" w:space="0" w:color="auto"/>
              <w:right w:val="single" w:sz="4" w:space="0" w:color="auto"/>
            </w:tcBorders>
          </w:tcPr>
          <w:p w14:paraId="11FB193D" w14:textId="77777777" w:rsidR="00E952FE" w:rsidRPr="00DB3A1D" w:rsidRDefault="00E952FE" w:rsidP="00B263C2">
            <w:pPr>
              <w:spacing w:line="360" w:lineRule="auto"/>
              <w:jc w:val="both"/>
            </w:pPr>
            <w:r w:rsidRPr="00DB3A1D">
              <w:t xml:space="preserve">A gyermekek méreteihez igazodó </w:t>
            </w:r>
            <w:proofErr w:type="gramStart"/>
            <w:r w:rsidRPr="00DB3A1D">
              <w:t>seprű ,</w:t>
            </w:r>
            <w:proofErr w:type="gramEnd"/>
            <w:r w:rsidRPr="00DB3A1D">
              <w:t xml:space="preserve"> </w:t>
            </w:r>
            <w:proofErr w:type="gramStart"/>
            <w:r w:rsidRPr="00DB3A1D">
              <w:t>lapát ,</w:t>
            </w:r>
            <w:proofErr w:type="gramEnd"/>
            <w:r w:rsidRPr="00DB3A1D">
              <w:t xml:space="preserve"> étkezéshez szükséges </w:t>
            </w:r>
            <w:proofErr w:type="gramStart"/>
            <w:r w:rsidRPr="00DB3A1D">
              <w:t>eszközök .</w:t>
            </w:r>
            <w:proofErr w:type="gramEnd"/>
          </w:p>
          <w:p w14:paraId="6904018A" w14:textId="77777777" w:rsidR="00E952FE" w:rsidRPr="00DB3A1D" w:rsidRDefault="00E952FE" w:rsidP="00B263C2">
            <w:pPr>
              <w:spacing w:line="360" w:lineRule="auto"/>
              <w:jc w:val="both"/>
            </w:pPr>
          </w:p>
        </w:tc>
      </w:tr>
    </w:tbl>
    <w:p w14:paraId="737EA953" w14:textId="77777777" w:rsidR="00AE3B4C" w:rsidRDefault="00AE3B4C" w:rsidP="00B263C2">
      <w:pPr>
        <w:spacing w:line="360" w:lineRule="auto"/>
        <w:jc w:val="both"/>
      </w:pPr>
    </w:p>
    <w:p w14:paraId="01EAD8EA" w14:textId="77777777" w:rsidR="00AE3B4C" w:rsidRDefault="00AE3B4C" w:rsidP="00B263C2">
      <w:pPr>
        <w:spacing w:line="360" w:lineRule="auto"/>
        <w:jc w:val="both"/>
      </w:pPr>
    </w:p>
    <w:p w14:paraId="3AA49B5B" w14:textId="5D32D38E" w:rsidR="00E952FE" w:rsidRPr="00DB3A1D" w:rsidRDefault="00E952FE" w:rsidP="00B263C2">
      <w:pPr>
        <w:spacing w:line="360" w:lineRule="auto"/>
        <w:jc w:val="both"/>
      </w:pPr>
      <w:r w:rsidRPr="00DB3A1D">
        <w:t>Technikai eszközeink: laptop, nyomtató, aszalógép, villanyrezsó.</w:t>
      </w:r>
    </w:p>
    <w:p w14:paraId="57E8CCB8" w14:textId="77777777" w:rsidR="00E952FE" w:rsidRPr="00DB3A1D" w:rsidRDefault="00E952FE" w:rsidP="00B263C2">
      <w:pPr>
        <w:spacing w:line="360" w:lineRule="auto"/>
        <w:jc w:val="both"/>
      </w:pPr>
    </w:p>
    <w:p w14:paraId="1902A6CF" w14:textId="6A61A6C0" w:rsidR="00E952FE" w:rsidRPr="00DB3A1D" w:rsidRDefault="00E952FE" w:rsidP="00B263C2">
      <w:pPr>
        <w:spacing w:line="360" w:lineRule="auto"/>
        <w:jc w:val="both"/>
      </w:pPr>
      <w:r w:rsidRPr="00DB3A1D">
        <w:t>Az óvoda helyiségei, bútorzata, berendezése: gyermeklétszámnak megfelelő</w:t>
      </w:r>
    </w:p>
    <w:p w14:paraId="58159087" w14:textId="1F704970" w:rsidR="00E952FE" w:rsidRPr="00DB3A1D" w:rsidRDefault="00E952FE" w:rsidP="00B263C2">
      <w:pPr>
        <w:spacing w:line="360" w:lineRule="auto"/>
        <w:jc w:val="both"/>
      </w:pPr>
      <w:r w:rsidRPr="00DB3A1D">
        <w:t>asztalok, székek. Gyermekek</w:t>
      </w:r>
      <w:r w:rsidR="009003DE">
        <w:t xml:space="preserve"> </w:t>
      </w:r>
      <w:r w:rsidRPr="00DB3A1D">
        <w:t>méreteinek megfelel</w:t>
      </w:r>
      <w:r w:rsidR="009003DE">
        <w:t xml:space="preserve">, </w:t>
      </w:r>
      <w:r w:rsidRPr="00DB3A1D">
        <w:t>gyermekmosdó</w:t>
      </w:r>
    </w:p>
    <w:p w14:paraId="43AE3D36" w14:textId="77777777" w:rsidR="00E952FE" w:rsidRPr="00DB3A1D" w:rsidRDefault="00E952FE" w:rsidP="00B263C2">
      <w:pPr>
        <w:spacing w:line="360" w:lineRule="auto"/>
        <w:jc w:val="both"/>
      </w:pPr>
    </w:p>
    <w:p w14:paraId="0E6F1151" w14:textId="77777777" w:rsidR="007C4F50" w:rsidRPr="00DB3A1D" w:rsidRDefault="007C4F50" w:rsidP="00B263C2">
      <w:pPr>
        <w:pStyle w:val="Cmsor2"/>
        <w:spacing w:line="360" w:lineRule="auto"/>
      </w:pPr>
      <w:bookmarkStart w:id="82" w:name="_Toc208217063"/>
      <w:r w:rsidRPr="00DB3A1D">
        <w:t>Eszterlánc Tagóvoda Fehérvárcsurgó</w:t>
      </w:r>
      <w:bookmarkEnd w:id="82"/>
    </w:p>
    <w:p w14:paraId="55F81BF4" w14:textId="77777777" w:rsidR="007C4F50" w:rsidRPr="00DB3A1D" w:rsidRDefault="007C4F50" w:rsidP="00B263C2">
      <w:pPr>
        <w:pStyle w:val="Cmsor3"/>
        <w:spacing w:line="360" w:lineRule="auto"/>
        <w:rPr>
          <w:i w:val="0"/>
        </w:rPr>
      </w:pPr>
      <w:bookmarkStart w:id="83" w:name="_Toc208217064"/>
      <w:r w:rsidRPr="00DB3A1D">
        <w:rPr>
          <w:i w:val="0"/>
        </w:rPr>
        <w:t>Az óvodai nevelés célja</w:t>
      </w:r>
      <w:bookmarkEnd w:id="83"/>
    </w:p>
    <w:p w14:paraId="2A553D14" w14:textId="77777777" w:rsidR="007C4F50" w:rsidRPr="00DB3A1D" w:rsidRDefault="007C4F50" w:rsidP="00B263C2">
      <w:pPr>
        <w:spacing w:line="360" w:lineRule="auto"/>
        <w:jc w:val="both"/>
      </w:pPr>
    </w:p>
    <w:p w14:paraId="2314EF26" w14:textId="77777777" w:rsidR="007C4F50" w:rsidRPr="00DB3A1D" w:rsidRDefault="007C4F50" w:rsidP="00CF54BA">
      <w:pPr>
        <w:pStyle w:val="Listaszerbekezds"/>
        <w:numPr>
          <w:ilvl w:val="0"/>
          <w:numId w:val="89"/>
        </w:numPr>
        <w:spacing w:after="0" w:line="360" w:lineRule="auto"/>
        <w:jc w:val="both"/>
        <w:rPr>
          <w:rFonts w:ascii="Times New Roman" w:hAnsi="Times New Roman"/>
          <w:sz w:val="24"/>
          <w:szCs w:val="24"/>
        </w:rPr>
      </w:pPr>
      <w:r w:rsidRPr="00DB3A1D">
        <w:rPr>
          <w:rFonts w:ascii="Times New Roman" w:hAnsi="Times New Roman"/>
          <w:sz w:val="24"/>
          <w:szCs w:val="24"/>
        </w:rPr>
        <w:t>Az óvodások nyugodt, élménygazdag, harmonikus fejlődésének elősegítése, az életkori sajátosságok figyelembevételével.</w:t>
      </w:r>
    </w:p>
    <w:p w14:paraId="75275832" w14:textId="77777777" w:rsidR="007C4F50" w:rsidRPr="00DB3A1D" w:rsidRDefault="007C4F50" w:rsidP="00CF54BA">
      <w:pPr>
        <w:pStyle w:val="Listaszerbekezds"/>
        <w:numPr>
          <w:ilvl w:val="0"/>
          <w:numId w:val="89"/>
        </w:numPr>
        <w:spacing w:after="0" w:line="360" w:lineRule="auto"/>
        <w:jc w:val="both"/>
        <w:rPr>
          <w:rFonts w:ascii="Times New Roman" w:hAnsi="Times New Roman"/>
          <w:sz w:val="24"/>
          <w:szCs w:val="24"/>
        </w:rPr>
      </w:pPr>
      <w:r w:rsidRPr="00DB3A1D">
        <w:rPr>
          <w:rFonts w:ascii="Times New Roman" w:hAnsi="Times New Roman"/>
          <w:sz w:val="24"/>
          <w:szCs w:val="24"/>
        </w:rPr>
        <w:t>Sokoldalú képességfejlesztés segítségével a személyiség fejlődésének biztosítása, elősegítése. Járjanak szívesen hozzánk és érezzék jól magukat óvodánkban.</w:t>
      </w:r>
    </w:p>
    <w:p w14:paraId="016F7CBD" w14:textId="77777777" w:rsidR="007C4F50" w:rsidRPr="00DB3A1D" w:rsidRDefault="007C4F50" w:rsidP="00CF54BA">
      <w:pPr>
        <w:pStyle w:val="Listaszerbekezds"/>
        <w:numPr>
          <w:ilvl w:val="0"/>
          <w:numId w:val="89"/>
        </w:numPr>
        <w:spacing w:after="0" w:line="360" w:lineRule="auto"/>
        <w:jc w:val="both"/>
        <w:rPr>
          <w:rFonts w:ascii="Times New Roman" w:hAnsi="Times New Roman"/>
          <w:sz w:val="24"/>
          <w:szCs w:val="24"/>
        </w:rPr>
      </w:pPr>
      <w:r w:rsidRPr="00DB3A1D">
        <w:rPr>
          <w:rFonts w:ascii="Times New Roman" w:hAnsi="Times New Roman"/>
          <w:sz w:val="24"/>
          <w:szCs w:val="24"/>
        </w:rPr>
        <w:t>A szociokulturálisan és emocionálisan hátrányos helyzetű gyermekek testi-lelki szükségleteinek pótlása.</w:t>
      </w:r>
    </w:p>
    <w:p w14:paraId="2D111AD4" w14:textId="77777777" w:rsidR="007C4F50" w:rsidRPr="00DB3A1D" w:rsidRDefault="007C4F50" w:rsidP="00CF54BA">
      <w:pPr>
        <w:pStyle w:val="Listaszerbekezds"/>
        <w:numPr>
          <w:ilvl w:val="0"/>
          <w:numId w:val="89"/>
        </w:numPr>
        <w:spacing w:after="0" w:line="360" w:lineRule="auto"/>
        <w:jc w:val="both"/>
        <w:rPr>
          <w:rFonts w:ascii="Times New Roman" w:hAnsi="Times New Roman"/>
          <w:sz w:val="24"/>
          <w:szCs w:val="24"/>
        </w:rPr>
      </w:pPr>
      <w:r w:rsidRPr="00DB3A1D">
        <w:rPr>
          <w:rFonts w:ascii="Times New Roman" w:hAnsi="Times New Roman"/>
          <w:sz w:val="24"/>
          <w:szCs w:val="24"/>
        </w:rPr>
        <w:t>Érzelemgazdag és élménybő, egymásra épülő tevékenységek biztosításával, az évszakokhoz kapcsolódó ünnepkörök és jeles napok, hagyományok ápolása.</w:t>
      </w:r>
    </w:p>
    <w:p w14:paraId="043F0B64" w14:textId="77777777" w:rsidR="007C4F50" w:rsidRPr="00DB3A1D" w:rsidRDefault="007C4F50" w:rsidP="00CF54BA">
      <w:pPr>
        <w:pStyle w:val="Listaszerbekezds"/>
        <w:numPr>
          <w:ilvl w:val="0"/>
          <w:numId w:val="89"/>
        </w:numPr>
        <w:spacing w:after="0" w:line="360" w:lineRule="auto"/>
        <w:jc w:val="both"/>
        <w:rPr>
          <w:rFonts w:ascii="Times New Roman" w:hAnsi="Times New Roman"/>
          <w:sz w:val="24"/>
          <w:szCs w:val="24"/>
        </w:rPr>
      </w:pPr>
      <w:r w:rsidRPr="00DB3A1D">
        <w:rPr>
          <w:rFonts w:ascii="Times New Roman" w:hAnsi="Times New Roman"/>
          <w:sz w:val="24"/>
          <w:szCs w:val="24"/>
        </w:rPr>
        <w:t>A többi gyerekkel együtt nevelhető sajátos nevelési igényű gyerekek óvodai nevelése az Alapító Okirat-ban foglaltak szerint.</w:t>
      </w:r>
    </w:p>
    <w:p w14:paraId="078A474C" w14:textId="77777777" w:rsidR="007C4F50" w:rsidRPr="00DB3A1D" w:rsidRDefault="007C4F50" w:rsidP="00B263C2">
      <w:pPr>
        <w:pStyle w:val="Cmsor3"/>
        <w:spacing w:line="360" w:lineRule="auto"/>
        <w:rPr>
          <w:i w:val="0"/>
        </w:rPr>
      </w:pPr>
      <w:bookmarkStart w:id="84" w:name="_Toc208217065"/>
      <w:r w:rsidRPr="00DB3A1D">
        <w:rPr>
          <w:i w:val="0"/>
        </w:rPr>
        <w:t>Az óvodai nevelés feladatai</w:t>
      </w:r>
      <w:bookmarkEnd w:id="84"/>
    </w:p>
    <w:p w14:paraId="5EDDE72E" w14:textId="77777777" w:rsidR="007C4F50" w:rsidRPr="00DB3A1D" w:rsidRDefault="007C4F50" w:rsidP="00B263C2">
      <w:pPr>
        <w:spacing w:line="360" w:lineRule="auto"/>
        <w:ind w:left="360"/>
        <w:jc w:val="both"/>
      </w:pPr>
      <w:r w:rsidRPr="00DB3A1D">
        <w:t>Az óvodai nevelés feladata az óvodáskorú gyermek testi és lelki szükségleteinek kielégítése.</w:t>
      </w:r>
    </w:p>
    <w:p w14:paraId="01FAAEE0" w14:textId="77777777" w:rsidR="007C4F50" w:rsidRPr="00DB3A1D" w:rsidRDefault="007C4F50" w:rsidP="00B263C2">
      <w:pPr>
        <w:spacing w:line="360" w:lineRule="auto"/>
        <w:ind w:left="360"/>
        <w:jc w:val="both"/>
      </w:pPr>
      <w:r w:rsidRPr="00DB3A1D">
        <w:t>A komplex hatások érdekében változatos, egymásra épülő tevékenységeket szervezünk, építve a gyerekek kíváncsiságára, megismerési vágyára.</w:t>
      </w:r>
    </w:p>
    <w:p w14:paraId="09136EB7" w14:textId="31BE00CA" w:rsidR="007C4F50" w:rsidRPr="00DB3A1D" w:rsidRDefault="007C4F50" w:rsidP="00B263C2">
      <w:pPr>
        <w:spacing w:line="360" w:lineRule="auto"/>
        <w:ind w:left="360"/>
        <w:jc w:val="both"/>
      </w:pPr>
      <w:r w:rsidRPr="00DB3A1D">
        <w:t>Játékos tanulási helyzetekben fedezik fel a világot úgy, hogy közben élmény tapasztalatokra tesznek szert és sok új információhoz jutnak a felnőtt tudásán keresztül.</w:t>
      </w:r>
    </w:p>
    <w:p w14:paraId="498B23D2" w14:textId="77777777" w:rsidR="007C4F50" w:rsidRPr="00DB3A1D" w:rsidRDefault="007C4F50" w:rsidP="00B263C2">
      <w:pPr>
        <w:spacing w:line="360" w:lineRule="auto"/>
        <w:ind w:left="360"/>
        <w:jc w:val="both"/>
      </w:pPr>
      <w:r w:rsidRPr="00DB3A1D">
        <w:t>Megfelelő szakemberek bevonásával a szülőkkel együttműködve, prevenciós és korrekciós feladatok ellátása.</w:t>
      </w:r>
    </w:p>
    <w:p w14:paraId="79EA08BE" w14:textId="77777777" w:rsidR="007C4F50" w:rsidRPr="00DB3A1D" w:rsidRDefault="007C4F50" w:rsidP="00B263C2">
      <w:pPr>
        <w:spacing w:line="360" w:lineRule="auto"/>
        <w:jc w:val="both"/>
      </w:pPr>
    </w:p>
    <w:p w14:paraId="225E4D4C" w14:textId="77777777" w:rsidR="007C4F50" w:rsidRPr="00DB3A1D" w:rsidRDefault="007C4F50" w:rsidP="00CF54BA">
      <w:pPr>
        <w:pStyle w:val="Listaszerbekezds"/>
        <w:numPr>
          <w:ilvl w:val="0"/>
          <w:numId w:val="90"/>
        </w:numPr>
        <w:spacing w:after="0" w:line="360" w:lineRule="auto"/>
        <w:jc w:val="both"/>
        <w:rPr>
          <w:rFonts w:ascii="Times New Roman" w:hAnsi="Times New Roman"/>
          <w:sz w:val="24"/>
          <w:szCs w:val="24"/>
        </w:rPr>
      </w:pPr>
      <w:r w:rsidRPr="00DB3A1D">
        <w:rPr>
          <w:rFonts w:ascii="Times New Roman" w:hAnsi="Times New Roman"/>
          <w:sz w:val="24"/>
          <w:szCs w:val="24"/>
        </w:rPr>
        <w:t>Egészséges életmód alakítása</w:t>
      </w:r>
    </w:p>
    <w:p w14:paraId="16C82238" w14:textId="77777777" w:rsidR="007C4F50" w:rsidRPr="00DB3A1D" w:rsidRDefault="007C4F50" w:rsidP="00CF54BA">
      <w:pPr>
        <w:pStyle w:val="Listaszerbekezds"/>
        <w:numPr>
          <w:ilvl w:val="0"/>
          <w:numId w:val="90"/>
        </w:numPr>
        <w:spacing w:after="0" w:line="360" w:lineRule="auto"/>
        <w:jc w:val="both"/>
        <w:rPr>
          <w:rFonts w:ascii="Times New Roman" w:hAnsi="Times New Roman"/>
          <w:sz w:val="24"/>
          <w:szCs w:val="24"/>
        </w:rPr>
      </w:pPr>
      <w:r w:rsidRPr="00DB3A1D">
        <w:rPr>
          <w:rFonts w:ascii="Times New Roman" w:hAnsi="Times New Roman"/>
          <w:sz w:val="24"/>
          <w:szCs w:val="24"/>
        </w:rPr>
        <w:t>Az érzelmi, az erkölcsi és az értékorientált közösségi nevelés</w:t>
      </w:r>
    </w:p>
    <w:p w14:paraId="16D58E5F" w14:textId="77777777" w:rsidR="007C4F50" w:rsidRPr="00DB3A1D" w:rsidRDefault="007C4F50" w:rsidP="00CF54BA">
      <w:pPr>
        <w:pStyle w:val="Listaszerbekezds"/>
        <w:numPr>
          <w:ilvl w:val="0"/>
          <w:numId w:val="90"/>
        </w:numPr>
        <w:spacing w:after="0" w:line="360" w:lineRule="auto"/>
        <w:jc w:val="both"/>
        <w:rPr>
          <w:rFonts w:ascii="Times New Roman" w:hAnsi="Times New Roman"/>
          <w:sz w:val="24"/>
          <w:szCs w:val="24"/>
        </w:rPr>
      </w:pPr>
      <w:r w:rsidRPr="00DB3A1D">
        <w:rPr>
          <w:rFonts w:ascii="Times New Roman" w:hAnsi="Times New Roman"/>
          <w:sz w:val="24"/>
          <w:szCs w:val="24"/>
        </w:rPr>
        <w:t>Az anyanyelvi, értelmi fejlesztés és nevelés megvalósítása</w:t>
      </w:r>
    </w:p>
    <w:p w14:paraId="1BFA6368" w14:textId="77777777" w:rsidR="00AE3B4C" w:rsidRDefault="00AE3B4C" w:rsidP="00AE3B4C">
      <w:pPr>
        <w:pStyle w:val="Listaszerbekezds"/>
        <w:spacing w:after="0" w:line="360" w:lineRule="auto"/>
        <w:ind w:left="1080"/>
        <w:jc w:val="both"/>
        <w:rPr>
          <w:rFonts w:ascii="Times New Roman" w:hAnsi="Times New Roman"/>
          <w:sz w:val="24"/>
          <w:szCs w:val="24"/>
        </w:rPr>
      </w:pPr>
    </w:p>
    <w:p w14:paraId="19C385B1" w14:textId="299032D2" w:rsidR="007C4F50" w:rsidRPr="00DB3A1D" w:rsidRDefault="007C4F50" w:rsidP="00CF54BA">
      <w:pPr>
        <w:pStyle w:val="Listaszerbekezds"/>
        <w:numPr>
          <w:ilvl w:val="0"/>
          <w:numId w:val="90"/>
        </w:numPr>
        <w:spacing w:after="0" w:line="360" w:lineRule="auto"/>
        <w:jc w:val="both"/>
        <w:rPr>
          <w:rFonts w:ascii="Times New Roman" w:hAnsi="Times New Roman"/>
          <w:sz w:val="24"/>
          <w:szCs w:val="24"/>
        </w:rPr>
      </w:pPr>
      <w:r w:rsidRPr="00DB3A1D">
        <w:rPr>
          <w:rFonts w:ascii="Times New Roman" w:hAnsi="Times New Roman"/>
          <w:sz w:val="24"/>
          <w:szCs w:val="24"/>
        </w:rPr>
        <w:t>Az évszakok változásaihoz kapcsolódó ünnepek és jeles napok hagyományainak ápolása a mindennapokban</w:t>
      </w:r>
    </w:p>
    <w:p w14:paraId="7CEC8D19" w14:textId="77777777" w:rsidR="007C4F50" w:rsidRPr="00DB3A1D" w:rsidRDefault="007C4F50" w:rsidP="00B263C2">
      <w:pPr>
        <w:shd w:val="clear" w:color="auto" w:fill="FFFFFF"/>
        <w:tabs>
          <w:tab w:val="left" w:pos="288"/>
        </w:tabs>
        <w:spacing w:line="360" w:lineRule="auto"/>
        <w:jc w:val="both"/>
        <w:rPr>
          <w:bCs/>
          <w:color w:val="000000"/>
        </w:rPr>
      </w:pPr>
    </w:p>
    <w:p w14:paraId="19EDE1F5" w14:textId="77777777" w:rsidR="007C4F50" w:rsidRPr="00DB3A1D" w:rsidRDefault="007C4F50" w:rsidP="00B263C2">
      <w:pPr>
        <w:shd w:val="clear" w:color="auto" w:fill="FFFFFF"/>
        <w:tabs>
          <w:tab w:val="left" w:pos="288"/>
        </w:tabs>
        <w:spacing w:line="360" w:lineRule="auto"/>
        <w:jc w:val="both"/>
        <w:rPr>
          <w:bCs/>
          <w:color w:val="000000"/>
        </w:rPr>
      </w:pPr>
      <w:r w:rsidRPr="00DB3A1D">
        <w:rPr>
          <w:bCs/>
          <w:color w:val="000000"/>
        </w:rPr>
        <w:t>A játékos tanulási helyzetekben fedezik fel a világot úgy, hogy közben számtalan tapasztalatra tesznek szert a felnőtt tudásán keresztül.</w:t>
      </w:r>
    </w:p>
    <w:p w14:paraId="560240CE" w14:textId="33D56766" w:rsidR="007C4F50" w:rsidRPr="00DB3A1D" w:rsidRDefault="007C4F50" w:rsidP="00B263C2">
      <w:pPr>
        <w:shd w:val="clear" w:color="auto" w:fill="FFFFFF"/>
        <w:tabs>
          <w:tab w:val="left" w:pos="288"/>
        </w:tabs>
        <w:spacing w:line="360" w:lineRule="auto"/>
        <w:jc w:val="both"/>
        <w:rPr>
          <w:bCs/>
          <w:color w:val="000000"/>
        </w:rPr>
      </w:pPr>
      <w:r w:rsidRPr="00DB3A1D">
        <w:rPr>
          <w:bCs/>
          <w:color w:val="000000"/>
        </w:rPr>
        <w:t>Meghatározó szerepet szánunk a játéknak, a verselés-mesélésnek, énekes játékoknak, a mozgásnak (OVI Foci), a külső világ tevékeny megismerésének (matematikai tapasztalatok szerzésének), a munkajellegű tevékenységeknek és az évszakokhoz kapcsolódó zöld jeles napoknak, néphagyományok ápolásának.</w:t>
      </w:r>
      <w:r w:rsidR="002B4D58">
        <w:rPr>
          <w:bCs/>
          <w:color w:val="000000"/>
        </w:rPr>
        <w:t xml:space="preserve"> </w:t>
      </w:r>
    </w:p>
    <w:p w14:paraId="69682A7D" w14:textId="77777777" w:rsidR="007C4F50" w:rsidRPr="00DB3A1D" w:rsidRDefault="007C4F50" w:rsidP="00B263C2">
      <w:pPr>
        <w:shd w:val="clear" w:color="auto" w:fill="FFFFFF"/>
        <w:tabs>
          <w:tab w:val="left" w:pos="288"/>
        </w:tabs>
        <w:spacing w:line="360" w:lineRule="auto"/>
        <w:jc w:val="both"/>
        <w:rPr>
          <w:bCs/>
          <w:color w:val="000000"/>
        </w:rPr>
      </w:pPr>
    </w:p>
    <w:p w14:paraId="5C32FD89" w14:textId="77777777" w:rsidR="007C4F50" w:rsidRPr="00DB3A1D" w:rsidRDefault="007C4F50" w:rsidP="00B263C2">
      <w:pPr>
        <w:spacing w:line="360" w:lineRule="auto"/>
        <w:jc w:val="both"/>
      </w:pPr>
      <w:r w:rsidRPr="00DB3A1D">
        <w:t xml:space="preserve">A </w:t>
      </w:r>
      <w:r w:rsidRPr="00DB3A1D">
        <w:rPr>
          <w:b/>
        </w:rPr>
        <w:t>„NÉV KÖTELEZ”</w:t>
      </w:r>
      <w:r w:rsidRPr="00DB3A1D">
        <w:t xml:space="preserve"> szállóige fogalmazza meg mindennapjaink céljait, feladatait.</w:t>
      </w:r>
    </w:p>
    <w:p w14:paraId="2B3561D7" w14:textId="77777777" w:rsidR="007C4F50" w:rsidRPr="00DB3A1D" w:rsidRDefault="007C4F50" w:rsidP="00B263C2">
      <w:pPr>
        <w:spacing w:line="360" w:lineRule="auto"/>
        <w:ind w:left="360"/>
        <w:jc w:val="both"/>
      </w:pPr>
      <w:r w:rsidRPr="00DB3A1D">
        <w:t>Láncként kovácsolja össze gyermek-gyermek, felnőtt-gyermek, felnőtt-felnőtt kapcsolatát.</w:t>
      </w:r>
    </w:p>
    <w:p w14:paraId="39F72C41" w14:textId="77777777" w:rsidR="007C4F50" w:rsidRPr="00DB3A1D" w:rsidRDefault="007C4F50" w:rsidP="00B263C2">
      <w:pPr>
        <w:spacing w:after="120" w:line="360" w:lineRule="auto"/>
        <w:ind w:left="360"/>
        <w:jc w:val="both"/>
      </w:pPr>
      <w:r w:rsidRPr="00DB3A1D">
        <w:t xml:space="preserve">Nevük betűi mellé megfogalmaztuk </w:t>
      </w:r>
      <w:r w:rsidRPr="00DB3A1D">
        <w:rPr>
          <w:b/>
          <w:sz w:val="28"/>
          <w:szCs w:val="28"/>
        </w:rPr>
        <w:t>küldetésünk</w:t>
      </w:r>
      <w:r w:rsidRPr="00DB3A1D">
        <w:t>et:</w:t>
      </w:r>
    </w:p>
    <w:p w14:paraId="1D7EAF82" w14:textId="77777777" w:rsidR="007C4F50" w:rsidRPr="00DB3A1D" w:rsidRDefault="007C4F50" w:rsidP="00B263C2">
      <w:pPr>
        <w:spacing w:after="120" w:line="360" w:lineRule="auto"/>
        <w:ind w:left="360"/>
        <w:jc w:val="both"/>
      </w:pPr>
      <w:r w:rsidRPr="00DB3A1D">
        <w:rPr>
          <w:b/>
          <w:sz w:val="32"/>
          <w:szCs w:val="32"/>
        </w:rPr>
        <w:t>E</w:t>
      </w:r>
      <w:r w:rsidRPr="00DB3A1D">
        <w:rPr>
          <w:b/>
          <w:sz w:val="32"/>
          <w:szCs w:val="32"/>
        </w:rPr>
        <w:tab/>
      </w:r>
      <w:proofErr w:type="spellStart"/>
      <w:r w:rsidRPr="00DB3A1D">
        <w:t>lérendő</w:t>
      </w:r>
      <w:proofErr w:type="spellEnd"/>
      <w:r w:rsidRPr="00DB3A1D">
        <w:t xml:space="preserve"> célunk, hogy óvodáskor végére a környezetben jól eligazodó, megfelelő testi fejlettséggel rendelkező, érdeklődő, kíváncsi gyerekek kerüljenek az iskolába.</w:t>
      </w:r>
    </w:p>
    <w:p w14:paraId="201FC873" w14:textId="77777777" w:rsidR="007C4F50" w:rsidRPr="00DB3A1D" w:rsidRDefault="007C4F50" w:rsidP="00B263C2">
      <w:pPr>
        <w:spacing w:line="360" w:lineRule="auto"/>
        <w:ind w:left="360"/>
        <w:jc w:val="both"/>
      </w:pPr>
      <w:r w:rsidRPr="00DB3A1D">
        <w:rPr>
          <w:b/>
          <w:sz w:val="32"/>
          <w:szCs w:val="32"/>
        </w:rPr>
        <w:t xml:space="preserve">SZ </w:t>
      </w:r>
      <w:proofErr w:type="spellStart"/>
      <w:r w:rsidRPr="00DB3A1D">
        <w:t>ámunkra</w:t>
      </w:r>
      <w:proofErr w:type="spellEnd"/>
      <w:r w:rsidRPr="00DB3A1D">
        <w:t xml:space="preserve"> nagyon fontos az érzelmi nevelés, mellyel elérjük, hogy gyermekeink bizalommal fordulnak a felnőttek és a környező világ felé.</w:t>
      </w:r>
    </w:p>
    <w:p w14:paraId="7E599C6B" w14:textId="77777777" w:rsidR="007C4F50" w:rsidRPr="00DB3A1D" w:rsidRDefault="007C4F50" w:rsidP="00B263C2">
      <w:pPr>
        <w:spacing w:after="120" w:line="360" w:lineRule="auto"/>
        <w:ind w:left="360"/>
        <w:jc w:val="both"/>
      </w:pPr>
      <w:r w:rsidRPr="00DB3A1D">
        <w:t>Szeretnénk, ha tisztelettudóak, közvetlen kommunikációra képesek és a közösségi életre alkalmasak legyenek.</w:t>
      </w:r>
    </w:p>
    <w:p w14:paraId="4ED2C15C" w14:textId="77777777" w:rsidR="007C4F50" w:rsidRPr="00DB3A1D" w:rsidRDefault="007C4F50" w:rsidP="00B263C2">
      <w:pPr>
        <w:spacing w:line="360" w:lineRule="auto"/>
        <w:ind w:firstLine="360"/>
        <w:jc w:val="both"/>
      </w:pPr>
      <w:r w:rsidRPr="00DB3A1D">
        <w:rPr>
          <w:b/>
          <w:sz w:val="32"/>
          <w:szCs w:val="32"/>
        </w:rPr>
        <w:t>T</w:t>
      </w:r>
      <w:r w:rsidRPr="00DB3A1D">
        <w:tab/>
      </w:r>
      <w:proofErr w:type="spellStart"/>
      <w:r w:rsidRPr="00DB3A1D">
        <w:t>udatosan</w:t>
      </w:r>
      <w:proofErr w:type="spellEnd"/>
      <w:r w:rsidRPr="00DB3A1D">
        <w:t xml:space="preserve"> tervezzük óvodánk küllemét, és biztosítjuk az esztétikus, tiszta környezetet.</w:t>
      </w:r>
    </w:p>
    <w:p w14:paraId="0650D672" w14:textId="77777777" w:rsidR="007C4F50" w:rsidRPr="00DB3A1D" w:rsidRDefault="007C4F50" w:rsidP="00B263C2">
      <w:pPr>
        <w:spacing w:after="120" w:line="360" w:lineRule="auto"/>
        <w:ind w:left="360"/>
        <w:jc w:val="both"/>
      </w:pPr>
      <w:r w:rsidRPr="00DB3A1D">
        <w:t>Otthonos, tiszta környezet megtartása, folyamatos alakítása célunk.</w:t>
      </w:r>
    </w:p>
    <w:p w14:paraId="663F75BB" w14:textId="77777777" w:rsidR="007C4F50" w:rsidRPr="00DB3A1D" w:rsidRDefault="007C4F50" w:rsidP="00B263C2">
      <w:pPr>
        <w:spacing w:after="120" w:line="360" w:lineRule="auto"/>
        <w:ind w:left="360"/>
        <w:jc w:val="both"/>
      </w:pPr>
      <w:r w:rsidRPr="00DB3A1D">
        <w:rPr>
          <w:b/>
          <w:sz w:val="32"/>
          <w:szCs w:val="32"/>
        </w:rPr>
        <w:t>E</w:t>
      </w:r>
      <w:r w:rsidRPr="00DB3A1D">
        <w:tab/>
        <w:t xml:space="preserve"> l kívánjuk érni, hogy óvodánkra jellemző legyen a partneri igények figyelembevétele és kielégítése.</w:t>
      </w:r>
    </w:p>
    <w:p w14:paraId="2B94681E" w14:textId="77777777" w:rsidR="007C4F50" w:rsidRPr="00DB3A1D" w:rsidRDefault="007C4F50" w:rsidP="00B263C2">
      <w:pPr>
        <w:spacing w:after="120" w:line="360" w:lineRule="auto"/>
        <w:ind w:left="360"/>
        <w:jc w:val="both"/>
      </w:pPr>
      <w:r w:rsidRPr="00DB3A1D">
        <w:rPr>
          <w:b/>
          <w:sz w:val="32"/>
          <w:szCs w:val="32"/>
        </w:rPr>
        <w:t>R</w:t>
      </w:r>
      <w:r w:rsidRPr="00DB3A1D">
        <w:tab/>
      </w:r>
      <w:proofErr w:type="spellStart"/>
      <w:r w:rsidRPr="00DB3A1D">
        <w:t>átermett</w:t>
      </w:r>
      <w:proofErr w:type="spellEnd"/>
      <w:r w:rsidRPr="00DB3A1D">
        <w:t>, magas szintű felkészültséggel törekszünk a családi nevelést kiegészíteni, úgy, hogy gyermekeink fejlesztését a népszokások, a környezet változása és a helyi hagyományok körében tervezzük.</w:t>
      </w:r>
    </w:p>
    <w:p w14:paraId="776B10ED" w14:textId="77777777" w:rsidR="007C4F50" w:rsidRPr="00DB3A1D" w:rsidRDefault="007C4F50" w:rsidP="00B263C2">
      <w:pPr>
        <w:spacing w:after="120" w:line="360" w:lineRule="auto"/>
        <w:ind w:left="360"/>
        <w:jc w:val="both"/>
      </w:pPr>
      <w:r w:rsidRPr="00DB3A1D">
        <w:rPr>
          <w:b/>
          <w:sz w:val="32"/>
          <w:szCs w:val="32"/>
        </w:rPr>
        <w:t>L</w:t>
      </w:r>
      <w:r w:rsidRPr="00DB3A1D">
        <w:tab/>
      </w:r>
      <w:proofErr w:type="spellStart"/>
      <w:r w:rsidRPr="00DB3A1D">
        <w:t>elkesen</w:t>
      </w:r>
      <w:proofErr w:type="spellEnd"/>
      <w:r w:rsidRPr="00DB3A1D">
        <w:t>, lendülettel éljük mindennapjainkat, az életkori és egyéni sajátosságokat figyelembe véve történjen a nevelés.</w:t>
      </w:r>
    </w:p>
    <w:p w14:paraId="2D0C0C3F" w14:textId="77777777" w:rsidR="00AE3B4C" w:rsidRDefault="00AE3B4C" w:rsidP="00B263C2">
      <w:pPr>
        <w:spacing w:after="120" w:line="360" w:lineRule="auto"/>
        <w:ind w:left="360"/>
        <w:jc w:val="both"/>
        <w:rPr>
          <w:b/>
          <w:sz w:val="32"/>
          <w:szCs w:val="32"/>
        </w:rPr>
      </w:pPr>
    </w:p>
    <w:p w14:paraId="61753F9E" w14:textId="5ACE07BF" w:rsidR="007C4F50" w:rsidRPr="00DB3A1D" w:rsidRDefault="007C4F50" w:rsidP="00B263C2">
      <w:pPr>
        <w:spacing w:after="120" w:line="360" w:lineRule="auto"/>
        <w:ind w:left="360"/>
        <w:jc w:val="both"/>
      </w:pPr>
      <w:r w:rsidRPr="00DB3A1D">
        <w:rPr>
          <w:b/>
          <w:sz w:val="32"/>
          <w:szCs w:val="32"/>
        </w:rPr>
        <w:t>Á</w:t>
      </w:r>
      <w:r w:rsidRPr="00DB3A1D">
        <w:tab/>
      </w:r>
      <w:proofErr w:type="spellStart"/>
      <w:r w:rsidRPr="00DB3A1D">
        <w:t>llandó</w:t>
      </w:r>
      <w:proofErr w:type="spellEnd"/>
      <w:r w:rsidRPr="00DB3A1D">
        <w:t xml:space="preserve"> tevékenykedéssel adunk teret a gyermeki fantázia szárnyalásainak. Élményekben gazdag tevékenységet biztosítunk gyermekeink számára, mellyel ismereteket és tapasztalatokat szereznek. Ápoljuk a néphagyományt, mely keretet ad óvodai életünk egészének, ismereteket nyújtva a világról.  A legközvetlenebb módon nevel a mindennapi élettel az életre.</w:t>
      </w:r>
    </w:p>
    <w:p w14:paraId="6A168369" w14:textId="77777777" w:rsidR="007C4F50" w:rsidRPr="00DB3A1D" w:rsidRDefault="007C4F50" w:rsidP="00B263C2">
      <w:pPr>
        <w:spacing w:after="120" w:line="360" w:lineRule="auto"/>
        <w:ind w:left="360"/>
        <w:jc w:val="both"/>
      </w:pPr>
      <w:r w:rsidRPr="00DB3A1D">
        <w:rPr>
          <w:b/>
          <w:sz w:val="32"/>
          <w:szCs w:val="32"/>
        </w:rPr>
        <w:t>N</w:t>
      </w:r>
      <w:r w:rsidRPr="00DB3A1D">
        <w:tab/>
        <w:t>agyon hiszünk a gyermek fejleszthetőségében. Valljuk, hogy minden gyermek egyedi és megismételhetetlen. Segítő kezet nyújtunk a nehéz körülmények közt élő és a speciális nevelést igénylő gyermekek számára. Segítjük a gyermekek életkorának megfelelő helyes életritmus kialakítását, testi, szellemi és szociális fejlődésük elősegítését.</w:t>
      </w:r>
    </w:p>
    <w:p w14:paraId="7CBC4C60" w14:textId="77777777" w:rsidR="007C4F50" w:rsidRPr="00DB3A1D" w:rsidRDefault="007C4F50" w:rsidP="00B263C2">
      <w:pPr>
        <w:spacing w:line="360" w:lineRule="auto"/>
        <w:ind w:left="360"/>
        <w:jc w:val="both"/>
      </w:pPr>
      <w:r w:rsidRPr="00DB3A1D">
        <w:rPr>
          <w:b/>
          <w:sz w:val="32"/>
          <w:szCs w:val="32"/>
        </w:rPr>
        <w:t>C</w:t>
      </w:r>
      <w:r w:rsidRPr="00DB3A1D">
        <w:tab/>
      </w:r>
      <w:proofErr w:type="spellStart"/>
      <w:r w:rsidRPr="00DB3A1D">
        <w:t>élunk</w:t>
      </w:r>
      <w:proofErr w:type="spellEnd"/>
      <w:r w:rsidRPr="00DB3A1D">
        <w:t xml:space="preserve"> és egyben küldetésünk, hogy óvodánk a boldog gyermekkor színtere legyen és ezért felelősséget vállalunk. Törekszünk arra, hogy óvodánk működése a jelen és jövő kihívásainak megfeleljen.</w:t>
      </w:r>
    </w:p>
    <w:p w14:paraId="129D215B" w14:textId="77777777" w:rsidR="007C4F50" w:rsidRPr="00DB3A1D" w:rsidRDefault="007C4F50" w:rsidP="00B263C2">
      <w:pPr>
        <w:pStyle w:val="Cmsor3"/>
        <w:spacing w:line="360" w:lineRule="auto"/>
        <w:rPr>
          <w:i w:val="0"/>
        </w:rPr>
      </w:pPr>
      <w:bookmarkStart w:id="85" w:name="_Toc208217066"/>
      <w:r w:rsidRPr="00DB3A1D">
        <w:rPr>
          <w:i w:val="0"/>
        </w:rPr>
        <w:t>Az óvodai élet megszervezése</w:t>
      </w:r>
      <w:bookmarkEnd w:id="85"/>
    </w:p>
    <w:p w14:paraId="311555EF" w14:textId="77777777" w:rsidR="007C4F50" w:rsidRPr="00DB3A1D" w:rsidRDefault="007C4F50" w:rsidP="00B263C2">
      <w:pPr>
        <w:shd w:val="clear" w:color="auto" w:fill="FFFFFF"/>
        <w:tabs>
          <w:tab w:val="left" w:pos="288"/>
        </w:tabs>
        <w:spacing w:line="360" w:lineRule="auto"/>
        <w:jc w:val="both"/>
        <w:rPr>
          <w:b/>
          <w:bCs/>
          <w:color w:val="000000"/>
          <w:sz w:val="32"/>
          <w:szCs w:val="32"/>
        </w:rPr>
      </w:pPr>
      <w:r w:rsidRPr="00DB3A1D">
        <w:rPr>
          <w:bCs/>
          <w:color w:val="000000"/>
        </w:rPr>
        <w:t xml:space="preserve">A gyermek egészséges fejlődéséhez, egyéni fejlesztéséhez a napirend és a hetirend biztosítja a feltételeket. Ezek megfelelő időtartamú, párhuzamosan is végezhető, differenciált tevékenységek, valamint a gyermek kooperatív viselkedését, feladattudatát fejlesztő, egyéni, </w:t>
      </w:r>
      <w:proofErr w:type="spellStart"/>
      <w:r w:rsidRPr="00DB3A1D">
        <w:rPr>
          <w:bCs/>
          <w:color w:val="000000"/>
        </w:rPr>
        <w:t>mikrocsoportos</w:t>
      </w:r>
      <w:proofErr w:type="spellEnd"/>
      <w:r w:rsidRPr="00DB3A1D">
        <w:rPr>
          <w:bCs/>
          <w:color w:val="000000"/>
        </w:rPr>
        <w:t xml:space="preserve"> foglalkozások tervezésével, szervezésével valósulnak meg.</w:t>
      </w:r>
    </w:p>
    <w:p w14:paraId="1A8E7C4E" w14:textId="77777777" w:rsidR="007C4F50" w:rsidRPr="00DB3A1D" w:rsidRDefault="007C4F50" w:rsidP="00B263C2">
      <w:pPr>
        <w:shd w:val="clear" w:color="auto" w:fill="FFFFFF"/>
        <w:tabs>
          <w:tab w:val="left" w:pos="288"/>
        </w:tabs>
        <w:spacing w:line="360" w:lineRule="auto"/>
        <w:jc w:val="both"/>
        <w:rPr>
          <w:bCs/>
          <w:color w:val="000000"/>
        </w:rPr>
      </w:pPr>
      <w:r w:rsidRPr="00DB3A1D">
        <w:rPr>
          <w:bCs/>
          <w:color w:val="000000"/>
        </w:rPr>
        <w:t>A rendszeresen visszatérő ismétlődések érzelmi biztonságot teremtenek a gyermekeknek.</w:t>
      </w:r>
    </w:p>
    <w:p w14:paraId="674384F0" w14:textId="66130BDC" w:rsidR="007C4F50" w:rsidRPr="007F506A" w:rsidRDefault="007C4F50" w:rsidP="00B263C2">
      <w:pPr>
        <w:shd w:val="clear" w:color="auto" w:fill="FFFFFF"/>
        <w:tabs>
          <w:tab w:val="left" w:pos="288"/>
        </w:tabs>
        <w:spacing w:line="360" w:lineRule="auto"/>
        <w:jc w:val="both"/>
        <w:rPr>
          <w:bCs/>
        </w:rPr>
      </w:pPr>
      <w:r w:rsidRPr="00DB3A1D">
        <w:rPr>
          <w:bCs/>
          <w:color w:val="000000"/>
        </w:rPr>
        <w:t xml:space="preserve">Napirendünk igazodik a nevelési programban megfogalmazott feladatokhoz, a gyermek egyéni szükségleteihez. Figyelembe veszi a helyi sajátosságokat. A napot nagy intervallumokra bontottuk, kevés tevékenység </w:t>
      </w:r>
      <w:proofErr w:type="gramStart"/>
      <w:r w:rsidRPr="00DB3A1D">
        <w:rPr>
          <w:bCs/>
          <w:color w:val="000000"/>
        </w:rPr>
        <w:t>kezdetét</w:t>
      </w:r>
      <w:proofErr w:type="gramEnd"/>
      <w:r w:rsidRPr="00DB3A1D">
        <w:rPr>
          <w:bCs/>
          <w:color w:val="000000"/>
        </w:rPr>
        <w:t xml:space="preserve"> illetve befejezését kötöttük időponthoz. Egyes esetekben szükség van a megjelölésre (étkezés, pihenés), mert minden alkalommal a nap ugyanazon időszakában valósulnak meg. Napirendünket a részfolyamatosság, rugalmasság jellemzi, melyet az óvodapedagógusok alakítanak ki</w:t>
      </w:r>
      <w:r w:rsidRPr="00445EAB">
        <w:rPr>
          <w:bCs/>
          <w:color w:val="EE0000"/>
        </w:rPr>
        <w:t xml:space="preserve">. </w:t>
      </w:r>
      <w:r w:rsidR="00445EAB" w:rsidRPr="00445EAB">
        <w:rPr>
          <w:bCs/>
          <w:color w:val="EE0000"/>
        </w:rPr>
        <w:t xml:space="preserve">Négy </w:t>
      </w:r>
      <w:r w:rsidRPr="00DB3A1D">
        <w:rPr>
          <w:bCs/>
          <w:color w:val="000000"/>
        </w:rPr>
        <w:t>csoportos óvodánkban vegyes korcsoport szerinti megosztásban élnek a gyerekek.</w:t>
      </w:r>
      <w:r w:rsidR="009003DE">
        <w:rPr>
          <w:bCs/>
          <w:color w:val="000000"/>
        </w:rPr>
        <w:t xml:space="preserve"> </w:t>
      </w:r>
      <w:r w:rsidR="009003DE" w:rsidRPr="007F506A">
        <w:rPr>
          <w:bCs/>
        </w:rPr>
        <w:t xml:space="preserve">Napirendünkben minden nap a tanköteles korukat megelőző évben járó gyermekek iskolaelőkészítő tevékenységben vesznek részt, melynek ideje összesen napi 45 perc. </w:t>
      </w:r>
    </w:p>
    <w:p w14:paraId="244FEBC4" w14:textId="77777777" w:rsidR="007C4F50" w:rsidRPr="00DB3A1D" w:rsidRDefault="007C4F50" w:rsidP="00B263C2">
      <w:pPr>
        <w:shd w:val="clear" w:color="auto" w:fill="FFFFFF"/>
        <w:tabs>
          <w:tab w:val="left" w:pos="288"/>
        </w:tabs>
        <w:spacing w:line="360" w:lineRule="auto"/>
        <w:jc w:val="both"/>
        <w:rPr>
          <w:bCs/>
          <w:color w:val="000000"/>
        </w:rPr>
      </w:pPr>
      <w:r w:rsidRPr="00DB3A1D">
        <w:rPr>
          <w:bCs/>
          <w:color w:val="000000"/>
        </w:rPr>
        <w:t>A napirend kialakításánál figyelünk a tevékenységek közötti harmonikus arányokra, különös tekintettel az ünnepeinkhez kapcsolódó párhuzamos tevékenykedtetésre.</w:t>
      </w:r>
    </w:p>
    <w:p w14:paraId="29148C5B" w14:textId="77777777" w:rsidR="007C4F50" w:rsidRPr="00DB3A1D" w:rsidRDefault="007C4F50" w:rsidP="00B263C2">
      <w:pPr>
        <w:shd w:val="clear" w:color="auto" w:fill="FFFFFF"/>
        <w:tabs>
          <w:tab w:val="left" w:pos="288"/>
        </w:tabs>
        <w:spacing w:line="360" w:lineRule="auto"/>
        <w:jc w:val="both"/>
        <w:rPr>
          <w:bCs/>
          <w:color w:val="000000"/>
        </w:rPr>
      </w:pPr>
    </w:p>
    <w:p w14:paraId="145943D9" w14:textId="77777777" w:rsidR="007C4F50" w:rsidRPr="00DB3A1D" w:rsidRDefault="007C4F50" w:rsidP="00B263C2">
      <w:pPr>
        <w:shd w:val="clear" w:color="auto" w:fill="FFFFFF"/>
        <w:tabs>
          <w:tab w:val="left" w:pos="288"/>
        </w:tabs>
        <w:spacing w:line="360" w:lineRule="auto"/>
        <w:jc w:val="both"/>
        <w:rPr>
          <w:b/>
          <w:bCs/>
          <w:color w:val="000000"/>
        </w:rPr>
      </w:pPr>
      <w:r w:rsidRPr="00DB3A1D">
        <w:rPr>
          <w:b/>
          <w:bCs/>
          <w:color w:val="000000"/>
        </w:rPr>
        <w:t>NAPIREND</w:t>
      </w:r>
    </w:p>
    <w:tbl>
      <w:tblPr>
        <w:tblW w:w="9491"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08"/>
        <w:gridCol w:w="2954"/>
        <w:gridCol w:w="2383"/>
        <w:gridCol w:w="3146"/>
      </w:tblGrid>
      <w:tr w:rsidR="007C4F50" w:rsidRPr="00DB3A1D" w14:paraId="782D9F1D" w14:textId="77777777" w:rsidTr="009003DE">
        <w:trPr>
          <w:cantSplit/>
          <w:trHeight w:val="275"/>
        </w:trPr>
        <w:tc>
          <w:tcPr>
            <w:tcW w:w="1008" w:type="dxa"/>
            <w:vMerge w:val="restart"/>
            <w:tcBorders>
              <w:top w:val="double" w:sz="12" w:space="0" w:color="auto"/>
              <w:left w:val="double" w:sz="12" w:space="0" w:color="auto"/>
              <w:bottom w:val="single" w:sz="18" w:space="0" w:color="auto"/>
              <w:right w:val="single" w:sz="18" w:space="0" w:color="auto"/>
            </w:tcBorders>
            <w:vAlign w:val="center"/>
          </w:tcPr>
          <w:p w14:paraId="3F8C8591" w14:textId="77777777" w:rsidR="007C4F50" w:rsidRPr="00DB3A1D" w:rsidRDefault="007C4F50" w:rsidP="00B263C2">
            <w:pPr>
              <w:spacing w:line="360" w:lineRule="auto"/>
              <w:jc w:val="both"/>
              <w:rPr>
                <w:b/>
              </w:rPr>
            </w:pPr>
            <w:r w:rsidRPr="00DB3A1D">
              <w:rPr>
                <w:b/>
              </w:rPr>
              <w:t>Idő</w:t>
            </w:r>
          </w:p>
        </w:tc>
        <w:tc>
          <w:tcPr>
            <w:tcW w:w="8483" w:type="dxa"/>
            <w:gridSpan w:val="3"/>
            <w:tcBorders>
              <w:top w:val="double" w:sz="12" w:space="0" w:color="auto"/>
              <w:left w:val="single" w:sz="18" w:space="0" w:color="auto"/>
              <w:bottom w:val="single" w:sz="18" w:space="0" w:color="auto"/>
              <w:right w:val="single" w:sz="18" w:space="0" w:color="auto"/>
            </w:tcBorders>
            <w:vAlign w:val="center"/>
          </w:tcPr>
          <w:p w14:paraId="0CECEC30" w14:textId="77777777" w:rsidR="007C4F50" w:rsidRPr="00DB3A1D" w:rsidRDefault="007C4F50" w:rsidP="00B263C2">
            <w:pPr>
              <w:spacing w:line="360" w:lineRule="auto"/>
              <w:jc w:val="both"/>
              <w:rPr>
                <w:b/>
              </w:rPr>
            </w:pPr>
          </w:p>
        </w:tc>
      </w:tr>
      <w:tr w:rsidR="007C4F50" w:rsidRPr="00DB3A1D" w14:paraId="27D4204A" w14:textId="77777777" w:rsidTr="009003DE">
        <w:trPr>
          <w:cantSplit/>
          <w:trHeight w:val="276"/>
        </w:trPr>
        <w:tc>
          <w:tcPr>
            <w:tcW w:w="1008" w:type="dxa"/>
            <w:vMerge/>
            <w:tcBorders>
              <w:top w:val="single" w:sz="18" w:space="0" w:color="auto"/>
              <w:left w:val="double" w:sz="12" w:space="0" w:color="auto"/>
              <w:bottom w:val="thinThickThinSmallGap" w:sz="24" w:space="0" w:color="auto"/>
              <w:right w:val="single" w:sz="18" w:space="0" w:color="auto"/>
            </w:tcBorders>
            <w:vAlign w:val="center"/>
          </w:tcPr>
          <w:p w14:paraId="093E05CA" w14:textId="77777777" w:rsidR="007C4F50" w:rsidRPr="00DB3A1D" w:rsidRDefault="007C4F50" w:rsidP="00B263C2">
            <w:pPr>
              <w:spacing w:line="360" w:lineRule="auto"/>
              <w:jc w:val="both"/>
              <w:rPr>
                <w:b/>
              </w:rPr>
            </w:pPr>
          </w:p>
        </w:tc>
        <w:tc>
          <w:tcPr>
            <w:tcW w:w="2954" w:type="dxa"/>
            <w:tcBorders>
              <w:top w:val="single" w:sz="18" w:space="0" w:color="auto"/>
              <w:left w:val="single" w:sz="18" w:space="0" w:color="auto"/>
              <w:bottom w:val="thinThickThinSmallGap" w:sz="24" w:space="0" w:color="auto"/>
              <w:right w:val="double" w:sz="12" w:space="0" w:color="auto"/>
            </w:tcBorders>
            <w:vAlign w:val="center"/>
          </w:tcPr>
          <w:p w14:paraId="2B70B960" w14:textId="77777777" w:rsidR="007C4F50" w:rsidRPr="00DB3A1D" w:rsidRDefault="007C4F50" w:rsidP="00B263C2">
            <w:pPr>
              <w:spacing w:line="360" w:lineRule="auto"/>
              <w:jc w:val="both"/>
              <w:rPr>
                <w:b/>
              </w:rPr>
            </w:pPr>
            <w:r w:rsidRPr="00DB3A1D">
              <w:rPr>
                <w:b/>
              </w:rPr>
              <w:t>Tevékenységeink</w:t>
            </w:r>
          </w:p>
        </w:tc>
        <w:tc>
          <w:tcPr>
            <w:tcW w:w="2383" w:type="dxa"/>
            <w:tcBorders>
              <w:top w:val="single" w:sz="18" w:space="0" w:color="auto"/>
              <w:left w:val="single" w:sz="18" w:space="0" w:color="auto"/>
              <w:bottom w:val="thinThickThinSmallGap" w:sz="24" w:space="0" w:color="auto"/>
              <w:right w:val="double" w:sz="12" w:space="0" w:color="auto"/>
            </w:tcBorders>
            <w:vAlign w:val="center"/>
          </w:tcPr>
          <w:p w14:paraId="1E846B0C" w14:textId="77777777" w:rsidR="007C4F50" w:rsidRPr="00DB3A1D" w:rsidRDefault="007C4F50" w:rsidP="00B263C2">
            <w:pPr>
              <w:spacing w:line="360" w:lineRule="auto"/>
              <w:jc w:val="both"/>
              <w:rPr>
                <w:b/>
              </w:rPr>
            </w:pPr>
            <w:r w:rsidRPr="00DB3A1D">
              <w:rPr>
                <w:b/>
              </w:rPr>
              <w:t>A gyerek</w:t>
            </w:r>
          </w:p>
        </w:tc>
        <w:tc>
          <w:tcPr>
            <w:tcW w:w="3146" w:type="dxa"/>
            <w:tcBorders>
              <w:top w:val="single" w:sz="18" w:space="0" w:color="auto"/>
              <w:left w:val="single" w:sz="18" w:space="0" w:color="auto"/>
              <w:bottom w:val="thinThickThinSmallGap" w:sz="24" w:space="0" w:color="auto"/>
              <w:right w:val="double" w:sz="12" w:space="0" w:color="auto"/>
            </w:tcBorders>
            <w:vAlign w:val="center"/>
          </w:tcPr>
          <w:p w14:paraId="590B76A9" w14:textId="77777777" w:rsidR="007C4F50" w:rsidRPr="00DB3A1D" w:rsidRDefault="007C4F50" w:rsidP="00B263C2">
            <w:pPr>
              <w:spacing w:line="360" w:lineRule="auto"/>
              <w:jc w:val="both"/>
              <w:rPr>
                <w:b/>
              </w:rPr>
            </w:pPr>
            <w:r w:rsidRPr="00DB3A1D">
              <w:rPr>
                <w:b/>
              </w:rPr>
              <w:t>Feladataink</w:t>
            </w:r>
          </w:p>
        </w:tc>
      </w:tr>
      <w:tr w:rsidR="007C4F50" w:rsidRPr="00DB3A1D" w14:paraId="0AF659F3" w14:textId="77777777" w:rsidTr="009003DE">
        <w:tblPrEx>
          <w:tblBorders>
            <w:top w:val="single" w:sz="4" w:space="0" w:color="auto"/>
            <w:left w:val="single" w:sz="4" w:space="0" w:color="auto"/>
            <w:bottom w:val="single" w:sz="4" w:space="0" w:color="auto"/>
            <w:right w:val="single" w:sz="4" w:space="0" w:color="auto"/>
          </w:tblBorders>
        </w:tblPrEx>
        <w:trPr>
          <w:cantSplit/>
        </w:trPr>
        <w:tc>
          <w:tcPr>
            <w:tcW w:w="1008" w:type="dxa"/>
            <w:tcBorders>
              <w:top w:val="thinThickThinSmallGap" w:sz="24" w:space="0" w:color="auto"/>
              <w:left w:val="double" w:sz="12" w:space="0" w:color="auto"/>
            </w:tcBorders>
            <w:vAlign w:val="center"/>
          </w:tcPr>
          <w:p w14:paraId="0FE78A22" w14:textId="77777777" w:rsidR="007C4F50" w:rsidRPr="00DB3A1D" w:rsidRDefault="007C4F50" w:rsidP="00B263C2">
            <w:pPr>
              <w:spacing w:line="360" w:lineRule="auto"/>
              <w:jc w:val="both"/>
              <w:rPr>
                <w:sz w:val="22"/>
                <w:szCs w:val="22"/>
              </w:rPr>
            </w:pPr>
            <w:r w:rsidRPr="00DB3A1D">
              <w:rPr>
                <w:sz w:val="22"/>
                <w:szCs w:val="22"/>
              </w:rPr>
              <w:t>7:00</w:t>
            </w:r>
          </w:p>
          <w:p w14:paraId="40AAE643" w14:textId="77777777" w:rsidR="007C4F50" w:rsidRPr="00DB3A1D" w:rsidRDefault="007C4F50" w:rsidP="00B263C2">
            <w:pPr>
              <w:spacing w:line="360" w:lineRule="auto"/>
              <w:jc w:val="both"/>
              <w:rPr>
                <w:sz w:val="22"/>
                <w:szCs w:val="22"/>
              </w:rPr>
            </w:pPr>
            <w:r w:rsidRPr="00DB3A1D">
              <w:rPr>
                <w:sz w:val="22"/>
                <w:szCs w:val="22"/>
              </w:rPr>
              <w:t>-</w:t>
            </w:r>
          </w:p>
          <w:p w14:paraId="77505CBF" w14:textId="77777777" w:rsidR="007C4F50" w:rsidRPr="00DB3A1D" w:rsidRDefault="007C4F50" w:rsidP="00B263C2">
            <w:pPr>
              <w:spacing w:line="360" w:lineRule="auto"/>
              <w:jc w:val="both"/>
              <w:rPr>
                <w:sz w:val="22"/>
                <w:szCs w:val="22"/>
              </w:rPr>
            </w:pPr>
            <w:r w:rsidRPr="00DB3A1D">
              <w:rPr>
                <w:sz w:val="22"/>
                <w:szCs w:val="22"/>
              </w:rPr>
              <w:t>8:00</w:t>
            </w:r>
          </w:p>
        </w:tc>
        <w:tc>
          <w:tcPr>
            <w:tcW w:w="2954" w:type="dxa"/>
            <w:tcBorders>
              <w:top w:val="thinThickThinSmallGap" w:sz="24" w:space="0" w:color="auto"/>
            </w:tcBorders>
            <w:vAlign w:val="center"/>
          </w:tcPr>
          <w:p w14:paraId="6103055E" w14:textId="77777777" w:rsidR="007C4F50" w:rsidRPr="00DB3A1D" w:rsidRDefault="007C4F50" w:rsidP="00B263C2">
            <w:pPr>
              <w:spacing w:line="360" w:lineRule="auto"/>
              <w:jc w:val="both"/>
              <w:rPr>
                <w:sz w:val="22"/>
                <w:szCs w:val="22"/>
              </w:rPr>
            </w:pPr>
            <w:r w:rsidRPr="00DB3A1D">
              <w:rPr>
                <w:sz w:val="22"/>
                <w:szCs w:val="22"/>
              </w:rPr>
              <w:t>Gyülekezés,</w:t>
            </w:r>
          </w:p>
          <w:p w14:paraId="4BF1DC43" w14:textId="77777777" w:rsidR="007C4F50" w:rsidRPr="00DB3A1D" w:rsidRDefault="007C4F50" w:rsidP="00B263C2">
            <w:pPr>
              <w:spacing w:line="360" w:lineRule="auto"/>
              <w:jc w:val="both"/>
              <w:rPr>
                <w:sz w:val="22"/>
                <w:szCs w:val="22"/>
              </w:rPr>
            </w:pPr>
            <w:r w:rsidRPr="00DB3A1D">
              <w:rPr>
                <w:sz w:val="22"/>
                <w:szCs w:val="22"/>
              </w:rPr>
              <w:t>játék</w:t>
            </w:r>
          </w:p>
          <w:p w14:paraId="189BCC83" w14:textId="77777777" w:rsidR="007C4F50" w:rsidRPr="00DB3A1D" w:rsidRDefault="007C4F50" w:rsidP="00B263C2">
            <w:pPr>
              <w:spacing w:line="360" w:lineRule="auto"/>
              <w:jc w:val="both"/>
              <w:rPr>
                <w:sz w:val="22"/>
                <w:szCs w:val="22"/>
              </w:rPr>
            </w:pPr>
            <w:r w:rsidRPr="00DB3A1D">
              <w:rPr>
                <w:sz w:val="22"/>
                <w:szCs w:val="22"/>
              </w:rPr>
              <w:t>Gondozás-</w:t>
            </w:r>
          </w:p>
          <w:p w14:paraId="2C016CB9" w14:textId="77777777" w:rsidR="007C4F50" w:rsidRPr="00DB3A1D" w:rsidRDefault="007C4F50" w:rsidP="00B263C2">
            <w:pPr>
              <w:spacing w:line="360" w:lineRule="auto"/>
              <w:jc w:val="both"/>
              <w:rPr>
                <w:sz w:val="22"/>
                <w:szCs w:val="22"/>
              </w:rPr>
            </w:pPr>
            <w:r w:rsidRPr="00DB3A1D">
              <w:rPr>
                <w:sz w:val="22"/>
                <w:szCs w:val="22"/>
              </w:rPr>
              <w:t>önkiszolgálás</w:t>
            </w:r>
          </w:p>
          <w:p w14:paraId="4DB4B259" w14:textId="77777777" w:rsidR="007C4F50" w:rsidRPr="00DB3A1D" w:rsidRDefault="007C4F50" w:rsidP="00B263C2">
            <w:pPr>
              <w:spacing w:line="360" w:lineRule="auto"/>
              <w:jc w:val="both"/>
              <w:rPr>
                <w:sz w:val="22"/>
                <w:szCs w:val="22"/>
              </w:rPr>
            </w:pPr>
            <w:r w:rsidRPr="00DB3A1D">
              <w:rPr>
                <w:sz w:val="22"/>
                <w:szCs w:val="22"/>
              </w:rPr>
              <w:t>egészségügyi szokások gyakorlása</w:t>
            </w:r>
          </w:p>
        </w:tc>
        <w:tc>
          <w:tcPr>
            <w:tcW w:w="2383" w:type="dxa"/>
            <w:vMerge w:val="restart"/>
            <w:tcBorders>
              <w:top w:val="thinThickThinSmallGap" w:sz="24" w:space="0" w:color="auto"/>
            </w:tcBorders>
            <w:vAlign w:val="center"/>
          </w:tcPr>
          <w:p w14:paraId="282AE291" w14:textId="77777777" w:rsidR="007C4F50" w:rsidRPr="00DB3A1D" w:rsidRDefault="007C4F50" w:rsidP="00B263C2">
            <w:pPr>
              <w:spacing w:line="360" w:lineRule="auto"/>
              <w:jc w:val="both"/>
              <w:rPr>
                <w:b/>
                <w:sz w:val="22"/>
                <w:szCs w:val="22"/>
              </w:rPr>
            </w:pPr>
            <w:r w:rsidRPr="00DB3A1D">
              <w:rPr>
                <w:b/>
                <w:sz w:val="22"/>
                <w:szCs w:val="22"/>
              </w:rPr>
              <w:t>A</w:t>
            </w:r>
          </w:p>
          <w:p w14:paraId="10428D2D" w14:textId="77777777" w:rsidR="007C4F50" w:rsidRPr="00DB3A1D" w:rsidRDefault="007C4F50" w:rsidP="00B263C2">
            <w:pPr>
              <w:spacing w:line="360" w:lineRule="auto"/>
              <w:jc w:val="both"/>
              <w:rPr>
                <w:b/>
                <w:sz w:val="22"/>
                <w:szCs w:val="22"/>
              </w:rPr>
            </w:pPr>
            <w:r w:rsidRPr="00DB3A1D">
              <w:rPr>
                <w:b/>
                <w:sz w:val="22"/>
                <w:szCs w:val="22"/>
              </w:rPr>
              <w:t>gyermek a tevékenységét szabadon választja az egész napi nevelési folyamatban</w:t>
            </w:r>
          </w:p>
        </w:tc>
        <w:tc>
          <w:tcPr>
            <w:tcW w:w="3146" w:type="dxa"/>
            <w:tcBorders>
              <w:top w:val="thinThickThinSmallGap" w:sz="24" w:space="0" w:color="auto"/>
              <w:right w:val="double" w:sz="12" w:space="0" w:color="auto"/>
            </w:tcBorders>
            <w:vAlign w:val="center"/>
          </w:tcPr>
          <w:p w14:paraId="642EA92C" w14:textId="77777777" w:rsidR="007C4F50" w:rsidRPr="00DB3A1D" w:rsidRDefault="007C4F50" w:rsidP="00B263C2">
            <w:pPr>
              <w:spacing w:line="360" w:lineRule="auto"/>
              <w:jc w:val="both"/>
              <w:rPr>
                <w:sz w:val="22"/>
                <w:szCs w:val="22"/>
              </w:rPr>
            </w:pPr>
            <w:r w:rsidRPr="00DB3A1D">
              <w:rPr>
                <w:sz w:val="22"/>
                <w:szCs w:val="22"/>
              </w:rPr>
              <w:t>Játékvezetés</w:t>
            </w:r>
          </w:p>
          <w:p w14:paraId="6D1CF52B" w14:textId="77777777" w:rsidR="007C4F50" w:rsidRPr="00DB3A1D" w:rsidRDefault="007C4F50" w:rsidP="00B263C2">
            <w:pPr>
              <w:spacing w:line="360" w:lineRule="auto"/>
              <w:jc w:val="both"/>
              <w:rPr>
                <w:sz w:val="22"/>
                <w:szCs w:val="22"/>
              </w:rPr>
            </w:pPr>
            <w:r w:rsidRPr="00DB3A1D">
              <w:rPr>
                <w:sz w:val="22"/>
                <w:szCs w:val="22"/>
              </w:rPr>
              <w:t>Gondozási feladatok segítése a gyerekek igénye szerint</w:t>
            </w:r>
          </w:p>
        </w:tc>
      </w:tr>
      <w:tr w:rsidR="007C4F50" w:rsidRPr="00DB3A1D" w14:paraId="6EDBAB3D" w14:textId="77777777" w:rsidTr="009003DE">
        <w:tblPrEx>
          <w:tblBorders>
            <w:top w:val="single" w:sz="4" w:space="0" w:color="auto"/>
            <w:left w:val="single" w:sz="4" w:space="0" w:color="auto"/>
            <w:bottom w:val="single" w:sz="4" w:space="0" w:color="auto"/>
            <w:right w:val="single" w:sz="4" w:space="0" w:color="auto"/>
          </w:tblBorders>
        </w:tblPrEx>
        <w:trPr>
          <w:cantSplit/>
        </w:trPr>
        <w:tc>
          <w:tcPr>
            <w:tcW w:w="1008" w:type="dxa"/>
            <w:tcBorders>
              <w:left w:val="double" w:sz="12" w:space="0" w:color="auto"/>
            </w:tcBorders>
            <w:vAlign w:val="center"/>
          </w:tcPr>
          <w:p w14:paraId="27E58556" w14:textId="77777777" w:rsidR="007C4F50" w:rsidRPr="00DB3A1D" w:rsidRDefault="007C4F50" w:rsidP="00B263C2">
            <w:pPr>
              <w:spacing w:line="360" w:lineRule="auto"/>
              <w:jc w:val="both"/>
              <w:rPr>
                <w:sz w:val="22"/>
                <w:szCs w:val="22"/>
              </w:rPr>
            </w:pPr>
            <w:r w:rsidRPr="00DB3A1D">
              <w:rPr>
                <w:sz w:val="22"/>
                <w:szCs w:val="22"/>
              </w:rPr>
              <w:t>8-9</w:t>
            </w:r>
          </w:p>
        </w:tc>
        <w:tc>
          <w:tcPr>
            <w:tcW w:w="2954" w:type="dxa"/>
            <w:vAlign w:val="center"/>
          </w:tcPr>
          <w:p w14:paraId="2B3907B7" w14:textId="77777777" w:rsidR="007C4F50" w:rsidRPr="00DB3A1D" w:rsidRDefault="007C4F50" w:rsidP="00B263C2">
            <w:pPr>
              <w:spacing w:line="360" w:lineRule="auto"/>
              <w:jc w:val="both"/>
              <w:rPr>
                <w:sz w:val="22"/>
                <w:szCs w:val="22"/>
              </w:rPr>
            </w:pPr>
            <w:r w:rsidRPr="00DB3A1D">
              <w:rPr>
                <w:sz w:val="22"/>
                <w:szCs w:val="22"/>
              </w:rPr>
              <w:t>Gondozási feladatok</w:t>
            </w:r>
          </w:p>
          <w:p w14:paraId="45E9B84B" w14:textId="77777777" w:rsidR="007C4F50" w:rsidRPr="00DB3A1D" w:rsidRDefault="007C4F50" w:rsidP="00B263C2">
            <w:pPr>
              <w:spacing w:line="360" w:lineRule="auto"/>
              <w:jc w:val="both"/>
              <w:rPr>
                <w:sz w:val="22"/>
                <w:szCs w:val="22"/>
              </w:rPr>
            </w:pPr>
            <w:r w:rsidRPr="00DB3A1D">
              <w:rPr>
                <w:sz w:val="22"/>
                <w:szCs w:val="22"/>
              </w:rPr>
              <w:t>Tízórai</w:t>
            </w:r>
          </w:p>
        </w:tc>
        <w:tc>
          <w:tcPr>
            <w:tcW w:w="2383" w:type="dxa"/>
            <w:vMerge/>
          </w:tcPr>
          <w:p w14:paraId="324FF3A8" w14:textId="77777777" w:rsidR="007C4F50" w:rsidRPr="00DB3A1D" w:rsidRDefault="007C4F50" w:rsidP="00B263C2">
            <w:pPr>
              <w:spacing w:line="360" w:lineRule="auto"/>
              <w:jc w:val="both"/>
              <w:rPr>
                <w:sz w:val="22"/>
                <w:szCs w:val="22"/>
              </w:rPr>
            </w:pPr>
          </w:p>
        </w:tc>
        <w:tc>
          <w:tcPr>
            <w:tcW w:w="3146" w:type="dxa"/>
            <w:tcBorders>
              <w:right w:val="double" w:sz="12" w:space="0" w:color="auto"/>
            </w:tcBorders>
            <w:vAlign w:val="center"/>
          </w:tcPr>
          <w:p w14:paraId="404348C7" w14:textId="77777777" w:rsidR="007C4F50" w:rsidRPr="00DB3A1D" w:rsidRDefault="007C4F50" w:rsidP="00B263C2">
            <w:pPr>
              <w:spacing w:line="360" w:lineRule="auto"/>
              <w:jc w:val="both"/>
              <w:rPr>
                <w:sz w:val="22"/>
                <w:szCs w:val="22"/>
              </w:rPr>
            </w:pPr>
            <w:r w:rsidRPr="00DB3A1D">
              <w:rPr>
                <w:sz w:val="22"/>
                <w:szCs w:val="22"/>
              </w:rPr>
              <w:t>Étkezés irányítása</w:t>
            </w:r>
          </w:p>
          <w:p w14:paraId="704BBE7A" w14:textId="77777777" w:rsidR="007C4F50" w:rsidRPr="00DB3A1D" w:rsidRDefault="007C4F50" w:rsidP="00B263C2">
            <w:pPr>
              <w:spacing w:line="360" w:lineRule="auto"/>
              <w:jc w:val="both"/>
              <w:rPr>
                <w:sz w:val="22"/>
                <w:szCs w:val="22"/>
              </w:rPr>
            </w:pPr>
            <w:r w:rsidRPr="00DB3A1D">
              <w:rPr>
                <w:sz w:val="22"/>
                <w:szCs w:val="22"/>
              </w:rPr>
              <w:t>Folyamatos tízórai, önkiszolgáló terítés</w:t>
            </w:r>
          </w:p>
          <w:p w14:paraId="24D73367" w14:textId="77777777" w:rsidR="007C4F50" w:rsidRPr="00DB3A1D" w:rsidRDefault="007C4F50" w:rsidP="00B263C2">
            <w:pPr>
              <w:spacing w:line="360" w:lineRule="auto"/>
              <w:jc w:val="both"/>
              <w:rPr>
                <w:sz w:val="22"/>
                <w:szCs w:val="22"/>
              </w:rPr>
            </w:pPr>
            <w:r w:rsidRPr="00DB3A1D">
              <w:rPr>
                <w:sz w:val="22"/>
                <w:szCs w:val="22"/>
              </w:rPr>
              <w:t>Ügyelet a fürdőszobában</w:t>
            </w:r>
          </w:p>
        </w:tc>
      </w:tr>
      <w:tr w:rsidR="007C4F50" w:rsidRPr="00DB3A1D" w14:paraId="465A703D" w14:textId="77777777" w:rsidTr="009003DE">
        <w:tblPrEx>
          <w:tblBorders>
            <w:top w:val="single" w:sz="4" w:space="0" w:color="auto"/>
            <w:left w:val="single" w:sz="4" w:space="0" w:color="auto"/>
            <w:bottom w:val="single" w:sz="4" w:space="0" w:color="auto"/>
            <w:right w:val="single" w:sz="4" w:space="0" w:color="auto"/>
          </w:tblBorders>
        </w:tblPrEx>
        <w:trPr>
          <w:cantSplit/>
        </w:trPr>
        <w:tc>
          <w:tcPr>
            <w:tcW w:w="1008" w:type="dxa"/>
            <w:tcBorders>
              <w:left w:val="double" w:sz="12" w:space="0" w:color="auto"/>
            </w:tcBorders>
          </w:tcPr>
          <w:p w14:paraId="7C454588" w14:textId="77777777" w:rsidR="007C4F50" w:rsidRPr="00DB3A1D" w:rsidRDefault="007C4F50" w:rsidP="00B263C2">
            <w:pPr>
              <w:spacing w:line="360" w:lineRule="auto"/>
              <w:jc w:val="both"/>
              <w:rPr>
                <w:sz w:val="22"/>
                <w:szCs w:val="22"/>
              </w:rPr>
            </w:pPr>
          </w:p>
          <w:p w14:paraId="088974B6" w14:textId="77777777" w:rsidR="007C4F50" w:rsidRPr="00DB3A1D" w:rsidRDefault="007C4F50" w:rsidP="00B263C2">
            <w:pPr>
              <w:spacing w:line="360" w:lineRule="auto"/>
              <w:jc w:val="both"/>
              <w:rPr>
                <w:sz w:val="22"/>
                <w:szCs w:val="22"/>
              </w:rPr>
            </w:pPr>
          </w:p>
          <w:p w14:paraId="1C4F18CD" w14:textId="77777777" w:rsidR="007C4F50" w:rsidRPr="00DB3A1D" w:rsidRDefault="007C4F50" w:rsidP="00B263C2">
            <w:pPr>
              <w:spacing w:line="360" w:lineRule="auto"/>
              <w:jc w:val="both"/>
              <w:rPr>
                <w:sz w:val="22"/>
                <w:szCs w:val="22"/>
              </w:rPr>
            </w:pPr>
            <w:r w:rsidRPr="00DB3A1D">
              <w:rPr>
                <w:sz w:val="22"/>
                <w:szCs w:val="22"/>
              </w:rPr>
              <w:t>9:00</w:t>
            </w:r>
          </w:p>
          <w:p w14:paraId="21772A2B" w14:textId="77777777" w:rsidR="007C4F50" w:rsidRPr="00DB3A1D" w:rsidRDefault="007C4F50" w:rsidP="00B263C2">
            <w:pPr>
              <w:spacing w:line="360" w:lineRule="auto"/>
              <w:jc w:val="both"/>
              <w:rPr>
                <w:sz w:val="22"/>
                <w:szCs w:val="22"/>
              </w:rPr>
            </w:pPr>
            <w:r w:rsidRPr="00DB3A1D">
              <w:rPr>
                <w:sz w:val="22"/>
                <w:szCs w:val="22"/>
              </w:rPr>
              <w:t>-</w:t>
            </w:r>
          </w:p>
          <w:p w14:paraId="73998836" w14:textId="77777777" w:rsidR="007C4F50" w:rsidRPr="00DB3A1D" w:rsidRDefault="007C4F50" w:rsidP="00B263C2">
            <w:pPr>
              <w:spacing w:line="360" w:lineRule="auto"/>
              <w:jc w:val="both"/>
              <w:rPr>
                <w:sz w:val="22"/>
                <w:szCs w:val="22"/>
              </w:rPr>
            </w:pPr>
            <w:r w:rsidRPr="00DB3A1D">
              <w:rPr>
                <w:sz w:val="22"/>
                <w:szCs w:val="22"/>
              </w:rPr>
              <w:t>11:30</w:t>
            </w:r>
          </w:p>
        </w:tc>
        <w:tc>
          <w:tcPr>
            <w:tcW w:w="2954" w:type="dxa"/>
            <w:vAlign w:val="center"/>
          </w:tcPr>
          <w:p w14:paraId="640B8297" w14:textId="77777777" w:rsidR="007C4F50" w:rsidRPr="007F506A" w:rsidRDefault="007C4F50" w:rsidP="00B263C2">
            <w:pPr>
              <w:spacing w:line="360" w:lineRule="auto"/>
              <w:jc w:val="both"/>
              <w:rPr>
                <w:sz w:val="22"/>
                <w:szCs w:val="22"/>
              </w:rPr>
            </w:pPr>
            <w:r w:rsidRPr="007F506A">
              <w:rPr>
                <w:sz w:val="22"/>
                <w:szCs w:val="22"/>
              </w:rPr>
              <w:t>Játék</w:t>
            </w:r>
          </w:p>
          <w:p w14:paraId="289DC82D" w14:textId="77777777" w:rsidR="007C4F50" w:rsidRPr="007F506A" w:rsidRDefault="007C4F50" w:rsidP="00B263C2">
            <w:pPr>
              <w:spacing w:line="360" w:lineRule="auto"/>
              <w:jc w:val="both"/>
              <w:rPr>
                <w:sz w:val="22"/>
                <w:szCs w:val="22"/>
              </w:rPr>
            </w:pPr>
            <w:r w:rsidRPr="007F506A">
              <w:rPr>
                <w:sz w:val="22"/>
                <w:szCs w:val="22"/>
              </w:rPr>
              <w:t>Tanulás-</w:t>
            </w:r>
          </w:p>
          <w:p w14:paraId="481540B6" w14:textId="77777777" w:rsidR="007C4F50" w:rsidRPr="007F506A" w:rsidRDefault="007C4F50" w:rsidP="00B263C2">
            <w:pPr>
              <w:spacing w:line="360" w:lineRule="auto"/>
              <w:jc w:val="both"/>
              <w:rPr>
                <w:sz w:val="22"/>
                <w:szCs w:val="22"/>
              </w:rPr>
            </w:pPr>
            <w:r w:rsidRPr="007F506A">
              <w:rPr>
                <w:sz w:val="22"/>
                <w:szCs w:val="22"/>
              </w:rPr>
              <w:t>kötött és kötetlen formában,</w:t>
            </w:r>
          </w:p>
          <w:p w14:paraId="72606234" w14:textId="77777777" w:rsidR="007C4F50" w:rsidRPr="007F506A" w:rsidRDefault="007C4F50" w:rsidP="00B263C2">
            <w:pPr>
              <w:spacing w:line="360" w:lineRule="auto"/>
              <w:jc w:val="both"/>
              <w:rPr>
                <w:sz w:val="22"/>
                <w:szCs w:val="22"/>
              </w:rPr>
            </w:pPr>
            <w:r w:rsidRPr="007F506A">
              <w:rPr>
                <w:sz w:val="22"/>
                <w:szCs w:val="22"/>
              </w:rPr>
              <w:t>Mindennapi testnevelés</w:t>
            </w:r>
          </w:p>
          <w:p w14:paraId="76A447CB" w14:textId="77777777" w:rsidR="007C4F50" w:rsidRPr="007F506A" w:rsidRDefault="007C4F50" w:rsidP="00B263C2">
            <w:pPr>
              <w:spacing w:line="360" w:lineRule="auto"/>
              <w:jc w:val="both"/>
              <w:rPr>
                <w:sz w:val="22"/>
                <w:szCs w:val="22"/>
              </w:rPr>
            </w:pPr>
            <w:r w:rsidRPr="007F506A">
              <w:rPr>
                <w:sz w:val="22"/>
                <w:szCs w:val="22"/>
              </w:rPr>
              <w:t>Levegőzés, séták tervezése</w:t>
            </w:r>
            <w:r w:rsidR="00700E0C" w:rsidRPr="007F506A">
              <w:t xml:space="preserve"> Iskolaelőkészítő tevékenység</w:t>
            </w:r>
          </w:p>
        </w:tc>
        <w:tc>
          <w:tcPr>
            <w:tcW w:w="2383" w:type="dxa"/>
            <w:vMerge/>
          </w:tcPr>
          <w:p w14:paraId="17632DF6" w14:textId="77777777" w:rsidR="007C4F50" w:rsidRPr="00DB3A1D" w:rsidRDefault="007C4F50" w:rsidP="00B263C2">
            <w:pPr>
              <w:spacing w:line="360" w:lineRule="auto"/>
              <w:jc w:val="both"/>
              <w:rPr>
                <w:sz w:val="22"/>
                <w:szCs w:val="22"/>
              </w:rPr>
            </w:pPr>
          </w:p>
        </w:tc>
        <w:tc>
          <w:tcPr>
            <w:tcW w:w="3146" w:type="dxa"/>
            <w:tcBorders>
              <w:right w:val="double" w:sz="12" w:space="0" w:color="auto"/>
            </w:tcBorders>
            <w:vAlign w:val="center"/>
          </w:tcPr>
          <w:p w14:paraId="52E6E98B" w14:textId="77777777" w:rsidR="007C4F50" w:rsidRPr="00DB3A1D" w:rsidRDefault="007C4F50" w:rsidP="00B263C2">
            <w:pPr>
              <w:spacing w:line="360" w:lineRule="auto"/>
              <w:jc w:val="both"/>
              <w:rPr>
                <w:sz w:val="22"/>
                <w:szCs w:val="22"/>
              </w:rPr>
            </w:pPr>
            <w:r w:rsidRPr="00DB3A1D">
              <w:rPr>
                <w:sz w:val="22"/>
                <w:szCs w:val="22"/>
              </w:rPr>
              <w:t>Játékirányítás</w:t>
            </w:r>
          </w:p>
          <w:p w14:paraId="7F9A55A8" w14:textId="77777777" w:rsidR="007C4F50" w:rsidRPr="00DB3A1D" w:rsidRDefault="007C4F50" w:rsidP="00B263C2">
            <w:pPr>
              <w:spacing w:line="360" w:lineRule="auto"/>
              <w:jc w:val="both"/>
              <w:rPr>
                <w:sz w:val="22"/>
                <w:szCs w:val="22"/>
              </w:rPr>
            </w:pPr>
            <w:r w:rsidRPr="00DB3A1D">
              <w:rPr>
                <w:sz w:val="22"/>
                <w:szCs w:val="22"/>
              </w:rPr>
              <w:t>Tanulás és munkajellegű tevékenységek szervezése</w:t>
            </w:r>
          </w:p>
          <w:p w14:paraId="5ED4F7E7" w14:textId="77777777" w:rsidR="007C4F50" w:rsidRPr="00DB3A1D" w:rsidRDefault="007C4F50" w:rsidP="00B263C2">
            <w:pPr>
              <w:spacing w:line="360" w:lineRule="auto"/>
              <w:jc w:val="both"/>
              <w:rPr>
                <w:sz w:val="22"/>
                <w:szCs w:val="22"/>
              </w:rPr>
            </w:pPr>
            <w:r w:rsidRPr="00DB3A1D">
              <w:rPr>
                <w:sz w:val="22"/>
                <w:szCs w:val="22"/>
              </w:rPr>
              <w:t>Egyéni csoportos fejlesztés, Levegőztetés</w:t>
            </w:r>
          </w:p>
          <w:p w14:paraId="2B374C16" w14:textId="77777777" w:rsidR="007C4F50" w:rsidRPr="00DB3A1D" w:rsidRDefault="007C4F50" w:rsidP="00B263C2">
            <w:pPr>
              <w:spacing w:line="360" w:lineRule="auto"/>
              <w:jc w:val="both"/>
              <w:rPr>
                <w:sz w:val="22"/>
                <w:szCs w:val="22"/>
              </w:rPr>
            </w:pPr>
            <w:r w:rsidRPr="00DB3A1D">
              <w:rPr>
                <w:sz w:val="22"/>
                <w:szCs w:val="22"/>
              </w:rPr>
              <w:t>A tevékenység előkészítése, rendezése</w:t>
            </w:r>
          </w:p>
          <w:p w14:paraId="036EA271" w14:textId="77777777" w:rsidR="007C4F50" w:rsidRPr="00DB3A1D" w:rsidRDefault="007C4F50" w:rsidP="00B263C2">
            <w:pPr>
              <w:spacing w:line="360" w:lineRule="auto"/>
              <w:jc w:val="both"/>
              <w:rPr>
                <w:sz w:val="22"/>
                <w:szCs w:val="22"/>
              </w:rPr>
            </w:pPr>
            <w:r w:rsidRPr="00DB3A1D">
              <w:rPr>
                <w:sz w:val="22"/>
                <w:szCs w:val="22"/>
              </w:rPr>
              <w:t>Gondozási feladatok</w:t>
            </w:r>
          </w:p>
        </w:tc>
      </w:tr>
      <w:tr w:rsidR="007C4F50" w:rsidRPr="00DB3A1D" w14:paraId="25DE7767" w14:textId="77777777" w:rsidTr="009003DE">
        <w:tblPrEx>
          <w:tblBorders>
            <w:top w:val="single" w:sz="4" w:space="0" w:color="auto"/>
            <w:left w:val="single" w:sz="4" w:space="0" w:color="auto"/>
            <w:bottom w:val="single" w:sz="4" w:space="0" w:color="auto"/>
            <w:right w:val="single" w:sz="4" w:space="0" w:color="auto"/>
          </w:tblBorders>
        </w:tblPrEx>
        <w:trPr>
          <w:cantSplit/>
        </w:trPr>
        <w:tc>
          <w:tcPr>
            <w:tcW w:w="1008" w:type="dxa"/>
            <w:tcBorders>
              <w:left w:val="double" w:sz="12" w:space="0" w:color="auto"/>
            </w:tcBorders>
            <w:vAlign w:val="center"/>
          </w:tcPr>
          <w:p w14:paraId="1690ADED" w14:textId="77777777" w:rsidR="007C4F50" w:rsidRPr="00DB3A1D" w:rsidRDefault="007C4F50" w:rsidP="00B263C2">
            <w:pPr>
              <w:spacing w:line="360" w:lineRule="auto"/>
              <w:jc w:val="both"/>
              <w:rPr>
                <w:sz w:val="22"/>
                <w:szCs w:val="22"/>
              </w:rPr>
            </w:pPr>
            <w:r w:rsidRPr="00DB3A1D">
              <w:rPr>
                <w:sz w:val="22"/>
                <w:szCs w:val="22"/>
              </w:rPr>
              <w:t>11:30</w:t>
            </w:r>
          </w:p>
          <w:p w14:paraId="476D27CD" w14:textId="77777777" w:rsidR="007C4F50" w:rsidRPr="00DB3A1D" w:rsidRDefault="007C4F50" w:rsidP="00B263C2">
            <w:pPr>
              <w:spacing w:line="360" w:lineRule="auto"/>
              <w:jc w:val="both"/>
              <w:rPr>
                <w:sz w:val="22"/>
                <w:szCs w:val="22"/>
              </w:rPr>
            </w:pPr>
            <w:r w:rsidRPr="00DB3A1D">
              <w:rPr>
                <w:sz w:val="22"/>
                <w:szCs w:val="22"/>
              </w:rPr>
              <w:t>-</w:t>
            </w:r>
          </w:p>
          <w:p w14:paraId="419CC0FC" w14:textId="77777777" w:rsidR="007C4F50" w:rsidRPr="00DB3A1D" w:rsidRDefault="007C4F50" w:rsidP="00B263C2">
            <w:pPr>
              <w:spacing w:line="360" w:lineRule="auto"/>
              <w:jc w:val="both"/>
              <w:rPr>
                <w:sz w:val="22"/>
                <w:szCs w:val="22"/>
              </w:rPr>
            </w:pPr>
            <w:r w:rsidRPr="00DB3A1D">
              <w:rPr>
                <w:sz w:val="22"/>
                <w:szCs w:val="22"/>
              </w:rPr>
              <w:t>15:30</w:t>
            </w:r>
          </w:p>
        </w:tc>
        <w:tc>
          <w:tcPr>
            <w:tcW w:w="2954" w:type="dxa"/>
            <w:vAlign w:val="center"/>
          </w:tcPr>
          <w:p w14:paraId="35A45166" w14:textId="77777777" w:rsidR="007C4F50" w:rsidRPr="00DB3A1D" w:rsidRDefault="007C4F50" w:rsidP="00B263C2">
            <w:pPr>
              <w:spacing w:line="360" w:lineRule="auto"/>
              <w:jc w:val="both"/>
              <w:rPr>
                <w:sz w:val="22"/>
                <w:szCs w:val="22"/>
              </w:rPr>
            </w:pPr>
            <w:r w:rsidRPr="00DB3A1D">
              <w:rPr>
                <w:sz w:val="22"/>
                <w:szCs w:val="22"/>
              </w:rPr>
              <w:t>Gondozási feladatok</w:t>
            </w:r>
          </w:p>
          <w:p w14:paraId="7BD38553" w14:textId="77777777" w:rsidR="007C4F50" w:rsidRPr="00DB3A1D" w:rsidRDefault="007C4F50" w:rsidP="00B263C2">
            <w:pPr>
              <w:spacing w:line="360" w:lineRule="auto"/>
              <w:jc w:val="both"/>
              <w:rPr>
                <w:sz w:val="22"/>
                <w:szCs w:val="22"/>
              </w:rPr>
            </w:pPr>
            <w:r w:rsidRPr="00DB3A1D">
              <w:rPr>
                <w:sz w:val="22"/>
                <w:szCs w:val="22"/>
              </w:rPr>
              <w:t>Étkezés</w:t>
            </w:r>
          </w:p>
          <w:p w14:paraId="7CAEC818" w14:textId="77777777" w:rsidR="007C4F50" w:rsidRPr="00DB3A1D" w:rsidRDefault="007C4F50" w:rsidP="00B263C2">
            <w:pPr>
              <w:spacing w:line="360" w:lineRule="auto"/>
              <w:jc w:val="both"/>
              <w:rPr>
                <w:sz w:val="22"/>
                <w:szCs w:val="22"/>
              </w:rPr>
            </w:pPr>
            <w:r w:rsidRPr="00DB3A1D">
              <w:rPr>
                <w:sz w:val="22"/>
                <w:szCs w:val="22"/>
              </w:rPr>
              <w:t>Pihenés</w:t>
            </w:r>
          </w:p>
          <w:p w14:paraId="583F462A" w14:textId="77777777" w:rsidR="007C4F50" w:rsidRPr="00DB3A1D" w:rsidRDefault="007C4F50" w:rsidP="00B263C2">
            <w:pPr>
              <w:spacing w:line="360" w:lineRule="auto"/>
              <w:jc w:val="both"/>
              <w:rPr>
                <w:sz w:val="22"/>
                <w:szCs w:val="22"/>
              </w:rPr>
            </w:pPr>
            <w:r w:rsidRPr="00DB3A1D">
              <w:rPr>
                <w:sz w:val="22"/>
                <w:szCs w:val="22"/>
              </w:rPr>
              <w:t>Gondozási feladatok</w:t>
            </w:r>
          </w:p>
        </w:tc>
        <w:tc>
          <w:tcPr>
            <w:tcW w:w="2383" w:type="dxa"/>
            <w:vMerge/>
          </w:tcPr>
          <w:p w14:paraId="0E73A66F" w14:textId="77777777" w:rsidR="007C4F50" w:rsidRPr="00DB3A1D" w:rsidRDefault="007C4F50" w:rsidP="00B263C2">
            <w:pPr>
              <w:spacing w:line="360" w:lineRule="auto"/>
              <w:jc w:val="both"/>
              <w:rPr>
                <w:sz w:val="22"/>
                <w:szCs w:val="22"/>
              </w:rPr>
            </w:pPr>
          </w:p>
        </w:tc>
        <w:tc>
          <w:tcPr>
            <w:tcW w:w="3146" w:type="dxa"/>
            <w:tcBorders>
              <w:right w:val="double" w:sz="12" w:space="0" w:color="auto"/>
            </w:tcBorders>
            <w:vAlign w:val="center"/>
          </w:tcPr>
          <w:p w14:paraId="05C49664" w14:textId="77777777" w:rsidR="007C4F50" w:rsidRPr="00DB3A1D" w:rsidRDefault="007C4F50" w:rsidP="00B263C2">
            <w:pPr>
              <w:spacing w:line="360" w:lineRule="auto"/>
              <w:jc w:val="both"/>
              <w:rPr>
                <w:sz w:val="22"/>
                <w:szCs w:val="22"/>
              </w:rPr>
            </w:pPr>
            <w:r w:rsidRPr="00DB3A1D">
              <w:rPr>
                <w:sz w:val="22"/>
                <w:szCs w:val="22"/>
              </w:rPr>
              <w:t>Az étkezés és pihenés szervezése, irányítása</w:t>
            </w:r>
          </w:p>
          <w:p w14:paraId="61CA384B" w14:textId="77777777" w:rsidR="007C4F50" w:rsidRPr="00DB3A1D" w:rsidRDefault="007C4F50" w:rsidP="00B263C2">
            <w:pPr>
              <w:spacing w:line="360" w:lineRule="auto"/>
              <w:jc w:val="both"/>
              <w:rPr>
                <w:sz w:val="22"/>
                <w:szCs w:val="22"/>
              </w:rPr>
            </w:pPr>
            <w:r w:rsidRPr="00DB3A1D">
              <w:rPr>
                <w:sz w:val="22"/>
                <w:szCs w:val="22"/>
              </w:rPr>
              <w:t>Gondozási feladatok ellátása a gyerekek körül</w:t>
            </w:r>
          </w:p>
        </w:tc>
      </w:tr>
      <w:tr w:rsidR="007C4F50" w:rsidRPr="00DB3A1D" w14:paraId="36A4548B" w14:textId="77777777" w:rsidTr="009003DE">
        <w:tblPrEx>
          <w:tblBorders>
            <w:top w:val="single" w:sz="4" w:space="0" w:color="auto"/>
            <w:left w:val="single" w:sz="4" w:space="0" w:color="auto"/>
            <w:bottom w:val="single" w:sz="4" w:space="0" w:color="auto"/>
            <w:right w:val="single" w:sz="4" w:space="0" w:color="auto"/>
          </w:tblBorders>
        </w:tblPrEx>
        <w:trPr>
          <w:cantSplit/>
        </w:trPr>
        <w:tc>
          <w:tcPr>
            <w:tcW w:w="1008" w:type="dxa"/>
            <w:tcBorders>
              <w:left w:val="double" w:sz="12" w:space="0" w:color="auto"/>
              <w:bottom w:val="double" w:sz="12" w:space="0" w:color="auto"/>
            </w:tcBorders>
            <w:vAlign w:val="center"/>
          </w:tcPr>
          <w:p w14:paraId="6297824F" w14:textId="77777777" w:rsidR="007C4F50" w:rsidRPr="00DB3A1D" w:rsidRDefault="007C4F50" w:rsidP="00B263C2">
            <w:pPr>
              <w:spacing w:line="360" w:lineRule="auto"/>
              <w:jc w:val="both"/>
              <w:rPr>
                <w:sz w:val="22"/>
                <w:szCs w:val="22"/>
              </w:rPr>
            </w:pPr>
            <w:r w:rsidRPr="00DB3A1D">
              <w:rPr>
                <w:sz w:val="22"/>
                <w:szCs w:val="22"/>
              </w:rPr>
              <w:t>15:30</w:t>
            </w:r>
          </w:p>
          <w:p w14:paraId="696EED02" w14:textId="77777777" w:rsidR="007C4F50" w:rsidRPr="00DB3A1D" w:rsidRDefault="007C4F50" w:rsidP="00B263C2">
            <w:pPr>
              <w:spacing w:line="360" w:lineRule="auto"/>
              <w:jc w:val="both"/>
              <w:rPr>
                <w:sz w:val="22"/>
                <w:szCs w:val="22"/>
              </w:rPr>
            </w:pPr>
            <w:r w:rsidRPr="00DB3A1D">
              <w:rPr>
                <w:sz w:val="22"/>
                <w:szCs w:val="22"/>
              </w:rPr>
              <w:t>-</w:t>
            </w:r>
          </w:p>
          <w:p w14:paraId="5F875D89" w14:textId="77777777" w:rsidR="007C4F50" w:rsidRPr="00DB3A1D" w:rsidRDefault="007C4F50" w:rsidP="00B263C2">
            <w:pPr>
              <w:spacing w:line="360" w:lineRule="auto"/>
              <w:jc w:val="both"/>
              <w:rPr>
                <w:sz w:val="22"/>
                <w:szCs w:val="22"/>
              </w:rPr>
            </w:pPr>
            <w:r w:rsidRPr="00DB3A1D">
              <w:rPr>
                <w:sz w:val="22"/>
                <w:szCs w:val="22"/>
              </w:rPr>
              <w:t>17:00</w:t>
            </w:r>
          </w:p>
        </w:tc>
        <w:tc>
          <w:tcPr>
            <w:tcW w:w="2954" w:type="dxa"/>
            <w:tcBorders>
              <w:bottom w:val="double" w:sz="12" w:space="0" w:color="auto"/>
            </w:tcBorders>
            <w:vAlign w:val="center"/>
          </w:tcPr>
          <w:p w14:paraId="671C3B9D" w14:textId="77777777" w:rsidR="007C4F50" w:rsidRPr="00DB3A1D" w:rsidRDefault="007C4F50" w:rsidP="00B263C2">
            <w:pPr>
              <w:spacing w:line="360" w:lineRule="auto"/>
              <w:jc w:val="both"/>
              <w:rPr>
                <w:sz w:val="22"/>
                <w:szCs w:val="22"/>
              </w:rPr>
            </w:pPr>
            <w:r w:rsidRPr="00DB3A1D">
              <w:rPr>
                <w:sz w:val="22"/>
                <w:szCs w:val="22"/>
              </w:rPr>
              <w:t>Játék</w:t>
            </w:r>
          </w:p>
          <w:p w14:paraId="4127F6FD" w14:textId="77777777" w:rsidR="007C4F50" w:rsidRPr="00DB3A1D" w:rsidRDefault="007C4F50" w:rsidP="00B263C2">
            <w:pPr>
              <w:spacing w:line="360" w:lineRule="auto"/>
              <w:jc w:val="both"/>
              <w:rPr>
                <w:sz w:val="22"/>
                <w:szCs w:val="22"/>
              </w:rPr>
            </w:pPr>
            <w:r w:rsidRPr="00DB3A1D">
              <w:rPr>
                <w:sz w:val="22"/>
                <w:szCs w:val="22"/>
              </w:rPr>
              <w:t>Szabadon választható tevékenységek közös csoportban, időjárástól függően játék a szabadban</w:t>
            </w:r>
          </w:p>
        </w:tc>
        <w:tc>
          <w:tcPr>
            <w:tcW w:w="2383" w:type="dxa"/>
            <w:vMerge/>
            <w:tcBorders>
              <w:bottom w:val="double" w:sz="12" w:space="0" w:color="auto"/>
            </w:tcBorders>
          </w:tcPr>
          <w:p w14:paraId="353B128A" w14:textId="77777777" w:rsidR="007C4F50" w:rsidRPr="00DB3A1D" w:rsidRDefault="007C4F50" w:rsidP="00B263C2">
            <w:pPr>
              <w:spacing w:line="360" w:lineRule="auto"/>
              <w:jc w:val="both"/>
              <w:rPr>
                <w:sz w:val="22"/>
                <w:szCs w:val="22"/>
              </w:rPr>
            </w:pPr>
          </w:p>
        </w:tc>
        <w:tc>
          <w:tcPr>
            <w:tcW w:w="3146" w:type="dxa"/>
            <w:tcBorders>
              <w:bottom w:val="double" w:sz="12" w:space="0" w:color="auto"/>
              <w:right w:val="double" w:sz="12" w:space="0" w:color="auto"/>
            </w:tcBorders>
            <w:vAlign w:val="center"/>
          </w:tcPr>
          <w:p w14:paraId="36430EAD" w14:textId="77777777" w:rsidR="007C4F50" w:rsidRPr="00DB3A1D" w:rsidRDefault="007C4F50" w:rsidP="00B263C2">
            <w:pPr>
              <w:spacing w:line="360" w:lineRule="auto"/>
              <w:jc w:val="both"/>
              <w:rPr>
                <w:sz w:val="22"/>
                <w:szCs w:val="22"/>
              </w:rPr>
            </w:pPr>
            <w:r w:rsidRPr="00DB3A1D">
              <w:rPr>
                <w:sz w:val="22"/>
                <w:szCs w:val="22"/>
              </w:rPr>
              <w:t>Egyéni fejlesztések</w:t>
            </w:r>
          </w:p>
          <w:p w14:paraId="4596D4D2" w14:textId="77777777" w:rsidR="007C4F50" w:rsidRPr="00DB3A1D" w:rsidRDefault="007C4F50" w:rsidP="00B263C2">
            <w:pPr>
              <w:spacing w:line="360" w:lineRule="auto"/>
              <w:jc w:val="both"/>
              <w:rPr>
                <w:sz w:val="22"/>
                <w:szCs w:val="22"/>
              </w:rPr>
            </w:pPr>
            <w:r w:rsidRPr="00DB3A1D">
              <w:rPr>
                <w:sz w:val="22"/>
                <w:szCs w:val="22"/>
              </w:rPr>
              <w:t>Játékvezetés</w:t>
            </w:r>
          </w:p>
          <w:p w14:paraId="466F4B30" w14:textId="77777777" w:rsidR="007C4F50" w:rsidRPr="00DB3A1D" w:rsidRDefault="007C4F50" w:rsidP="00B263C2">
            <w:pPr>
              <w:spacing w:line="360" w:lineRule="auto"/>
              <w:jc w:val="both"/>
              <w:rPr>
                <w:sz w:val="22"/>
                <w:szCs w:val="22"/>
              </w:rPr>
            </w:pPr>
            <w:r w:rsidRPr="00DB3A1D">
              <w:rPr>
                <w:sz w:val="22"/>
                <w:szCs w:val="22"/>
              </w:rPr>
              <w:t>Gondozási feladatok ellátása személyre szólóan</w:t>
            </w:r>
          </w:p>
        </w:tc>
      </w:tr>
    </w:tbl>
    <w:p w14:paraId="594C25BF" w14:textId="77777777" w:rsidR="007C4F50" w:rsidRPr="00DB3A1D" w:rsidRDefault="007C4F50" w:rsidP="00B263C2">
      <w:pPr>
        <w:pStyle w:val="fcm"/>
        <w:spacing w:line="360" w:lineRule="auto"/>
        <w:jc w:val="both"/>
        <w:rPr>
          <w:rFonts w:ascii="Times New Roman" w:hAnsi="Times New Roman"/>
          <w:b w:val="0"/>
          <w:sz w:val="24"/>
          <w:szCs w:val="24"/>
        </w:rPr>
      </w:pPr>
    </w:p>
    <w:p w14:paraId="5950F4A4" w14:textId="77777777" w:rsidR="007C4F50" w:rsidRPr="00DB3A1D" w:rsidRDefault="007C4F50" w:rsidP="00B263C2">
      <w:pPr>
        <w:pStyle w:val="fcm"/>
        <w:spacing w:line="360" w:lineRule="auto"/>
        <w:jc w:val="both"/>
        <w:rPr>
          <w:rFonts w:ascii="Times New Roman" w:hAnsi="Times New Roman"/>
          <w:sz w:val="24"/>
          <w:szCs w:val="24"/>
        </w:rPr>
      </w:pPr>
    </w:p>
    <w:p w14:paraId="11C612C5" w14:textId="77777777" w:rsidR="007C4F50" w:rsidRPr="00DB3A1D" w:rsidRDefault="007C4F50" w:rsidP="00B263C2">
      <w:pPr>
        <w:pStyle w:val="fcm"/>
        <w:spacing w:line="360" w:lineRule="auto"/>
        <w:jc w:val="both"/>
        <w:rPr>
          <w:rFonts w:ascii="Times New Roman" w:hAnsi="Times New Roman"/>
          <w:sz w:val="24"/>
          <w:szCs w:val="24"/>
        </w:rPr>
      </w:pPr>
      <w:r w:rsidRPr="00DB3A1D">
        <w:rPr>
          <w:rFonts w:ascii="Times New Roman" w:hAnsi="Times New Roman"/>
          <w:sz w:val="24"/>
          <w:szCs w:val="24"/>
        </w:rPr>
        <w:t>Heti Rend</w:t>
      </w:r>
    </w:p>
    <w:p w14:paraId="76CAC536" w14:textId="77777777" w:rsidR="007C4F50" w:rsidRPr="00DB3A1D" w:rsidRDefault="007C4F50" w:rsidP="00B263C2">
      <w:pPr>
        <w:pStyle w:val="fcm"/>
        <w:spacing w:line="360" w:lineRule="auto"/>
        <w:jc w:val="both"/>
        <w:rPr>
          <w:rFonts w:ascii="Times New Roman" w:hAnsi="Times New Roman"/>
          <w:sz w:val="24"/>
          <w:szCs w:val="24"/>
        </w:rPr>
      </w:pP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24"/>
        <w:gridCol w:w="8620"/>
      </w:tblGrid>
      <w:tr w:rsidR="006E3539" w:rsidRPr="00DB3A1D" w14:paraId="43593238" w14:textId="77777777" w:rsidTr="00CF54BA">
        <w:trPr>
          <w:trHeight w:val="1523"/>
        </w:trPr>
        <w:tc>
          <w:tcPr>
            <w:tcW w:w="1724" w:type="dxa"/>
            <w:vAlign w:val="center"/>
          </w:tcPr>
          <w:p w14:paraId="5BFCAAEB" w14:textId="77777777" w:rsidR="006E3539" w:rsidRPr="007F506A" w:rsidRDefault="006E3539" w:rsidP="00B263C2">
            <w:pPr>
              <w:pStyle w:val="szmozottkicsi"/>
              <w:spacing w:line="360" w:lineRule="auto"/>
              <w:jc w:val="both"/>
              <w:rPr>
                <w:rFonts w:ascii="Times New Roman" w:hAnsi="Times New Roman"/>
                <w:color w:val="auto"/>
                <w:sz w:val="24"/>
                <w:szCs w:val="24"/>
              </w:rPr>
            </w:pPr>
            <w:r w:rsidRPr="007F506A">
              <w:rPr>
                <w:rFonts w:ascii="Times New Roman" w:hAnsi="Times New Roman"/>
                <w:color w:val="auto"/>
                <w:sz w:val="24"/>
                <w:szCs w:val="24"/>
              </w:rPr>
              <w:t>Délelőtti játékba integrált tanulás</w:t>
            </w:r>
          </w:p>
          <w:p w14:paraId="0735CE6B" w14:textId="77777777" w:rsidR="006E3539" w:rsidRPr="007F506A" w:rsidRDefault="006E3539" w:rsidP="00B263C2">
            <w:pPr>
              <w:pStyle w:val="szmozottkicsi"/>
              <w:spacing w:line="360" w:lineRule="auto"/>
              <w:jc w:val="both"/>
              <w:rPr>
                <w:rFonts w:ascii="Times New Roman" w:hAnsi="Times New Roman"/>
                <w:color w:val="auto"/>
                <w:sz w:val="24"/>
                <w:szCs w:val="24"/>
              </w:rPr>
            </w:pPr>
            <w:r w:rsidRPr="007F506A">
              <w:rPr>
                <w:rFonts w:ascii="Times New Roman" w:hAnsi="Times New Roman"/>
                <w:color w:val="auto"/>
                <w:sz w:val="24"/>
                <w:szCs w:val="24"/>
              </w:rPr>
              <w:t xml:space="preserve">Hétfőtől </w:t>
            </w:r>
            <w:proofErr w:type="gramStart"/>
            <w:r w:rsidRPr="007F506A">
              <w:rPr>
                <w:rFonts w:ascii="Times New Roman" w:hAnsi="Times New Roman"/>
                <w:color w:val="auto"/>
                <w:sz w:val="24"/>
                <w:szCs w:val="24"/>
              </w:rPr>
              <w:t>Péntekig</w:t>
            </w:r>
            <w:proofErr w:type="gramEnd"/>
          </w:p>
        </w:tc>
        <w:tc>
          <w:tcPr>
            <w:tcW w:w="8620" w:type="dxa"/>
            <w:vAlign w:val="center"/>
          </w:tcPr>
          <w:p w14:paraId="363C9891" w14:textId="77777777" w:rsidR="006E3539" w:rsidRPr="007F506A" w:rsidRDefault="006E3539" w:rsidP="00B263C2">
            <w:pPr>
              <w:spacing w:line="360" w:lineRule="auto"/>
              <w:jc w:val="both"/>
            </w:pPr>
            <w:r w:rsidRPr="007F506A">
              <w:t>Rajzolás</w:t>
            </w:r>
          </w:p>
          <w:p w14:paraId="4DB5C745" w14:textId="77777777" w:rsidR="006E3539" w:rsidRPr="007F506A" w:rsidRDefault="006E3539" w:rsidP="00B263C2">
            <w:pPr>
              <w:spacing w:line="360" w:lineRule="auto"/>
              <w:jc w:val="both"/>
            </w:pPr>
            <w:r w:rsidRPr="007F506A">
              <w:t>Mintázás</w:t>
            </w:r>
          </w:p>
          <w:p w14:paraId="51AA7EAD" w14:textId="77777777" w:rsidR="006E3539" w:rsidRPr="007F506A" w:rsidRDefault="006E3539" w:rsidP="00B263C2">
            <w:pPr>
              <w:spacing w:line="360" w:lineRule="auto"/>
              <w:jc w:val="both"/>
            </w:pPr>
            <w:r w:rsidRPr="007F506A">
              <w:t>Kézimunka</w:t>
            </w:r>
          </w:p>
          <w:p w14:paraId="14CAA02C" w14:textId="77777777" w:rsidR="006E3539" w:rsidRPr="007F506A" w:rsidRDefault="006E3539" w:rsidP="00B263C2">
            <w:pPr>
              <w:spacing w:line="360" w:lineRule="auto"/>
              <w:jc w:val="both"/>
            </w:pPr>
            <w:r w:rsidRPr="007F506A">
              <w:t>Mozgás, mozgásos játékok, szabályjátékok</w:t>
            </w:r>
          </w:p>
          <w:p w14:paraId="3C6F6BFC" w14:textId="77777777" w:rsidR="006E3539" w:rsidRPr="007F506A" w:rsidRDefault="006E3539" w:rsidP="00B263C2">
            <w:pPr>
              <w:spacing w:line="360" w:lineRule="auto"/>
              <w:jc w:val="both"/>
            </w:pPr>
            <w:r w:rsidRPr="007F506A">
              <w:t>OVI Foci</w:t>
            </w:r>
          </w:p>
          <w:p w14:paraId="198E7EA3" w14:textId="77777777" w:rsidR="006E3539" w:rsidRPr="007F506A" w:rsidRDefault="006E3539" w:rsidP="00B263C2">
            <w:pPr>
              <w:spacing w:line="360" w:lineRule="auto"/>
              <w:jc w:val="both"/>
            </w:pPr>
            <w:r w:rsidRPr="007F506A">
              <w:t>Külső világ tevékeny megismerése</w:t>
            </w:r>
          </w:p>
          <w:p w14:paraId="0A9CEFC3" w14:textId="77777777" w:rsidR="006E3539" w:rsidRPr="007F506A" w:rsidRDefault="006E3539" w:rsidP="00B263C2">
            <w:pPr>
              <w:spacing w:line="360" w:lineRule="auto"/>
              <w:jc w:val="both"/>
            </w:pPr>
            <w:r w:rsidRPr="007F506A">
              <w:t>(matematikai tapasztalat-</w:t>
            </w:r>
          </w:p>
          <w:p w14:paraId="41A6B653" w14:textId="77777777" w:rsidR="006E3539" w:rsidRPr="007F506A" w:rsidRDefault="006E3539" w:rsidP="00B263C2">
            <w:pPr>
              <w:spacing w:line="360" w:lineRule="auto"/>
              <w:jc w:val="both"/>
            </w:pPr>
            <w:r w:rsidRPr="007F506A">
              <w:t>szerzés)</w:t>
            </w:r>
          </w:p>
          <w:p w14:paraId="33AD679E" w14:textId="77777777" w:rsidR="006E3539" w:rsidRPr="007F506A" w:rsidRDefault="006E3539" w:rsidP="00B263C2">
            <w:pPr>
              <w:spacing w:line="360" w:lineRule="auto"/>
              <w:jc w:val="both"/>
            </w:pPr>
            <w:r w:rsidRPr="007F506A">
              <w:t>Verselés, mesélés</w:t>
            </w:r>
          </w:p>
          <w:p w14:paraId="1E6CED98" w14:textId="77777777" w:rsidR="006E3539" w:rsidRPr="007F506A" w:rsidRDefault="006E3539" w:rsidP="00B263C2">
            <w:pPr>
              <w:spacing w:line="360" w:lineRule="auto"/>
              <w:jc w:val="both"/>
            </w:pPr>
            <w:r w:rsidRPr="007F506A">
              <w:t>Ének, zene,</w:t>
            </w:r>
          </w:p>
          <w:p w14:paraId="53E3A7D9" w14:textId="636C25FF" w:rsidR="006E3539" w:rsidRPr="007F506A" w:rsidRDefault="009003DE" w:rsidP="00B263C2">
            <w:pPr>
              <w:spacing w:line="360" w:lineRule="auto"/>
              <w:jc w:val="both"/>
            </w:pPr>
            <w:r w:rsidRPr="007F506A">
              <w:t xml:space="preserve">népi </w:t>
            </w:r>
            <w:r w:rsidR="006E3539" w:rsidRPr="007F506A">
              <w:t>játék,</w:t>
            </w:r>
          </w:p>
          <w:p w14:paraId="5FAB228C" w14:textId="122A7FEF" w:rsidR="006E3539" w:rsidRPr="007F506A" w:rsidRDefault="006E3539" w:rsidP="00B263C2">
            <w:pPr>
              <w:spacing w:line="360" w:lineRule="auto"/>
              <w:jc w:val="both"/>
            </w:pPr>
            <w:r w:rsidRPr="007F506A">
              <w:t>tánc</w:t>
            </w:r>
          </w:p>
        </w:tc>
      </w:tr>
      <w:tr w:rsidR="006E3539" w:rsidRPr="00DB3A1D" w14:paraId="320AFE7A" w14:textId="77777777" w:rsidTr="00CF54BA">
        <w:trPr>
          <w:trHeight w:val="1523"/>
        </w:trPr>
        <w:tc>
          <w:tcPr>
            <w:tcW w:w="1724" w:type="dxa"/>
            <w:vAlign w:val="center"/>
          </w:tcPr>
          <w:p w14:paraId="4FE8749F" w14:textId="77777777" w:rsidR="006E3539" w:rsidRPr="00DB3A1D" w:rsidRDefault="006E3539" w:rsidP="00B263C2">
            <w:pPr>
              <w:pStyle w:val="szmozottkicsi"/>
              <w:spacing w:line="360" w:lineRule="auto"/>
              <w:jc w:val="both"/>
              <w:rPr>
                <w:rFonts w:ascii="Times New Roman" w:hAnsi="Times New Roman"/>
                <w:sz w:val="24"/>
                <w:szCs w:val="24"/>
              </w:rPr>
            </w:pPr>
            <w:r w:rsidRPr="00DB3A1D">
              <w:rPr>
                <w:rFonts w:ascii="Times New Roman" w:hAnsi="Times New Roman"/>
                <w:sz w:val="24"/>
                <w:szCs w:val="24"/>
              </w:rPr>
              <w:t>Udvari játékba integrált tanulás</w:t>
            </w:r>
          </w:p>
        </w:tc>
        <w:tc>
          <w:tcPr>
            <w:tcW w:w="8620" w:type="dxa"/>
            <w:vAlign w:val="center"/>
          </w:tcPr>
          <w:p w14:paraId="23CECF48" w14:textId="77777777" w:rsidR="006E3539" w:rsidRPr="00DB3A1D" w:rsidRDefault="006E3539" w:rsidP="00B263C2">
            <w:pPr>
              <w:spacing w:line="360" w:lineRule="auto"/>
              <w:jc w:val="both"/>
            </w:pPr>
            <w:r w:rsidRPr="00DB3A1D">
              <w:t>Mozgásos játék</w:t>
            </w:r>
          </w:p>
          <w:p w14:paraId="4FF2B6A0" w14:textId="77777777" w:rsidR="006E3539" w:rsidRPr="00DB3A1D" w:rsidRDefault="006E3539" w:rsidP="00B263C2">
            <w:pPr>
              <w:spacing w:line="360" w:lineRule="auto"/>
              <w:jc w:val="both"/>
            </w:pPr>
            <w:r w:rsidRPr="00DB3A1D">
              <w:t>Külső világ tevékeny megismerése</w:t>
            </w:r>
          </w:p>
          <w:p w14:paraId="2D54FE2E" w14:textId="77777777" w:rsidR="006E3539" w:rsidRPr="00DB3A1D" w:rsidRDefault="006E3539" w:rsidP="00B263C2">
            <w:pPr>
              <w:spacing w:line="360" w:lineRule="auto"/>
              <w:jc w:val="both"/>
            </w:pPr>
            <w:r w:rsidRPr="00DB3A1D">
              <w:t>Séta</w:t>
            </w:r>
          </w:p>
          <w:p w14:paraId="30A7ED53" w14:textId="77777777" w:rsidR="006E3539" w:rsidRPr="00DB3A1D" w:rsidRDefault="006E3539" w:rsidP="00B263C2">
            <w:pPr>
              <w:spacing w:line="360" w:lineRule="auto"/>
              <w:jc w:val="both"/>
            </w:pPr>
            <w:r w:rsidRPr="00DB3A1D">
              <w:t>OVI Foci</w:t>
            </w:r>
          </w:p>
          <w:p w14:paraId="35484EFD" w14:textId="77777777" w:rsidR="006E3539" w:rsidRPr="00DB3A1D" w:rsidRDefault="006E3539" w:rsidP="00B263C2">
            <w:pPr>
              <w:spacing w:line="360" w:lineRule="auto"/>
              <w:jc w:val="both"/>
            </w:pPr>
            <w:r w:rsidRPr="00DB3A1D">
              <w:t>Énekes játék</w:t>
            </w:r>
          </w:p>
        </w:tc>
      </w:tr>
    </w:tbl>
    <w:p w14:paraId="6AD15B7F" w14:textId="77777777" w:rsidR="007C4F50" w:rsidRPr="00DB3A1D" w:rsidRDefault="007C4F50" w:rsidP="00B263C2">
      <w:pPr>
        <w:spacing w:line="360" w:lineRule="auto"/>
        <w:jc w:val="both"/>
        <w:rPr>
          <w:bCs/>
          <w:color w:val="000000"/>
        </w:rPr>
      </w:pPr>
    </w:p>
    <w:p w14:paraId="7CAFF46B" w14:textId="77777777" w:rsidR="007C4F50" w:rsidRDefault="007C4F50" w:rsidP="00B263C2">
      <w:pPr>
        <w:spacing w:line="360" w:lineRule="auto"/>
        <w:jc w:val="both"/>
        <w:rPr>
          <w:bCs/>
          <w:color w:val="000000"/>
        </w:rPr>
      </w:pPr>
    </w:p>
    <w:p w14:paraId="408A8A8C" w14:textId="77777777" w:rsidR="009003DE" w:rsidRPr="00DB3A1D" w:rsidRDefault="009003DE" w:rsidP="00B263C2">
      <w:pPr>
        <w:spacing w:line="360" w:lineRule="auto"/>
        <w:jc w:val="both"/>
        <w:rPr>
          <w:bCs/>
          <w:color w:val="000000"/>
        </w:rPr>
      </w:pPr>
    </w:p>
    <w:p w14:paraId="0540B29F" w14:textId="77777777" w:rsidR="007C4F50" w:rsidRPr="00DB3A1D" w:rsidRDefault="007C4F50" w:rsidP="00B263C2">
      <w:pPr>
        <w:shd w:val="clear" w:color="auto" w:fill="FFFFFF"/>
        <w:tabs>
          <w:tab w:val="left" w:pos="288"/>
        </w:tabs>
        <w:spacing w:line="360" w:lineRule="auto"/>
        <w:jc w:val="both"/>
        <w:rPr>
          <w:b/>
          <w:bCs/>
          <w:color w:val="00000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843"/>
        <w:gridCol w:w="1701"/>
        <w:gridCol w:w="2126"/>
        <w:gridCol w:w="1559"/>
        <w:gridCol w:w="993"/>
      </w:tblGrid>
      <w:tr w:rsidR="007C4F50" w:rsidRPr="00DB3A1D" w14:paraId="3974974D" w14:textId="77777777" w:rsidTr="009003DE">
        <w:trPr>
          <w:trHeight w:val="1211"/>
        </w:trPr>
        <w:tc>
          <w:tcPr>
            <w:tcW w:w="1701" w:type="dxa"/>
            <w:vAlign w:val="center"/>
          </w:tcPr>
          <w:p w14:paraId="1E113A15" w14:textId="77777777" w:rsidR="007C4F50" w:rsidRPr="00DB3A1D" w:rsidRDefault="007C4F50" w:rsidP="00B263C2">
            <w:pPr>
              <w:spacing w:line="360" w:lineRule="auto"/>
              <w:jc w:val="both"/>
              <w:rPr>
                <w:b/>
                <w:i/>
                <w:color w:val="000000"/>
                <w:sz w:val="26"/>
                <w:szCs w:val="26"/>
              </w:rPr>
            </w:pPr>
            <w:r w:rsidRPr="00DB3A1D">
              <w:rPr>
                <w:b/>
                <w:i/>
                <w:color w:val="000000"/>
                <w:sz w:val="26"/>
                <w:szCs w:val="26"/>
              </w:rPr>
              <w:t>Tevékenységek rendszere</w:t>
            </w:r>
          </w:p>
          <w:p w14:paraId="15EDF393" w14:textId="77777777" w:rsidR="007C4F50" w:rsidRPr="00DB3A1D" w:rsidRDefault="007C4F50" w:rsidP="00B263C2">
            <w:pPr>
              <w:spacing w:line="360" w:lineRule="auto"/>
              <w:jc w:val="both"/>
              <w:rPr>
                <w:b/>
                <w:i/>
                <w:color w:val="000000"/>
                <w:sz w:val="26"/>
                <w:szCs w:val="26"/>
              </w:rPr>
            </w:pPr>
          </w:p>
        </w:tc>
        <w:tc>
          <w:tcPr>
            <w:tcW w:w="1843" w:type="dxa"/>
            <w:vAlign w:val="center"/>
          </w:tcPr>
          <w:p w14:paraId="64A60DDD" w14:textId="77777777" w:rsidR="007C4F50" w:rsidRPr="00DB3A1D" w:rsidRDefault="007C4F50" w:rsidP="00B263C2">
            <w:pPr>
              <w:spacing w:line="360" w:lineRule="auto"/>
              <w:jc w:val="both"/>
              <w:rPr>
                <w:b/>
                <w:i/>
                <w:sz w:val="26"/>
                <w:szCs w:val="26"/>
              </w:rPr>
            </w:pPr>
            <w:r w:rsidRPr="00DB3A1D">
              <w:rPr>
                <w:b/>
                <w:i/>
                <w:sz w:val="26"/>
                <w:szCs w:val="26"/>
              </w:rPr>
              <w:t>Mindennapi tevékenység</w:t>
            </w:r>
          </w:p>
          <w:p w14:paraId="516ED1B8" w14:textId="77777777" w:rsidR="007C4F50" w:rsidRPr="00DB3A1D" w:rsidRDefault="007C4F50" w:rsidP="00B263C2">
            <w:pPr>
              <w:spacing w:line="360" w:lineRule="auto"/>
              <w:jc w:val="both"/>
              <w:rPr>
                <w:b/>
                <w:i/>
                <w:sz w:val="26"/>
                <w:szCs w:val="26"/>
              </w:rPr>
            </w:pPr>
            <w:r w:rsidRPr="00DB3A1D">
              <w:rPr>
                <w:b/>
                <w:i/>
                <w:sz w:val="26"/>
                <w:szCs w:val="26"/>
              </w:rPr>
              <w:t>Kötött</w:t>
            </w:r>
          </w:p>
          <w:p w14:paraId="2370520B" w14:textId="77777777" w:rsidR="007C4F50" w:rsidRPr="00DB3A1D" w:rsidRDefault="007C4F50" w:rsidP="00B263C2">
            <w:pPr>
              <w:spacing w:line="360" w:lineRule="auto"/>
              <w:jc w:val="both"/>
              <w:rPr>
                <w:b/>
                <w:i/>
                <w:sz w:val="26"/>
                <w:szCs w:val="26"/>
              </w:rPr>
            </w:pPr>
            <w:r w:rsidRPr="00DB3A1D">
              <w:rPr>
                <w:b/>
                <w:i/>
                <w:sz w:val="26"/>
                <w:szCs w:val="26"/>
              </w:rPr>
              <w:t>tevékenység</w:t>
            </w:r>
          </w:p>
        </w:tc>
        <w:tc>
          <w:tcPr>
            <w:tcW w:w="1701" w:type="dxa"/>
            <w:vAlign w:val="center"/>
          </w:tcPr>
          <w:p w14:paraId="27082D70" w14:textId="77777777" w:rsidR="007C4F50" w:rsidRPr="00DB3A1D" w:rsidRDefault="007C4F50" w:rsidP="00B263C2">
            <w:pPr>
              <w:spacing w:line="360" w:lineRule="auto"/>
              <w:jc w:val="both"/>
              <w:rPr>
                <w:b/>
                <w:i/>
                <w:sz w:val="26"/>
                <w:szCs w:val="26"/>
              </w:rPr>
            </w:pPr>
            <w:r w:rsidRPr="00DB3A1D">
              <w:rPr>
                <w:b/>
                <w:i/>
                <w:sz w:val="26"/>
                <w:szCs w:val="26"/>
              </w:rPr>
              <w:t>Kötetlen tevékenységek</w:t>
            </w:r>
          </w:p>
        </w:tc>
        <w:tc>
          <w:tcPr>
            <w:tcW w:w="2126" w:type="dxa"/>
            <w:vAlign w:val="center"/>
          </w:tcPr>
          <w:p w14:paraId="7FC3F96D" w14:textId="77777777" w:rsidR="007C4F50" w:rsidRPr="00DB3A1D" w:rsidRDefault="007C4F50" w:rsidP="00B263C2">
            <w:pPr>
              <w:spacing w:line="360" w:lineRule="auto"/>
              <w:jc w:val="both"/>
              <w:rPr>
                <w:b/>
                <w:i/>
                <w:sz w:val="26"/>
                <w:szCs w:val="26"/>
              </w:rPr>
            </w:pPr>
            <w:r w:rsidRPr="00DB3A1D">
              <w:rPr>
                <w:b/>
                <w:i/>
                <w:sz w:val="26"/>
                <w:szCs w:val="26"/>
              </w:rPr>
              <w:t>Differenciált tevékenységek szervezése</w:t>
            </w:r>
          </w:p>
        </w:tc>
        <w:tc>
          <w:tcPr>
            <w:tcW w:w="1559" w:type="dxa"/>
            <w:vAlign w:val="center"/>
          </w:tcPr>
          <w:p w14:paraId="1C44BF57" w14:textId="77777777" w:rsidR="007C4F50" w:rsidRPr="00DB3A1D" w:rsidRDefault="007C4F50" w:rsidP="00B263C2">
            <w:pPr>
              <w:spacing w:line="360" w:lineRule="auto"/>
              <w:jc w:val="both"/>
              <w:rPr>
                <w:b/>
                <w:i/>
                <w:sz w:val="26"/>
                <w:szCs w:val="26"/>
              </w:rPr>
            </w:pPr>
            <w:r w:rsidRPr="00DB3A1D">
              <w:rPr>
                <w:b/>
                <w:i/>
                <w:sz w:val="26"/>
                <w:szCs w:val="26"/>
              </w:rPr>
              <w:t>Speciális mozgás fejlesztés</w:t>
            </w:r>
          </w:p>
        </w:tc>
        <w:tc>
          <w:tcPr>
            <w:tcW w:w="993" w:type="dxa"/>
            <w:vAlign w:val="center"/>
          </w:tcPr>
          <w:p w14:paraId="146D2016" w14:textId="77777777" w:rsidR="007C4F50" w:rsidRPr="00DB3A1D" w:rsidRDefault="007C4F50" w:rsidP="00B263C2">
            <w:pPr>
              <w:spacing w:line="360" w:lineRule="auto"/>
              <w:jc w:val="both"/>
              <w:rPr>
                <w:b/>
                <w:i/>
                <w:sz w:val="26"/>
                <w:szCs w:val="26"/>
              </w:rPr>
            </w:pPr>
            <w:r w:rsidRPr="00DB3A1D">
              <w:rPr>
                <w:b/>
                <w:i/>
                <w:sz w:val="26"/>
                <w:szCs w:val="26"/>
              </w:rPr>
              <w:t>Kiemelt környezeti nevelés</w:t>
            </w:r>
          </w:p>
        </w:tc>
      </w:tr>
      <w:tr w:rsidR="007C4F50" w:rsidRPr="00DB3A1D" w14:paraId="07D8C476" w14:textId="77777777" w:rsidTr="009003DE">
        <w:trPr>
          <w:trHeight w:val="999"/>
        </w:trPr>
        <w:tc>
          <w:tcPr>
            <w:tcW w:w="1701" w:type="dxa"/>
            <w:vAlign w:val="center"/>
          </w:tcPr>
          <w:p w14:paraId="48DD3E5D" w14:textId="77777777" w:rsidR="007C4F50" w:rsidRPr="009003DE" w:rsidRDefault="007C4F50" w:rsidP="00B263C2">
            <w:pPr>
              <w:spacing w:line="360" w:lineRule="auto"/>
              <w:jc w:val="both"/>
              <w:rPr>
                <w:color w:val="000000"/>
              </w:rPr>
            </w:pPr>
            <w:r w:rsidRPr="009003DE">
              <w:rPr>
                <w:color w:val="000000"/>
              </w:rPr>
              <w:t xml:space="preserve">A tevékenységek a gyermek érdeklődésének megfelelően a hét minden </w:t>
            </w:r>
            <w:r w:rsidRPr="009003DE">
              <w:rPr>
                <w:color w:val="000000"/>
              </w:rPr>
              <w:lastRenderedPageBreak/>
              <w:t>napján a témák egymáshoz kapcsolódása szerint szerveződ-</w:t>
            </w:r>
            <w:proofErr w:type="spellStart"/>
            <w:r w:rsidRPr="009003DE">
              <w:rPr>
                <w:color w:val="000000"/>
              </w:rPr>
              <w:t>hetnek</w:t>
            </w:r>
            <w:proofErr w:type="spellEnd"/>
          </w:p>
        </w:tc>
        <w:tc>
          <w:tcPr>
            <w:tcW w:w="1843" w:type="dxa"/>
            <w:vAlign w:val="center"/>
          </w:tcPr>
          <w:p w14:paraId="6AAE4402" w14:textId="77777777" w:rsidR="007C4F50" w:rsidRPr="009003DE" w:rsidRDefault="007C4F50" w:rsidP="00B263C2">
            <w:pPr>
              <w:spacing w:line="360" w:lineRule="auto"/>
              <w:jc w:val="both"/>
            </w:pPr>
            <w:r w:rsidRPr="009003DE">
              <w:lastRenderedPageBreak/>
              <w:t>Mozgásos fejlesztés</w:t>
            </w:r>
          </w:p>
          <w:p w14:paraId="3A73F2D8" w14:textId="77777777" w:rsidR="007C4F50" w:rsidRPr="009003DE" w:rsidRDefault="007C4F50" w:rsidP="00B263C2">
            <w:pPr>
              <w:spacing w:line="360" w:lineRule="auto"/>
              <w:jc w:val="both"/>
            </w:pPr>
            <w:r w:rsidRPr="009003DE">
              <w:t>Mozgás</w:t>
            </w:r>
          </w:p>
        </w:tc>
        <w:tc>
          <w:tcPr>
            <w:tcW w:w="1701" w:type="dxa"/>
            <w:vAlign w:val="center"/>
          </w:tcPr>
          <w:p w14:paraId="0D381473" w14:textId="77777777" w:rsidR="007C4F50" w:rsidRPr="009003DE" w:rsidRDefault="007C4F50" w:rsidP="00B263C2">
            <w:pPr>
              <w:spacing w:line="360" w:lineRule="auto"/>
              <w:jc w:val="both"/>
            </w:pPr>
            <w:r w:rsidRPr="009003DE">
              <w:t>Verselés, mesélés.</w:t>
            </w:r>
          </w:p>
          <w:p w14:paraId="3B753A4C" w14:textId="77777777" w:rsidR="007C4F50" w:rsidRPr="009003DE" w:rsidRDefault="007C4F50" w:rsidP="00B263C2">
            <w:pPr>
              <w:spacing w:line="360" w:lineRule="auto"/>
              <w:jc w:val="both"/>
            </w:pPr>
            <w:r w:rsidRPr="009003DE">
              <w:t>Külső világ tevékeny megismerése</w:t>
            </w:r>
          </w:p>
          <w:p w14:paraId="0C0AA9A3" w14:textId="54438B8E" w:rsidR="007C4F50" w:rsidRPr="009003DE" w:rsidRDefault="007C4F50" w:rsidP="00B263C2">
            <w:pPr>
              <w:spacing w:line="360" w:lineRule="auto"/>
              <w:jc w:val="both"/>
            </w:pPr>
            <w:proofErr w:type="spellStart"/>
            <w:proofErr w:type="gramStart"/>
            <w:r w:rsidRPr="009003DE">
              <w:lastRenderedPageBreak/>
              <w:t>Ének,zene</w:t>
            </w:r>
            <w:proofErr w:type="spellEnd"/>
            <w:proofErr w:type="gramEnd"/>
            <w:r w:rsidRPr="009003DE">
              <w:t xml:space="preserve">, </w:t>
            </w:r>
            <w:r w:rsidR="009003DE">
              <w:t xml:space="preserve">népi </w:t>
            </w:r>
            <w:r w:rsidRPr="009003DE">
              <w:t>játék,</w:t>
            </w:r>
          </w:p>
          <w:p w14:paraId="101A76EF" w14:textId="3E4DB0FC" w:rsidR="007C4F50" w:rsidRPr="009003DE" w:rsidRDefault="007C4F50" w:rsidP="00B263C2">
            <w:pPr>
              <w:spacing w:line="360" w:lineRule="auto"/>
              <w:jc w:val="both"/>
            </w:pPr>
            <w:r w:rsidRPr="009003DE">
              <w:t>tánc, rajzolás, mintázás,</w:t>
            </w:r>
          </w:p>
          <w:p w14:paraId="62516273" w14:textId="77777777" w:rsidR="007C4F50" w:rsidRPr="009003DE" w:rsidRDefault="007C4F50" w:rsidP="00B263C2">
            <w:pPr>
              <w:spacing w:line="360" w:lineRule="auto"/>
              <w:jc w:val="both"/>
            </w:pPr>
            <w:r w:rsidRPr="009003DE">
              <w:t>kézi munka</w:t>
            </w:r>
          </w:p>
          <w:p w14:paraId="673AB562" w14:textId="77777777" w:rsidR="007C4F50" w:rsidRPr="009003DE" w:rsidRDefault="007C4F50" w:rsidP="00B263C2">
            <w:pPr>
              <w:spacing w:line="360" w:lineRule="auto"/>
              <w:jc w:val="both"/>
            </w:pPr>
          </w:p>
          <w:p w14:paraId="524D681D" w14:textId="77777777" w:rsidR="007C4F50" w:rsidRPr="009003DE" w:rsidRDefault="007C4F50" w:rsidP="00B263C2">
            <w:pPr>
              <w:spacing w:line="360" w:lineRule="auto"/>
              <w:jc w:val="both"/>
            </w:pPr>
          </w:p>
        </w:tc>
        <w:tc>
          <w:tcPr>
            <w:tcW w:w="2126" w:type="dxa"/>
            <w:vAlign w:val="center"/>
          </w:tcPr>
          <w:p w14:paraId="7E9FEF82" w14:textId="3A0D08C2" w:rsidR="007C4F50" w:rsidRPr="009003DE" w:rsidRDefault="007C4F50" w:rsidP="00B263C2">
            <w:pPr>
              <w:spacing w:line="360" w:lineRule="auto"/>
              <w:jc w:val="both"/>
            </w:pPr>
            <w:r w:rsidRPr="009003DE">
              <w:lastRenderedPageBreak/>
              <w:t xml:space="preserve">Ének-zene, </w:t>
            </w:r>
            <w:r w:rsidR="009003DE" w:rsidRPr="007F506A">
              <w:t>népi</w:t>
            </w:r>
            <w:r w:rsidR="009003DE">
              <w:t xml:space="preserve"> </w:t>
            </w:r>
            <w:r w:rsidRPr="009003DE">
              <w:t>játék, tánc, Külső világ tevékeny megismerése, séták szervezése. Verselés, mesélés</w:t>
            </w:r>
          </w:p>
          <w:p w14:paraId="58B4394C" w14:textId="77777777" w:rsidR="007C4F50" w:rsidRPr="009003DE" w:rsidRDefault="007C4F50" w:rsidP="00B263C2">
            <w:pPr>
              <w:spacing w:line="360" w:lineRule="auto"/>
              <w:jc w:val="both"/>
            </w:pPr>
            <w:r w:rsidRPr="009003DE">
              <w:lastRenderedPageBreak/>
              <w:t>Egyéni fejlesztések szükség szerint.</w:t>
            </w:r>
          </w:p>
        </w:tc>
        <w:tc>
          <w:tcPr>
            <w:tcW w:w="1559" w:type="dxa"/>
            <w:vAlign w:val="center"/>
          </w:tcPr>
          <w:p w14:paraId="1507082E" w14:textId="77777777" w:rsidR="007C4F50" w:rsidRPr="009003DE" w:rsidRDefault="007C4F50" w:rsidP="00B263C2">
            <w:pPr>
              <w:spacing w:line="360" w:lineRule="auto"/>
              <w:jc w:val="both"/>
            </w:pPr>
            <w:r w:rsidRPr="009003DE">
              <w:lastRenderedPageBreak/>
              <w:t>OVI Foci</w:t>
            </w:r>
          </w:p>
        </w:tc>
        <w:tc>
          <w:tcPr>
            <w:tcW w:w="993" w:type="dxa"/>
            <w:vAlign w:val="center"/>
          </w:tcPr>
          <w:p w14:paraId="49D191F2" w14:textId="77777777" w:rsidR="007C4F50" w:rsidRPr="009003DE" w:rsidRDefault="007C4F50" w:rsidP="00B263C2">
            <w:pPr>
              <w:spacing w:line="360" w:lineRule="auto"/>
              <w:jc w:val="both"/>
            </w:pPr>
            <w:r w:rsidRPr="009003DE">
              <w:t>Zöld óvoda program</w:t>
            </w:r>
          </w:p>
        </w:tc>
      </w:tr>
    </w:tbl>
    <w:p w14:paraId="21F5AAA7" w14:textId="77777777" w:rsidR="007C4F50" w:rsidRPr="00DB3A1D" w:rsidRDefault="007C4F50" w:rsidP="00B263C2">
      <w:pPr>
        <w:spacing w:line="360" w:lineRule="auto"/>
        <w:jc w:val="both"/>
        <w:rPr>
          <w:b/>
        </w:rPr>
      </w:pPr>
    </w:p>
    <w:p w14:paraId="0EC375C1" w14:textId="77777777" w:rsidR="007C4F50" w:rsidRPr="00DB3A1D" w:rsidRDefault="007C4F50" w:rsidP="00B263C2">
      <w:pPr>
        <w:pStyle w:val="Cmsor3"/>
        <w:spacing w:line="360" w:lineRule="auto"/>
        <w:rPr>
          <w:i w:val="0"/>
        </w:rPr>
      </w:pPr>
      <w:bookmarkStart w:id="86" w:name="_Toc208217067"/>
      <w:r w:rsidRPr="00DB3A1D">
        <w:rPr>
          <w:i w:val="0"/>
        </w:rPr>
        <w:t>Az óvodai élet tevékenységformái</w:t>
      </w:r>
      <w:bookmarkEnd w:id="86"/>
    </w:p>
    <w:p w14:paraId="7B8917F8" w14:textId="77777777" w:rsidR="007C4F50" w:rsidRPr="00DB3A1D" w:rsidRDefault="007C4F50" w:rsidP="00B263C2">
      <w:pPr>
        <w:spacing w:line="360" w:lineRule="auto"/>
        <w:jc w:val="both"/>
      </w:pPr>
    </w:p>
    <w:p w14:paraId="55698166" w14:textId="77777777" w:rsidR="007C4F50" w:rsidRPr="00DB3A1D" w:rsidRDefault="007C4F50" w:rsidP="00B263C2">
      <w:pPr>
        <w:pStyle w:val="szmozottkicsi"/>
        <w:spacing w:line="360" w:lineRule="auto"/>
        <w:jc w:val="both"/>
        <w:rPr>
          <w:rFonts w:ascii="Times New Roman" w:hAnsi="Times New Roman"/>
          <w:sz w:val="24"/>
          <w:szCs w:val="24"/>
          <w:u w:val="single"/>
        </w:rPr>
      </w:pPr>
      <w:r w:rsidRPr="00DB3A1D">
        <w:rPr>
          <w:rFonts w:ascii="Times New Roman" w:hAnsi="Times New Roman"/>
          <w:sz w:val="24"/>
          <w:szCs w:val="24"/>
          <w:u w:val="single"/>
        </w:rPr>
        <w:t>Hagyományőrzés, jeles napok:</w:t>
      </w:r>
    </w:p>
    <w:p w14:paraId="4B960D15" w14:textId="77777777" w:rsidR="007C4F50" w:rsidRPr="00DB3A1D" w:rsidRDefault="007C4F50" w:rsidP="00B263C2">
      <w:pPr>
        <w:pStyle w:val="szmozottkicsi"/>
        <w:spacing w:line="360" w:lineRule="auto"/>
        <w:jc w:val="both"/>
        <w:rPr>
          <w:rFonts w:ascii="Times New Roman" w:hAnsi="Times New Roman"/>
          <w:sz w:val="24"/>
          <w:szCs w:val="24"/>
        </w:rPr>
      </w:pPr>
    </w:p>
    <w:p w14:paraId="5680AF1A" w14:textId="77777777" w:rsidR="007C4F50" w:rsidRPr="00DB3A1D" w:rsidRDefault="007C4F50" w:rsidP="00B263C2">
      <w:pPr>
        <w:spacing w:line="360" w:lineRule="auto"/>
        <w:jc w:val="both"/>
        <w:rPr>
          <w:b/>
          <w:sz w:val="28"/>
          <w:szCs w:val="28"/>
        </w:rPr>
      </w:pPr>
      <w:r w:rsidRPr="00DB3A1D">
        <w:rPr>
          <w:b/>
          <w:sz w:val="28"/>
          <w:szCs w:val="28"/>
        </w:rPr>
        <w:t>Néphagyományőrzés</w:t>
      </w:r>
    </w:p>
    <w:p w14:paraId="21CA556F" w14:textId="77777777" w:rsidR="007C4F50" w:rsidRPr="00DB3A1D" w:rsidRDefault="007C4F50" w:rsidP="00B263C2">
      <w:pPr>
        <w:spacing w:line="360" w:lineRule="auto"/>
        <w:jc w:val="both"/>
        <w:rPr>
          <w:b/>
          <w:sz w:val="28"/>
          <w:szCs w:val="28"/>
        </w:rPr>
      </w:pPr>
      <w:r w:rsidRPr="00DB3A1D">
        <w:t>Több éve már próbáljuk összegyűjteni falunkban, megyénkben, hazánkban élő néphagyományokat, népszokásokat. Egy-egy ünnepkörhöz kötődnek az ilyen jellegű tevékenységeink, már tudatosan törekszünk arra, hogy szervesen beleszőjük nevelőmunkánk folyamatába. Természetes anyagokkal, különböző technikákkal ismertetjük meg gyermekeinket (</w:t>
      </w:r>
      <w:proofErr w:type="spellStart"/>
      <w:r w:rsidRPr="00DB3A1D">
        <w:t>agyagozás</w:t>
      </w:r>
      <w:proofErr w:type="spellEnd"/>
      <w:r w:rsidRPr="00DB3A1D">
        <w:t xml:space="preserve">, </w:t>
      </w:r>
      <w:proofErr w:type="spellStart"/>
      <w:r w:rsidRPr="00DB3A1D">
        <w:t>csuhézás</w:t>
      </w:r>
      <w:proofErr w:type="spellEnd"/>
      <w:r w:rsidRPr="00DB3A1D">
        <w:t xml:space="preserve">, szövés…). A parasztember évszázadokon keresztül a természet megszabta körforgásban élte életét. Az őszi termény – betakarítással párhuzamosan ismét elvégezte a szántást, a búza vetését, mely az egész következő évre meghatározta a család sorsát. Tehát az ősz nagyon lényeges volt az életében. Ez utóbbi gondolatot vetítettük az óvodai nevelés területére: a volt nagycsoportosok iskolakezdésével egy időben kezdjük az új kiscsoportosok nevelését. Az átgondolt, alapos pedagógiai tervező-szervező munka olyan jelentőségű, mint a búza vetése. Mindkettő ősszel kezdődik, meghatározó és </w:t>
      </w:r>
      <w:proofErr w:type="spellStart"/>
      <w:r w:rsidRPr="00DB3A1D">
        <w:t>körforgásszerűen</w:t>
      </w:r>
      <w:proofErr w:type="spellEnd"/>
      <w:r w:rsidRPr="00DB3A1D">
        <w:t xml:space="preserve"> visszatér.</w:t>
      </w:r>
    </w:p>
    <w:p w14:paraId="6A3C46C2" w14:textId="77777777" w:rsidR="007C4F50" w:rsidRPr="00DB3A1D" w:rsidRDefault="007C4F50" w:rsidP="00B263C2">
      <w:pPr>
        <w:spacing w:line="360" w:lineRule="auto"/>
        <w:jc w:val="both"/>
        <w:rPr>
          <w:sz w:val="16"/>
          <w:szCs w:val="16"/>
        </w:rPr>
      </w:pPr>
    </w:p>
    <w:p w14:paraId="25736C9A" w14:textId="77777777" w:rsidR="007C4F50" w:rsidRPr="00DB3A1D" w:rsidRDefault="007C4F50" w:rsidP="00B263C2">
      <w:pPr>
        <w:spacing w:line="360" w:lineRule="auto"/>
        <w:jc w:val="both"/>
        <w:rPr>
          <w:sz w:val="16"/>
          <w:szCs w:val="16"/>
        </w:rPr>
      </w:pPr>
    </w:p>
    <w:p w14:paraId="581A078A" w14:textId="77777777" w:rsidR="007C4F50" w:rsidRPr="00DB3A1D" w:rsidRDefault="007C4F50" w:rsidP="00B263C2">
      <w:pPr>
        <w:spacing w:line="360" w:lineRule="auto"/>
        <w:jc w:val="both"/>
        <w:rPr>
          <w:b/>
          <w:sz w:val="28"/>
          <w:szCs w:val="28"/>
        </w:rPr>
      </w:pPr>
      <w:r w:rsidRPr="00DB3A1D">
        <w:rPr>
          <w:b/>
          <w:sz w:val="28"/>
          <w:szCs w:val="28"/>
        </w:rPr>
        <w:t>Jeles napok, hagyományok</w:t>
      </w:r>
    </w:p>
    <w:p w14:paraId="79A030CA" w14:textId="77777777" w:rsidR="007C4F50" w:rsidRPr="00DB3A1D" w:rsidRDefault="007C4F50" w:rsidP="00B263C2">
      <w:pPr>
        <w:spacing w:line="360" w:lineRule="auto"/>
        <w:jc w:val="both"/>
        <w:rPr>
          <w:b/>
          <w:sz w:val="16"/>
          <w:szCs w:val="16"/>
        </w:rPr>
      </w:pPr>
    </w:p>
    <w:p w14:paraId="117CB8A9" w14:textId="77777777" w:rsidR="007C4F50" w:rsidRPr="00DB3A1D" w:rsidRDefault="007C4F50" w:rsidP="00B263C2">
      <w:pPr>
        <w:spacing w:line="360" w:lineRule="auto"/>
        <w:jc w:val="both"/>
      </w:pPr>
      <w:r w:rsidRPr="00DB3A1D">
        <w:t>Óvodánkban az évszakhoz kapcsolódó ünnepkörök, jeles napok adnak keretet munkánknak.</w:t>
      </w:r>
    </w:p>
    <w:p w14:paraId="78C4E7DC" w14:textId="77777777" w:rsidR="007C4F50" w:rsidRPr="00DB3A1D" w:rsidRDefault="007C4F50" w:rsidP="00B263C2">
      <w:pPr>
        <w:spacing w:line="360" w:lineRule="auto"/>
        <w:jc w:val="both"/>
      </w:pPr>
      <w:r w:rsidRPr="00DB3A1D">
        <w:t>A gyerekek megszokják, hogy a jeles napok ismétlődnek és hogy mindennek meg van a maga ideje. A várakozás, a készülődés fokozza az ünnephez fűződő érzelmeket, belső tartást ad és ezáltal teljesedik ki a gyermek személyisége.</w:t>
      </w:r>
    </w:p>
    <w:p w14:paraId="34FFD32A" w14:textId="77777777" w:rsidR="007C4F50" w:rsidRPr="00DB3A1D" w:rsidRDefault="007C4F50" w:rsidP="00B263C2">
      <w:pPr>
        <w:spacing w:line="360" w:lineRule="auto"/>
        <w:jc w:val="both"/>
      </w:pPr>
    </w:p>
    <w:p w14:paraId="5554CFFE" w14:textId="77777777" w:rsidR="007C4F50" w:rsidRPr="00DB3A1D" w:rsidRDefault="007C4F50" w:rsidP="00B263C2">
      <w:pPr>
        <w:spacing w:line="360" w:lineRule="auto"/>
        <w:jc w:val="both"/>
        <w:rPr>
          <w:sz w:val="16"/>
          <w:szCs w:val="16"/>
        </w:rPr>
      </w:pPr>
    </w:p>
    <w:p w14:paraId="31BC2608" w14:textId="77777777" w:rsidR="007C4F50" w:rsidRPr="00DB3A1D" w:rsidRDefault="007C4F50" w:rsidP="00B263C2">
      <w:pPr>
        <w:spacing w:line="360" w:lineRule="auto"/>
        <w:jc w:val="both"/>
        <w:rPr>
          <w:b/>
          <w:sz w:val="28"/>
          <w:szCs w:val="28"/>
        </w:rPr>
      </w:pPr>
      <w:r w:rsidRPr="00DB3A1D">
        <w:rPr>
          <w:b/>
          <w:sz w:val="28"/>
          <w:szCs w:val="28"/>
        </w:rPr>
        <w:t>A néphagyomány tartalma az egyes tevékenységformákban</w:t>
      </w:r>
    </w:p>
    <w:p w14:paraId="1A0BC3D2" w14:textId="77777777" w:rsidR="007C4F50" w:rsidRPr="00DB3A1D" w:rsidRDefault="007C4F50" w:rsidP="00B263C2">
      <w:pPr>
        <w:spacing w:line="360" w:lineRule="auto"/>
        <w:jc w:val="both"/>
        <w:rPr>
          <w:sz w:val="16"/>
          <w:szCs w:val="16"/>
        </w:rPr>
      </w:pPr>
    </w:p>
    <w:p w14:paraId="50640AA2" w14:textId="77777777" w:rsidR="007C4F50" w:rsidRPr="00DB3A1D" w:rsidRDefault="007C4F50" w:rsidP="00CF54BA">
      <w:pPr>
        <w:pStyle w:val="Listaszerbekezds"/>
        <w:numPr>
          <w:ilvl w:val="0"/>
          <w:numId w:val="91"/>
        </w:numPr>
        <w:spacing w:after="0" w:line="360" w:lineRule="auto"/>
        <w:jc w:val="both"/>
        <w:rPr>
          <w:rFonts w:ascii="Times New Roman" w:hAnsi="Times New Roman"/>
          <w:sz w:val="24"/>
          <w:szCs w:val="24"/>
        </w:rPr>
      </w:pPr>
      <w:r w:rsidRPr="00DB3A1D">
        <w:rPr>
          <w:rFonts w:ascii="Times New Roman" w:hAnsi="Times New Roman"/>
          <w:sz w:val="24"/>
          <w:szCs w:val="24"/>
        </w:rPr>
        <w:t>Vers, mese, dramatikus játék (népmesék, mondókák, közmondások, találós kérdések)</w:t>
      </w:r>
    </w:p>
    <w:p w14:paraId="28F8BD4C" w14:textId="77777777" w:rsidR="007C4F50" w:rsidRPr="00DB3A1D" w:rsidRDefault="007C4F50" w:rsidP="00CF54BA">
      <w:pPr>
        <w:pStyle w:val="Listaszerbekezds"/>
        <w:numPr>
          <w:ilvl w:val="0"/>
          <w:numId w:val="91"/>
        </w:numPr>
        <w:spacing w:after="0" w:line="360" w:lineRule="auto"/>
        <w:jc w:val="both"/>
        <w:rPr>
          <w:rFonts w:ascii="Times New Roman" w:hAnsi="Times New Roman"/>
          <w:sz w:val="24"/>
          <w:szCs w:val="24"/>
        </w:rPr>
      </w:pPr>
      <w:r w:rsidRPr="00DB3A1D">
        <w:rPr>
          <w:rFonts w:ascii="Times New Roman" w:hAnsi="Times New Roman"/>
          <w:sz w:val="24"/>
          <w:szCs w:val="24"/>
        </w:rPr>
        <w:t>Ének, énekes játékok, zenehallgatás (énekes gyerekjátékok, népdalok, hangszeres népzene)</w:t>
      </w:r>
    </w:p>
    <w:p w14:paraId="6982DB48" w14:textId="77777777" w:rsidR="007C4F50" w:rsidRPr="00DB3A1D" w:rsidRDefault="007C4F50" w:rsidP="00CF54BA">
      <w:pPr>
        <w:pStyle w:val="Listaszerbekezds"/>
        <w:numPr>
          <w:ilvl w:val="0"/>
          <w:numId w:val="91"/>
        </w:numPr>
        <w:spacing w:after="0" w:line="360" w:lineRule="auto"/>
        <w:jc w:val="both"/>
        <w:rPr>
          <w:rFonts w:ascii="Times New Roman" w:hAnsi="Times New Roman"/>
          <w:sz w:val="24"/>
          <w:szCs w:val="24"/>
        </w:rPr>
      </w:pPr>
      <w:r w:rsidRPr="00DB3A1D">
        <w:rPr>
          <w:rFonts w:ascii="Times New Roman" w:hAnsi="Times New Roman"/>
          <w:sz w:val="24"/>
          <w:szCs w:val="24"/>
        </w:rPr>
        <w:t xml:space="preserve">Rajz, mintázás, kézimunka (tárgykészítő népi játékok, szövés, gyöngyfűzés, </w:t>
      </w:r>
      <w:proofErr w:type="spellStart"/>
      <w:r w:rsidRPr="00DB3A1D">
        <w:rPr>
          <w:rFonts w:ascii="Times New Roman" w:hAnsi="Times New Roman"/>
          <w:sz w:val="24"/>
          <w:szCs w:val="24"/>
        </w:rPr>
        <w:t>agyagozás</w:t>
      </w:r>
      <w:proofErr w:type="spellEnd"/>
      <w:r w:rsidRPr="00DB3A1D">
        <w:rPr>
          <w:rFonts w:ascii="Times New Roman" w:hAnsi="Times New Roman"/>
          <w:sz w:val="24"/>
          <w:szCs w:val="24"/>
        </w:rPr>
        <w:t>, mézeskalács sütés)</w:t>
      </w:r>
    </w:p>
    <w:p w14:paraId="5C234EB8" w14:textId="77777777" w:rsidR="007C4F50" w:rsidRPr="00DB3A1D" w:rsidRDefault="007C4F50" w:rsidP="00CF54BA">
      <w:pPr>
        <w:pStyle w:val="Listaszerbekezds"/>
        <w:numPr>
          <w:ilvl w:val="0"/>
          <w:numId w:val="91"/>
        </w:numPr>
        <w:spacing w:after="0" w:line="360" w:lineRule="auto"/>
        <w:jc w:val="both"/>
        <w:rPr>
          <w:rFonts w:ascii="Times New Roman" w:hAnsi="Times New Roman"/>
          <w:sz w:val="24"/>
          <w:szCs w:val="24"/>
        </w:rPr>
      </w:pPr>
      <w:r w:rsidRPr="00DB3A1D">
        <w:rPr>
          <w:rFonts w:ascii="Times New Roman" w:hAnsi="Times New Roman"/>
          <w:sz w:val="24"/>
          <w:szCs w:val="24"/>
        </w:rPr>
        <w:t>A környezet tevékeny megszerettetése</w:t>
      </w:r>
    </w:p>
    <w:p w14:paraId="518FC275" w14:textId="77777777" w:rsidR="007C4F50" w:rsidRPr="00DB3A1D" w:rsidRDefault="007C4F50" w:rsidP="00CF54BA">
      <w:pPr>
        <w:pStyle w:val="Listaszerbekezds"/>
        <w:numPr>
          <w:ilvl w:val="0"/>
          <w:numId w:val="91"/>
        </w:numPr>
        <w:spacing w:after="0" w:line="360" w:lineRule="auto"/>
        <w:jc w:val="both"/>
        <w:rPr>
          <w:rFonts w:ascii="Times New Roman" w:hAnsi="Times New Roman"/>
          <w:sz w:val="24"/>
          <w:szCs w:val="24"/>
        </w:rPr>
      </w:pPr>
      <w:r w:rsidRPr="00DB3A1D">
        <w:rPr>
          <w:rFonts w:ascii="Times New Roman" w:hAnsi="Times New Roman"/>
          <w:sz w:val="24"/>
          <w:szCs w:val="24"/>
        </w:rPr>
        <w:t>Találós kérdések, népi jóslások, jeles napok, népszokások</w:t>
      </w:r>
    </w:p>
    <w:p w14:paraId="1323E5A3" w14:textId="77777777" w:rsidR="007C4F50" w:rsidRPr="00DB3A1D" w:rsidRDefault="007C4F50" w:rsidP="00CF54BA">
      <w:pPr>
        <w:pStyle w:val="Listaszerbekezds"/>
        <w:numPr>
          <w:ilvl w:val="0"/>
          <w:numId w:val="91"/>
        </w:numPr>
        <w:spacing w:after="0" w:line="360" w:lineRule="auto"/>
        <w:jc w:val="both"/>
        <w:rPr>
          <w:rFonts w:ascii="Times New Roman" w:hAnsi="Times New Roman"/>
          <w:sz w:val="24"/>
          <w:szCs w:val="24"/>
        </w:rPr>
      </w:pPr>
      <w:r w:rsidRPr="00DB3A1D">
        <w:rPr>
          <w:rFonts w:ascii="Times New Roman" w:hAnsi="Times New Roman"/>
          <w:sz w:val="24"/>
          <w:szCs w:val="24"/>
        </w:rPr>
        <w:t>Mozgás, mozgásos játékok (ügyességi és sportjátékok)</w:t>
      </w:r>
    </w:p>
    <w:p w14:paraId="5E6CD069" w14:textId="77777777" w:rsidR="007C4F50" w:rsidRPr="00DB3A1D" w:rsidRDefault="007C4F50" w:rsidP="00B263C2">
      <w:pPr>
        <w:spacing w:line="360" w:lineRule="auto"/>
        <w:jc w:val="both"/>
        <w:rPr>
          <w:sz w:val="16"/>
          <w:szCs w:val="16"/>
        </w:rPr>
      </w:pPr>
    </w:p>
    <w:p w14:paraId="0F842277" w14:textId="77777777" w:rsidR="007C4F50" w:rsidRPr="00DB3A1D" w:rsidRDefault="007C4F50" w:rsidP="00B263C2">
      <w:pPr>
        <w:spacing w:line="360" w:lineRule="auto"/>
        <w:jc w:val="both"/>
        <w:rPr>
          <w:b/>
          <w:sz w:val="28"/>
          <w:szCs w:val="28"/>
        </w:rPr>
      </w:pPr>
      <w:r w:rsidRPr="00DB3A1D">
        <w:rPr>
          <w:b/>
          <w:sz w:val="28"/>
          <w:szCs w:val="28"/>
        </w:rPr>
        <w:t>Óvodánk jeles napjai</w:t>
      </w:r>
    </w:p>
    <w:p w14:paraId="5B2AEC4C" w14:textId="77777777" w:rsidR="007C4F50" w:rsidRPr="00DB3A1D" w:rsidRDefault="007C4F50" w:rsidP="00CF54BA">
      <w:pPr>
        <w:pStyle w:val="Listaszerbekezds"/>
        <w:numPr>
          <w:ilvl w:val="0"/>
          <w:numId w:val="106"/>
        </w:numPr>
        <w:spacing w:after="0" w:line="360" w:lineRule="auto"/>
        <w:jc w:val="both"/>
        <w:rPr>
          <w:rFonts w:ascii="Times New Roman" w:hAnsi="Times New Roman"/>
          <w:sz w:val="24"/>
          <w:szCs w:val="24"/>
        </w:rPr>
      </w:pPr>
      <w:r w:rsidRPr="00DB3A1D">
        <w:rPr>
          <w:rFonts w:ascii="Times New Roman" w:hAnsi="Times New Roman"/>
          <w:sz w:val="24"/>
          <w:szCs w:val="24"/>
        </w:rPr>
        <w:t>Mihály nap (szeptember 29.)</w:t>
      </w:r>
    </w:p>
    <w:p w14:paraId="18B7FAE0" w14:textId="77777777" w:rsidR="007C4F50" w:rsidRPr="00DB3A1D" w:rsidRDefault="007C4F50" w:rsidP="00CF54BA">
      <w:pPr>
        <w:pStyle w:val="Listaszerbekezds"/>
        <w:numPr>
          <w:ilvl w:val="0"/>
          <w:numId w:val="92"/>
        </w:numPr>
        <w:spacing w:after="0" w:line="360" w:lineRule="auto"/>
        <w:jc w:val="both"/>
        <w:rPr>
          <w:rFonts w:ascii="Times New Roman" w:hAnsi="Times New Roman"/>
          <w:sz w:val="24"/>
          <w:szCs w:val="24"/>
        </w:rPr>
      </w:pPr>
      <w:r w:rsidRPr="00DB3A1D">
        <w:rPr>
          <w:rFonts w:ascii="Times New Roman" w:hAnsi="Times New Roman"/>
          <w:sz w:val="24"/>
          <w:szCs w:val="24"/>
        </w:rPr>
        <w:t>Szent Vendel napi nyájbehajtó (október 20.)</w:t>
      </w:r>
    </w:p>
    <w:p w14:paraId="65201FFD" w14:textId="77777777" w:rsidR="007C4F50" w:rsidRPr="00DB3A1D" w:rsidRDefault="007C4F50" w:rsidP="00CF54BA">
      <w:pPr>
        <w:pStyle w:val="Listaszerbekezds"/>
        <w:numPr>
          <w:ilvl w:val="0"/>
          <w:numId w:val="92"/>
        </w:numPr>
        <w:spacing w:after="0" w:line="360" w:lineRule="auto"/>
        <w:jc w:val="both"/>
        <w:rPr>
          <w:rFonts w:ascii="Times New Roman" w:hAnsi="Times New Roman"/>
          <w:sz w:val="24"/>
          <w:szCs w:val="24"/>
        </w:rPr>
      </w:pPr>
      <w:r w:rsidRPr="00DB3A1D">
        <w:rPr>
          <w:rFonts w:ascii="Times New Roman" w:hAnsi="Times New Roman"/>
          <w:sz w:val="24"/>
          <w:szCs w:val="24"/>
        </w:rPr>
        <w:t>András nap a Fonóban ( november vége)</w:t>
      </w:r>
    </w:p>
    <w:p w14:paraId="1C782B18" w14:textId="77777777" w:rsidR="007C4F50" w:rsidRPr="00DB3A1D" w:rsidRDefault="007C4F50" w:rsidP="00CF54BA">
      <w:pPr>
        <w:pStyle w:val="Listaszerbekezds"/>
        <w:numPr>
          <w:ilvl w:val="0"/>
          <w:numId w:val="92"/>
        </w:numPr>
        <w:spacing w:after="0" w:line="360" w:lineRule="auto"/>
        <w:jc w:val="both"/>
        <w:rPr>
          <w:rFonts w:ascii="Times New Roman" w:hAnsi="Times New Roman"/>
          <w:sz w:val="24"/>
          <w:szCs w:val="24"/>
        </w:rPr>
      </w:pPr>
      <w:r w:rsidRPr="00DB3A1D">
        <w:rPr>
          <w:rFonts w:ascii="Times New Roman" w:hAnsi="Times New Roman"/>
          <w:sz w:val="24"/>
          <w:szCs w:val="24"/>
        </w:rPr>
        <w:t>Advent (november 30-adika utáni első vasárnaptól)</w:t>
      </w:r>
    </w:p>
    <w:p w14:paraId="4919E6B3" w14:textId="77777777" w:rsidR="007C4F50" w:rsidRPr="00DB3A1D" w:rsidRDefault="007C4F50" w:rsidP="00CF54BA">
      <w:pPr>
        <w:pStyle w:val="Listaszerbekezds"/>
        <w:numPr>
          <w:ilvl w:val="0"/>
          <w:numId w:val="92"/>
        </w:numPr>
        <w:spacing w:after="0" w:line="360" w:lineRule="auto"/>
        <w:jc w:val="both"/>
        <w:rPr>
          <w:rFonts w:ascii="Times New Roman" w:hAnsi="Times New Roman"/>
          <w:sz w:val="24"/>
          <w:szCs w:val="24"/>
        </w:rPr>
      </w:pPr>
      <w:r w:rsidRPr="00DB3A1D">
        <w:rPr>
          <w:rFonts w:ascii="Times New Roman" w:hAnsi="Times New Roman"/>
          <w:sz w:val="24"/>
          <w:szCs w:val="24"/>
        </w:rPr>
        <w:t>Karácsony (Advent negyedik vasárnapjáig)</w:t>
      </w:r>
    </w:p>
    <w:p w14:paraId="01B43699" w14:textId="77777777" w:rsidR="007C4F50" w:rsidRPr="00DB3A1D" w:rsidRDefault="007C4F50" w:rsidP="00CF54BA">
      <w:pPr>
        <w:pStyle w:val="Listaszerbekezds"/>
        <w:numPr>
          <w:ilvl w:val="0"/>
          <w:numId w:val="92"/>
        </w:numPr>
        <w:spacing w:after="0" w:line="360" w:lineRule="auto"/>
        <w:jc w:val="both"/>
        <w:rPr>
          <w:rFonts w:ascii="Times New Roman" w:hAnsi="Times New Roman"/>
          <w:sz w:val="24"/>
          <w:szCs w:val="24"/>
        </w:rPr>
      </w:pPr>
      <w:r w:rsidRPr="00DB3A1D">
        <w:rPr>
          <w:rFonts w:ascii="Times New Roman" w:hAnsi="Times New Roman"/>
          <w:sz w:val="24"/>
          <w:szCs w:val="24"/>
        </w:rPr>
        <w:t>Farsang (Vízkereszttől Hamvazó szerdáig)</w:t>
      </w:r>
    </w:p>
    <w:p w14:paraId="799F4FB0" w14:textId="77777777" w:rsidR="007C4F50" w:rsidRPr="00DB3A1D" w:rsidRDefault="007C4F50" w:rsidP="00CF54BA">
      <w:pPr>
        <w:pStyle w:val="Listaszerbekezds"/>
        <w:numPr>
          <w:ilvl w:val="0"/>
          <w:numId w:val="92"/>
        </w:numPr>
        <w:spacing w:after="0" w:line="360" w:lineRule="auto"/>
        <w:jc w:val="both"/>
        <w:rPr>
          <w:rFonts w:ascii="Times New Roman" w:hAnsi="Times New Roman"/>
          <w:sz w:val="24"/>
          <w:szCs w:val="24"/>
        </w:rPr>
      </w:pPr>
      <w:r w:rsidRPr="00DB3A1D">
        <w:rPr>
          <w:rFonts w:ascii="Times New Roman" w:hAnsi="Times New Roman"/>
          <w:sz w:val="24"/>
          <w:szCs w:val="24"/>
        </w:rPr>
        <w:t>Húsvét</w:t>
      </w:r>
    </w:p>
    <w:p w14:paraId="6FC11769" w14:textId="77777777" w:rsidR="007C4F50" w:rsidRPr="00DB3A1D" w:rsidRDefault="007C4F50" w:rsidP="00CF54BA">
      <w:pPr>
        <w:pStyle w:val="Listaszerbekezds"/>
        <w:numPr>
          <w:ilvl w:val="0"/>
          <w:numId w:val="92"/>
        </w:numPr>
        <w:spacing w:after="0" w:line="360" w:lineRule="auto"/>
        <w:jc w:val="both"/>
        <w:rPr>
          <w:rFonts w:ascii="Times New Roman" w:hAnsi="Times New Roman"/>
          <w:sz w:val="24"/>
          <w:szCs w:val="24"/>
        </w:rPr>
      </w:pPr>
      <w:r w:rsidRPr="00DB3A1D">
        <w:rPr>
          <w:rFonts w:ascii="Times New Roman" w:hAnsi="Times New Roman"/>
          <w:sz w:val="24"/>
          <w:szCs w:val="24"/>
        </w:rPr>
        <w:t>Pünkösd (Húsvét utáni hetedik vasárnap)</w:t>
      </w:r>
    </w:p>
    <w:p w14:paraId="276A8843" w14:textId="77777777" w:rsidR="00AE3B4C" w:rsidRDefault="00AE3B4C" w:rsidP="00B263C2">
      <w:pPr>
        <w:spacing w:line="360" w:lineRule="auto"/>
        <w:jc w:val="both"/>
        <w:rPr>
          <w:b/>
          <w:sz w:val="28"/>
          <w:szCs w:val="28"/>
        </w:rPr>
      </w:pPr>
    </w:p>
    <w:p w14:paraId="5DAC0D74" w14:textId="78531C1D" w:rsidR="007C4F50" w:rsidRPr="00DB3A1D" w:rsidRDefault="007C4F50" w:rsidP="00B263C2">
      <w:pPr>
        <w:spacing w:line="360" w:lineRule="auto"/>
        <w:jc w:val="both"/>
        <w:rPr>
          <w:b/>
          <w:sz w:val="28"/>
          <w:szCs w:val="28"/>
        </w:rPr>
      </w:pPr>
      <w:r w:rsidRPr="00DB3A1D">
        <w:rPr>
          <w:b/>
          <w:sz w:val="28"/>
          <w:szCs w:val="28"/>
        </w:rPr>
        <w:t>Szeptember, Október</w:t>
      </w:r>
    </w:p>
    <w:p w14:paraId="3B4ADD0E" w14:textId="77777777" w:rsidR="007C4F50" w:rsidRPr="00DB3A1D" w:rsidRDefault="007C4F50" w:rsidP="00B263C2">
      <w:pPr>
        <w:spacing w:line="360" w:lineRule="auto"/>
        <w:jc w:val="both"/>
      </w:pPr>
      <w:r w:rsidRPr="00DB3A1D">
        <w:t xml:space="preserve">Figyelemmel kísérjük a termések betakarítását, tárolási lehetőségeket, az emberek szorgos munkáját. Szent Mihály napja kedvelt ünnep volt régen, a betakarított terméseket, a behajtott állatokat a </w:t>
      </w:r>
      <w:proofErr w:type="spellStart"/>
      <w:r w:rsidRPr="00DB3A1D">
        <w:t>csurgói</w:t>
      </w:r>
      <w:proofErr w:type="spellEnd"/>
      <w:r w:rsidRPr="00DB3A1D">
        <w:t xml:space="preserve"> emberek a fehérvári piacon cserélték el a munkájukhoz szükséges eszközökre. A Mihály napi vásárok hangulatát próbáljuk idézni a gyerekek és az általunk készített őszi portékák </w:t>
      </w:r>
      <w:proofErr w:type="spellStart"/>
      <w:r w:rsidRPr="00DB3A1D">
        <w:t>vásárán</w:t>
      </w:r>
      <w:proofErr w:type="spellEnd"/>
      <w:r w:rsidRPr="00DB3A1D">
        <w:t>.</w:t>
      </w:r>
    </w:p>
    <w:p w14:paraId="63560987" w14:textId="77777777" w:rsidR="00AE3B4C" w:rsidRDefault="007C4F50" w:rsidP="00B263C2">
      <w:pPr>
        <w:spacing w:line="360" w:lineRule="auto"/>
        <w:jc w:val="both"/>
      </w:pPr>
      <w:r w:rsidRPr="00DB3A1D">
        <w:t xml:space="preserve">Őszi sétáink alkalmával a színes erdő kincseit figyeljük meg. Mi is gyűjtjük a természet ajándékait, díszítjük vele a csoportszobánkat, készítünk termésbábokat, hangszereket. A </w:t>
      </w:r>
    </w:p>
    <w:p w14:paraId="1E6A8A94" w14:textId="77777777" w:rsidR="00AE3B4C" w:rsidRDefault="00AE3B4C" w:rsidP="00B263C2">
      <w:pPr>
        <w:spacing w:line="360" w:lineRule="auto"/>
        <w:jc w:val="both"/>
      </w:pPr>
    </w:p>
    <w:p w14:paraId="656C7EDE" w14:textId="77777777" w:rsidR="00AE3B4C" w:rsidRDefault="00AE3B4C" w:rsidP="00B263C2">
      <w:pPr>
        <w:spacing w:line="360" w:lineRule="auto"/>
        <w:jc w:val="both"/>
      </w:pPr>
    </w:p>
    <w:p w14:paraId="15F2E2C0" w14:textId="77777777" w:rsidR="00AE3B4C" w:rsidRDefault="00AE3B4C" w:rsidP="00B263C2">
      <w:pPr>
        <w:spacing w:line="360" w:lineRule="auto"/>
        <w:jc w:val="both"/>
      </w:pPr>
    </w:p>
    <w:p w14:paraId="5F3570DA" w14:textId="0E4C089B" w:rsidR="007C4F50" w:rsidRPr="00DB3A1D" w:rsidRDefault="007C4F50" w:rsidP="00B263C2">
      <w:pPr>
        <w:spacing w:line="360" w:lineRule="auto"/>
        <w:jc w:val="both"/>
      </w:pPr>
      <w:r w:rsidRPr="00DB3A1D">
        <w:t xml:space="preserve">nagyok már segítenek az öreghegyi szüretelésben is. Falunkban újraéledő szüreti felvonulásban mi is aktívan részt veszünk. Gyűjtögetünk </w:t>
      </w:r>
      <w:proofErr w:type="spellStart"/>
      <w:r w:rsidRPr="00DB3A1D">
        <w:t>magvakat</w:t>
      </w:r>
      <w:proofErr w:type="spellEnd"/>
      <w:r w:rsidRPr="00DB3A1D">
        <w:t>, amivel majd etethetjük télen a madarakat, vadgesztenyét, tobozokat, amiből készülhet akár az adventi ajtódísz, koszorú, leveleket képek nyomatok készítésére, közben jót hancúrozhatunk az avarban, csuhét például babának, kukoricaszárból csőszkunyhó is lehet, a töklámpás hangulatot varázsol elalvás előtt.</w:t>
      </w:r>
    </w:p>
    <w:p w14:paraId="2037461F" w14:textId="77777777" w:rsidR="007C4F50" w:rsidRPr="00DB3A1D" w:rsidRDefault="007C4F50" w:rsidP="00B263C2">
      <w:pPr>
        <w:spacing w:line="360" w:lineRule="auto"/>
        <w:jc w:val="both"/>
      </w:pPr>
      <w:r w:rsidRPr="00DB3A1D">
        <w:t>Megfigyeljük az állatok viselkedését, láthatunk V alakban repülő vadlibát, villanydrótra sorakozó füsti fecskéket.</w:t>
      </w:r>
    </w:p>
    <w:p w14:paraId="0389CE76" w14:textId="77777777" w:rsidR="007C4F50" w:rsidRPr="00DB3A1D" w:rsidRDefault="007C4F50" w:rsidP="00B263C2">
      <w:pPr>
        <w:spacing w:line="360" w:lineRule="auto"/>
        <w:jc w:val="both"/>
      </w:pPr>
    </w:p>
    <w:p w14:paraId="58C22503" w14:textId="77777777" w:rsidR="007C4F50" w:rsidRPr="00DB3A1D" w:rsidRDefault="007C4F50" w:rsidP="00B263C2">
      <w:pPr>
        <w:spacing w:line="360" w:lineRule="auto"/>
        <w:jc w:val="both"/>
      </w:pPr>
      <w:r w:rsidRPr="00DB3A1D">
        <w:rPr>
          <w:b/>
          <w:sz w:val="28"/>
          <w:szCs w:val="28"/>
        </w:rPr>
        <w:t>November</w:t>
      </w:r>
    </w:p>
    <w:p w14:paraId="089D0A2E" w14:textId="77777777" w:rsidR="007C4F50" w:rsidRPr="00DB3A1D" w:rsidRDefault="007C4F50" w:rsidP="00B263C2">
      <w:pPr>
        <w:spacing w:line="360" w:lineRule="auto"/>
        <w:jc w:val="both"/>
      </w:pPr>
      <w:r w:rsidRPr="00DB3A1D">
        <w:t xml:space="preserve">Fehérvárcsurgó védőszentje Szent Katalin. Ilyenkor van nálunk a búcsú ünnepe. András zárja hegedűjével a „bíborfényű </w:t>
      </w:r>
      <w:proofErr w:type="gramStart"/>
      <w:r w:rsidRPr="00DB3A1D">
        <w:t>ősz”-</w:t>
      </w:r>
      <w:proofErr w:type="gramEnd"/>
      <w:r w:rsidRPr="00DB3A1D">
        <w:t>t. Ekkor kezdődnek a nagy disznóölések sora, s a rokoni látogatások ideje. Előfordult már, hogy jókora hóesés fehérbe öltöztetett mindent erre a napra.</w:t>
      </w:r>
    </w:p>
    <w:p w14:paraId="0B9C4102" w14:textId="77777777" w:rsidR="007C4F50" w:rsidRPr="00DB3A1D" w:rsidRDefault="007C4F50" w:rsidP="00B263C2">
      <w:pPr>
        <w:spacing w:line="360" w:lineRule="auto"/>
        <w:jc w:val="both"/>
      </w:pPr>
      <w:r w:rsidRPr="00DB3A1D">
        <w:t>„Ha Katalin kopog, karácsony tocsog.” – tartja a közmondás.</w:t>
      </w:r>
    </w:p>
    <w:p w14:paraId="0476A958" w14:textId="77777777" w:rsidR="007C4F50" w:rsidRPr="00DB3A1D" w:rsidRDefault="007C4F50" w:rsidP="00B263C2">
      <w:pPr>
        <w:spacing w:line="360" w:lineRule="auto"/>
        <w:jc w:val="both"/>
      </w:pPr>
      <w:r w:rsidRPr="00DB3A1D">
        <w:t xml:space="preserve">Karácsonyig szépen kivirágozhat a Katalin, András vagy Borbála napkor szedett ág. Luca napján pici cserépbe búzát vetünk, s ha erre nézünk a karácsonyfa mellett, gondolhatunk egymásra. Elkészítjük az adventi koszorút, s naptárt. Lázas készülődés kezdődik, ajándékok, mézeskalács, fenyődísz, üdvözlőkártyák formálása során beszélgetünk, énekelgetünk, </w:t>
      </w:r>
      <w:proofErr w:type="spellStart"/>
      <w:r w:rsidRPr="00DB3A1D">
        <w:t>mondókázunk</w:t>
      </w:r>
      <w:proofErr w:type="spellEnd"/>
      <w:r w:rsidRPr="00DB3A1D">
        <w:t>. Lelkileg is ünneplőbe öltözünk.</w:t>
      </w:r>
    </w:p>
    <w:p w14:paraId="574B509C" w14:textId="77777777" w:rsidR="007C4F50" w:rsidRPr="00DB3A1D" w:rsidRDefault="007C4F50" w:rsidP="00B263C2">
      <w:pPr>
        <w:spacing w:line="360" w:lineRule="auto"/>
        <w:jc w:val="both"/>
      </w:pPr>
    </w:p>
    <w:p w14:paraId="7F6060FC" w14:textId="77777777" w:rsidR="007C4F50" w:rsidRPr="00DB3A1D" w:rsidRDefault="007C4F50" w:rsidP="00B263C2">
      <w:pPr>
        <w:spacing w:line="360" w:lineRule="auto"/>
        <w:jc w:val="both"/>
        <w:rPr>
          <w:b/>
          <w:sz w:val="28"/>
          <w:szCs w:val="28"/>
        </w:rPr>
      </w:pPr>
      <w:r w:rsidRPr="00DB3A1D">
        <w:rPr>
          <w:b/>
          <w:sz w:val="28"/>
          <w:szCs w:val="28"/>
        </w:rPr>
        <w:t>December</w:t>
      </w:r>
    </w:p>
    <w:p w14:paraId="50B2DC14" w14:textId="77777777" w:rsidR="007C4F50" w:rsidRPr="00DB3A1D" w:rsidRDefault="007C4F50" w:rsidP="00B263C2">
      <w:pPr>
        <w:spacing w:line="360" w:lineRule="auto"/>
        <w:jc w:val="both"/>
      </w:pPr>
      <w:r w:rsidRPr="00DB3A1D">
        <w:t xml:space="preserve">A várakozás, ünnepi készülődés a Mikulás bácsi érkezésekor picit „abbamarad”, s utána újra nagy lendülettel készítjük az asztaldíszeket, mártogathatjuk a gyertyát, ablakdíszeket festünk, dióhéjból bölcsőt készítünk a </w:t>
      </w:r>
      <w:proofErr w:type="gramStart"/>
      <w:r w:rsidRPr="00DB3A1D">
        <w:t>babáknak,</w:t>
      </w:r>
      <w:proofErr w:type="gramEnd"/>
      <w:r w:rsidRPr="00DB3A1D">
        <w:t xml:space="preserve"> stb. Sokat beszélgetünk a családról, hiszen a szeretet ünnepe a legszebb családi ünnep. </w:t>
      </w:r>
      <w:proofErr w:type="spellStart"/>
      <w:r w:rsidRPr="00DB3A1D">
        <w:t>Lucázunk</w:t>
      </w:r>
      <w:proofErr w:type="spellEnd"/>
      <w:r w:rsidRPr="00DB3A1D">
        <w:t>, Betlehemezünk, s közben ünnepi díszbe öltöztetjük a csoportszobát, hiszen egyre közeledik az ünnep. Nagyik karácsonyán minden kisgyerek papáját, mamáját látjuk vendégül kaláccsal és habos kakaóval. Az évszakkoncertünk és a köszöntőnk mindig meghitt pillanatokat adnak közösségünknek. A gyertyafényes karácsony ünnepi asztalára kerülnek a terítők, az asztaldíszek, az ajándékok. Zenét hallgatva játszunk, mesélünk, beszélgetünk gyertyafénynél. Gondolunk a hiányzóinkra, s békében és szeretetben várjuk az új esztendőt.</w:t>
      </w:r>
    </w:p>
    <w:p w14:paraId="78B1C4BA" w14:textId="77777777" w:rsidR="007C4F50" w:rsidRPr="00DB3A1D" w:rsidRDefault="007C4F50" w:rsidP="00B263C2">
      <w:pPr>
        <w:spacing w:line="360" w:lineRule="auto"/>
        <w:jc w:val="both"/>
      </w:pPr>
    </w:p>
    <w:p w14:paraId="4CE05BC6" w14:textId="77777777" w:rsidR="00AE3B4C" w:rsidRDefault="00AE3B4C" w:rsidP="00B263C2">
      <w:pPr>
        <w:spacing w:line="360" w:lineRule="auto"/>
        <w:jc w:val="both"/>
        <w:rPr>
          <w:b/>
          <w:sz w:val="28"/>
          <w:szCs w:val="28"/>
        </w:rPr>
      </w:pPr>
    </w:p>
    <w:p w14:paraId="2FEA41A2" w14:textId="77777777" w:rsidR="00AE3B4C" w:rsidRDefault="00AE3B4C" w:rsidP="00B263C2">
      <w:pPr>
        <w:spacing w:line="360" w:lineRule="auto"/>
        <w:jc w:val="both"/>
        <w:rPr>
          <w:b/>
          <w:sz w:val="28"/>
          <w:szCs w:val="28"/>
        </w:rPr>
      </w:pPr>
    </w:p>
    <w:p w14:paraId="56D50F20" w14:textId="562DA39A" w:rsidR="007C4F50" w:rsidRPr="00DB3A1D" w:rsidRDefault="007C4F50" w:rsidP="00B263C2">
      <w:pPr>
        <w:spacing w:line="360" w:lineRule="auto"/>
        <w:jc w:val="both"/>
        <w:rPr>
          <w:b/>
          <w:sz w:val="28"/>
          <w:szCs w:val="28"/>
        </w:rPr>
      </w:pPr>
      <w:r w:rsidRPr="00DB3A1D">
        <w:rPr>
          <w:b/>
          <w:sz w:val="28"/>
          <w:szCs w:val="28"/>
        </w:rPr>
        <w:t>Január, Február</w:t>
      </w:r>
    </w:p>
    <w:p w14:paraId="3C697BFC" w14:textId="77777777" w:rsidR="007C4F50" w:rsidRPr="00DB3A1D" w:rsidRDefault="007C4F50" w:rsidP="00B263C2">
      <w:pPr>
        <w:spacing w:line="360" w:lineRule="auto"/>
        <w:jc w:val="both"/>
      </w:pPr>
      <w:r w:rsidRPr="00DB3A1D">
        <w:t>A farsang kezdődő napja a Vízkereszt utáni „regélő hétfő”. Ilyenkor az oviban is a „regélés” folyik, hiszen a hosszabb otthonlét után a gyerekek alig győzik elmondani mi minden történt velük. A gyerekek újévi köszöntővel járják a csoportokat és kívánnak egészséget, békességet mindenkinek. Az oviban ismét nagy készülődés veszi kezdetét. Maskarákat „gyártunk”, jelmezeket készítünk, zajjal, vígalommal, színes kavalkáddal, felvonulással elbúcsúzunk a téltől. A Katica, Süni és Napocska csoportjaink külön-külön, ám egymást mulattatva báloznak.</w:t>
      </w:r>
    </w:p>
    <w:p w14:paraId="35C64BCA" w14:textId="77777777" w:rsidR="007C4F50" w:rsidRPr="00DB3A1D" w:rsidRDefault="007C4F50" w:rsidP="00B263C2">
      <w:pPr>
        <w:spacing w:line="360" w:lineRule="auto"/>
        <w:jc w:val="both"/>
      </w:pPr>
    </w:p>
    <w:p w14:paraId="135644AD" w14:textId="77777777" w:rsidR="007C4F50" w:rsidRPr="00DB3A1D" w:rsidRDefault="007C4F50" w:rsidP="00B263C2">
      <w:pPr>
        <w:spacing w:line="360" w:lineRule="auto"/>
        <w:jc w:val="both"/>
        <w:rPr>
          <w:b/>
          <w:sz w:val="28"/>
          <w:szCs w:val="28"/>
        </w:rPr>
      </w:pPr>
      <w:r w:rsidRPr="00DB3A1D">
        <w:rPr>
          <w:b/>
          <w:sz w:val="28"/>
          <w:szCs w:val="28"/>
        </w:rPr>
        <w:t>Március, Április</w:t>
      </w:r>
    </w:p>
    <w:p w14:paraId="4DF08FE9" w14:textId="77777777" w:rsidR="007C4F50" w:rsidRPr="00DB3A1D" w:rsidRDefault="007C4F50" w:rsidP="00B263C2">
      <w:pPr>
        <w:spacing w:line="360" w:lineRule="auto"/>
        <w:jc w:val="both"/>
      </w:pPr>
      <w:r w:rsidRPr="00DB3A1D">
        <w:t>Sándor, József, Benedek meghozzák a meleget. Újra hancúrozhatunk a szabadban, megfigyelhetjük a sekély vízben az ebihalak hogyan fejlődnek békaporonttyá. Húsvét előtt – mint a felnőttek – járjuk a határt. Figyeljük a tavaszi változásokat, a természet ébredését, a gyorsan vonuló felhőket, a madarak visszatérését. Közben-közben a lányok titkon tojást festenek, a fiúk locsolóverset tanulnak. Mi ilyenkor mindig elmeséljük a régi locsolási szokásokat, amikor még kútvízzel locsolták a lányokat. Nagy élmény ilyenkor az élő nyúl simogatása, kergetése vagy a tojásgurítás. Nyuszi-túrára indul az óvoda apraja-nagyja, hogy a fűben megkeresse a nyuszi tojásokat és kezdetét veszi a feledhetetlen tojásgurító verseny. Lázas készülődés előzi meg Tavaszváró ünnepünket, ahol tavasz igéző versekkel, énekekkel lepjük meg vendégeinket.</w:t>
      </w:r>
    </w:p>
    <w:p w14:paraId="20CDC593" w14:textId="77777777" w:rsidR="007C4F50" w:rsidRPr="00DB3A1D" w:rsidRDefault="007C4F50" w:rsidP="00B263C2">
      <w:pPr>
        <w:spacing w:line="360" w:lineRule="auto"/>
        <w:jc w:val="both"/>
      </w:pPr>
    </w:p>
    <w:p w14:paraId="11214969" w14:textId="77777777" w:rsidR="007C4F50" w:rsidRPr="00DB3A1D" w:rsidRDefault="007C4F50" w:rsidP="00B263C2">
      <w:pPr>
        <w:spacing w:line="360" w:lineRule="auto"/>
        <w:jc w:val="both"/>
      </w:pPr>
      <w:r w:rsidRPr="00DB3A1D">
        <w:rPr>
          <w:b/>
          <w:sz w:val="28"/>
          <w:szCs w:val="28"/>
        </w:rPr>
        <w:t>Május, Június</w:t>
      </w:r>
    </w:p>
    <w:p w14:paraId="28C99725" w14:textId="77777777" w:rsidR="007C4F50" w:rsidRPr="00DB3A1D" w:rsidRDefault="007C4F50" w:rsidP="00B263C2">
      <w:pPr>
        <w:spacing w:line="360" w:lineRule="auto"/>
        <w:jc w:val="both"/>
      </w:pPr>
      <w:r w:rsidRPr="00DB3A1D">
        <w:t xml:space="preserve">„Szívvel-lélekkel” készülődünk a </w:t>
      </w:r>
      <w:proofErr w:type="spellStart"/>
      <w:r w:rsidRPr="00DB3A1D">
        <w:t>legbelsőségesebb</w:t>
      </w:r>
      <w:proofErr w:type="spellEnd"/>
      <w:r w:rsidRPr="00DB3A1D">
        <w:t xml:space="preserve"> ünnepre az anyák-napjára. Énekeket, verseket, mondókákat tanulunk, ajándékokat készítünk, így lehetőséget biztosítunk az édesanyák, nagymamák köszöntésére.</w:t>
      </w:r>
    </w:p>
    <w:p w14:paraId="58B8284D" w14:textId="77777777" w:rsidR="007C4F50" w:rsidRPr="00DB3A1D" w:rsidRDefault="007C4F50" w:rsidP="00B263C2">
      <w:pPr>
        <w:spacing w:line="360" w:lineRule="auto"/>
        <w:jc w:val="both"/>
      </w:pPr>
      <w:r w:rsidRPr="00DB3A1D">
        <w:t>Évzáró ünnepéllyel, a nagyok ballagásával zárjuk a szorgalmi időszakot, melyet a gyerekhét forgataga követ. Ezen a héten a gyerekek bábelőadásokat láthatnak, paci-túrán vehetnek részt a közeli vadasparkban, mozgásos versenyjátékok és különböző programok várják őket.</w:t>
      </w:r>
    </w:p>
    <w:p w14:paraId="08B01399" w14:textId="77777777" w:rsidR="00AE3B4C" w:rsidRDefault="007C4F50" w:rsidP="00B263C2">
      <w:pPr>
        <w:spacing w:line="360" w:lineRule="auto"/>
        <w:jc w:val="both"/>
      </w:pPr>
      <w:r w:rsidRPr="00DB3A1D">
        <w:t xml:space="preserve">Június első hetében erdei ovit szervezünk az iskolába készülő gyerekeknek. Az erdei ovi alkalmain különböző zöld ovis témákat dolgozunk fel a projektmódszer segítségével, a környezeti nevelés hatékony színvonala érdekében. Lámpásainkkal indulunk a Manó sétára. Így búcsúzunk az óvodánktól és aznap éjjel itt alszunk az óvodában, felelevenítjük a nagycsoportosokkal az elmúlt három év kedvenc meséit, énekeit, verseit, történeteit. Az </w:t>
      </w:r>
      <w:proofErr w:type="spellStart"/>
      <w:r w:rsidRPr="00DB3A1D">
        <w:t>ittalvós</w:t>
      </w:r>
      <w:proofErr w:type="spellEnd"/>
      <w:r w:rsidRPr="00DB3A1D">
        <w:t xml:space="preserve"> </w:t>
      </w:r>
    </w:p>
    <w:p w14:paraId="40CD1ADC" w14:textId="77777777" w:rsidR="00AE3B4C" w:rsidRDefault="00AE3B4C" w:rsidP="00B263C2">
      <w:pPr>
        <w:spacing w:line="360" w:lineRule="auto"/>
        <w:jc w:val="both"/>
      </w:pPr>
    </w:p>
    <w:p w14:paraId="2BEF0537" w14:textId="65EC9997" w:rsidR="007C4F50" w:rsidRPr="00DB3A1D" w:rsidRDefault="007C4F50" w:rsidP="00B263C2">
      <w:pPr>
        <w:spacing w:line="360" w:lineRule="auto"/>
        <w:jc w:val="both"/>
      </w:pPr>
      <w:r w:rsidRPr="00DB3A1D">
        <w:t>nap után az óvoda minden dolgozója és a nagycsoportosok kirándulásra indulnak. Ezek az élmények biztosítása a felfedezés örömének megéreztetése és a külső világ tevékeny megismerésének módszere is egyben.</w:t>
      </w:r>
    </w:p>
    <w:p w14:paraId="3FF27C1F" w14:textId="77777777" w:rsidR="007C4F50" w:rsidRPr="00DB3A1D" w:rsidRDefault="007C4F50" w:rsidP="00B263C2">
      <w:pPr>
        <w:spacing w:line="360" w:lineRule="auto"/>
        <w:jc w:val="both"/>
      </w:pPr>
    </w:p>
    <w:p w14:paraId="54908B66" w14:textId="77777777" w:rsidR="007C4F50" w:rsidRPr="00DB3A1D" w:rsidRDefault="007C4F50" w:rsidP="00B263C2">
      <w:pPr>
        <w:spacing w:after="120" w:line="360" w:lineRule="auto"/>
        <w:jc w:val="both"/>
        <w:rPr>
          <w:b/>
          <w:i/>
          <w:sz w:val="28"/>
          <w:szCs w:val="28"/>
          <w:u w:val="single"/>
        </w:rPr>
      </w:pPr>
      <w:r w:rsidRPr="00DB3A1D">
        <w:rPr>
          <w:b/>
          <w:i/>
          <w:sz w:val="28"/>
          <w:szCs w:val="28"/>
          <w:u w:val="single"/>
        </w:rPr>
        <w:t>A játék, játékba integrált tanulás</w:t>
      </w:r>
    </w:p>
    <w:p w14:paraId="75839DD9" w14:textId="77777777" w:rsidR="007C4F50" w:rsidRPr="00DB3A1D" w:rsidRDefault="007C4F50" w:rsidP="00B263C2">
      <w:pPr>
        <w:spacing w:after="120" w:line="360" w:lineRule="auto"/>
        <w:jc w:val="both"/>
      </w:pPr>
      <w:r w:rsidRPr="00DB3A1D">
        <w:t>A játék a kisgyermekkor legfontosabb és legfejlesztőbb tevékenysége, így az óvodai nevelés leghatékonyabb eszköze.</w:t>
      </w:r>
    </w:p>
    <w:p w14:paraId="554B83EB" w14:textId="77777777" w:rsidR="007C4F50" w:rsidRPr="00DB3A1D" w:rsidRDefault="007C4F50" w:rsidP="00B263C2">
      <w:pPr>
        <w:spacing w:after="120" w:line="360" w:lineRule="auto"/>
        <w:jc w:val="both"/>
      </w:pPr>
      <w:r w:rsidRPr="00DB3A1D">
        <w:t>A játék a kisgyermek elemi pszichikus szükséglete, melynek minden nap visszatérő módon, hosszantartóan és lehetőleg zavartalanul kell kielégülnie.</w:t>
      </w:r>
    </w:p>
    <w:p w14:paraId="4D10B266" w14:textId="77777777" w:rsidR="007C4F50" w:rsidRPr="00DB3A1D" w:rsidRDefault="007C4F50" w:rsidP="00B263C2">
      <w:pPr>
        <w:spacing w:after="120" w:line="360" w:lineRule="auto"/>
        <w:jc w:val="both"/>
        <w:rPr>
          <w:rFonts w:eastAsia="TimesNewRoman"/>
          <w:color w:val="FF0000"/>
          <w:sz w:val="23"/>
          <w:szCs w:val="23"/>
        </w:rPr>
      </w:pPr>
      <w:r w:rsidRPr="00DB3A1D">
        <w:t>A gyermek tapasztalatait, élményeit játssza el sajátos, gyakran átalakított formában. Bármelyik élménye játékának forrása.</w:t>
      </w:r>
    </w:p>
    <w:p w14:paraId="1498DFB4" w14:textId="77777777" w:rsidR="007C4F50" w:rsidRPr="00DB3A1D" w:rsidRDefault="007C4F50" w:rsidP="00B263C2">
      <w:pPr>
        <w:spacing w:after="120" w:line="360" w:lineRule="auto"/>
        <w:jc w:val="both"/>
      </w:pPr>
      <w:r w:rsidRPr="00DB3A1D">
        <w:t>Játéka közben belső képeket készít, s ezeket a fantáziákat vetíti ki a játékeszközökre. Minél több variációs lehetőséget biztosítunk a szabad játszásra a képzelőereje annál jobban fejlődhet.</w:t>
      </w:r>
    </w:p>
    <w:p w14:paraId="47CABE67" w14:textId="77777777" w:rsidR="007C4F50" w:rsidRPr="00DB3A1D" w:rsidRDefault="007C4F50" w:rsidP="00B263C2">
      <w:pPr>
        <w:spacing w:after="120" w:line="360" w:lineRule="auto"/>
        <w:jc w:val="both"/>
      </w:pPr>
      <w:r w:rsidRPr="00DB3A1D">
        <w:t xml:space="preserve">Az önfeledt játék </w:t>
      </w:r>
      <w:proofErr w:type="spellStart"/>
      <w:r w:rsidRPr="00DB3A1D">
        <w:t>átszövi</w:t>
      </w:r>
      <w:proofErr w:type="spellEnd"/>
      <w:r w:rsidRPr="00DB3A1D">
        <w:t xml:space="preserve"> az egész óvodai életet. Épít a gyermekek élményeire, ötleteire, fantáziavilágára. Derűssé, természetessé teszi a kapcsolatot gyermek-gyermek, gyermek-felnőtt között. Valódi kapcsolatteremtésre ad lehetőséget.</w:t>
      </w:r>
    </w:p>
    <w:p w14:paraId="47F7503B" w14:textId="77777777" w:rsidR="007C4F50" w:rsidRPr="00DB3A1D" w:rsidRDefault="007C4F50" w:rsidP="00B263C2">
      <w:pPr>
        <w:spacing w:after="120" w:line="360" w:lineRule="auto"/>
        <w:jc w:val="both"/>
      </w:pPr>
      <w:r w:rsidRPr="00DB3A1D">
        <w:t>A hagyományos játékokon kívül a természetes anyagokból készült játékok és a természetben található évszakonként elérhető anyagokból (termések, kavics, kagyló, csutka, csuhé, stb…) készített játékszerek, eszközök nagyszerű kiegészítői a falusi környezet adta élményanyag kivetítésének a játékban.</w:t>
      </w:r>
    </w:p>
    <w:p w14:paraId="75CDC6F7" w14:textId="00E6F92D" w:rsidR="007C4F50" w:rsidRPr="00DB3A1D" w:rsidRDefault="007C4F50" w:rsidP="00B263C2">
      <w:pPr>
        <w:spacing w:after="120" w:line="360" w:lineRule="auto"/>
        <w:jc w:val="both"/>
      </w:pPr>
      <w:r w:rsidRPr="00DB3A1D">
        <w:t>Készítésüket az óvónő, esetleg a szülők közreműködésével a gyermekek maguk is elsajátíthatják. A játék és a tanulás összefonódik óvodáskorban. Játék közben – szinte észrevétlenül – tanulja meg, tapasztalja meg ebben az életkorban fontos dolgokat, mely a folyamatban az óvónők módszertani ismereteik a döntők.</w:t>
      </w:r>
    </w:p>
    <w:p w14:paraId="7256E245" w14:textId="77777777" w:rsidR="007C4F50" w:rsidRPr="00DB3A1D" w:rsidRDefault="007C4F50" w:rsidP="00B263C2">
      <w:pPr>
        <w:spacing w:after="120" w:line="360" w:lineRule="auto"/>
        <w:jc w:val="both"/>
      </w:pPr>
      <w:r w:rsidRPr="00DB3A1D">
        <w:t>A tanulásnál a gyermekek kíváncsiságára, érdeklődésére, ismeretanyagára építünk. A játékba integrált tanulás azt jelenti, hogy az óvónő által kezdeményezett tevékenységek a játékidőben zajlanak, úgy, hogy közben nincs játékelrakás.</w:t>
      </w:r>
    </w:p>
    <w:p w14:paraId="0A336AAE" w14:textId="77777777" w:rsidR="007C4F50" w:rsidRPr="00DB3A1D" w:rsidRDefault="007C4F50" w:rsidP="00B263C2">
      <w:pPr>
        <w:spacing w:after="120" w:line="360" w:lineRule="auto"/>
        <w:jc w:val="both"/>
      </w:pPr>
      <w:r w:rsidRPr="00DB3A1D">
        <w:t>A gyerekek a tevékenységek befejezési igényük szerint visszatérhetnek eredeti játékukhoz, vagy újat kezdhetnek.</w:t>
      </w:r>
    </w:p>
    <w:p w14:paraId="7A35EB56" w14:textId="77777777" w:rsidR="00AE3B4C" w:rsidRDefault="00AE3B4C" w:rsidP="00B263C2">
      <w:pPr>
        <w:spacing w:after="120" w:line="360" w:lineRule="auto"/>
        <w:jc w:val="both"/>
        <w:rPr>
          <w:b/>
          <w:color w:val="000000"/>
          <w:sz w:val="28"/>
          <w:szCs w:val="20"/>
        </w:rPr>
      </w:pPr>
    </w:p>
    <w:p w14:paraId="71904131" w14:textId="178C3E12" w:rsidR="007C4F50" w:rsidRPr="00DB3A1D" w:rsidRDefault="007C4F50" w:rsidP="00B263C2">
      <w:pPr>
        <w:spacing w:after="120" w:line="360" w:lineRule="auto"/>
        <w:jc w:val="both"/>
      </w:pPr>
      <w:r w:rsidRPr="00DB3A1D">
        <w:rPr>
          <w:b/>
          <w:color w:val="000000"/>
          <w:sz w:val="28"/>
          <w:szCs w:val="20"/>
        </w:rPr>
        <w:t>Célunk:</w:t>
      </w:r>
    </w:p>
    <w:p w14:paraId="4621E68B" w14:textId="77777777" w:rsidR="007C4F50" w:rsidRPr="00DB3A1D" w:rsidRDefault="007C4F50" w:rsidP="00B263C2">
      <w:pPr>
        <w:spacing w:after="120" w:line="360" w:lineRule="auto"/>
        <w:jc w:val="both"/>
      </w:pPr>
      <w:r w:rsidRPr="00DB3A1D">
        <w:t>A gyermek minél több időt töltsön játékkal, hisz ebben az életszakaszban többet tanul, anélkül, hogy ennek tudatában lenne, mint később egész életében. A tanulási folyamat szinte teljes egészében a játékban talál közvetítőjére.</w:t>
      </w:r>
    </w:p>
    <w:p w14:paraId="1D963226" w14:textId="37F1D119" w:rsidR="007C4F50" w:rsidRPr="00DB3A1D" w:rsidRDefault="007C4F50" w:rsidP="00B263C2">
      <w:pPr>
        <w:autoSpaceDE w:val="0"/>
        <w:autoSpaceDN w:val="0"/>
        <w:adjustRightInd w:val="0"/>
        <w:spacing w:line="360" w:lineRule="auto"/>
        <w:jc w:val="both"/>
        <w:rPr>
          <w:rFonts w:eastAsia="TimesNewRoman"/>
        </w:rPr>
      </w:pPr>
      <w:r w:rsidRPr="00DB3A1D">
        <w:rPr>
          <w:rFonts w:eastAsia="TimesNewRoman"/>
        </w:rPr>
        <w:t>Az óvodai tanulás elsődleges célja az óvodás gyermek kompetenciáinak fejlesztése, attitűdök erősítése és a képességek fejlesztése.</w:t>
      </w:r>
    </w:p>
    <w:p w14:paraId="260E9281" w14:textId="77777777" w:rsidR="007C4F50" w:rsidRPr="00DB3A1D" w:rsidRDefault="007C4F50" w:rsidP="00B263C2">
      <w:pPr>
        <w:autoSpaceDE w:val="0"/>
        <w:autoSpaceDN w:val="0"/>
        <w:adjustRightInd w:val="0"/>
        <w:spacing w:line="360" w:lineRule="auto"/>
        <w:jc w:val="both"/>
        <w:rPr>
          <w:rFonts w:eastAsia="TimesNewRoman"/>
        </w:rPr>
      </w:pPr>
      <w:r w:rsidRPr="00DB3A1D">
        <w:rPr>
          <w:rFonts w:eastAsia="TimesNewRoman"/>
        </w:rPr>
        <w:t>A tanulást támogató környezet megteremtése során építünk a gyermekek előzetes tapasztalataira, ismereteire.</w:t>
      </w:r>
    </w:p>
    <w:p w14:paraId="18172945" w14:textId="77777777" w:rsidR="007C4F50" w:rsidRPr="00DB3A1D" w:rsidRDefault="007C4F50" w:rsidP="00B263C2">
      <w:pPr>
        <w:spacing w:line="360" w:lineRule="auto"/>
        <w:jc w:val="both"/>
      </w:pPr>
      <w:r w:rsidRPr="00DB3A1D">
        <w:t>A kisgyermek elemi pszichikus szükségletének biztosítása.</w:t>
      </w:r>
    </w:p>
    <w:p w14:paraId="4B96FDB4" w14:textId="77777777" w:rsidR="007C4F50" w:rsidRPr="00DB3A1D" w:rsidRDefault="007C4F50" w:rsidP="00B263C2">
      <w:pPr>
        <w:spacing w:line="360" w:lineRule="auto"/>
        <w:jc w:val="both"/>
      </w:pPr>
    </w:p>
    <w:p w14:paraId="7A8FC0B9" w14:textId="77777777" w:rsidR="007C4F50" w:rsidRPr="00DB3A1D" w:rsidRDefault="007C4F50" w:rsidP="00B263C2">
      <w:pPr>
        <w:spacing w:line="360" w:lineRule="auto"/>
        <w:jc w:val="both"/>
      </w:pPr>
      <w:r w:rsidRPr="00DB3A1D">
        <w:rPr>
          <w:b/>
          <w:color w:val="000000"/>
          <w:sz w:val="28"/>
          <w:szCs w:val="20"/>
        </w:rPr>
        <w:t>Feladatunk:</w:t>
      </w:r>
    </w:p>
    <w:p w14:paraId="1E2CB7CA" w14:textId="77777777" w:rsidR="007C4F50" w:rsidRPr="00DB3A1D" w:rsidRDefault="007C4F50" w:rsidP="00CF54BA">
      <w:pPr>
        <w:pStyle w:val="Listaszerbekezds"/>
        <w:numPr>
          <w:ilvl w:val="0"/>
          <w:numId w:val="94"/>
        </w:numPr>
        <w:spacing w:after="0" w:line="360" w:lineRule="auto"/>
        <w:jc w:val="both"/>
        <w:rPr>
          <w:rFonts w:ascii="Times New Roman" w:eastAsia="Times New Roman" w:hAnsi="Times New Roman"/>
          <w:color w:val="000000"/>
          <w:sz w:val="24"/>
          <w:szCs w:val="24"/>
          <w:lang w:eastAsia="hu-HU"/>
        </w:rPr>
      </w:pPr>
      <w:r w:rsidRPr="00DB3A1D">
        <w:rPr>
          <w:rFonts w:ascii="Times New Roman" w:eastAsia="Times New Roman" w:hAnsi="Times New Roman"/>
          <w:color w:val="000000"/>
          <w:sz w:val="24"/>
          <w:szCs w:val="24"/>
          <w:lang w:eastAsia="hu-HU"/>
        </w:rPr>
        <w:t>A megfelelő csoportlégkör, hely és idő biztosítása</w:t>
      </w:r>
    </w:p>
    <w:p w14:paraId="34938CBC" w14:textId="77777777" w:rsidR="007C4F50" w:rsidRPr="00DB3A1D" w:rsidRDefault="007C4F50" w:rsidP="00CF54BA">
      <w:pPr>
        <w:pStyle w:val="Listaszerbekezds"/>
        <w:numPr>
          <w:ilvl w:val="0"/>
          <w:numId w:val="94"/>
        </w:numPr>
        <w:spacing w:after="0" w:line="360" w:lineRule="auto"/>
        <w:jc w:val="both"/>
        <w:rPr>
          <w:rFonts w:ascii="Times New Roman" w:eastAsia="Times New Roman" w:hAnsi="Times New Roman"/>
          <w:color w:val="000000"/>
          <w:sz w:val="24"/>
          <w:szCs w:val="24"/>
          <w:lang w:eastAsia="hu-HU"/>
        </w:rPr>
      </w:pPr>
      <w:r w:rsidRPr="00DB3A1D">
        <w:rPr>
          <w:rFonts w:ascii="Times New Roman" w:eastAsia="Times New Roman" w:hAnsi="Times New Roman"/>
          <w:color w:val="000000"/>
          <w:sz w:val="24"/>
          <w:szCs w:val="24"/>
          <w:lang w:eastAsia="hu-HU"/>
        </w:rPr>
        <w:t>A közös élményszerzési lehetőségek biztosítása, pozitív utánozható játékminták adása</w:t>
      </w:r>
    </w:p>
    <w:p w14:paraId="1B8AE5A9" w14:textId="77777777" w:rsidR="007C4F50" w:rsidRPr="00DB3A1D" w:rsidRDefault="007C4F50" w:rsidP="00CF54BA">
      <w:pPr>
        <w:numPr>
          <w:ilvl w:val="0"/>
          <w:numId w:val="30"/>
        </w:numPr>
        <w:spacing w:line="360" w:lineRule="auto"/>
        <w:ind w:left="540" w:right="540"/>
        <w:jc w:val="both"/>
      </w:pPr>
      <w:r w:rsidRPr="00DB3A1D">
        <w:t>Élménynyújtás és sok érzékszervet foglalkoztató tapasztalás, felfedezés lehetőségének biztosítása, kreativitásának erősítése.</w:t>
      </w:r>
    </w:p>
    <w:p w14:paraId="3A99444F" w14:textId="77777777" w:rsidR="007C4F50" w:rsidRPr="00DB3A1D" w:rsidRDefault="007C4F50" w:rsidP="00CF54BA">
      <w:pPr>
        <w:numPr>
          <w:ilvl w:val="0"/>
          <w:numId w:val="30"/>
        </w:numPr>
        <w:spacing w:line="360" w:lineRule="auto"/>
        <w:ind w:left="540" w:right="540"/>
        <w:jc w:val="both"/>
      </w:pPr>
      <w:r w:rsidRPr="00DB3A1D">
        <w:t>A játék feltételeinek megteremtése - hely, idő, eszköz, élményszerzési eszköz biztosítása a különböző játékformákhoz: gyakorló-, szimbolikus-, szerep-, konstruáló- és szerepjátékhoz.</w:t>
      </w:r>
    </w:p>
    <w:p w14:paraId="24DE6238" w14:textId="77777777" w:rsidR="007C4F50" w:rsidRPr="00DB3A1D" w:rsidRDefault="007C4F50" w:rsidP="00CF54BA">
      <w:pPr>
        <w:numPr>
          <w:ilvl w:val="0"/>
          <w:numId w:val="30"/>
        </w:numPr>
        <w:spacing w:line="360" w:lineRule="auto"/>
        <w:ind w:left="540" w:right="540"/>
        <w:jc w:val="both"/>
      </w:pPr>
      <w:r w:rsidRPr="00DB3A1D">
        <w:t>A játék irányítása az óvónő feladata,</w:t>
      </w:r>
      <w:r w:rsidRPr="00DB3A1D">
        <w:rPr>
          <w:rFonts w:eastAsia="TimesNewRoman"/>
          <w:color w:val="FF0000"/>
        </w:rPr>
        <w:t xml:space="preserve"> </w:t>
      </w:r>
      <w:r w:rsidRPr="00DB3A1D">
        <w:rPr>
          <w:rFonts w:eastAsia="TimesNewRoman"/>
        </w:rPr>
        <w:t>tudatos jelenléte biztosítja a tudatos irányítást</w:t>
      </w:r>
    </w:p>
    <w:p w14:paraId="026AB7D1" w14:textId="77777777" w:rsidR="007C4F50" w:rsidRPr="00DB3A1D" w:rsidRDefault="007C4F50" w:rsidP="00CF54BA">
      <w:pPr>
        <w:numPr>
          <w:ilvl w:val="0"/>
          <w:numId w:val="30"/>
        </w:numPr>
        <w:spacing w:line="360" w:lineRule="auto"/>
        <w:ind w:left="540" w:right="540"/>
        <w:jc w:val="both"/>
      </w:pPr>
      <w:r w:rsidRPr="00DB3A1D">
        <w:t>A gyermekek fejlődését elősegítő játékfajták biztosítása.</w:t>
      </w:r>
    </w:p>
    <w:p w14:paraId="531A8C9D" w14:textId="77777777" w:rsidR="007C4F50" w:rsidRPr="00DB3A1D" w:rsidRDefault="007C4F50" w:rsidP="00CF54BA">
      <w:pPr>
        <w:numPr>
          <w:ilvl w:val="0"/>
          <w:numId w:val="30"/>
        </w:numPr>
        <w:spacing w:line="360" w:lineRule="auto"/>
        <w:ind w:left="540" w:right="540"/>
        <w:jc w:val="both"/>
      </w:pPr>
      <w:r w:rsidRPr="00DB3A1D">
        <w:t>Spontán játékos tapasztalatszerzés útján cselekvéses tanulás.</w:t>
      </w:r>
    </w:p>
    <w:p w14:paraId="3C914C03" w14:textId="77777777" w:rsidR="007C4F50" w:rsidRPr="00DB3A1D" w:rsidRDefault="007C4F50" w:rsidP="00B263C2">
      <w:pPr>
        <w:spacing w:line="360" w:lineRule="auto"/>
        <w:jc w:val="both"/>
      </w:pPr>
    </w:p>
    <w:p w14:paraId="2D1DEBED" w14:textId="77777777" w:rsidR="007C4F50" w:rsidRPr="00DB3A1D" w:rsidRDefault="007C4F50" w:rsidP="00B263C2">
      <w:pPr>
        <w:spacing w:line="360" w:lineRule="auto"/>
        <w:jc w:val="both"/>
        <w:rPr>
          <w:b/>
          <w:color w:val="000000"/>
          <w:sz w:val="28"/>
          <w:szCs w:val="28"/>
        </w:rPr>
      </w:pPr>
      <w:r w:rsidRPr="00DB3A1D">
        <w:rPr>
          <w:b/>
          <w:color w:val="000000"/>
          <w:sz w:val="28"/>
          <w:szCs w:val="28"/>
        </w:rPr>
        <w:t>A fejlődés várható eredménye az óvodáskor végén</w:t>
      </w:r>
    </w:p>
    <w:p w14:paraId="01DAB15F" w14:textId="77777777" w:rsidR="007C4F50" w:rsidRPr="00DB3A1D" w:rsidRDefault="007C4F50" w:rsidP="00CF54BA">
      <w:pPr>
        <w:pStyle w:val="Listaszerbekezds"/>
        <w:numPr>
          <w:ilvl w:val="0"/>
          <w:numId w:val="93"/>
        </w:numPr>
        <w:spacing w:after="0" w:line="360" w:lineRule="auto"/>
        <w:ind w:right="540"/>
        <w:jc w:val="both"/>
        <w:rPr>
          <w:rFonts w:ascii="Times New Roman" w:hAnsi="Times New Roman"/>
        </w:rPr>
      </w:pPr>
      <w:r w:rsidRPr="00DB3A1D">
        <w:rPr>
          <w:rFonts w:ascii="Times New Roman" w:eastAsia="Times New Roman" w:hAnsi="Times New Roman"/>
          <w:sz w:val="24"/>
          <w:szCs w:val="24"/>
          <w:lang w:eastAsia="hu-HU"/>
        </w:rPr>
        <w:t xml:space="preserve">A környezetükben megfigyelt jelenségeket tudják feldolgozni és </w:t>
      </w:r>
      <w:proofErr w:type="spellStart"/>
      <w:r w:rsidRPr="00DB3A1D">
        <w:rPr>
          <w:rFonts w:ascii="Times New Roman" w:eastAsia="Times New Roman" w:hAnsi="Times New Roman"/>
          <w:sz w:val="24"/>
          <w:szCs w:val="24"/>
          <w:lang w:eastAsia="hu-HU"/>
        </w:rPr>
        <w:t>újraalkotni</w:t>
      </w:r>
      <w:proofErr w:type="spellEnd"/>
      <w:r w:rsidRPr="00DB3A1D">
        <w:rPr>
          <w:rFonts w:ascii="Times New Roman" w:eastAsia="Times New Roman" w:hAnsi="Times New Roman"/>
          <w:sz w:val="24"/>
          <w:szCs w:val="24"/>
          <w:lang w:eastAsia="hu-HU"/>
        </w:rPr>
        <w:t>.</w:t>
      </w:r>
    </w:p>
    <w:p w14:paraId="3DD3406F" w14:textId="77777777" w:rsidR="007C4F50" w:rsidRPr="00DB3A1D" w:rsidRDefault="007C4F50" w:rsidP="00CF54BA">
      <w:pPr>
        <w:pStyle w:val="Listaszerbekezds"/>
        <w:numPr>
          <w:ilvl w:val="0"/>
          <w:numId w:val="93"/>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Fogadják el egymás véleményét, javaslatát,</w:t>
      </w:r>
    </w:p>
    <w:p w14:paraId="6C5BC1A2" w14:textId="77777777" w:rsidR="007C4F50" w:rsidRPr="00DB3A1D" w:rsidRDefault="007C4F50" w:rsidP="00CF54BA">
      <w:pPr>
        <w:pStyle w:val="Listaszerbekezds"/>
        <w:numPr>
          <w:ilvl w:val="0"/>
          <w:numId w:val="93"/>
        </w:numPr>
        <w:spacing w:after="0" w:line="360" w:lineRule="auto"/>
        <w:ind w:right="540"/>
        <w:jc w:val="both"/>
        <w:rPr>
          <w:rFonts w:ascii="Times New Roman" w:hAnsi="Times New Roman"/>
        </w:rPr>
      </w:pPr>
      <w:r w:rsidRPr="00DB3A1D">
        <w:rPr>
          <w:rFonts w:ascii="Times New Roman" w:eastAsia="Times New Roman" w:hAnsi="Times New Roman"/>
          <w:sz w:val="24"/>
          <w:szCs w:val="24"/>
          <w:lang w:eastAsia="hu-HU"/>
        </w:rPr>
        <w:t>Legyenek képesek problémahelyzeteket megoldani (dominó, kártya, puzzle)</w:t>
      </w:r>
    </w:p>
    <w:p w14:paraId="1720567F" w14:textId="77777777" w:rsidR="007C4F50" w:rsidRPr="00DB3A1D" w:rsidRDefault="007C4F50" w:rsidP="00CF54BA">
      <w:pPr>
        <w:pStyle w:val="Listaszerbekezds"/>
        <w:numPr>
          <w:ilvl w:val="0"/>
          <w:numId w:val="93"/>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gyermekek tudjanak több napon keresztül egy azon játéktémában együttesen részt venni.</w:t>
      </w:r>
    </w:p>
    <w:p w14:paraId="4EA2F651" w14:textId="77777777" w:rsidR="007C4F50" w:rsidRPr="00DB3A1D" w:rsidRDefault="007C4F50" w:rsidP="00CF54BA">
      <w:pPr>
        <w:pStyle w:val="Listaszerbekezds"/>
        <w:numPr>
          <w:ilvl w:val="0"/>
          <w:numId w:val="93"/>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Játékukban dominánsan jelentkezzen a szerepjáték, szimbolikus játék.</w:t>
      </w:r>
    </w:p>
    <w:p w14:paraId="5CD05365" w14:textId="77777777" w:rsidR="007C4F50" w:rsidRPr="00DB3A1D" w:rsidRDefault="007C4F50" w:rsidP="00CF54BA">
      <w:pPr>
        <w:pStyle w:val="Listaszerbekezds"/>
        <w:numPr>
          <w:ilvl w:val="0"/>
          <w:numId w:val="93"/>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Az ismert meséket többször dramatizálják, játsszák el bábokkal.</w:t>
      </w:r>
    </w:p>
    <w:p w14:paraId="17B62D28" w14:textId="77777777" w:rsidR="00AE3B4C" w:rsidRDefault="00AE3B4C" w:rsidP="00AE3B4C">
      <w:pPr>
        <w:pStyle w:val="Listaszerbekezds"/>
        <w:spacing w:after="0" w:line="360" w:lineRule="auto"/>
        <w:ind w:left="780" w:right="540"/>
        <w:jc w:val="both"/>
        <w:rPr>
          <w:rFonts w:ascii="Times New Roman" w:eastAsia="Times New Roman" w:hAnsi="Times New Roman"/>
          <w:sz w:val="24"/>
          <w:szCs w:val="24"/>
          <w:lang w:eastAsia="hu-HU"/>
        </w:rPr>
      </w:pPr>
    </w:p>
    <w:p w14:paraId="3F1C3EF4" w14:textId="714C506C" w:rsidR="007C4F50" w:rsidRPr="00DB3A1D" w:rsidRDefault="007C4F50" w:rsidP="00CF54BA">
      <w:pPr>
        <w:pStyle w:val="Listaszerbekezds"/>
        <w:numPr>
          <w:ilvl w:val="0"/>
          <w:numId w:val="93"/>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Egyszerűbb kiegészítő eszközöket tudjanak önállóan elkészíteni és használni ezeket (báb, dramatikus eszközök)</w:t>
      </w:r>
    </w:p>
    <w:p w14:paraId="39A7FABF" w14:textId="77777777" w:rsidR="007C4F50" w:rsidRPr="00DB3A1D" w:rsidRDefault="007C4F50" w:rsidP="00B263C2">
      <w:pPr>
        <w:pStyle w:val="Listaszerbekezds"/>
        <w:spacing w:after="0" w:line="360" w:lineRule="auto"/>
        <w:ind w:left="0" w:right="540"/>
        <w:jc w:val="both"/>
        <w:rPr>
          <w:rFonts w:ascii="Times New Roman" w:hAnsi="Times New Roman"/>
          <w:b/>
          <w:i/>
          <w:sz w:val="28"/>
          <w:szCs w:val="28"/>
          <w:u w:val="single"/>
        </w:rPr>
      </w:pPr>
    </w:p>
    <w:p w14:paraId="7C4B3EA2" w14:textId="77777777" w:rsidR="007C4F50" w:rsidRPr="00DB3A1D" w:rsidRDefault="007C4F50" w:rsidP="00B263C2">
      <w:pPr>
        <w:pStyle w:val="Listaszerbekezds"/>
        <w:spacing w:after="0" w:line="360" w:lineRule="auto"/>
        <w:ind w:left="0" w:right="540"/>
        <w:jc w:val="both"/>
        <w:rPr>
          <w:rFonts w:ascii="Times New Roman" w:hAnsi="Times New Roman"/>
          <w:b/>
          <w:i/>
          <w:sz w:val="28"/>
          <w:szCs w:val="28"/>
          <w:u w:val="single"/>
        </w:rPr>
      </w:pPr>
    </w:p>
    <w:p w14:paraId="6DAED777" w14:textId="7FF2B264" w:rsidR="007C4F50" w:rsidRPr="00DB3A1D" w:rsidRDefault="002B4D58" w:rsidP="00B263C2">
      <w:pPr>
        <w:pStyle w:val="Listaszerbekezds"/>
        <w:spacing w:after="0" w:line="360" w:lineRule="auto"/>
        <w:ind w:left="0" w:right="540"/>
        <w:jc w:val="both"/>
        <w:rPr>
          <w:rFonts w:ascii="Times New Roman" w:eastAsia="Times New Roman" w:hAnsi="Times New Roman"/>
          <w:sz w:val="24"/>
          <w:szCs w:val="24"/>
          <w:lang w:eastAsia="hu-HU"/>
        </w:rPr>
      </w:pPr>
      <w:r>
        <w:rPr>
          <w:rFonts w:ascii="Times New Roman" w:hAnsi="Times New Roman"/>
          <w:b/>
          <w:i/>
          <w:sz w:val="28"/>
          <w:szCs w:val="28"/>
          <w:u w:val="single"/>
          <w:lang w:val="hu-HU"/>
        </w:rPr>
        <w:t>V</w:t>
      </w:r>
      <w:proofErr w:type="spellStart"/>
      <w:r w:rsidRPr="00DB3A1D">
        <w:rPr>
          <w:rFonts w:ascii="Times New Roman" w:hAnsi="Times New Roman"/>
          <w:b/>
          <w:i/>
          <w:sz w:val="28"/>
          <w:szCs w:val="28"/>
          <w:u w:val="single"/>
        </w:rPr>
        <w:t>erselés</w:t>
      </w:r>
      <w:proofErr w:type="spellEnd"/>
      <w:r>
        <w:rPr>
          <w:rFonts w:ascii="Times New Roman" w:hAnsi="Times New Roman"/>
          <w:b/>
          <w:i/>
          <w:sz w:val="28"/>
          <w:szCs w:val="28"/>
          <w:u w:val="single"/>
          <w:lang w:val="hu-HU"/>
        </w:rPr>
        <w:t>, m</w:t>
      </w:r>
      <w:proofErr w:type="spellStart"/>
      <w:r w:rsidR="007C4F50" w:rsidRPr="00DB3A1D">
        <w:rPr>
          <w:rFonts w:ascii="Times New Roman" w:hAnsi="Times New Roman"/>
          <w:b/>
          <w:i/>
          <w:sz w:val="28"/>
          <w:szCs w:val="28"/>
          <w:u w:val="single"/>
        </w:rPr>
        <w:t>esélés</w:t>
      </w:r>
      <w:proofErr w:type="spellEnd"/>
      <w:r w:rsidR="007C4F50" w:rsidRPr="00DB3A1D">
        <w:rPr>
          <w:rFonts w:ascii="Times New Roman" w:hAnsi="Times New Roman"/>
          <w:b/>
          <w:i/>
          <w:sz w:val="28"/>
          <w:szCs w:val="28"/>
          <w:u w:val="single"/>
        </w:rPr>
        <w:t xml:space="preserve">, </w:t>
      </w:r>
    </w:p>
    <w:p w14:paraId="252A217D" w14:textId="77777777" w:rsidR="007C4F50" w:rsidRPr="00DB3A1D" w:rsidRDefault="007C4F50" w:rsidP="00B263C2">
      <w:pPr>
        <w:spacing w:line="360" w:lineRule="auto"/>
        <w:ind w:right="540"/>
        <w:jc w:val="both"/>
      </w:pPr>
      <w:r w:rsidRPr="00DB3A1D">
        <w:t>A mese és a vers élmény a kisgyermek számára. Emberi kapcsolatokra tanít, erkölcsi tartalma van. A mese szereplői sajátos személyek, cselekményük sajátos környezetben játszódik, meseszerű fordulatokkal.</w:t>
      </w:r>
    </w:p>
    <w:p w14:paraId="5C536CB5" w14:textId="77777777" w:rsidR="007C4F50" w:rsidRPr="00DB3A1D" w:rsidRDefault="007C4F50" w:rsidP="00B263C2">
      <w:pPr>
        <w:spacing w:line="360" w:lineRule="auto"/>
        <w:ind w:right="540"/>
        <w:jc w:val="both"/>
      </w:pPr>
      <w:r w:rsidRPr="00DB3A1D">
        <w:t xml:space="preserve">A mese oldja a szorongást és belső képteremtésre tanít, segít az élmények feldolgozásában. A mese, vers és bábjáték </w:t>
      </w:r>
      <w:proofErr w:type="spellStart"/>
      <w:r w:rsidRPr="00DB3A1D">
        <w:t>életkorilag</w:t>
      </w:r>
      <w:proofErr w:type="spellEnd"/>
      <w:r w:rsidRPr="00DB3A1D">
        <w:t xml:space="preserve"> megfelel az óvodás gyermek szemléletmódjának, világképének.  A tárgyi világot is megelevenítő, átlelkesítő szemléletmódja és az ehhez társuló, a szigorú ok-okozati kapcsolatokat feloldó mágikus világképe csodákkal és átváltoztatásokkal fejleszti képi világukat, képzeletüket.</w:t>
      </w:r>
    </w:p>
    <w:p w14:paraId="077E53B8" w14:textId="0ACB76AE" w:rsidR="007C4F50" w:rsidRPr="00DB3A1D" w:rsidRDefault="007C4F50" w:rsidP="00B263C2">
      <w:pPr>
        <w:spacing w:line="360" w:lineRule="auto"/>
        <w:ind w:right="540"/>
        <w:jc w:val="both"/>
      </w:pPr>
      <w:r w:rsidRPr="00DB3A1D">
        <w:t xml:space="preserve">A mondókák, dúdolók ritmusokkal, a mozdulatok a szavak egységével élményt nyújtanak. A mindennapos mesélés, </w:t>
      </w:r>
      <w:proofErr w:type="spellStart"/>
      <w:r w:rsidRPr="00DB3A1D">
        <w:t>mondókázás</w:t>
      </w:r>
      <w:proofErr w:type="spellEnd"/>
      <w:r w:rsidRPr="00DB3A1D">
        <w:t>, verselés a kisgyermek mentális higiénéjének elmaradhatatlan eleme.</w:t>
      </w:r>
      <w:r w:rsidR="002B4D58">
        <w:t xml:space="preserve"> </w:t>
      </w:r>
      <w:r w:rsidR="002B4D58" w:rsidRPr="007F506A">
        <w:t>Kiemelt jelentőségű az élőszavas mesélés.</w:t>
      </w:r>
    </w:p>
    <w:p w14:paraId="145E65E8" w14:textId="77777777" w:rsidR="007C4F50" w:rsidRPr="00DB3A1D" w:rsidRDefault="007C4F50" w:rsidP="00B263C2">
      <w:pPr>
        <w:spacing w:line="360" w:lineRule="auto"/>
        <w:ind w:right="540"/>
        <w:jc w:val="both"/>
        <w:rPr>
          <w:rFonts w:eastAsia="TimesNewRoman"/>
        </w:rPr>
      </w:pPr>
      <w:r w:rsidRPr="00DB3A1D">
        <w:t xml:space="preserve">Mesepárnákon, gyertyagyújtással segítjük a </w:t>
      </w:r>
      <w:proofErr w:type="spellStart"/>
      <w:r w:rsidRPr="00DB3A1D">
        <w:t>ráhangolódást</w:t>
      </w:r>
      <w:proofErr w:type="spellEnd"/>
      <w:r w:rsidRPr="00DB3A1D">
        <w:t>, a hangulat megteremtését. A népmesék, a magyarság mondavilág elemei, a népi rigmusok nyelvének megismerésén keresztül erősítjük a hazaszeretet, szülőföldhöz való ragaszkodás érzését. Az igényes népi, klasszikus, kortárs irodalmi művek megalapozzák az olvasóvá nevelést.</w:t>
      </w:r>
    </w:p>
    <w:p w14:paraId="04782145" w14:textId="77777777" w:rsidR="007C4F50" w:rsidRPr="00DB3A1D" w:rsidRDefault="007C4F50" w:rsidP="00B263C2">
      <w:pPr>
        <w:spacing w:line="360" w:lineRule="auto"/>
        <w:ind w:right="540"/>
        <w:jc w:val="both"/>
      </w:pPr>
      <w:r w:rsidRPr="00DB3A1D">
        <w:t>A néphagyományokhoz kapcsolódva választjuk ki az alkalomhoz a gyermek érdeklődéséhez, az ismeretnyújtás szintjéhez legjobban illő meséket, verseket. Szeretnénk, ha a szép régi kifejezések beolvadnának az óvónők szókincsén keresztül a gyerekek szókincsébe is. Meséken, verseken, bábjátékon keresztül fejleszthetjük a gyermekek fantáziáját.</w:t>
      </w:r>
    </w:p>
    <w:p w14:paraId="0FA0F916" w14:textId="77777777" w:rsidR="007C4F50" w:rsidRPr="00DB3A1D" w:rsidRDefault="007C4F50" w:rsidP="00B263C2">
      <w:pPr>
        <w:spacing w:line="360" w:lineRule="auto"/>
        <w:ind w:right="540"/>
        <w:jc w:val="both"/>
      </w:pPr>
      <w:r w:rsidRPr="00DB3A1D">
        <w:t xml:space="preserve">A figyelem összpontosítására nevelnek, széles teret nyitva a gyermek önmegvalósításához, önkifejezéséhez. </w:t>
      </w:r>
      <w:r w:rsidRPr="00DB3A1D">
        <w:rPr>
          <w:rFonts w:eastAsia="TimesNewRoman"/>
        </w:rPr>
        <w:t>A gyermek saját vers- és mesealkotása, annak mozgással vagy ábrázolással történő kombinálása az önkifejezés egyik módja.</w:t>
      </w:r>
      <w:r w:rsidRPr="00DB3A1D">
        <w:rPr>
          <w:rFonts w:eastAsia="TimesNewRoman"/>
          <w:sz w:val="23"/>
          <w:szCs w:val="23"/>
        </w:rPr>
        <w:t xml:space="preserve"> </w:t>
      </w:r>
      <w:r w:rsidRPr="00DB3A1D">
        <w:t xml:space="preserve">Az improvizációs készséget fejleszthetjük a kitalált mesék folytatásával. Minden alkalmat ragadjunk meg arra, hogy meséljünk, </w:t>
      </w:r>
      <w:proofErr w:type="spellStart"/>
      <w:r w:rsidRPr="00DB3A1D">
        <w:t>mondókázzunk</w:t>
      </w:r>
      <w:proofErr w:type="spellEnd"/>
      <w:r w:rsidRPr="00DB3A1D">
        <w:t>, verseljünk.</w:t>
      </w:r>
    </w:p>
    <w:p w14:paraId="2D806A21" w14:textId="77777777" w:rsidR="007C4F50" w:rsidRPr="00DB3A1D" w:rsidRDefault="007C4F50" w:rsidP="00B263C2">
      <w:pPr>
        <w:spacing w:line="360" w:lineRule="auto"/>
        <w:ind w:right="540"/>
        <w:jc w:val="both"/>
      </w:pPr>
      <w:r w:rsidRPr="00DB3A1D">
        <w:t>Az élmények feldolgozását segítsük elő különböző eszközök, anyagok, bábok készítésével.</w:t>
      </w:r>
    </w:p>
    <w:p w14:paraId="3274431D" w14:textId="77777777" w:rsidR="007C4F50" w:rsidRPr="00DB3A1D" w:rsidRDefault="007C4F50" w:rsidP="00B263C2">
      <w:pPr>
        <w:spacing w:line="360" w:lineRule="auto"/>
        <w:ind w:right="540"/>
        <w:jc w:val="both"/>
      </w:pPr>
    </w:p>
    <w:p w14:paraId="6C7205F6" w14:textId="77777777" w:rsidR="007C4F50" w:rsidRPr="00DB3A1D" w:rsidRDefault="007C4F50" w:rsidP="00B263C2">
      <w:pPr>
        <w:spacing w:line="360" w:lineRule="auto"/>
        <w:jc w:val="both"/>
        <w:rPr>
          <w:b/>
          <w:i/>
          <w:color w:val="000000"/>
          <w:sz w:val="28"/>
          <w:szCs w:val="28"/>
        </w:rPr>
      </w:pPr>
      <w:r w:rsidRPr="00DB3A1D">
        <w:rPr>
          <w:b/>
          <w:i/>
          <w:color w:val="000000"/>
          <w:sz w:val="28"/>
          <w:szCs w:val="28"/>
        </w:rPr>
        <w:t>Célunk:</w:t>
      </w:r>
    </w:p>
    <w:p w14:paraId="6D3FD715" w14:textId="77777777" w:rsidR="007C4F50" w:rsidRPr="00DB3A1D" w:rsidRDefault="007C4F50" w:rsidP="00B263C2">
      <w:pPr>
        <w:spacing w:line="360" w:lineRule="auto"/>
        <w:ind w:right="540"/>
        <w:jc w:val="both"/>
      </w:pPr>
      <w:r w:rsidRPr="00DB3A1D">
        <w:t xml:space="preserve">Mesékkel, versekkel, dramatikus játékokkal a gyerekek befogadóból előadóvá váljanak, és mindennapi életükben használják fel azokat a helyzeteket, amelyeket </w:t>
      </w:r>
      <w:proofErr w:type="gramStart"/>
      <w:r w:rsidRPr="00DB3A1D">
        <w:t>a  néphagyományokból</w:t>
      </w:r>
      <w:proofErr w:type="gramEnd"/>
      <w:r w:rsidRPr="00DB3A1D">
        <w:t>, a klasszikus és kortárs irodalmi alkotásokból ismernek.</w:t>
      </w:r>
    </w:p>
    <w:p w14:paraId="452B3298" w14:textId="77777777" w:rsidR="007C4F50" w:rsidRPr="00DB3A1D" w:rsidRDefault="007C4F50" w:rsidP="00B263C2">
      <w:pPr>
        <w:spacing w:line="360" w:lineRule="auto"/>
        <w:ind w:right="540"/>
        <w:jc w:val="both"/>
      </w:pPr>
      <w:r w:rsidRPr="00DB3A1D">
        <w:t>A néphagyomány jeles napjaiból merített mondókák, versek gazdagítsák mindennapjaikat. A mese és versanyag összeállításánál vegyük figyelembe az életkori sajátosságokat. Vegyes korcsoport miatt ügyeljünk a fokozatosság elvének betartására.</w:t>
      </w:r>
    </w:p>
    <w:p w14:paraId="2540D5B3" w14:textId="77777777" w:rsidR="007C4F50" w:rsidRPr="00DB3A1D" w:rsidRDefault="007C4F50" w:rsidP="00B263C2">
      <w:pPr>
        <w:spacing w:line="360" w:lineRule="auto"/>
        <w:ind w:right="540"/>
        <w:jc w:val="both"/>
      </w:pPr>
      <w:r w:rsidRPr="00DB3A1D">
        <w:t>Az ismétlések gyakoriságával önerősítő módszerekkel segítsük a gyerekek személyiségfejlődését.</w:t>
      </w:r>
    </w:p>
    <w:p w14:paraId="4352FDC2" w14:textId="77777777" w:rsidR="007C4F50" w:rsidRPr="00DB3A1D" w:rsidRDefault="007C4F50" w:rsidP="00B263C2">
      <w:pPr>
        <w:spacing w:line="360" w:lineRule="auto"/>
        <w:ind w:right="540"/>
        <w:jc w:val="both"/>
      </w:pPr>
      <w:r w:rsidRPr="00DB3A1D">
        <w:t xml:space="preserve">Használjuk ki a dramatikus játék és </w:t>
      </w:r>
      <w:proofErr w:type="spellStart"/>
      <w:r w:rsidRPr="00DB3A1D">
        <w:t>bábozás</w:t>
      </w:r>
      <w:proofErr w:type="spellEnd"/>
      <w:r w:rsidRPr="00DB3A1D">
        <w:t xml:space="preserve"> személyiségformáló hatásait a 3-7 éves gyerekek életkori sajátosságaihoz igazodóan.</w:t>
      </w:r>
    </w:p>
    <w:p w14:paraId="61DDCB20" w14:textId="77777777" w:rsidR="007C4F50" w:rsidRPr="00DB3A1D" w:rsidRDefault="007C4F50" w:rsidP="00B263C2">
      <w:pPr>
        <w:spacing w:line="360" w:lineRule="auto"/>
        <w:ind w:right="540"/>
        <w:jc w:val="both"/>
      </w:pPr>
    </w:p>
    <w:p w14:paraId="14C667B0" w14:textId="77777777" w:rsidR="007C4F50" w:rsidRPr="00DB3A1D" w:rsidRDefault="007C4F50" w:rsidP="00B263C2">
      <w:pPr>
        <w:spacing w:line="360" w:lineRule="auto"/>
        <w:ind w:right="540"/>
        <w:jc w:val="both"/>
      </w:pPr>
    </w:p>
    <w:p w14:paraId="1A849558" w14:textId="77777777" w:rsidR="007C4F50" w:rsidRPr="00DB3A1D" w:rsidRDefault="007C4F50" w:rsidP="00B263C2">
      <w:pPr>
        <w:spacing w:line="360" w:lineRule="auto"/>
        <w:jc w:val="both"/>
      </w:pPr>
      <w:r w:rsidRPr="00DB3A1D">
        <w:rPr>
          <w:b/>
          <w:i/>
          <w:color w:val="000000"/>
          <w:sz w:val="28"/>
          <w:szCs w:val="28"/>
        </w:rPr>
        <w:t>Feladatunk:</w:t>
      </w:r>
    </w:p>
    <w:p w14:paraId="2C70A2A5" w14:textId="77777777" w:rsidR="007C4F50" w:rsidRPr="00DB3A1D" w:rsidRDefault="007C4F50" w:rsidP="00CF54BA">
      <w:pPr>
        <w:pStyle w:val="Listaszerbekezds"/>
        <w:numPr>
          <w:ilvl w:val="0"/>
          <w:numId w:val="95"/>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felhasznált irodalmi anyag igényes összeállítása, népi, klasszikus, kortárs irodalmi művek felhasználásával.</w:t>
      </w:r>
    </w:p>
    <w:p w14:paraId="781C61CA" w14:textId="77777777" w:rsidR="007C4F50" w:rsidRPr="00DB3A1D" w:rsidRDefault="007C4F50" w:rsidP="00CF54BA">
      <w:pPr>
        <w:pStyle w:val="Listaszerbekezds"/>
        <w:numPr>
          <w:ilvl w:val="0"/>
          <w:numId w:val="95"/>
        </w:numPr>
        <w:spacing w:after="0" w:line="360" w:lineRule="auto"/>
        <w:ind w:right="540"/>
        <w:jc w:val="both"/>
        <w:rPr>
          <w:rFonts w:ascii="Times New Roman" w:hAnsi="Times New Roman"/>
        </w:rPr>
      </w:pPr>
      <w:r w:rsidRPr="00DB3A1D">
        <w:rPr>
          <w:rFonts w:ascii="Times New Roman" w:eastAsia="Times New Roman" w:hAnsi="Times New Roman"/>
          <w:sz w:val="24"/>
          <w:szCs w:val="24"/>
          <w:lang w:eastAsia="hu-HU"/>
        </w:rPr>
        <w:t>A gyermekek versekhez, mesékhez fűződő pozitív viszonyának kialakítása.</w:t>
      </w:r>
    </w:p>
    <w:p w14:paraId="73E07804" w14:textId="77777777" w:rsidR="007C4F50" w:rsidRPr="00DB3A1D" w:rsidRDefault="007C4F50" w:rsidP="00CF54BA">
      <w:pPr>
        <w:pStyle w:val="Listaszerbekezds"/>
        <w:numPr>
          <w:ilvl w:val="0"/>
          <w:numId w:val="95"/>
        </w:numPr>
        <w:spacing w:after="0" w:line="360" w:lineRule="auto"/>
        <w:ind w:right="540"/>
        <w:jc w:val="both"/>
        <w:rPr>
          <w:rFonts w:ascii="Times New Roman" w:hAnsi="Times New Roman"/>
        </w:rPr>
      </w:pPr>
      <w:r w:rsidRPr="00DB3A1D">
        <w:rPr>
          <w:rFonts w:ascii="Times New Roman" w:eastAsia="Times New Roman" w:hAnsi="Times New Roman"/>
          <w:sz w:val="24"/>
          <w:szCs w:val="24"/>
          <w:lang w:eastAsia="hu-HU"/>
        </w:rPr>
        <w:t>A gyerekek aktív bekapcsolása a verbális tevékenységekbe.</w:t>
      </w:r>
    </w:p>
    <w:p w14:paraId="0569388E" w14:textId="77777777" w:rsidR="007C4F50" w:rsidRPr="00DB3A1D" w:rsidRDefault="007C4F50" w:rsidP="00CF54BA">
      <w:pPr>
        <w:pStyle w:val="Listaszerbekezds"/>
        <w:numPr>
          <w:ilvl w:val="0"/>
          <w:numId w:val="95"/>
        </w:numPr>
        <w:spacing w:after="0" w:line="360" w:lineRule="auto"/>
        <w:ind w:right="540"/>
        <w:jc w:val="both"/>
        <w:rPr>
          <w:rFonts w:ascii="Times New Roman" w:hAnsi="Times New Roman"/>
        </w:rPr>
      </w:pPr>
      <w:r w:rsidRPr="00DB3A1D">
        <w:rPr>
          <w:rFonts w:ascii="Times New Roman" w:eastAsia="Times New Roman" w:hAnsi="Times New Roman"/>
          <w:sz w:val="24"/>
          <w:szCs w:val="24"/>
          <w:lang w:eastAsia="hu-HU"/>
        </w:rPr>
        <w:t>Az óvónő naponta többször kezdeményezzen verset, mondókát, mesét.</w:t>
      </w:r>
    </w:p>
    <w:p w14:paraId="30AB3FE2" w14:textId="77777777" w:rsidR="007C4F50" w:rsidRPr="00DB3A1D" w:rsidRDefault="007C4F50" w:rsidP="00CF54BA">
      <w:pPr>
        <w:pStyle w:val="Listaszerbekezds"/>
        <w:numPr>
          <w:ilvl w:val="0"/>
          <w:numId w:val="95"/>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 xml:space="preserve">A mindennapi mesék hatására segítse elő a dramatizáláshoz és </w:t>
      </w:r>
      <w:proofErr w:type="spellStart"/>
      <w:r w:rsidRPr="00DB3A1D">
        <w:rPr>
          <w:rFonts w:ascii="Times New Roman" w:eastAsia="Times New Roman" w:hAnsi="Times New Roman"/>
          <w:sz w:val="24"/>
          <w:szCs w:val="24"/>
          <w:lang w:eastAsia="hu-HU"/>
        </w:rPr>
        <w:t>bábozáshoz</w:t>
      </w:r>
      <w:proofErr w:type="spellEnd"/>
      <w:r w:rsidRPr="00DB3A1D">
        <w:rPr>
          <w:rFonts w:ascii="Times New Roman" w:eastAsia="Times New Roman" w:hAnsi="Times New Roman"/>
          <w:sz w:val="24"/>
          <w:szCs w:val="24"/>
          <w:lang w:eastAsia="hu-HU"/>
        </w:rPr>
        <w:t xml:space="preserve"> szükséges eszközökkel a mese tartalmának kijátszását.</w:t>
      </w:r>
    </w:p>
    <w:p w14:paraId="34BE7F98" w14:textId="77777777" w:rsidR="007C4F50" w:rsidRPr="00DB3A1D" w:rsidRDefault="007C4F50" w:rsidP="00CF54BA">
      <w:pPr>
        <w:pStyle w:val="Listaszerbekezds"/>
        <w:numPr>
          <w:ilvl w:val="0"/>
          <w:numId w:val="95"/>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gyermekek szociális érzelmeinek gazdagítása, a közös mesehallgatás közösségformáló hatásának fokozása.</w:t>
      </w:r>
    </w:p>
    <w:p w14:paraId="0B31B06E" w14:textId="77777777" w:rsidR="007C4F50" w:rsidRPr="00DB3A1D" w:rsidRDefault="007C4F50" w:rsidP="00B263C2">
      <w:pPr>
        <w:spacing w:line="360" w:lineRule="auto"/>
        <w:ind w:left="360" w:right="540"/>
        <w:jc w:val="both"/>
      </w:pPr>
    </w:p>
    <w:p w14:paraId="0C4A2702" w14:textId="77777777" w:rsidR="007C4F50" w:rsidRPr="00DB3A1D" w:rsidRDefault="007C4F50" w:rsidP="00B263C2">
      <w:pPr>
        <w:spacing w:line="360" w:lineRule="auto"/>
        <w:ind w:left="540" w:right="540"/>
        <w:jc w:val="both"/>
      </w:pPr>
    </w:p>
    <w:p w14:paraId="13C7304D" w14:textId="77777777" w:rsidR="007C4F50" w:rsidRPr="00DB3A1D" w:rsidRDefault="007C4F50" w:rsidP="00B263C2">
      <w:pPr>
        <w:spacing w:line="360" w:lineRule="auto"/>
        <w:jc w:val="both"/>
        <w:rPr>
          <w:b/>
          <w:color w:val="000000"/>
          <w:sz w:val="28"/>
          <w:szCs w:val="28"/>
        </w:rPr>
      </w:pPr>
      <w:r w:rsidRPr="00DB3A1D">
        <w:rPr>
          <w:b/>
          <w:color w:val="000000"/>
          <w:sz w:val="28"/>
          <w:szCs w:val="28"/>
        </w:rPr>
        <w:t>A fejlődés várható eredménye óvodáskor végén:</w:t>
      </w:r>
    </w:p>
    <w:p w14:paraId="729AFD44" w14:textId="77777777" w:rsidR="007C4F50" w:rsidRPr="00DB3A1D" w:rsidRDefault="007C4F50" w:rsidP="00CF54BA">
      <w:pPr>
        <w:numPr>
          <w:ilvl w:val="0"/>
          <w:numId w:val="31"/>
        </w:numPr>
        <w:spacing w:line="360" w:lineRule="auto"/>
        <w:ind w:right="540"/>
        <w:jc w:val="both"/>
      </w:pPr>
      <w:r w:rsidRPr="00DB3A1D">
        <w:t>Várják, szeressék és igényeljék a mesehallgatást,</w:t>
      </w:r>
    </w:p>
    <w:p w14:paraId="3EF30167" w14:textId="77777777" w:rsidR="007C4F50" w:rsidRPr="00DB3A1D" w:rsidRDefault="007C4F50" w:rsidP="00CF54BA">
      <w:pPr>
        <w:numPr>
          <w:ilvl w:val="0"/>
          <w:numId w:val="31"/>
        </w:numPr>
        <w:spacing w:line="360" w:lineRule="auto"/>
        <w:ind w:right="540"/>
        <w:jc w:val="both"/>
      </w:pPr>
      <w:r w:rsidRPr="00DB3A1D">
        <w:t>Figyelmesen hallgassák végig a mesét, s tekintetükön látszódjanak a belső képzeleti képek.</w:t>
      </w:r>
    </w:p>
    <w:p w14:paraId="0B89B53F" w14:textId="77777777" w:rsidR="007C4F50" w:rsidRPr="00DB3A1D" w:rsidRDefault="007C4F50" w:rsidP="00CF54BA">
      <w:pPr>
        <w:numPr>
          <w:ilvl w:val="0"/>
          <w:numId w:val="31"/>
        </w:numPr>
        <w:spacing w:line="360" w:lineRule="auto"/>
        <w:ind w:right="540"/>
        <w:jc w:val="both"/>
      </w:pPr>
      <w:r w:rsidRPr="00DB3A1D">
        <w:t>Alkossanak saját meséket, tudjanak saját történeteket kitalálni.</w:t>
      </w:r>
    </w:p>
    <w:p w14:paraId="3CFAE9C9" w14:textId="77777777" w:rsidR="007C4F50" w:rsidRPr="00DB3A1D" w:rsidRDefault="007C4F50" w:rsidP="00CF54BA">
      <w:pPr>
        <w:numPr>
          <w:ilvl w:val="0"/>
          <w:numId w:val="31"/>
        </w:numPr>
        <w:spacing w:line="360" w:lineRule="auto"/>
        <w:ind w:right="540"/>
        <w:jc w:val="both"/>
      </w:pPr>
      <w:r w:rsidRPr="00DB3A1D">
        <w:t>A meséről beszélgessenek, szófordulataikat beszédükben alkalmazzák.</w:t>
      </w:r>
    </w:p>
    <w:p w14:paraId="6F56B372" w14:textId="77777777" w:rsidR="00AE3B4C" w:rsidRDefault="00AE3B4C" w:rsidP="00AE3B4C">
      <w:pPr>
        <w:spacing w:line="360" w:lineRule="auto"/>
        <w:ind w:left="360" w:right="540"/>
        <w:jc w:val="both"/>
      </w:pPr>
    </w:p>
    <w:p w14:paraId="6302B241" w14:textId="77777777" w:rsidR="00AE3B4C" w:rsidRDefault="00AE3B4C" w:rsidP="00AE3B4C">
      <w:pPr>
        <w:spacing w:line="360" w:lineRule="auto"/>
        <w:ind w:left="360" w:right="540"/>
        <w:jc w:val="both"/>
      </w:pPr>
    </w:p>
    <w:p w14:paraId="00E78AD5" w14:textId="6C2F05E9" w:rsidR="007C4F50" w:rsidRPr="00DB3A1D" w:rsidRDefault="007C4F50" w:rsidP="00CF54BA">
      <w:pPr>
        <w:numPr>
          <w:ilvl w:val="0"/>
          <w:numId w:val="31"/>
        </w:numPr>
        <w:spacing w:line="360" w:lineRule="auto"/>
        <w:ind w:right="540"/>
        <w:jc w:val="both"/>
      </w:pPr>
      <w:proofErr w:type="spellStart"/>
      <w:r w:rsidRPr="00DB3A1D">
        <w:t>Bábozás</w:t>
      </w:r>
      <w:proofErr w:type="spellEnd"/>
      <w:r w:rsidRPr="00DB3A1D">
        <w:t>, dramatizálás, mesejelenetek ábrázolása kedvelt tevékenységeik közé tartozzanak.</w:t>
      </w:r>
    </w:p>
    <w:p w14:paraId="4DC5B371" w14:textId="77777777" w:rsidR="007C4F50" w:rsidRPr="00DB3A1D" w:rsidRDefault="007C4F50" w:rsidP="00CF54BA">
      <w:pPr>
        <w:numPr>
          <w:ilvl w:val="0"/>
          <w:numId w:val="31"/>
        </w:numPr>
        <w:spacing w:line="360" w:lineRule="auto"/>
        <w:ind w:right="540"/>
        <w:jc w:val="both"/>
      </w:pPr>
      <w:r w:rsidRPr="00DB3A1D">
        <w:t>Mesekönyvet önállóan nézegessék, hozzájuk kapcsolódó szöveget összefüggően mondjanak, vigyázzanak a könyvekre.</w:t>
      </w:r>
    </w:p>
    <w:p w14:paraId="3481DA62" w14:textId="77777777" w:rsidR="007C4F50" w:rsidRPr="00DB3A1D" w:rsidRDefault="007C4F50" w:rsidP="00CF54BA">
      <w:pPr>
        <w:numPr>
          <w:ilvl w:val="0"/>
          <w:numId w:val="31"/>
        </w:numPr>
        <w:spacing w:line="360" w:lineRule="auto"/>
        <w:ind w:right="540"/>
        <w:jc w:val="both"/>
      </w:pPr>
      <w:r w:rsidRPr="00DB3A1D">
        <w:t>Játék részeként verset, mondókát az alkalmakhoz illően önállóan mondjanak.</w:t>
      </w:r>
    </w:p>
    <w:p w14:paraId="74A3A8DB" w14:textId="77777777" w:rsidR="007C4F50" w:rsidRPr="00DB3A1D" w:rsidRDefault="007C4F50" w:rsidP="00B263C2">
      <w:pPr>
        <w:spacing w:line="360" w:lineRule="auto"/>
        <w:ind w:right="540"/>
        <w:jc w:val="both"/>
      </w:pPr>
    </w:p>
    <w:p w14:paraId="4591CFCC" w14:textId="77777777" w:rsidR="007C4F50" w:rsidRPr="00DB3A1D" w:rsidRDefault="007C4F50" w:rsidP="00B263C2">
      <w:pPr>
        <w:spacing w:line="360" w:lineRule="auto"/>
        <w:jc w:val="both"/>
      </w:pPr>
    </w:p>
    <w:p w14:paraId="05DD90DE" w14:textId="77777777" w:rsidR="007C4F50" w:rsidRPr="00DB3A1D" w:rsidRDefault="005F1F96" w:rsidP="00B263C2">
      <w:pPr>
        <w:spacing w:line="360" w:lineRule="auto"/>
        <w:ind w:right="540"/>
        <w:jc w:val="both"/>
        <w:rPr>
          <w:b/>
          <w:i/>
          <w:sz w:val="28"/>
          <w:szCs w:val="28"/>
        </w:rPr>
      </w:pPr>
      <w:r w:rsidRPr="00DB3A1D">
        <w:rPr>
          <w:b/>
          <w:i/>
          <w:sz w:val="28"/>
          <w:szCs w:val="28"/>
          <w:u w:val="single"/>
        </w:rPr>
        <w:t>Ének, zene, népi játék, tánc</w:t>
      </w:r>
    </w:p>
    <w:p w14:paraId="69C6FD38" w14:textId="77777777" w:rsidR="007C4F50" w:rsidRPr="00DB3A1D" w:rsidRDefault="007C4F50" w:rsidP="00B263C2">
      <w:pPr>
        <w:spacing w:line="360" w:lineRule="auto"/>
        <w:ind w:right="540"/>
        <w:jc w:val="both"/>
        <w:rPr>
          <w:rFonts w:eastAsia="TimesNewRoman"/>
        </w:rPr>
      </w:pPr>
      <w:r w:rsidRPr="00DB3A1D">
        <w:rPr>
          <w:rFonts w:eastAsia="TimesNewRoman"/>
        </w:rPr>
        <w:t>Az óvodában a környezet hangjainak megfigyelése, az ölbeli játékok, a népi gyermekdalok, az éneklés, az énekes játékok, a zenélés örömet nyújtanak a gyermeknek, egyben felkeltik zenei érdeklődését, formálják zenei ízlését, esztétikai fogékonyságát.</w:t>
      </w:r>
    </w:p>
    <w:p w14:paraId="11ED483B" w14:textId="77777777" w:rsidR="007C4F50" w:rsidRPr="00DB3A1D" w:rsidRDefault="007C4F50" w:rsidP="00B263C2">
      <w:pPr>
        <w:spacing w:line="360" w:lineRule="auto"/>
        <w:ind w:right="540"/>
        <w:jc w:val="both"/>
        <w:rPr>
          <w:b/>
        </w:rPr>
      </w:pPr>
      <w:r w:rsidRPr="00DB3A1D">
        <w:t>Az élményt nyújtó közös ének-zenei tevékenységek során a gyermekek felfedezik a dallam, a ritmus a mozgás szépségét, a közös éneklés örömét.</w:t>
      </w:r>
    </w:p>
    <w:p w14:paraId="56F8AEB6" w14:textId="77777777" w:rsidR="007C4F50" w:rsidRPr="00DB3A1D" w:rsidRDefault="007C4F50" w:rsidP="00B263C2">
      <w:pPr>
        <w:spacing w:line="360" w:lineRule="auto"/>
        <w:ind w:right="540"/>
        <w:jc w:val="both"/>
      </w:pPr>
      <w:r w:rsidRPr="00DB3A1D">
        <w:t>Az óvodai énekes nevelés felkelti érdeklődésüket, formálja zenei ízlésüket, a zenére való fogékonyságukat. Megszeretteti a gyerekekkel az énekelgetést, az énekes játékokat.</w:t>
      </w:r>
    </w:p>
    <w:p w14:paraId="1D536D90" w14:textId="77777777" w:rsidR="007C4F50" w:rsidRPr="00DB3A1D" w:rsidRDefault="007C4F50" w:rsidP="00B263C2">
      <w:pPr>
        <w:spacing w:line="360" w:lineRule="auto"/>
        <w:ind w:right="540"/>
        <w:jc w:val="both"/>
      </w:pPr>
      <w:r w:rsidRPr="00DB3A1D">
        <w:t>„Az énekes játék – ősidők óta a gyermek életének legfőbb öröme! Ennél szebben és pontosabban nem fejezhetnénk ki a zene és mozgás kapcsolatát.</w:t>
      </w:r>
    </w:p>
    <w:p w14:paraId="249EE0F1" w14:textId="77777777" w:rsidR="007C4F50" w:rsidRPr="00DB3A1D" w:rsidRDefault="007C4F50" w:rsidP="00B263C2">
      <w:pPr>
        <w:spacing w:line="360" w:lineRule="auto"/>
        <w:ind w:right="540"/>
        <w:jc w:val="both"/>
      </w:pPr>
      <w:r w:rsidRPr="00DB3A1D">
        <w:t>A zenére végzett mozgáselemek gyakorlása során a gyermekek mozgása, határozottabb, biztosabb lesz. A tánctanulással sajátos mozgásismeretek, jártasságok, és készségek alapjainak lerakását és fejlesztését érhetjük el.</w:t>
      </w:r>
    </w:p>
    <w:p w14:paraId="7E2836CB" w14:textId="77777777" w:rsidR="007C4F50" w:rsidRPr="00DB3A1D" w:rsidRDefault="007C4F50" w:rsidP="00B263C2">
      <w:pPr>
        <w:spacing w:line="360" w:lineRule="auto"/>
        <w:ind w:right="540"/>
        <w:jc w:val="both"/>
      </w:pPr>
      <w:r w:rsidRPr="00DB3A1D">
        <w:t>Rendelkezünk néhány ízléses eszközzel (szoknyák, fejdíszek, mellények), népi hangszerrel. Ezeket bármikor kedvükre használhatják a gyerekek.</w:t>
      </w:r>
    </w:p>
    <w:p w14:paraId="67CB0141" w14:textId="77777777" w:rsidR="007C4F50" w:rsidRPr="00DB3A1D" w:rsidRDefault="007C4F50" w:rsidP="00B263C2">
      <w:pPr>
        <w:spacing w:line="360" w:lineRule="auto"/>
        <w:ind w:right="540"/>
        <w:jc w:val="both"/>
      </w:pPr>
      <w:r w:rsidRPr="00DB3A1D">
        <w:t>Biztosítsa, hogy a gyerekek próbálkozhassanak zenés tevékenységekkel, használja ki ezeket a lehetőségeket az egyéni fejlesztésben.</w:t>
      </w:r>
    </w:p>
    <w:p w14:paraId="71FC1006" w14:textId="77777777" w:rsidR="007C4F50" w:rsidRPr="00DB3A1D" w:rsidRDefault="007C4F50" w:rsidP="00B263C2">
      <w:pPr>
        <w:spacing w:line="360" w:lineRule="auto"/>
        <w:ind w:right="540"/>
        <w:jc w:val="both"/>
      </w:pPr>
      <w:r w:rsidRPr="00DB3A1D">
        <w:t>Az óvónő feladata, hogy biztosítsa az éneklés, a mozgásos játékok kiválasztását és kapcsolódását a hagyományápoló elképzeléseinkkel.</w:t>
      </w:r>
    </w:p>
    <w:p w14:paraId="6DFFA838" w14:textId="77777777" w:rsidR="007C4F50" w:rsidRPr="00DB3A1D" w:rsidRDefault="007C4F50" w:rsidP="00B263C2">
      <w:pPr>
        <w:spacing w:line="360" w:lineRule="auto"/>
        <w:ind w:right="540"/>
        <w:jc w:val="both"/>
      </w:pPr>
      <w:r w:rsidRPr="00DB3A1D">
        <w:t>Segítse a gyerekek önmegvalósítását, önállóságát, kreativitását, képzeletének és fantáziájának fejlődését.</w:t>
      </w:r>
    </w:p>
    <w:p w14:paraId="03E557DF" w14:textId="77777777" w:rsidR="007C4F50" w:rsidRPr="00DB3A1D" w:rsidRDefault="007C4F50" w:rsidP="00B263C2">
      <w:pPr>
        <w:spacing w:line="360" w:lineRule="auto"/>
        <w:ind w:right="540"/>
        <w:jc w:val="both"/>
      </w:pPr>
      <w:r w:rsidRPr="00DB3A1D">
        <w:t>A mi feladatunk az, hogy zenei élményekhez juttassuk a gyermekeket, fejlesszük hallásukat, ritmusérzéküket, mozgáskultúrájukat, segítsük a családi nevelést abban, hogy otthon is énekelgessenek együtt. Az éneklés, zenélés a gyermek mindennapi tevékenységének részévé válik a felnőtt minta spontán utánzásával.</w:t>
      </w:r>
    </w:p>
    <w:p w14:paraId="1068AC4E" w14:textId="77777777" w:rsidR="007C4F50" w:rsidRPr="00DB3A1D" w:rsidRDefault="007C4F50" w:rsidP="00B263C2">
      <w:pPr>
        <w:spacing w:line="360" w:lineRule="auto"/>
        <w:jc w:val="both"/>
      </w:pPr>
    </w:p>
    <w:p w14:paraId="1AA6D8D9" w14:textId="77777777" w:rsidR="007C4F50" w:rsidRPr="00DB3A1D" w:rsidRDefault="007C4F50" w:rsidP="00B263C2">
      <w:pPr>
        <w:spacing w:line="360" w:lineRule="auto"/>
        <w:ind w:right="540"/>
        <w:jc w:val="both"/>
      </w:pPr>
    </w:p>
    <w:p w14:paraId="0DD9AC44" w14:textId="77777777" w:rsidR="007C4F50" w:rsidRPr="00DB3A1D" w:rsidRDefault="007C4F50" w:rsidP="00B263C2">
      <w:pPr>
        <w:spacing w:line="360" w:lineRule="auto"/>
        <w:ind w:right="540"/>
        <w:jc w:val="both"/>
        <w:rPr>
          <w:b/>
          <w:i/>
          <w:sz w:val="28"/>
          <w:szCs w:val="28"/>
        </w:rPr>
      </w:pPr>
      <w:r w:rsidRPr="00DB3A1D">
        <w:rPr>
          <w:b/>
          <w:i/>
          <w:sz w:val="28"/>
          <w:szCs w:val="28"/>
        </w:rPr>
        <w:t>Célunk:</w:t>
      </w:r>
    </w:p>
    <w:p w14:paraId="4000F7CE" w14:textId="77777777" w:rsidR="007C4F50" w:rsidRPr="00DB3A1D" w:rsidRDefault="007C4F50" w:rsidP="00B263C2">
      <w:pPr>
        <w:pStyle w:val="Listaszerbekezds"/>
        <w:spacing w:after="0" w:line="360" w:lineRule="auto"/>
        <w:ind w:left="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Szerezzen a gyerekeknek az éneklés örömöt, gyakorolják a társas éneklést, zenélést.</w:t>
      </w:r>
    </w:p>
    <w:p w14:paraId="002F7A46" w14:textId="77777777" w:rsidR="007C4F50" w:rsidRPr="00DB3A1D" w:rsidRDefault="007C4F50" w:rsidP="00B263C2">
      <w:pPr>
        <w:pStyle w:val="Listaszerbekezds"/>
        <w:spacing w:after="0" w:line="360" w:lineRule="auto"/>
        <w:ind w:left="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néphagyományokból kiindulva jussunk el a világirodalom remekeihez.</w:t>
      </w:r>
    </w:p>
    <w:p w14:paraId="38727A24" w14:textId="77777777" w:rsidR="007C4F50" w:rsidRPr="00DB3A1D" w:rsidRDefault="007C4F50" w:rsidP="00B263C2">
      <w:pPr>
        <w:pStyle w:val="Listaszerbekezds"/>
        <w:spacing w:after="0" w:line="360" w:lineRule="auto"/>
        <w:ind w:left="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Szívesen játsszanak énekes játékokat, ölbeli játékokat, énekeljenek népi gyermekdalokat.</w:t>
      </w:r>
    </w:p>
    <w:p w14:paraId="1AC47F17" w14:textId="77777777" w:rsidR="007C4F50" w:rsidRPr="00DB3A1D" w:rsidRDefault="007C4F50" w:rsidP="00B263C2">
      <w:pPr>
        <w:pStyle w:val="Listaszerbekezds"/>
        <w:spacing w:after="0" w:line="360" w:lineRule="auto"/>
        <w:ind w:left="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gyermektánc és néptánc során fedezzék fel a közös mozgás szépségét.</w:t>
      </w:r>
    </w:p>
    <w:p w14:paraId="2C2E4994" w14:textId="77777777" w:rsidR="007C4F50" w:rsidRPr="00DB3A1D" w:rsidRDefault="007C4F50" w:rsidP="00B263C2">
      <w:pPr>
        <w:spacing w:line="360" w:lineRule="auto"/>
        <w:jc w:val="both"/>
        <w:rPr>
          <w:b/>
          <w:i/>
          <w:sz w:val="28"/>
          <w:szCs w:val="28"/>
        </w:rPr>
      </w:pPr>
    </w:p>
    <w:p w14:paraId="06C98305" w14:textId="77777777" w:rsidR="007C4F50" w:rsidRPr="00DB3A1D" w:rsidRDefault="007C4F50" w:rsidP="00B263C2">
      <w:pPr>
        <w:spacing w:line="360" w:lineRule="auto"/>
        <w:jc w:val="both"/>
        <w:rPr>
          <w:b/>
        </w:rPr>
      </w:pPr>
      <w:r w:rsidRPr="00DB3A1D">
        <w:rPr>
          <w:b/>
          <w:i/>
          <w:sz w:val="28"/>
          <w:szCs w:val="28"/>
        </w:rPr>
        <w:t>Feladatunk:</w:t>
      </w:r>
    </w:p>
    <w:p w14:paraId="42526F91" w14:textId="77777777" w:rsidR="007C4F50" w:rsidRPr="00DB3A1D" w:rsidRDefault="007C4F50" w:rsidP="00CF54BA">
      <w:pPr>
        <w:pStyle w:val="Listaszerbekezds"/>
        <w:numPr>
          <w:ilvl w:val="0"/>
          <w:numId w:val="96"/>
        </w:numPr>
        <w:spacing w:after="0" w:line="360" w:lineRule="auto"/>
        <w:ind w:right="540"/>
        <w:jc w:val="both"/>
        <w:rPr>
          <w:rFonts w:ascii="Times New Roman" w:eastAsia="Times New Roman" w:hAnsi="Times New Roman"/>
          <w:b/>
          <w:sz w:val="28"/>
          <w:szCs w:val="28"/>
          <w:lang w:eastAsia="hu-HU"/>
        </w:rPr>
      </w:pPr>
      <w:r w:rsidRPr="00DB3A1D">
        <w:rPr>
          <w:rFonts w:ascii="Times New Roman" w:eastAsia="Times New Roman" w:hAnsi="Times New Roman"/>
          <w:sz w:val="24"/>
          <w:szCs w:val="24"/>
          <w:lang w:eastAsia="hu-HU"/>
        </w:rPr>
        <w:t>Zenei érdeklődés felkeltése, élmény-nyújtás, zenei ízlésformálás.</w:t>
      </w:r>
    </w:p>
    <w:p w14:paraId="6F8EF8BF" w14:textId="77777777" w:rsidR="007C4F50" w:rsidRPr="00DB3A1D" w:rsidRDefault="007C4F50" w:rsidP="00CF54BA">
      <w:pPr>
        <w:pStyle w:val="Listaszerbekezds"/>
        <w:numPr>
          <w:ilvl w:val="0"/>
          <w:numId w:val="96"/>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Képességfejlesztés: hallás, éneklési készség, ritmusérzék, harmonikus, szép mozgás kialakítása – az énekes népi játékok és az igényesen válogatott kortárs művészeti alkotások által</w:t>
      </w:r>
    </w:p>
    <w:p w14:paraId="5AE9A6E1" w14:textId="77777777" w:rsidR="007C4F50" w:rsidRPr="00DB3A1D" w:rsidRDefault="007C4F50" w:rsidP="00CF54BA">
      <w:pPr>
        <w:pStyle w:val="Listaszerbekezds"/>
        <w:numPr>
          <w:ilvl w:val="0"/>
          <w:numId w:val="96"/>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Figyelembe kell venni a különböző nemzetiségi és etnikai kisebbségek kultúrájának zenei világát.</w:t>
      </w:r>
    </w:p>
    <w:p w14:paraId="50B3EA5E" w14:textId="77777777" w:rsidR="007C4F50" w:rsidRPr="00DB3A1D" w:rsidRDefault="007C4F50" w:rsidP="00CF54BA">
      <w:pPr>
        <w:pStyle w:val="Listaszerbekezds"/>
        <w:numPr>
          <w:ilvl w:val="0"/>
          <w:numId w:val="96"/>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 xml:space="preserve">A népdalok éneklése, a néptáncok és népi játékok a gyermekben a hagyományok megismerését és </w:t>
      </w:r>
      <w:proofErr w:type="spellStart"/>
      <w:r w:rsidRPr="00DB3A1D">
        <w:rPr>
          <w:rFonts w:ascii="Times New Roman" w:eastAsia="Times New Roman" w:hAnsi="Times New Roman"/>
          <w:sz w:val="24"/>
          <w:szCs w:val="24"/>
          <w:lang w:eastAsia="hu-HU"/>
        </w:rPr>
        <w:t>továbbélését</w:t>
      </w:r>
      <w:proofErr w:type="spellEnd"/>
      <w:r w:rsidRPr="00DB3A1D">
        <w:rPr>
          <w:rFonts w:ascii="Times New Roman" w:eastAsia="Times New Roman" w:hAnsi="Times New Roman"/>
          <w:sz w:val="24"/>
          <w:szCs w:val="24"/>
          <w:lang w:eastAsia="hu-HU"/>
        </w:rPr>
        <w:t xml:space="preserve"> segítik. Az óvodai ének- zenei nevelés feladatainak eredményes megvalósítása megalapozza, elősegíti a zenei anyanyelv kialakulását.</w:t>
      </w:r>
    </w:p>
    <w:p w14:paraId="2132EFD1" w14:textId="77777777" w:rsidR="007C4F50" w:rsidRPr="00DB3A1D" w:rsidRDefault="007C4F50" w:rsidP="00CF54BA">
      <w:pPr>
        <w:pStyle w:val="Listaszerbekezds"/>
        <w:numPr>
          <w:ilvl w:val="0"/>
          <w:numId w:val="96"/>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Zenehallgatás alkalmával használjuk ki azokat a lehetőségeket amelyek hangszeres zenei élményt nyújtanak, ismerkedjenek meg néhány hangszerrel, azok hangjaival.</w:t>
      </w:r>
    </w:p>
    <w:p w14:paraId="3A26EC55" w14:textId="77777777" w:rsidR="007C4F50" w:rsidRPr="00DB3A1D" w:rsidRDefault="007C4F50" w:rsidP="00CF54BA">
      <w:pPr>
        <w:pStyle w:val="Listaszerbekezds"/>
        <w:numPr>
          <w:ilvl w:val="0"/>
          <w:numId w:val="96"/>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Dalos játékokkal, közös népi játékokkal a mozgás megszerettetése, egyszerű néptánc elemek elsajátításával:</w:t>
      </w:r>
    </w:p>
    <w:p w14:paraId="024556B1" w14:textId="77777777" w:rsidR="007C4F50" w:rsidRPr="00DB3A1D" w:rsidRDefault="007C4F50" w:rsidP="00B263C2">
      <w:pPr>
        <w:tabs>
          <w:tab w:val="left" w:pos="4785"/>
        </w:tabs>
        <w:spacing w:line="360" w:lineRule="auto"/>
        <w:ind w:left="708" w:right="540"/>
        <w:jc w:val="both"/>
      </w:pPr>
      <w:r w:rsidRPr="00DB3A1D">
        <w:t>Dalokhoz tartozó táncos mozdulatok: köralakítás, be- és kitekeredés, párválasztás, forgás, járás kettős körben, ellentétes irányban, csárdáslépés, ugrós, sarkalás, mórikálás</w:t>
      </w:r>
    </w:p>
    <w:p w14:paraId="391B87A9" w14:textId="77777777" w:rsidR="007C4F50" w:rsidRPr="00DB3A1D" w:rsidRDefault="007C4F50" w:rsidP="00B263C2">
      <w:pPr>
        <w:tabs>
          <w:tab w:val="left" w:pos="4785"/>
        </w:tabs>
        <w:spacing w:line="360" w:lineRule="auto"/>
        <w:ind w:left="708" w:right="540"/>
        <w:jc w:val="both"/>
      </w:pPr>
    </w:p>
    <w:p w14:paraId="7030438C" w14:textId="77777777" w:rsidR="007C4F50" w:rsidRPr="00DB3A1D" w:rsidRDefault="007C4F50" w:rsidP="00B263C2">
      <w:pPr>
        <w:spacing w:line="360" w:lineRule="auto"/>
        <w:jc w:val="both"/>
        <w:rPr>
          <w:b/>
          <w:sz w:val="28"/>
          <w:szCs w:val="28"/>
        </w:rPr>
      </w:pPr>
      <w:r w:rsidRPr="00DB3A1D">
        <w:rPr>
          <w:b/>
          <w:sz w:val="28"/>
          <w:szCs w:val="28"/>
        </w:rPr>
        <w:t>A fejlődés várható eredménye az óvodáskor végén:</w:t>
      </w:r>
    </w:p>
    <w:p w14:paraId="069C4AF3" w14:textId="7777777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Ismerjék az ünnepekhez kapcsolódó dalokat, zenei anyagokat</w:t>
      </w:r>
    </w:p>
    <w:p w14:paraId="34F3EDC5" w14:textId="7777777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Énekeljenek hat hangterjedelmű dalokat, egyszerű utánzó mozgással kísérve.</w:t>
      </w:r>
    </w:p>
    <w:p w14:paraId="0CF57FD4" w14:textId="7777777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Ritmus- és dallamvilágban különbséget tudjanak tenni a halk-hangos, lassú gyors relációk között.</w:t>
      </w:r>
    </w:p>
    <w:p w14:paraId="52828B05" w14:textId="77777777" w:rsidR="00AE3B4C" w:rsidRDefault="00AE3B4C" w:rsidP="00AE3B4C">
      <w:pPr>
        <w:pStyle w:val="Listaszerbekezds"/>
        <w:spacing w:after="0" w:line="360" w:lineRule="auto"/>
        <w:ind w:right="540"/>
        <w:jc w:val="both"/>
        <w:rPr>
          <w:rFonts w:ascii="Times New Roman" w:eastAsia="Times New Roman" w:hAnsi="Times New Roman"/>
          <w:sz w:val="24"/>
          <w:szCs w:val="24"/>
          <w:lang w:eastAsia="hu-HU"/>
        </w:rPr>
      </w:pPr>
    </w:p>
    <w:p w14:paraId="413592A6" w14:textId="5955FAC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Találjanak ki dallamhoz mozgást, játékot, próbálkozzanak dallamrögtönzésekkel.</w:t>
      </w:r>
    </w:p>
    <w:p w14:paraId="3F47D1B5" w14:textId="7777777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gyermekek önként, belülről fakadó késztetésként énekeljenek.</w:t>
      </w:r>
    </w:p>
    <w:p w14:paraId="4144D9B5" w14:textId="7777777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Egyszerű dallammotívumokat tisztán énekeljenek együtt.</w:t>
      </w:r>
    </w:p>
    <w:p w14:paraId="0960BD23" w14:textId="7777777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mondókákat a magyar beszéd ritmusa szerint mondják.</w:t>
      </w:r>
    </w:p>
    <w:p w14:paraId="5F44AD06" w14:textId="7777777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Dallamfelismerést, ritmusvisszaadást változatos formában alkalmazzák.</w:t>
      </w:r>
    </w:p>
    <w:p w14:paraId="68AE99B1" w14:textId="7777777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Egyöntetűen körbejárjanak szép testtartással, kézfogással is.</w:t>
      </w:r>
    </w:p>
    <w:p w14:paraId="0D4B0554" w14:textId="7777777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Egyszerű táncos mozgások elemeit ismerjék</w:t>
      </w:r>
    </w:p>
    <w:p w14:paraId="12181BD2" w14:textId="77777777" w:rsidR="007C4F50" w:rsidRPr="00DB3A1D" w:rsidRDefault="007C4F50" w:rsidP="00CF54BA">
      <w:pPr>
        <w:pStyle w:val="Listaszerbekezds"/>
        <w:numPr>
          <w:ilvl w:val="0"/>
          <w:numId w:val="97"/>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Élőzenét, népzenét, műzenét figyelemmel hallgassák.</w:t>
      </w:r>
    </w:p>
    <w:p w14:paraId="41EFF286" w14:textId="77777777" w:rsidR="007C4F50" w:rsidRPr="00DB3A1D" w:rsidRDefault="007C4F50" w:rsidP="00B263C2">
      <w:pPr>
        <w:spacing w:line="360" w:lineRule="auto"/>
        <w:ind w:right="540"/>
        <w:jc w:val="both"/>
      </w:pPr>
    </w:p>
    <w:p w14:paraId="515DA4CA" w14:textId="77777777" w:rsidR="007C4F50" w:rsidRPr="00DB3A1D" w:rsidRDefault="007C4F50" w:rsidP="00B263C2">
      <w:pPr>
        <w:pStyle w:val="szmozottkicsi"/>
        <w:spacing w:line="360" w:lineRule="auto"/>
        <w:jc w:val="both"/>
        <w:rPr>
          <w:rFonts w:ascii="Times New Roman" w:hAnsi="Times New Roman"/>
          <w:szCs w:val="28"/>
          <w:u w:val="single"/>
        </w:rPr>
      </w:pPr>
      <w:r w:rsidRPr="00DB3A1D">
        <w:rPr>
          <w:rFonts w:ascii="Times New Roman" w:hAnsi="Times New Roman"/>
          <w:szCs w:val="28"/>
          <w:u w:val="single"/>
        </w:rPr>
        <w:t>Rajzolás, mintázás, kézimunka</w:t>
      </w:r>
    </w:p>
    <w:p w14:paraId="44885A20" w14:textId="77777777" w:rsidR="007C4F50" w:rsidRPr="00DB3A1D" w:rsidRDefault="007C4F50" w:rsidP="00B263C2">
      <w:pPr>
        <w:spacing w:line="360" w:lineRule="auto"/>
        <w:ind w:right="540"/>
        <w:jc w:val="both"/>
      </w:pPr>
      <w:r w:rsidRPr="00DB3A1D">
        <w:t>Óvodánkban havonta számba vesszük a környezet változásából, a kapcsolódó jeles napok szokásaiból, ünnepek tartalmából adódó lehetőségeket, az odaillő anyagokat, velük kapcsolatos eszközöket, technikákat.</w:t>
      </w:r>
    </w:p>
    <w:p w14:paraId="3DF64CC0" w14:textId="77777777" w:rsidR="007C4F50" w:rsidRPr="00DB3A1D" w:rsidRDefault="007C4F50" w:rsidP="00B263C2">
      <w:pPr>
        <w:spacing w:line="360" w:lineRule="auto"/>
        <w:ind w:right="540"/>
        <w:jc w:val="both"/>
      </w:pPr>
      <w:r w:rsidRPr="00DB3A1D">
        <w:t>Ott és akkor segítünk, amikor szükség van rá: fogások, eszközhasználat, időrendiség a folyamatban. A természet és a hagyomány gazdag választékot nyújt a rajzolás, a festés, mintázás, építés, képalakítás, kézimunka gyakorlására.</w:t>
      </w:r>
    </w:p>
    <w:p w14:paraId="2CEB3466" w14:textId="77777777" w:rsidR="007C4F50" w:rsidRPr="00DB3A1D" w:rsidRDefault="007C4F50" w:rsidP="00B263C2">
      <w:pPr>
        <w:spacing w:line="360" w:lineRule="auto"/>
        <w:ind w:right="540"/>
        <w:jc w:val="both"/>
      </w:pPr>
      <w:proofErr w:type="spellStart"/>
      <w:r w:rsidRPr="00DB3A1D">
        <w:t>Elődeink</w:t>
      </w:r>
      <w:proofErr w:type="spellEnd"/>
      <w:r w:rsidRPr="00DB3A1D">
        <w:t xml:space="preserve"> által használt anyagok, technikák sok információt és élményt nyújtanak a gyerekeknek. A megtanulható fogásokat igyekszünk mai gyakorlatunkba beépíteni. Hangsúlyos szerepet adunk közvetlen környezetünk népies jellegű alkotásainak, nyugalmat és harmóniát árasztó tárgyainak. Ezeket gyűjtjük, védjük, otthonossá teszik óvodánkat.</w:t>
      </w:r>
    </w:p>
    <w:p w14:paraId="5645EDF1" w14:textId="77777777" w:rsidR="007C4F50" w:rsidRPr="00DB3A1D" w:rsidRDefault="007C4F50" w:rsidP="00B263C2">
      <w:pPr>
        <w:spacing w:line="360" w:lineRule="auto"/>
        <w:ind w:right="540"/>
        <w:jc w:val="both"/>
      </w:pPr>
      <w:r w:rsidRPr="00DB3A1D">
        <w:t xml:space="preserve">Megismerkednek nemzetünk </w:t>
      </w:r>
      <w:proofErr w:type="spellStart"/>
      <w:r w:rsidRPr="00DB3A1D">
        <w:t>szimbóumaival</w:t>
      </w:r>
      <w:proofErr w:type="spellEnd"/>
      <w:r w:rsidRPr="00DB3A1D">
        <w:t xml:space="preserve"> (zászló, címer, kokárda) és felhasználják a barkácsoló, építő, téralakító ábrázoló tevékenységekben.</w:t>
      </w:r>
    </w:p>
    <w:p w14:paraId="53C61BEE" w14:textId="77777777" w:rsidR="007C4F50" w:rsidRPr="00DB3A1D" w:rsidRDefault="007C4F50" w:rsidP="00B263C2">
      <w:pPr>
        <w:spacing w:line="360" w:lineRule="auto"/>
        <w:ind w:right="540"/>
        <w:jc w:val="both"/>
      </w:pPr>
    </w:p>
    <w:p w14:paraId="722A4A15" w14:textId="77777777" w:rsidR="007C4F50" w:rsidRPr="00DB3A1D" w:rsidRDefault="007C4F50" w:rsidP="00B263C2">
      <w:pPr>
        <w:spacing w:line="360" w:lineRule="auto"/>
        <w:ind w:right="540"/>
        <w:jc w:val="both"/>
        <w:rPr>
          <w:b/>
          <w:i/>
          <w:sz w:val="28"/>
          <w:szCs w:val="28"/>
        </w:rPr>
      </w:pPr>
      <w:r w:rsidRPr="00DB3A1D">
        <w:rPr>
          <w:b/>
          <w:i/>
          <w:sz w:val="28"/>
          <w:szCs w:val="28"/>
        </w:rPr>
        <w:t>Célunk:</w:t>
      </w:r>
    </w:p>
    <w:p w14:paraId="5B68F28D" w14:textId="77777777" w:rsidR="007C4F50" w:rsidRPr="00DB3A1D" w:rsidRDefault="007C4F50" w:rsidP="00B263C2">
      <w:pPr>
        <w:pStyle w:val="Listaszerbekezds"/>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Az alkotó tevékenységek a mindennapi játékba beépülve egyénileg és csoportosan is gyakorolhatunk.</w:t>
      </w:r>
    </w:p>
    <w:p w14:paraId="642DECDA" w14:textId="77777777" w:rsidR="007C4F50" w:rsidRPr="00DB3A1D" w:rsidRDefault="007C4F50" w:rsidP="00B263C2">
      <w:pPr>
        <w:pStyle w:val="Listaszerbekezds"/>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Érdeklődésüknek és kedvük képességeik szerint rajzoljanak, színezzenek, fessenek, mintázzanak, nyírjanak, ragasszanak.</w:t>
      </w:r>
    </w:p>
    <w:p w14:paraId="50E45B09" w14:textId="77777777" w:rsidR="007C4F50" w:rsidRPr="00DB3A1D" w:rsidRDefault="007C4F50" w:rsidP="00B263C2">
      <w:pPr>
        <w:pStyle w:val="Listaszerbekezds"/>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Változatos eszközöket ismerjenek meg a gyerekek, tisztában legyenek használati módjukkal (természetes anyagok)</w:t>
      </w:r>
    </w:p>
    <w:p w14:paraId="63853B10" w14:textId="77777777" w:rsidR="007C4F50" w:rsidRPr="00DB3A1D" w:rsidRDefault="007C4F50" w:rsidP="00B263C2">
      <w:pPr>
        <w:pStyle w:val="Listaszerbekezds"/>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gyermeki alkotások mindig a belső képek gazdagítására épüljön.</w:t>
      </w:r>
    </w:p>
    <w:p w14:paraId="3B6E94AB" w14:textId="77777777" w:rsidR="00AE3B4C" w:rsidRDefault="00AE3B4C" w:rsidP="00B263C2">
      <w:pPr>
        <w:pStyle w:val="Listaszerbekezds"/>
        <w:spacing w:after="0" w:line="360" w:lineRule="auto"/>
        <w:ind w:right="540"/>
        <w:jc w:val="both"/>
        <w:rPr>
          <w:rFonts w:ascii="Times New Roman" w:eastAsia="Times New Roman" w:hAnsi="Times New Roman"/>
          <w:sz w:val="24"/>
          <w:szCs w:val="24"/>
          <w:lang w:eastAsia="hu-HU"/>
        </w:rPr>
      </w:pPr>
    </w:p>
    <w:p w14:paraId="0937CA01" w14:textId="34304908" w:rsidR="007C4F50" w:rsidRPr="00DB3A1D" w:rsidRDefault="007C4F50" w:rsidP="00B263C2">
      <w:pPr>
        <w:pStyle w:val="Listaszerbekezds"/>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vizuális észlelés, emlékezés, képzelet, az érzékszervekkel történő tapasztalás, megismerés során, az intellektuális látásmód kialakításának megalapozása az egyén fejlettségi szintjéhez, képességéhez igazodva.</w:t>
      </w:r>
    </w:p>
    <w:p w14:paraId="3C4D3F23" w14:textId="77777777" w:rsidR="007C4F50" w:rsidRPr="00DB3A1D" w:rsidRDefault="007C4F50" w:rsidP="00B263C2">
      <w:pPr>
        <w:pStyle w:val="Listaszerbekezds"/>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Törekedjünk  a gyermeki alkotások közösségi rendezvényen való bemutatására, a tehetségek bátorítására.</w:t>
      </w:r>
    </w:p>
    <w:p w14:paraId="7A7BF315" w14:textId="77777777" w:rsidR="007C4F50" w:rsidRPr="00DB3A1D" w:rsidRDefault="007C4F50" w:rsidP="00B263C2">
      <w:pPr>
        <w:spacing w:line="360" w:lineRule="auto"/>
        <w:ind w:right="540"/>
        <w:jc w:val="both"/>
      </w:pPr>
    </w:p>
    <w:p w14:paraId="002976E0" w14:textId="77777777" w:rsidR="007C4F50" w:rsidRPr="00DB3A1D" w:rsidRDefault="007C4F50" w:rsidP="00B263C2">
      <w:pPr>
        <w:spacing w:line="360" w:lineRule="auto"/>
        <w:ind w:right="540"/>
        <w:jc w:val="both"/>
        <w:rPr>
          <w:b/>
          <w:i/>
          <w:sz w:val="28"/>
          <w:szCs w:val="28"/>
        </w:rPr>
      </w:pPr>
      <w:r w:rsidRPr="00DB3A1D">
        <w:rPr>
          <w:b/>
          <w:i/>
          <w:sz w:val="28"/>
          <w:szCs w:val="28"/>
        </w:rPr>
        <w:t>Feladatunk:</w:t>
      </w:r>
    </w:p>
    <w:p w14:paraId="51C227CC" w14:textId="77777777" w:rsidR="007C4F50" w:rsidRPr="00DB3A1D" w:rsidRDefault="007C4F50" w:rsidP="00CF54BA">
      <w:pPr>
        <w:pStyle w:val="Listaszerbekezds"/>
        <w:numPr>
          <w:ilvl w:val="0"/>
          <w:numId w:val="98"/>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Lehetőségeinkhez képest biztosítsuk a feltételeket, a lehetőségeket és az eszközöket a technikai ismeretek elsajátítására</w:t>
      </w:r>
    </w:p>
    <w:p w14:paraId="207D8E56" w14:textId="77777777" w:rsidR="007C4F50" w:rsidRPr="00DB3A1D" w:rsidRDefault="007C4F50" w:rsidP="00CF54BA">
      <w:pPr>
        <w:pStyle w:val="Listaszerbekezds"/>
        <w:numPr>
          <w:ilvl w:val="0"/>
          <w:numId w:val="98"/>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 xml:space="preserve">A nagy és kismozgások fejlesztése, a manuális érzékelés, finommotoros mozgás, színészlelés fejlesztése, </w:t>
      </w:r>
      <w:proofErr w:type="spellStart"/>
      <w:r w:rsidRPr="00DB3A1D">
        <w:rPr>
          <w:rFonts w:ascii="Times New Roman" w:eastAsia="Times New Roman" w:hAnsi="Times New Roman"/>
          <w:sz w:val="24"/>
          <w:szCs w:val="24"/>
          <w:lang w:eastAsia="hu-HU"/>
        </w:rPr>
        <w:t>grafomotoros</w:t>
      </w:r>
      <w:proofErr w:type="spellEnd"/>
      <w:r w:rsidRPr="00DB3A1D">
        <w:rPr>
          <w:rFonts w:ascii="Times New Roman" w:eastAsia="Times New Roman" w:hAnsi="Times New Roman"/>
          <w:sz w:val="24"/>
          <w:szCs w:val="24"/>
          <w:lang w:eastAsia="hu-HU"/>
        </w:rPr>
        <w:t xml:space="preserve"> készség fejlesztése</w:t>
      </w:r>
    </w:p>
    <w:p w14:paraId="0BCA3736" w14:textId="77777777" w:rsidR="007C4F50" w:rsidRPr="00DB3A1D" w:rsidRDefault="007C4F50" w:rsidP="00CF54BA">
      <w:pPr>
        <w:pStyle w:val="Listaszerbekezds"/>
        <w:numPr>
          <w:ilvl w:val="0"/>
          <w:numId w:val="98"/>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Az érdeklődés felkeltése az ábrázolás tevékenységei iránt. Az alkotás örömeinek megtapasztalása, vizuális tapasztalatok nyújtása életkortól függően.</w:t>
      </w:r>
    </w:p>
    <w:p w14:paraId="67B4CE68" w14:textId="77777777" w:rsidR="007C4F50" w:rsidRPr="00DB3A1D" w:rsidRDefault="007C4F50" w:rsidP="00CF54BA">
      <w:pPr>
        <w:pStyle w:val="Listaszerbekezds"/>
        <w:numPr>
          <w:ilvl w:val="0"/>
          <w:numId w:val="98"/>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szülők szemléletformálása, hogy a tevékenység öröme a fontos nem pedig az eredmény.</w:t>
      </w:r>
    </w:p>
    <w:p w14:paraId="1E5F6A0A" w14:textId="77777777" w:rsidR="007C4F50" w:rsidRPr="00DB3A1D" w:rsidRDefault="007C4F50" w:rsidP="00CF54BA">
      <w:pPr>
        <w:pStyle w:val="Listaszerbekezds"/>
        <w:numPr>
          <w:ilvl w:val="0"/>
          <w:numId w:val="98"/>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vizuális önkifejezés lehetőségének megteremtése: amit nem tud ábrázolni azt hozzámesélheti. Vizuális eszközeink felhasználásával állandó lehetőséget biztosítunk élményeink, gondolataink különböző technikákkal.</w:t>
      </w:r>
    </w:p>
    <w:p w14:paraId="4D73B795" w14:textId="77777777" w:rsidR="007C4F50" w:rsidRPr="00DB3A1D" w:rsidRDefault="007C4F50" w:rsidP="00CF54BA">
      <w:pPr>
        <w:pStyle w:val="Listaszerbekezds"/>
        <w:numPr>
          <w:ilvl w:val="0"/>
          <w:numId w:val="98"/>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Esztétikai érzék és ízlésformálás</w:t>
      </w:r>
    </w:p>
    <w:p w14:paraId="6B56A093" w14:textId="77777777" w:rsidR="007C4F50" w:rsidRPr="00DB3A1D" w:rsidRDefault="007C4F50" w:rsidP="00CF54BA">
      <w:pPr>
        <w:pStyle w:val="Listaszerbekezds"/>
        <w:numPr>
          <w:ilvl w:val="0"/>
          <w:numId w:val="98"/>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Formaállandóság, formaképzelet gazdagítása.</w:t>
      </w:r>
    </w:p>
    <w:p w14:paraId="755B123F" w14:textId="77777777" w:rsidR="007C4F50" w:rsidRPr="00DB3A1D" w:rsidRDefault="007C4F50" w:rsidP="00B263C2">
      <w:pPr>
        <w:spacing w:line="360" w:lineRule="auto"/>
        <w:ind w:left="1785" w:right="540"/>
        <w:jc w:val="both"/>
      </w:pPr>
    </w:p>
    <w:p w14:paraId="41D7FBFD" w14:textId="77777777" w:rsidR="007C4F50" w:rsidRPr="00DB3A1D" w:rsidRDefault="007C4F50" w:rsidP="00B263C2">
      <w:pPr>
        <w:spacing w:line="360" w:lineRule="auto"/>
        <w:ind w:right="540"/>
        <w:jc w:val="both"/>
        <w:rPr>
          <w:b/>
          <w:i/>
          <w:sz w:val="28"/>
          <w:szCs w:val="28"/>
        </w:rPr>
      </w:pPr>
      <w:r w:rsidRPr="00DB3A1D">
        <w:rPr>
          <w:b/>
          <w:i/>
          <w:sz w:val="28"/>
          <w:szCs w:val="28"/>
        </w:rPr>
        <w:t>A fejlődés várható eredménye óvodáskor végére</w:t>
      </w:r>
    </w:p>
    <w:p w14:paraId="15EAF18E" w14:textId="77777777"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Megfelelően használják az eszközöket és éljenek a képi kifejezés lehetőségével.</w:t>
      </w:r>
    </w:p>
    <w:p w14:paraId="7141837D" w14:textId="77777777"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 képalkotásban egyéni módon jelenítsék meg élményeiket, elképzeléseiket.</w:t>
      </w:r>
    </w:p>
    <w:p w14:paraId="795E475F" w14:textId="77777777"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Örüljenek egyéni és közös kompozíciójuknak.</w:t>
      </w:r>
    </w:p>
    <w:p w14:paraId="30E4F62F" w14:textId="77777777"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Téralakításban, építésben közösen vegyenek részt.</w:t>
      </w:r>
    </w:p>
    <w:p w14:paraId="5AC5277D" w14:textId="77777777"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Fogalmazzák meg értékítéletüket, tudjanak beszélgetni az alkotásokról.</w:t>
      </w:r>
    </w:p>
    <w:p w14:paraId="5888CC03" w14:textId="77777777"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Önállóan és csoportosan is készítsenek ajándékokat, játékokat, kellékeket.</w:t>
      </w:r>
    </w:p>
    <w:p w14:paraId="1307749F" w14:textId="77777777"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Színhasználatuk valóságnak megfelelő, legyenek kedvenc színeik.</w:t>
      </w:r>
    </w:p>
    <w:p w14:paraId="2011AFF6" w14:textId="77777777"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Emberábrázolásuk részletező, mozgásábrázolással próbálkozzanak.</w:t>
      </w:r>
    </w:p>
    <w:p w14:paraId="61982CAF" w14:textId="77777777"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Az ábrázolás technikáit készségszinten műveljék.</w:t>
      </w:r>
    </w:p>
    <w:p w14:paraId="667A2093" w14:textId="77777777" w:rsidR="00AE3B4C" w:rsidRDefault="00AE3B4C" w:rsidP="00AE3B4C">
      <w:pPr>
        <w:pStyle w:val="Listaszerbekezds"/>
        <w:spacing w:after="0" w:line="360" w:lineRule="auto"/>
        <w:ind w:right="540"/>
        <w:jc w:val="both"/>
        <w:rPr>
          <w:rFonts w:ascii="Times New Roman" w:eastAsia="Times New Roman" w:hAnsi="Times New Roman"/>
          <w:sz w:val="24"/>
          <w:szCs w:val="24"/>
          <w:lang w:eastAsia="hu-HU"/>
        </w:rPr>
      </w:pPr>
    </w:p>
    <w:p w14:paraId="25F717E2" w14:textId="1C4A3904"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 xml:space="preserve">Fejlettségi szintjük a részletgazdagságban </w:t>
      </w:r>
      <w:proofErr w:type="spellStart"/>
      <w:r w:rsidRPr="00DB3A1D">
        <w:rPr>
          <w:rFonts w:ascii="Times New Roman" w:eastAsia="Times New Roman" w:hAnsi="Times New Roman"/>
          <w:sz w:val="24"/>
          <w:szCs w:val="24"/>
          <w:lang w:eastAsia="hu-HU"/>
        </w:rPr>
        <w:t>tükröződjön</w:t>
      </w:r>
      <w:proofErr w:type="spellEnd"/>
      <w:r w:rsidRPr="00DB3A1D">
        <w:rPr>
          <w:rFonts w:ascii="Times New Roman" w:eastAsia="Times New Roman" w:hAnsi="Times New Roman"/>
          <w:sz w:val="24"/>
          <w:szCs w:val="24"/>
          <w:lang w:eastAsia="hu-HU"/>
        </w:rPr>
        <w:t>.</w:t>
      </w:r>
    </w:p>
    <w:p w14:paraId="135BF892" w14:textId="77777777" w:rsidR="007C4F50" w:rsidRPr="00DB3A1D" w:rsidRDefault="007C4F50" w:rsidP="00CF54BA">
      <w:pPr>
        <w:pStyle w:val="Listaszerbekezds"/>
        <w:numPr>
          <w:ilvl w:val="0"/>
          <w:numId w:val="99"/>
        </w:numPr>
        <w:spacing w:after="0" w:line="360" w:lineRule="auto"/>
        <w:ind w:right="540"/>
        <w:jc w:val="both"/>
        <w:rPr>
          <w:rFonts w:ascii="Times New Roman" w:eastAsia="Times New Roman" w:hAnsi="Times New Roman"/>
          <w:sz w:val="24"/>
          <w:szCs w:val="24"/>
          <w:lang w:eastAsia="hu-HU"/>
        </w:rPr>
      </w:pPr>
      <w:r w:rsidRPr="00DB3A1D">
        <w:rPr>
          <w:rFonts w:ascii="Times New Roman" w:eastAsia="Times New Roman" w:hAnsi="Times New Roman"/>
          <w:sz w:val="24"/>
          <w:szCs w:val="24"/>
          <w:lang w:eastAsia="hu-HU"/>
        </w:rPr>
        <w:t>Díszítő jellegű feladatokat szívesen végezzenek.</w:t>
      </w:r>
    </w:p>
    <w:p w14:paraId="4A5BA6BF" w14:textId="77777777" w:rsidR="007C4F50" w:rsidRPr="00DB3A1D" w:rsidRDefault="007C4F50" w:rsidP="00B263C2">
      <w:pPr>
        <w:pStyle w:val="Listaszerbekezds"/>
        <w:spacing w:after="0" w:line="360" w:lineRule="auto"/>
        <w:ind w:left="0" w:right="540"/>
        <w:jc w:val="both"/>
        <w:rPr>
          <w:rFonts w:ascii="Times New Roman" w:hAnsi="Times New Roman"/>
          <w:b/>
          <w:i/>
          <w:sz w:val="28"/>
          <w:szCs w:val="28"/>
          <w:u w:val="single"/>
        </w:rPr>
      </w:pPr>
    </w:p>
    <w:p w14:paraId="3918BF95" w14:textId="77777777" w:rsidR="007C4F50" w:rsidRPr="007F506A" w:rsidRDefault="006E3539" w:rsidP="00B263C2">
      <w:pPr>
        <w:pStyle w:val="Listaszerbekezds"/>
        <w:spacing w:after="0" w:line="360" w:lineRule="auto"/>
        <w:ind w:left="0" w:right="540"/>
        <w:jc w:val="both"/>
        <w:rPr>
          <w:rFonts w:ascii="Times New Roman" w:eastAsia="Times New Roman" w:hAnsi="Times New Roman"/>
          <w:sz w:val="28"/>
          <w:szCs w:val="28"/>
          <w:lang w:eastAsia="hu-HU"/>
        </w:rPr>
      </w:pPr>
      <w:r w:rsidRPr="007F506A">
        <w:rPr>
          <w:rFonts w:ascii="Times New Roman" w:hAnsi="Times New Roman"/>
          <w:b/>
          <w:i/>
          <w:sz w:val="28"/>
          <w:szCs w:val="28"/>
          <w:u w:val="single"/>
          <w:lang w:val="hu-HU"/>
        </w:rPr>
        <w:t>Mindennapos m</w:t>
      </w:r>
      <w:proofErr w:type="spellStart"/>
      <w:r w:rsidR="007C4F50" w:rsidRPr="007F506A">
        <w:rPr>
          <w:rFonts w:ascii="Times New Roman" w:hAnsi="Times New Roman"/>
          <w:b/>
          <w:i/>
          <w:sz w:val="28"/>
          <w:szCs w:val="28"/>
          <w:u w:val="single"/>
        </w:rPr>
        <w:t>ozgás</w:t>
      </w:r>
      <w:proofErr w:type="spellEnd"/>
      <w:r w:rsidR="007C4F50" w:rsidRPr="007F506A">
        <w:rPr>
          <w:rFonts w:ascii="Times New Roman" w:hAnsi="Times New Roman"/>
          <w:b/>
          <w:i/>
          <w:sz w:val="28"/>
          <w:szCs w:val="28"/>
          <w:u w:val="single"/>
        </w:rPr>
        <w:t>, mozgásos játékok</w:t>
      </w:r>
    </w:p>
    <w:p w14:paraId="057A9AF0" w14:textId="77777777" w:rsidR="007C4F50" w:rsidRPr="00DB3A1D" w:rsidRDefault="007C4F50" w:rsidP="00B263C2">
      <w:pPr>
        <w:spacing w:line="360" w:lineRule="auto"/>
        <w:ind w:right="540"/>
        <w:jc w:val="both"/>
      </w:pPr>
    </w:p>
    <w:p w14:paraId="4B969A91" w14:textId="77777777" w:rsidR="007C4F50" w:rsidRPr="00DB3A1D" w:rsidRDefault="007C4F50" w:rsidP="00B263C2">
      <w:pPr>
        <w:spacing w:after="120" w:line="360" w:lineRule="auto"/>
        <w:ind w:right="540"/>
        <w:jc w:val="both"/>
      </w:pPr>
      <w:r w:rsidRPr="00DB3A1D">
        <w:t xml:space="preserve">Az óvodába kerülő egészséges gyermekek szívesen mozognak. A rendszeres egészségfejlesztő testmozgás a gyerekek egyéni fejlettségi szintjéhez igazodó mozgásos játékok, a </w:t>
      </w:r>
      <w:proofErr w:type="spellStart"/>
      <w:r w:rsidRPr="00DB3A1D">
        <w:t>pszichomotoros</w:t>
      </w:r>
      <w:proofErr w:type="spellEnd"/>
      <w:r w:rsidRPr="00DB3A1D">
        <w:t xml:space="preserve"> készségek és képességek kialakításának és fejlesztésének eszköze.</w:t>
      </w:r>
    </w:p>
    <w:p w14:paraId="6BB47B0C" w14:textId="38B237C9" w:rsidR="007C4F50" w:rsidRPr="007F506A" w:rsidRDefault="007C4F50" w:rsidP="00B263C2">
      <w:pPr>
        <w:spacing w:after="120" w:line="360" w:lineRule="auto"/>
        <w:ind w:right="540"/>
        <w:jc w:val="both"/>
      </w:pPr>
      <w:r w:rsidRPr="007F506A">
        <w:t>A mozgás és a</w:t>
      </w:r>
      <w:r w:rsidR="00A6038F" w:rsidRPr="007F506A">
        <w:t xml:space="preserve"> szervezett mozgás</w:t>
      </w:r>
      <w:r w:rsidRPr="007F506A">
        <w:t>tevékenységek útján szerzett tapasztalatok jól feldolgozható információkat jelentenek, ezért a mozgásnak az óvodáskor egész időszakában jelentős szerepe van. A mozgás a gyermek napi tevékenységében szinte állandóan jelen van és a testnevelés keretein belül, de egyénre szabottan valósítja meg feladatait.</w:t>
      </w:r>
    </w:p>
    <w:p w14:paraId="05E17B6A" w14:textId="77777777" w:rsidR="007C4F50" w:rsidRPr="007F506A" w:rsidRDefault="007C4F50" w:rsidP="00B263C2">
      <w:pPr>
        <w:spacing w:after="120" w:line="360" w:lineRule="auto"/>
        <w:ind w:right="540"/>
        <w:jc w:val="both"/>
      </w:pPr>
      <w:r w:rsidRPr="007F506A">
        <w:t>A gyermekek napját az óvodában úgy szervezzük, hogy minden gyerek számára biztosítva legyen a mozgáslehetőség, amit szervezete és idegrendszere igényel. Fontos szerepük van az egészség megőrzésében, óvásában.</w:t>
      </w:r>
    </w:p>
    <w:p w14:paraId="36485552" w14:textId="77777777" w:rsidR="007C4F50" w:rsidRPr="007F506A" w:rsidRDefault="007C4F50" w:rsidP="00B263C2">
      <w:pPr>
        <w:spacing w:after="120" w:line="360" w:lineRule="auto"/>
        <w:ind w:right="540"/>
        <w:jc w:val="both"/>
      </w:pPr>
      <w:r w:rsidRPr="007F506A">
        <w:t xml:space="preserve">A spontán, a szabad játék kereteiben végzett mozgásos tevékenység kiegészíti a mozgásos tevékenységeket. A szabad játékban törekedni kell a szabad levegő kihasználására és a </w:t>
      </w:r>
      <w:proofErr w:type="spellStart"/>
      <w:r w:rsidRPr="007F506A">
        <w:t>kooperativ</w:t>
      </w:r>
      <w:proofErr w:type="spellEnd"/>
      <w:r w:rsidRPr="007F506A">
        <w:t xml:space="preserve"> mozgásos játékok alkalmazására.</w:t>
      </w:r>
    </w:p>
    <w:p w14:paraId="0FFDED07" w14:textId="77777777" w:rsidR="007C4F50" w:rsidRPr="007F506A" w:rsidRDefault="007C4F50" w:rsidP="00B263C2">
      <w:pPr>
        <w:spacing w:after="120" w:line="360" w:lineRule="auto"/>
        <w:ind w:right="540"/>
        <w:jc w:val="both"/>
      </w:pPr>
      <w:r w:rsidRPr="007F506A">
        <w:t>Fejlesztik a gyermekek testi képességeit, mint a kondicionális képességeket (az erő, gyorsaság, állóképesség) kognitív (értelmi), emocionális (érzelmi), szociális (társas), koordinációs (tanulási) képességeket.</w:t>
      </w:r>
    </w:p>
    <w:p w14:paraId="1B7AEEE6" w14:textId="77777777" w:rsidR="007C4F50" w:rsidRPr="007F506A" w:rsidRDefault="007C4F50" w:rsidP="00B263C2">
      <w:pPr>
        <w:spacing w:after="120" w:line="360" w:lineRule="auto"/>
        <w:ind w:right="540"/>
        <w:jc w:val="both"/>
      </w:pPr>
      <w:r w:rsidRPr="007F506A">
        <w:t>Felerősítik és kiegészítik az egészséges életmódra nevelés hatását. Gyermekeink egészséges fejlődése érdekében meg kell teremtenünk azokat a feltételeket, amelyek elősegítik a biológiai fejlődést, növelik a szervezet teherbíró-, ellenálló- és alkalmazkodó képességet. Úgy érezzük, hogy jó lehetőséget biztosít nekünk a tornatermünk és udvarunk (</w:t>
      </w:r>
      <w:proofErr w:type="spellStart"/>
      <w:r w:rsidRPr="007F506A">
        <w:t>focibox</w:t>
      </w:r>
      <w:proofErr w:type="spellEnd"/>
      <w:r w:rsidRPr="007F506A">
        <w:t>), a játékos mozgásoknak és egyéb az egészséges életmódot erősítő tevékenységeknek, figyelembe véve az egyéni képességeket és szükségleteket.</w:t>
      </w:r>
    </w:p>
    <w:p w14:paraId="241DF406" w14:textId="77777777" w:rsidR="00AE3B4C" w:rsidRDefault="00AE3B4C" w:rsidP="00B263C2">
      <w:pPr>
        <w:spacing w:after="120" w:line="360" w:lineRule="auto"/>
        <w:ind w:right="540"/>
        <w:jc w:val="both"/>
        <w:rPr>
          <w:b/>
          <w:sz w:val="28"/>
          <w:szCs w:val="28"/>
        </w:rPr>
      </w:pPr>
    </w:p>
    <w:p w14:paraId="0E702E93" w14:textId="77777777" w:rsidR="00AE3B4C" w:rsidRDefault="00AE3B4C" w:rsidP="00B263C2">
      <w:pPr>
        <w:spacing w:after="120" w:line="360" w:lineRule="auto"/>
        <w:ind w:right="540"/>
        <w:jc w:val="both"/>
        <w:rPr>
          <w:b/>
          <w:sz w:val="28"/>
          <w:szCs w:val="28"/>
        </w:rPr>
      </w:pPr>
    </w:p>
    <w:p w14:paraId="562BC0B9" w14:textId="6EFA2BD3" w:rsidR="007C4F50" w:rsidRPr="007F506A" w:rsidRDefault="007C4F50" w:rsidP="00B263C2">
      <w:pPr>
        <w:spacing w:after="120" w:line="360" w:lineRule="auto"/>
        <w:ind w:right="540"/>
        <w:jc w:val="both"/>
      </w:pPr>
      <w:r w:rsidRPr="007F506A">
        <w:rPr>
          <w:b/>
          <w:sz w:val="28"/>
          <w:szCs w:val="28"/>
        </w:rPr>
        <w:t>Célunk:</w:t>
      </w:r>
    </w:p>
    <w:p w14:paraId="3749DBE8" w14:textId="77777777" w:rsidR="007C4F50" w:rsidRPr="007F506A" w:rsidRDefault="007C4F50" w:rsidP="00B263C2">
      <w:pPr>
        <w:pStyle w:val="Listaszerbekezds"/>
        <w:spacing w:after="120" w:line="360" w:lineRule="auto"/>
        <w:ind w:left="0"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 xml:space="preserve">A szabad mozgástevékenységeknél cél a természetes mozgáskedv és mozgásigény kielégítése, a mozgásöröm élményének felfedezése. A mozgás a gyermek természetes igényévé váljon és az egészséges életmódjának kialakításában segítsen. A közös mozgás öröme segítse elő a társas kapcsolatok alakulását és </w:t>
      </w:r>
      <w:proofErr w:type="spellStart"/>
      <w:r w:rsidRPr="007F506A">
        <w:rPr>
          <w:rFonts w:ascii="Times New Roman" w:eastAsia="Times New Roman" w:hAnsi="Times New Roman"/>
          <w:sz w:val="24"/>
          <w:szCs w:val="24"/>
          <w:lang w:eastAsia="hu-HU"/>
        </w:rPr>
        <w:t>fejlődjön</w:t>
      </w:r>
      <w:proofErr w:type="spellEnd"/>
      <w:r w:rsidRPr="007F506A">
        <w:rPr>
          <w:rFonts w:ascii="Times New Roman" w:eastAsia="Times New Roman" w:hAnsi="Times New Roman"/>
          <w:sz w:val="24"/>
          <w:szCs w:val="24"/>
          <w:lang w:eastAsia="hu-HU"/>
        </w:rPr>
        <w:t xml:space="preserve"> egészségesen versenyszelleme. A személyiség sokoldalú fejlesztése, változatos tevékenységen, fizikai aktivitáson keresztül.</w:t>
      </w:r>
    </w:p>
    <w:p w14:paraId="27862687" w14:textId="77777777" w:rsidR="007C4F50" w:rsidRPr="007F506A" w:rsidRDefault="007C4F50" w:rsidP="00B263C2">
      <w:pPr>
        <w:pStyle w:val="Listaszerbekezds"/>
        <w:spacing w:after="120" w:line="360" w:lineRule="auto"/>
        <w:ind w:left="0"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 xml:space="preserve">A komplex testmozgások épüljenek be az óvodai élet egyéb tevékenységeibe, miközben együtt hatnak a gyerekek személyiségének – </w:t>
      </w:r>
      <w:proofErr w:type="spellStart"/>
      <w:r w:rsidRPr="007F506A">
        <w:rPr>
          <w:rFonts w:ascii="Times New Roman" w:eastAsia="Times New Roman" w:hAnsi="Times New Roman"/>
          <w:sz w:val="24"/>
          <w:szCs w:val="24"/>
          <w:lang w:eastAsia="hu-HU"/>
        </w:rPr>
        <w:t>pozitiv</w:t>
      </w:r>
      <w:proofErr w:type="spellEnd"/>
      <w:r w:rsidRPr="007F506A">
        <w:rPr>
          <w:rFonts w:ascii="Times New Roman" w:eastAsia="Times New Roman" w:hAnsi="Times New Roman"/>
          <w:sz w:val="24"/>
          <w:szCs w:val="24"/>
          <w:lang w:eastAsia="hu-HU"/>
        </w:rPr>
        <w:t xml:space="preserve"> énkép, önkontroll, érzelemszabályozás, szabálykövető társas viselkedés, együttműködés, kommunikáció, problémamegoldó gondolkodás- fejlődésére.</w:t>
      </w:r>
    </w:p>
    <w:p w14:paraId="715DC35C" w14:textId="77777777" w:rsidR="007C4F50" w:rsidRPr="007F506A" w:rsidRDefault="007C4F50" w:rsidP="00B263C2">
      <w:pPr>
        <w:spacing w:line="360" w:lineRule="auto"/>
        <w:jc w:val="both"/>
        <w:rPr>
          <w:b/>
          <w:i/>
          <w:sz w:val="28"/>
          <w:szCs w:val="28"/>
        </w:rPr>
      </w:pPr>
      <w:r w:rsidRPr="007F506A">
        <w:rPr>
          <w:b/>
          <w:i/>
          <w:sz w:val="28"/>
          <w:szCs w:val="28"/>
        </w:rPr>
        <w:t>Feladatunk:</w:t>
      </w:r>
    </w:p>
    <w:p w14:paraId="351C9589"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Önbizalom növelése, egymásra figyelés erősítése, az egészséges versenyszellem kialakítása</w:t>
      </w:r>
    </w:p>
    <w:p w14:paraId="24A17F04"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Segítsük elő a gyermekek egészséges fejlődése érdekében azokat a feltételeket, melyek biztosítják a biológiai fejlődést, növelik a szervezet teherbíró, ellenálló és alkalmazkodó képességét.</w:t>
      </w:r>
    </w:p>
    <w:p w14:paraId="6292728D"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Motivációs keretet biztosítunk a mozgás megszerettetésére.</w:t>
      </w:r>
    </w:p>
    <w:p w14:paraId="27416A9C"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Alapvető feladatnak tartjuk, hogy a mozgásfejlesztés nagy része a szabad levegőn, udvaron történjen megfelelő öltözék biztosítása mellett.</w:t>
      </w:r>
    </w:p>
    <w:p w14:paraId="13A39EEB"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Fontos a differenciált mozgásfejlesztés -ki-ki a saját képességei szintjén hajtsa végre a játékokat.</w:t>
      </w:r>
    </w:p>
    <w:p w14:paraId="07145259"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A gyermek szervezetének sokoldalú, arányos fejlesztése, teherbíró képességének a növelése.</w:t>
      </w:r>
    </w:p>
    <w:p w14:paraId="31A7E3EB"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Mozgáskultúra fejlesztése.</w:t>
      </w:r>
    </w:p>
    <w:p w14:paraId="10DF8212"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Kondicionális képességek -erő, gyorsaság, állóképesség -fizikai erőnlét alakítása, fejlesztése.</w:t>
      </w:r>
    </w:p>
    <w:p w14:paraId="698D9BE4"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Térben való tájékozódás, helyzetfelismerés, alkalmazkodóképesség segítése, testséma alakítása, fejlesztése – dominancia kialakítása.</w:t>
      </w:r>
    </w:p>
    <w:p w14:paraId="78A2723C"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Koordinációs képességek fejlesztése.</w:t>
      </w:r>
    </w:p>
    <w:p w14:paraId="0B056408" w14:textId="77777777"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Prevenciós mozgásfejlesztés.</w:t>
      </w:r>
    </w:p>
    <w:p w14:paraId="16EB4B00" w14:textId="77777777" w:rsidR="00AE3B4C" w:rsidRDefault="00AE3B4C" w:rsidP="00AE3B4C">
      <w:pPr>
        <w:pStyle w:val="Listaszerbekezds"/>
        <w:spacing w:after="120" w:line="360" w:lineRule="auto"/>
        <w:ind w:right="540"/>
        <w:jc w:val="both"/>
        <w:rPr>
          <w:rFonts w:ascii="Times New Roman" w:eastAsia="Times New Roman" w:hAnsi="Times New Roman"/>
          <w:sz w:val="24"/>
          <w:szCs w:val="24"/>
          <w:lang w:eastAsia="hu-HU"/>
        </w:rPr>
      </w:pPr>
    </w:p>
    <w:p w14:paraId="68DB40AC" w14:textId="00B766B1" w:rsidR="007C4F50"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A mindennapos mozgásfejlesztést változatos körülmények mellett biztosítjuk.</w:t>
      </w:r>
    </w:p>
    <w:p w14:paraId="50F96AE1" w14:textId="77777777" w:rsidR="00A6038F" w:rsidRPr="007F506A" w:rsidRDefault="007C4F50"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Testnevelési eszköztár folyamatos bővítése.</w:t>
      </w:r>
      <w:r w:rsidR="00A6038F" w:rsidRPr="007F506A">
        <w:t xml:space="preserve"> </w:t>
      </w:r>
    </w:p>
    <w:p w14:paraId="3E4D0869" w14:textId="33B8BB62" w:rsidR="007C4F50" w:rsidRPr="007F506A" w:rsidRDefault="00A6038F" w:rsidP="00CF54BA">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F506A">
        <w:rPr>
          <w:rFonts w:ascii="Times New Roman" w:hAnsi="Times New Roman"/>
          <w:sz w:val="24"/>
          <w:szCs w:val="24"/>
        </w:rPr>
        <w:t>A mindennapos mozgáslehetőség mellett szervezett mozgástevékenységet is felkínálunk az óvodásoknak.</w:t>
      </w:r>
    </w:p>
    <w:p w14:paraId="2C487CA3" w14:textId="77777777" w:rsidR="007C4F50" w:rsidRPr="007F506A" w:rsidRDefault="007C4F50" w:rsidP="00B263C2">
      <w:pPr>
        <w:spacing w:line="360" w:lineRule="auto"/>
        <w:jc w:val="both"/>
        <w:rPr>
          <w:b/>
          <w:i/>
        </w:rPr>
      </w:pPr>
    </w:p>
    <w:p w14:paraId="73E2408B" w14:textId="77777777" w:rsidR="007C4F50" w:rsidRPr="007F506A" w:rsidRDefault="007C4F50" w:rsidP="00B263C2">
      <w:pPr>
        <w:spacing w:line="360" w:lineRule="auto"/>
        <w:jc w:val="both"/>
        <w:rPr>
          <w:b/>
          <w:i/>
          <w:sz w:val="28"/>
          <w:szCs w:val="28"/>
        </w:rPr>
      </w:pPr>
      <w:r w:rsidRPr="007F506A">
        <w:rPr>
          <w:b/>
          <w:i/>
          <w:sz w:val="28"/>
          <w:szCs w:val="28"/>
        </w:rPr>
        <w:t>A fejlődés várható eredménye az óvodáskor végén:</w:t>
      </w:r>
    </w:p>
    <w:p w14:paraId="49D311B3" w14:textId="77777777" w:rsidR="007C4F50" w:rsidRPr="007F506A" w:rsidRDefault="007C4F50" w:rsidP="00CF54BA">
      <w:pPr>
        <w:pStyle w:val="Listaszerbekezds"/>
        <w:numPr>
          <w:ilvl w:val="0"/>
          <w:numId w:val="101"/>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A gyermekek szeressenek mozogni, kitartóak legyenek a mozgásos játékban.</w:t>
      </w:r>
    </w:p>
    <w:p w14:paraId="415AEDF3" w14:textId="77777777" w:rsidR="007C4F50" w:rsidRPr="007F506A" w:rsidRDefault="007C4F50" w:rsidP="00CF54BA">
      <w:pPr>
        <w:pStyle w:val="Listaszerbekezds"/>
        <w:numPr>
          <w:ilvl w:val="0"/>
          <w:numId w:val="101"/>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Tartsák be a szabályokat a különböző versenyjátékok játszásakor.</w:t>
      </w:r>
    </w:p>
    <w:p w14:paraId="586748A9" w14:textId="77777777" w:rsidR="007C4F50" w:rsidRPr="007F506A" w:rsidRDefault="007C4F50" w:rsidP="00CF54BA">
      <w:pPr>
        <w:pStyle w:val="Listaszerbekezds"/>
        <w:numPr>
          <w:ilvl w:val="0"/>
          <w:numId w:val="101"/>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Ismerjék az irányokat, tudjanak térben tájékozódni.</w:t>
      </w:r>
    </w:p>
    <w:p w14:paraId="0D5B5CE1" w14:textId="77777777" w:rsidR="007C4F50" w:rsidRPr="007F506A" w:rsidRDefault="007C4F50" w:rsidP="00CF54BA">
      <w:pPr>
        <w:pStyle w:val="Listaszerbekezds"/>
        <w:numPr>
          <w:ilvl w:val="0"/>
          <w:numId w:val="101"/>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Tudjanak ütemtartással járni, gimnasztikai gyakorlatokat esztétikusan végezni.</w:t>
      </w:r>
    </w:p>
    <w:p w14:paraId="0506E348" w14:textId="77777777" w:rsidR="007C4F50" w:rsidRPr="007F506A" w:rsidRDefault="007C4F50" w:rsidP="00CF54BA">
      <w:pPr>
        <w:pStyle w:val="Listaszerbekezds"/>
        <w:numPr>
          <w:ilvl w:val="0"/>
          <w:numId w:val="101"/>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Szeressenek futni, kocogni.</w:t>
      </w:r>
    </w:p>
    <w:p w14:paraId="7449F5D4" w14:textId="77777777" w:rsidR="007C4F50" w:rsidRPr="007F506A" w:rsidRDefault="007C4F50" w:rsidP="00CF54BA">
      <w:pPr>
        <w:pStyle w:val="Listaszerbekezds"/>
        <w:numPr>
          <w:ilvl w:val="0"/>
          <w:numId w:val="101"/>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Tudjanak labdát vezetni helyben is, valamint tudjanak célba dobni.</w:t>
      </w:r>
    </w:p>
    <w:p w14:paraId="5468BA74" w14:textId="77777777" w:rsidR="007C4F50" w:rsidRPr="007F506A" w:rsidRDefault="007C4F50" w:rsidP="00B263C2">
      <w:pPr>
        <w:pStyle w:val="Listaszerbekezds"/>
        <w:spacing w:after="0" w:line="360" w:lineRule="auto"/>
        <w:ind w:left="0" w:right="540"/>
        <w:jc w:val="both"/>
        <w:rPr>
          <w:rFonts w:ascii="Times New Roman" w:eastAsia="Times New Roman" w:hAnsi="Times New Roman"/>
          <w:sz w:val="24"/>
          <w:szCs w:val="24"/>
          <w:lang w:eastAsia="hu-HU"/>
        </w:rPr>
      </w:pPr>
    </w:p>
    <w:p w14:paraId="50C5D878" w14:textId="77777777" w:rsidR="007C4F50" w:rsidRPr="007F506A" w:rsidRDefault="007C4F50" w:rsidP="00B263C2">
      <w:pPr>
        <w:pStyle w:val="Stlus2"/>
        <w:numPr>
          <w:ilvl w:val="0"/>
          <w:numId w:val="0"/>
        </w:numPr>
        <w:spacing w:line="360" w:lineRule="auto"/>
        <w:jc w:val="both"/>
        <w:rPr>
          <w:i/>
          <w:lang w:eastAsia="hu-HU"/>
        </w:rPr>
      </w:pPr>
      <w:bookmarkStart w:id="87" w:name="_Toc529022305"/>
      <w:r w:rsidRPr="007F506A">
        <w:rPr>
          <w:i/>
          <w:lang w:eastAsia="hu-HU"/>
        </w:rPr>
        <w:t>A külső világ tevékeny megismerése</w:t>
      </w:r>
      <w:bookmarkEnd w:id="87"/>
    </w:p>
    <w:p w14:paraId="2DFC7EA4" w14:textId="77777777" w:rsidR="007C4F50" w:rsidRPr="007F506A" w:rsidRDefault="007C4F50" w:rsidP="00B263C2">
      <w:pPr>
        <w:spacing w:line="360" w:lineRule="auto"/>
        <w:jc w:val="both"/>
      </w:pPr>
      <w:r w:rsidRPr="007F506A">
        <w:t xml:space="preserve">A természeti és társadalmi környezet megfigyelése és tapasztalatok szerzése. Néphagyományok ápolása a falunk </w:t>
      </w:r>
      <w:proofErr w:type="spellStart"/>
      <w:r w:rsidRPr="007F506A">
        <w:t>múzeumainak</w:t>
      </w:r>
      <w:proofErr w:type="spellEnd"/>
      <w:r w:rsidRPr="007F506A">
        <w:t xml:space="preserve">, műemlékeinek (Károlyi kastély, templomaink, </w:t>
      </w:r>
      <w:proofErr w:type="spellStart"/>
      <w:r w:rsidRPr="007F506A">
        <w:t>Amerigo</w:t>
      </w:r>
      <w:proofErr w:type="spellEnd"/>
      <w:r w:rsidRPr="007F506A">
        <w:t xml:space="preserve"> Tot Emlékmúzeum) rendszeres látogatása. A gyermek, miközben felfedezi közvetlen környezetét, megismeri a szülőföld, a helyi hagyományok és néphagyományok, szokások, a közösséghez való tartozás élményét, a nemzeti, családi és tárgyi kultúra értékeit, megtanulja ezek szeretetét, védelmét.</w:t>
      </w:r>
    </w:p>
    <w:p w14:paraId="4A9335E4" w14:textId="77777777" w:rsidR="007C4F50" w:rsidRPr="007F506A" w:rsidRDefault="007C4F50" w:rsidP="00B263C2">
      <w:pPr>
        <w:spacing w:line="360" w:lineRule="auto"/>
        <w:jc w:val="both"/>
      </w:pPr>
      <w:r w:rsidRPr="007F506A">
        <w:t>Kirándulásainkon- főleg az állandó kedvenc helyen- láthatjuk az évszakok változásának hatásait. Megfigyeléseinken, kutatómunkáink során beszélgethetünk az összefüggésekről.</w:t>
      </w:r>
    </w:p>
    <w:p w14:paraId="0C873D47" w14:textId="77777777" w:rsidR="007C4F50" w:rsidRPr="007F506A" w:rsidRDefault="007C4F50" w:rsidP="00B263C2">
      <w:pPr>
        <w:spacing w:line="360" w:lineRule="auto"/>
        <w:jc w:val="both"/>
      </w:pPr>
      <w:r w:rsidRPr="007F506A">
        <w:t>Gyűjtögetéseinket rendezzük nagyságuk, formájuk, színük szerint. Sétáink során könnyen rögzülnek a gyalogos közlekedés szabályai. Kísérleteket végezhetünk.</w:t>
      </w:r>
    </w:p>
    <w:p w14:paraId="3B469147" w14:textId="77777777" w:rsidR="007C4F50" w:rsidRPr="007F506A" w:rsidRDefault="007C4F50" w:rsidP="00B263C2">
      <w:pPr>
        <w:spacing w:line="360" w:lineRule="auto"/>
        <w:jc w:val="both"/>
      </w:pPr>
      <w:r w:rsidRPr="007F506A">
        <w:t>Falun élünk, s így természetes, hogy nagy „rálátásunk” van a háziállatokra.</w:t>
      </w:r>
    </w:p>
    <w:p w14:paraId="1D402B62" w14:textId="77777777" w:rsidR="007C4F50" w:rsidRPr="007F506A" w:rsidRDefault="007C4F50" w:rsidP="00B263C2">
      <w:pPr>
        <w:spacing w:line="360" w:lineRule="auto"/>
        <w:jc w:val="both"/>
      </w:pPr>
      <w:r w:rsidRPr="007F506A">
        <w:t>Az elkészült fényképek nézegetése közben újra átélhetjük gyönyörű élményeinket, így is erősödhet az „együtt lenni jó” érzése. Az óvodai tevékenységeink az évszakok változása, az időrendi naptár és ünnepek köré csoportosulnak.</w:t>
      </w:r>
    </w:p>
    <w:p w14:paraId="41CD193B" w14:textId="77777777" w:rsidR="007C4F50" w:rsidRPr="007F506A" w:rsidRDefault="007C4F50" w:rsidP="00B263C2">
      <w:pPr>
        <w:spacing w:line="360" w:lineRule="auto"/>
        <w:jc w:val="both"/>
      </w:pPr>
      <w:r w:rsidRPr="007F506A">
        <w:t>A természet változásainak körforgását folyamatosan figyelemmel kísérjük. A népszokásokat az évszakok és ünnepkörök szerint csoportba szedtük.</w:t>
      </w:r>
    </w:p>
    <w:p w14:paraId="7EDAA7EB" w14:textId="77777777" w:rsidR="00AE3B4C" w:rsidRDefault="00AE3B4C" w:rsidP="00B263C2">
      <w:pPr>
        <w:spacing w:line="360" w:lineRule="auto"/>
        <w:jc w:val="both"/>
      </w:pPr>
    </w:p>
    <w:p w14:paraId="40E63476" w14:textId="77777777" w:rsidR="00AE3B4C" w:rsidRDefault="00AE3B4C" w:rsidP="00B263C2">
      <w:pPr>
        <w:spacing w:line="360" w:lineRule="auto"/>
        <w:jc w:val="both"/>
      </w:pPr>
    </w:p>
    <w:p w14:paraId="744DC2F9" w14:textId="2568CF52" w:rsidR="007C4F50" w:rsidRPr="007F506A" w:rsidRDefault="007C4F50" w:rsidP="00B263C2">
      <w:pPr>
        <w:spacing w:line="360" w:lineRule="auto"/>
        <w:jc w:val="both"/>
      </w:pPr>
      <w:r w:rsidRPr="007F506A">
        <w:t>Az ünnep a gyermekek életében mindig jelentős. Hosszas készülődés előzi meg, s készülődés közben a gyermekek sok mindent megélnek, megtapasztalnak, megismernek.</w:t>
      </w:r>
    </w:p>
    <w:p w14:paraId="663DC2CA" w14:textId="77777777" w:rsidR="007C4F50" w:rsidRPr="007F506A" w:rsidRDefault="007C4F50" w:rsidP="00B263C2">
      <w:pPr>
        <w:spacing w:line="360" w:lineRule="auto"/>
        <w:jc w:val="both"/>
      </w:pPr>
      <w:r w:rsidRPr="007F506A">
        <w:t xml:space="preserve">Hosszasan, </w:t>
      </w:r>
      <w:proofErr w:type="spellStart"/>
      <w:r w:rsidRPr="007F506A">
        <w:t>elmélyülten</w:t>
      </w:r>
      <w:proofErr w:type="spellEnd"/>
      <w:r w:rsidRPr="007F506A">
        <w:t xml:space="preserve"> foglalkoznak egy-egy ismerettel.</w:t>
      </w:r>
    </w:p>
    <w:p w14:paraId="6A66B4CB" w14:textId="77777777" w:rsidR="007C4F50" w:rsidRPr="007F506A" w:rsidRDefault="007C4F50" w:rsidP="00B263C2">
      <w:pPr>
        <w:spacing w:line="360" w:lineRule="auto"/>
        <w:jc w:val="both"/>
      </w:pPr>
      <w:r w:rsidRPr="007F506A">
        <w:t>Zöld óvodaként nevelőtestületünk korszerű módszertani felkészültséggel (projektmódszer) munkálkodik a környezeti nevelés magas színvonala érdekében. Az élmények biztosítása, a rendszeres kirándulások, séták a külső világ megismerésének eszközei.</w:t>
      </w:r>
    </w:p>
    <w:p w14:paraId="0132C1CB" w14:textId="77777777" w:rsidR="007C4F50" w:rsidRPr="007F506A" w:rsidRDefault="007C4F50" w:rsidP="00B263C2">
      <w:pPr>
        <w:spacing w:line="360" w:lineRule="auto"/>
        <w:jc w:val="both"/>
      </w:pPr>
      <w:r w:rsidRPr="007F506A">
        <w:t>Az iskolába készülő nagycsoportos óvodásaink az erdei oviban mélyebb tapasztalatokat szereznek az őket körülvevő világról.</w:t>
      </w:r>
    </w:p>
    <w:p w14:paraId="13412765" w14:textId="77777777" w:rsidR="007C4F50" w:rsidRPr="007F506A" w:rsidRDefault="007C4F50" w:rsidP="00B263C2">
      <w:pPr>
        <w:spacing w:line="360" w:lineRule="auto"/>
        <w:jc w:val="both"/>
      </w:pPr>
      <w:r w:rsidRPr="007F506A">
        <w:t xml:space="preserve">Nevelőtestületünk hisz abban, hogy akik szeretnek kirándulni, megbecsülik a </w:t>
      </w:r>
      <w:proofErr w:type="gramStart"/>
      <w:r w:rsidRPr="007F506A">
        <w:t>természetet,  rendelkeznek</w:t>
      </w:r>
      <w:proofErr w:type="gramEnd"/>
      <w:r w:rsidRPr="007F506A">
        <w:t xml:space="preserve"> némi természetismerettel, követendő példát nyújtanak gyerekeink számára. Az erdei ovi gyakorlata bizonyítja, hogy programunk hozzájárul a szociális kompetenciák fejlődéséhez (a más csoportokba járó gyermekek és felnőttek megismerése közösségi élményt ad), segíti az önállósodást, erősíti a gyermekek önbizalmát, alkalmat ad az egymástól való tanulásra és a differenciált bánásmódra.</w:t>
      </w:r>
    </w:p>
    <w:p w14:paraId="3255D025" w14:textId="77777777" w:rsidR="00AE3B4C" w:rsidRDefault="00AE3B4C" w:rsidP="00B263C2">
      <w:pPr>
        <w:spacing w:after="120" w:line="360" w:lineRule="auto"/>
        <w:ind w:right="540"/>
        <w:jc w:val="both"/>
        <w:rPr>
          <w:b/>
          <w:i/>
          <w:sz w:val="28"/>
          <w:szCs w:val="28"/>
        </w:rPr>
      </w:pPr>
    </w:p>
    <w:p w14:paraId="000175CF" w14:textId="5A776B22" w:rsidR="007C4F50" w:rsidRPr="007F506A" w:rsidRDefault="007C4F50" w:rsidP="00B263C2">
      <w:pPr>
        <w:spacing w:after="120" w:line="360" w:lineRule="auto"/>
        <w:ind w:right="540"/>
        <w:jc w:val="both"/>
        <w:rPr>
          <w:b/>
          <w:i/>
          <w:sz w:val="28"/>
          <w:szCs w:val="28"/>
        </w:rPr>
      </w:pPr>
      <w:r w:rsidRPr="007F506A">
        <w:rPr>
          <w:b/>
          <w:i/>
          <w:sz w:val="28"/>
          <w:szCs w:val="28"/>
        </w:rPr>
        <w:t>Célunk:</w:t>
      </w:r>
    </w:p>
    <w:p w14:paraId="531135DA" w14:textId="77777777" w:rsidR="007C4F50" w:rsidRPr="007F506A" w:rsidRDefault="007C4F50" w:rsidP="00B263C2">
      <w:pPr>
        <w:pStyle w:val="Listaszerbekezds"/>
        <w:spacing w:after="0" w:line="360" w:lineRule="auto"/>
        <w:ind w:left="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Fontosnak tartjuk, hogy a felfedezés örömét megismerjék gyermekeink és olyan tapasztalatok birtokába jussanak, amelyek a környezetben való, életkoruknak megfelelő biztos eligazodáshoz, tájékozódáshoz szükségesek.</w:t>
      </w:r>
    </w:p>
    <w:p w14:paraId="564BDA1E" w14:textId="77777777" w:rsidR="007C4F50" w:rsidRPr="007F506A" w:rsidRDefault="007C4F50" w:rsidP="00B263C2">
      <w:pPr>
        <w:pStyle w:val="Listaszerbekezds"/>
        <w:spacing w:after="0" w:line="360" w:lineRule="auto"/>
        <w:ind w:left="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Ismerjék meg a szülőföld, és az ott élő emberek, a helyi hagyományok, szokások, a családi kultúra értékeit, tanulják meg ezek szeretetét, védelmét.</w:t>
      </w:r>
    </w:p>
    <w:p w14:paraId="36FB8425" w14:textId="77777777" w:rsidR="007C4F50" w:rsidRPr="007F506A" w:rsidRDefault="007C4F50" w:rsidP="00B263C2">
      <w:pPr>
        <w:pStyle w:val="Listaszerbekezds"/>
        <w:spacing w:after="0" w:line="360" w:lineRule="auto"/>
        <w:ind w:left="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Olyan szokások, szokásrendszerek, viselkedésformák kialakítása, amelyek meghatározzák a természet és az ember által létrehozott környezettel való harmonikus együttélést.</w:t>
      </w:r>
    </w:p>
    <w:p w14:paraId="6A0951B6" w14:textId="77777777" w:rsidR="007C4F50" w:rsidRPr="007F506A" w:rsidRDefault="007C4F50" w:rsidP="00B263C2">
      <w:pPr>
        <w:pStyle w:val="Listaszerbekezds"/>
        <w:spacing w:after="0" w:line="360" w:lineRule="auto"/>
        <w:ind w:left="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Kiskoruktól kezdve szokják meg, hogy a természetet védeniük, óvniuk kell; hiszen kincseiben, jelenségein még sokáig gyönyörködhetünk.</w:t>
      </w:r>
    </w:p>
    <w:p w14:paraId="02909DE5" w14:textId="77777777" w:rsidR="007C4F50" w:rsidRPr="007F506A" w:rsidRDefault="007C4F50" w:rsidP="00B263C2">
      <w:pPr>
        <w:pStyle w:val="Listaszerbekezds"/>
        <w:spacing w:after="0" w:line="360" w:lineRule="auto"/>
        <w:ind w:left="0"/>
        <w:jc w:val="both"/>
        <w:rPr>
          <w:rFonts w:ascii="Times New Roman" w:eastAsia="Times New Roman" w:hAnsi="Times New Roman"/>
          <w:sz w:val="24"/>
          <w:szCs w:val="24"/>
          <w:lang w:eastAsia="hu-HU"/>
        </w:rPr>
      </w:pPr>
    </w:p>
    <w:p w14:paraId="01060774" w14:textId="77777777" w:rsidR="007C4F50" w:rsidRPr="007F506A" w:rsidRDefault="007C4F50" w:rsidP="00B263C2">
      <w:pPr>
        <w:spacing w:line="360" w:lineRule="auto"/>
        <w:jc w:val="both"/>
        <w:rPr>
          <w:b/>
          <w:i/>
          <w:sz w:val="28"/>
          <w:szCs w:val="28"/>
        </w:rPr>
      </w:pPr>
      <w:r w:rsidRPr="007F506A">
        <w:rPr>
          <w:b/>
          <w:i/>
          <w:sz w:val="28"/>
          <w:szCs w:val="28"/>
        </w:rPr>
        <w:t>Feladatunk:</w:t>
      </w:r>
    </w:p>
    <w:p w14:paraId="5F589587" w14:textId="77777777" w:rsidR="007C4F50" w:rsidRPr="007F506A" w:rsidRDefault="007C4F50" w:rsidP="00CF54BA">
      <w:pPr>
        <w:pStyle w:val="Listaszerbekezds"/>
        <w:numPr>
          <w:ilvl w:val="0"/>
          <w:numId w:val="105"/>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A természeti és társadalmi környezet megfigyelése és a tapasztalatok néphagyományok ápolása</w:t>
      </w:r>
    </w:p>
    <w:p w14:paraId="6E806577" w14:textId="77777777" w:rsidR="00AE3B4C" w:rsidRPr="00AE3B4C" w:rsidRDefault="00AE3B4C" w:rsidP="00AE3B4C">
      <w:pPr>
        <w:spacing w:after="120" w:line="360" w:lineRule="auto"/>
        <w:ind w:left="720" w:right="540"/>
        <w:contextualSpacing/>
        <w:jc w:val="both"/>
      </w:pPr>
    </w:p>
    <w:p w14:paraId="6DABDA5B" w14:textId="77777777" w:rsidR="00AE3B4C" w:rsidRPr="00AE3B4C" w:rsidRDefault="00AE3B4C" w:rsidP="00AE3B4C">
      <w:pPr>
        <w:spacing w:after="120" w:line="360" w:lineRule="auto"/>
        <w:ind w:left="720" w:right="540"/>
        <w:contextualSpacing/>
        <w:jc w:val="both"/>
      </w:pPr>
    </w:p>
    <w:p w14:paraId="08F8E720" w14:textId="77777777" w:rsidR="00AE3B4C" w:rsidRPr="00AE3B4C" w:rsidRDefault="00AE3B4C" w:rsidP="00AE3B4C">
      <w:pPr>
        <w:spacing w:after="120" w:line="360" w:lineRule="auto"/>
        <w:ind w:left="720" w:right="540"/>
        <w:contextualSpacing/>
        <w:jc w:val="both"/>
      </w:pPr>
    </w:p>
    <w:p w14:paraId="646D4935" w14:textId="74E4CF7D" w:rsidR="007C4F50" w:rsidRPr="007F506A" w:rsidRDefault="007C4F50" w:rsidP="00CF54BA">
      <w:pPr>
        <w:numPr>
          <w:ilvl w:val="0"/>
          <w:numId w:val="32"/>
        </w:numPr>
        <w:spacing w:after="120" w:line="360" w:lineRule="auto"/>
        <w:ind w:right="540"/>
        <w:contextualSpacing/>
        <w:jc w:val="both"/>
      </w:pPr>
      <w:r w:rsidRPr="007F506A">
        <w:rPr>
          <w:rFonts w:eastAsia="TimesNewRoman"/>
        </w:rPr>
        <w:t>Megismerni a szülőföld, az ott élő emberek, a hazai táj, a helyi hagyományok, néphagyományok, a családi és tárgyi kultúra értékeit, megtanulni ezek szeretetét és védelmét is.</w:t>
      </w:r>
    </w:p>
    <w:p w14:paraId="4F9E55F0" w14:textId="77777777" w:rsidR="007C4F50" w:rsidRPr="007F506A" w:rsidRDefault="007C4F50" w:rsidP="00CF54BA">
      <w:pPr>
        <w:numPr>
          <w:ilvl w:val="0"/>
          <w:numId w:val="32"/>
        </w:numPr>
        <w:spacing w:after="120" w:line="360" w:lineRule="auto"/>
        <w:ind w:right="540"/>
        <w:contextualSpacing/>
        <w:jc w:val="both"/>
      </w:pPr>
      <w:r w:rsidRPr="007F506A">
        <w:t>Közvetlen környezetünk alakítása és a környezetvédelem.</w:t>
      </w:r>
    </w:p>
    <w:p w14:paraId="0853B04F" w14:textId="77777777" w:rsidR="007C4F50" w:rsidRPr="007F506A" w:rsidRDefault="007C4F50" w:rsidP="00CF54BA">
      <w:pPr>
        <w:numPr>
          <w:ilvl w:val="0"/>
          <w:numId w:val="32"/>
        </w:numPr>
        <w:spacing w:after="120" w:line="360" w:lineRule="auto"/>
        <w:ind w:right="540"/>
        <w:contextualSpacing/>
        <w:jc w:val="both"/>
      </w:pPr>
      <w:r w:rsidRPr="007F506A">
        <w:t>Olyan környezetet kell kialakítanunk, ahol a gyermekek naponta tapasztalhatják, hogy a bennünket körülvevő növények, állatok élete, fejlődése rajtunk is múlik.</w:t>
      </w:r>
    </w:p>
    <w:p w14:paraId="0D9F6B31" w14:textId="77777777" w:rsidR="007C4F50" w:rsidRPr="007F506A" w:rsidRDefault="007C4F50" w:rsidP="00B263C2">
      <w:pPr>
        <w:spacing w:line="360" w:lineRule="auto"/>
        <w:jc w:val="both"/>
        <w:rPr>
          <w:b/>
          <w:sz w:val="28"/>
          <w:szCs w:val="20"/>
        </w:rPr>
      </w:pPr>
    </w:p>
    <w:p w14:paraId="37DFFBE3" w14:textId="77777777" w:rsidR="007C4F50" w:rsidRPr="007F506A" w:rsidRDefault="007C4F50" w:rsidP="00B263C2">
      <w:pPr>
        <w:spacing w:line="360" w:lineRule="auto"/>
        <w:jc w:val="both"/>
        <w:rPr>
          <w:b/>
          <w:i/>
          <w:sz w:val="28"/>
          <w:szCs w:val="28"/>
        </w:rPr>
      </w:pPr>
      <w:r w:rsidRPr="007F506A">
        <w:rPr>
          <w:b/>
          <w:i/>
          <w:sz w:val="28"/>
          <w:szCs w:val="28"/>
        </w:rPr>
        <w:t>A fejlődés várható eredménye az óvodáskor végén</w:t>
      </w:r>
    </w:p>
    <w:p w14:paraId="26CEF913" w14:textId="77777777" w:rsidR="007C4F50" w:rsidRPr="007F506A" w:rsidRDefault="007C4F50" w:rsidP="00CF54BA">
      <w:pPr>
        <w:numPr>
          <w:ilvl w:val="0"/>
          <w:numId w:val="33"/>
        </w:numPr>
        <w:spacing w:line="360" w:lineRule="auto"/>
        <w:ind w:right="540"/>
        <w:jc w:val="both"/>
      </w:pPr>
      <w:r w:rsidRPr="007F506A">
        <w:t>Tudják lakcímüket, szüleik pontos nevét, foglalkozását, óvodájuk nevét.</w:t>
      </w:r>
    </w:p>
    <w:p w14:paraId="6D361DEC" w14:textId="77777777" w:rsidR="007C4F50" w:rsidRPr="007F506A" w:rsidRDefault="007C4F50" w:rsidP="00CF54BA">
      <w:pPr>
        <w:numPr>
          <w:ilvl w:val="0"/>
          <w:numId w:val="33"/>
        </w:numPr>
        <w:spacing w:line="360" w:lineRule="auto"/>
        <w:ind w:right="540"/>
        <w:jc w:val="both"/>
      </w:pPr>
      <w:r w:rsidRPr="007F506A">
        <w:t>Tudják saját születési helyüket és idejüket.</w:t>
      </w:r>
    </w:p>
    <w:p w14:paraId="5026E6A3" w14:textId="77777777" w:rsidR="007C4F50" w:rsidRPr="007F506A" w:rsidRDefault="007C4F50" w:rsidP="00CF54BA">
      <w:pPr>
        <w:numPr>
          <w:ilvl w:val="0"/>
          <w:numId w:val="33"/>
        </w:numPr>
        <w:spacing w:line="360" w:lineRule="auto"/>
        <w:ind w:right="540"/>
        <w:jc w:val="both"/>
      </w:pPr>
      <w:r w:rsidRPr="007F506A">
        <w:t>Különbséget tudjanak tenni az évszakok között, gyönyörködni tudjanak szépségében, felismerjék a napszakokat.</w:t>
      </w:r>
    </w:p>
    <w:p w14:paraId="7F6AD773" w14:textId="77777777" w:rsidR="007C4F50" w:rsidRPr="007F506A" w:rsidRDefault="007C4F50" w:rsidP="00CF54BA">
      <w:pPr>
        <w:numPr>
          <w:ilvl w:val="0"/>
          <w:numId w:val="33"/>
        </w:numPr>
        <w:spacing w:line="360" w:lineRule="auto"/>
        <w:ind w:right="540"/>
        <w:jc w:val="both"/>
      </w:pPr>
      <w:r w:rsidRPr="007F506A">
        <w:t>Ismerjék a háziállatokat, vadállatokat, madarakat, bogarakat.</w:t>
      </w:r>
    </w:p>
    <w:p w14:paraId="40D8479F" w14:textId="77777777" w:rsidR="007C4F50" w:rsidRPr="007F506A" w:rsidRDefault="007C4F50" w:rsidP="00CF54BA">
      <w:pPr>
        <w:numPr>
          <w:ilvl w:val="0"/>
          <w:numId w:val="33"/>
        </w:numPr>
        <w:spacing w:line="360" w:lineRule="auto"/>
        <w:ind w:right="540"/>
        <w:jc w:val="both"/>
      </w:pPr>
      <w:r w:rsidRPr="007F506A">
        <w:t>Élvezzék és többször tekintsék meg a tapasztalatszerző sétákon, kirándulásokon, rendezvényeken készült videofelvételeket /fotókat.</w:t>
      </w:r>
    </w:p>
    <w:p w14:paraId="44406784" w14:textId="77777777" w:rsidR="007C4F50" w:rsidRPr="007F506A" w:rsidRDefault="007C4F50" w:rsidP="00CF54BA">
      <w:pPr>
        <w:numPr>
          <w:ilvl w:val="0"/>
          <w:numId w:val="33"/>
        </w:numPr>
        <w:spacing w:line="360" w:lineRule="auto"/>
        <w:ind w:right="540"/>
        <w:jc w:val="both"/>
      </w:pPr>
      <w:r w:rsidRPr="007F506A">
        <w:t>Ismerjék a környezetükben lévő intézményeket.</w:t>
      </w:r>
    </w:p>
    <w:p w14:paraId="75D01B1A" w14:textId="77777777" w:rsidR="007C4F50" w:rsidRPr="007F506A" w:rsidRDefault="007C4F50" w:rsidP="00CF54BA">
      <w:pPr>
        <w:numPr>
          <w:ilvl w:val="0"/>
          <w:numId w:val="33"/>
        </w:numPr>
        <w:spacing w:after="120" w:line="360" w:lineRule="auto"/>
        <w:ind w:right="540"/>
        <w:jc w:val="both"/>
      </w:pPr>
      <w:r w:rsidRPr="007F506A">
        <w:t>Meg tudják különböztetni a jobbra-balra irányokat, értsék a helyeket kifejező névutókat (pl. alá, fölé, közé stb.).</w:t>
      </w:r>
    </w:p>
    <w:p w14:paraId="4BACA0B7" w14:textId="161CFD1E" w:rsidR="007C4F50" w:rsidRPr="007F506A" w:rsidRDefault="007C4F50" w:rsidP="00CF54BA">
      <w:pPr>
        <w:numPr>
          <w:ilvl w:val="0"/>
          <w:numId w:val="33"/>
        </w:numPr>
        <w:spacing w:after="120" w:line="360" w:lineRule="auto"/>
        <w:ind w:right="540"/>
        <w:jc w:val="both"/>
      </w:pPr>
      <w:r w:rsidRPr="007F506A">
        <w:t xml:space="preserve">Alakuljon ki </w:t>
      </w:r>
      <w:proofErr w:type="gramStart"/>
      <w:r w:rsidRPr="007F506A">
        <w:t>beszédhelyzetben  az</w:t>
      </w:r>
      <w:proofErr w:type="gramEnd"/>
      <w:r w:rsidRPr="007F506A">
        <w:t xml:space="preserve"> anyanyelvi szabályokhoz illeszkedő, jól érthető beszédük.  Ismerjék a viselkedés alapvető szabályait, kialakulóban legyenek azok a magatartási formák, szokások, amelyek a természeti és társadalmi környezet megbecsüléséhez, megóvásához szükségesek.</w:t>
      </w:r>
    </w:p>
    <w:p w14:paraId="389E7874" w14:textId="77777777" w:rsidR="007C4F50" w:rsidRPr="007F506A" w:rsidRDefault="007C4F50" w:rsidP="00B263C2">
      <w:pPr>
        <w:spacing w:after="120" w:line="360" w:lineRule="auto"/>
        <w:ind w:right="540"/>
        <w:jc w:val="both"/>
      </w:pPr>
    </w:p>
    <w:p w14:paraId="327FCA2A" w14:textId="77777777" w:rsidR="007C4F50" w:rsidRPr="007F506A" w:rsidRDefault="007C4F50" w:rsidP="00B263C2">
      <w:pPr>
        <w:spacing w:after="120" w:line="360" w:lineRule="auto"/>
        <w:ind w:right="540"/>
        <w:jc w:val="both"/>
        <w:rPr>
          <w:b/>
          <w:i/>
          <w:sz w:val="28"/>
          <w:szCs w:val="28"/>
          <w:u w:val="single"/>
        </w:rPr>
      </w:pPr>
      <w:r w:rsidRPr="007F506A">
        <w:rPr>
          <w:b/>
          <w:i/>
          <w:sz w:val="28"/>
          <w:szCs w:val="28"/>
          <w:u w:val="single"/>
        </w:rPr>
        <w:t>A külső világ tevékeny megismerése, matematikai tapasztalatok</w:t>
      </w:r>
    </w:p>
    <w:p w14:paraId="303CA843" w14:textId="77777777" w:rsidR="00AE3B4C" w:rsidRDefault="007C4F50" w:rsidP="00B263C2">
      <w:pPr>
        <w:spacing w:after="120" w:line="360" w:lineRule="auto"/>
        <w:ind w:right="540"/>
        <w:jc w:val="both"/>
      </w:pPr>
      <w:r w:rsidRPr="007F506A">
        <w:t xml:space="preserve">A környező valóság fontos jellemzői a formai és mennyiségi viszonyok. Alapelvünk, hogy a környezet tárgyai, jelenségei egyéb tulajdonságain kívül mennyiségi jellemzőkkel is rendelkeznek. A környezet változásainak megfigyeléséhez feltétlen szükség van matematikai alapismeretekre. Matematikai alapismeretek alapján lesznek képesek a gyerekek visszahatni a természetre. A környezet mennyiségi és formai viszonyai a környezet megismerésére nevelés feladatkörében jelennek meg. A matematikai </w:t>
      </w:r>
    </w:p>
    <w:p w14:paraId="57C7B3AD" w14:textId="77777777" w:rsidR="00AE3B4C" w:rsidRDefault="00AE3B4C" w:rsidP="00B263C2">
      <w:pPr>
        <w:spacing w:after="120" w:line="360" w:lineRule="auto"/>
        <w:ind w:right="540"/>
        <w:jc w:val="both"/>
      </w:pPr>
    </w:p>
    <w:p w14:paraId="6B7B86CB" w14:textId="220FEB6F" w:rsidR="007C4F50" w:rsidRPr="007F506A" w:rsidRDefault="007C4F50" w:rsidP="00B263C2">
      <w:pPr>
        <w:spacing w:after="120" w:line="360" w:lineRule="auto"/>
        <w:ind w:right="540"/>
        <w:jc w:val="both"/>
      </w:pPr>
      <w:r w:rsidRPr="007F506A">
        <w:t>tapasztalatszerzés természetes környezetben a legeredményesebb. Jól fejleszti a gondolatok tevékenységgel, szóval történő kifejezését. Egyéni feladatmegoldás egyéni sikert eredményez, a közös siker pedig erősíti a csoporttudatot. A matematikai nevelés anyagát nem elvont ismeretek alkotják, hanem a tapasztalatok, élmények feldolgozásával alakítjuk ki. A gyermek a környezeti megismerés során matematikai tapasztalatok, ismeretek birtokába is jut és azokat tevékenységeiben alkalmazza.</w:t>
      </w:r>
    </w:p>
    <w:p w14:paraId="21EFA679" w14:textId="77777777" w:rsidR="00AE3B4C" w:rsidRDefault="00AE3B4C" w:rsidP="00B263C2">
      <w:pPr>
        <w:spacing w:line="360" w:lineRule="auto"/>
        <w:jc w:val="both"/>
        <w:rPr>
          <w:b/>
          <w:i/>
          <w:sz w:val="28"/>
          <w:szCs w:val="20"/>
        </w:rPr>
      </w:pPr>
    </w:p>
    <w:p w14:paraId="7C1C6D16" w14:textId="2344D016" w:rsidR="007C4F50" w:rsidRPr="007F506A" w:rsidRDefault="007C4F50" w:rsidP="00B263C2">
      <w:pPr>
        <w:spacing w:line="360" w:lineRule="auto"/>
        <w:jc w:val="both"/>
        <w:rPr>
          <w:b/>
          <w:i/>
          <w:sz w:val="28"/>
          <w:szCs w:val="20"/>
        </w:rPr>
      </w:pPr>
      <w:r w:rsidRPr="007F506A">
        <w:rPr>
          <w:b/>
          <w:i/>
          <w:sz w:val="28"/>
          <w:szCs w:val="20"/>
        </w:rPr>
        <w:t>Célunk:</w:t>
      </w:r>
    </w:p>
    <w:p w14:paraId="1D34FF5D" w14:textId="77777777" w:rsidR="007C4F50" w:rsidRPr="007F506A" w:rsidRDefault="007C4F50" w:rsidP="00B263C2">
      <w:pPr>
        <w:spacing w:after="120" w:line="360" w:lineRule="auto"/>
        <w:ind w:right="540"/>
        <w:jc w:val="both"/>
      </w:pPr>
      <w:r w:rsidRPr="007F506A">
        <w:t>Matematikai tapasztalatok szerzése segítse elő a gyermek tapasztalatainak feldolgozását. Képesek az óvónő kérdéseit megérteni, követni.</w:t>
      </w:r>
    </w:p>
    <w:p w14:paraId="153541B1" w14:textId="77777777" w:rsidR="007C4F50" w:rsidRPr="007F506A" w:rsidRDefault="007C4F50" w:rsidP="00B263C2">
      <w:pPr>
        <w:spacing w:line="360" w:lineRule="auto"/>
        <w:jc w:val="both"/>
        <w:rPr>
          <w:b/>
          <w:sz w:val="28"/>
          <w:szCs w:val="20"/>
        </w:rPr>
      </w:pPr>
    </w:p>
    <w:p w14:paraId="3725F1E7" w14:textId="77777777" w:rsidR="007C4F50" w:rsidRPr="007F506A" w:rsidRDefault="007C4F50" w:rsidP="00B263C2">
      <w:pPr>
        <w:spacing w:line="360" w:lineRule="auto"/>
        <w:jc w:val="both"/>
        <w:rPr>
          <w:b/>
          <w:i/>
          <w:sz w:val="28"/>
          <w:szCs w:val="20"/>
        </w:rPr>
      </w:pPr>
      <w:r w:rsidRPr="007F506A">
        <w:rPr>
          <w:b/>
          <w:i/>
          <w:sz w:val="28"/>
          <w:szCs w:val="20"/>
        </w:rPr>
        <w:t>Feladatunk:</w:t>
      </w:r>
    </w:p>
    <w:p w14:paraId="45BDF326" w14:textId="77777777" w:rsidR="007C4F50" w:rsidRPr="007F506A" w:rsidRDefault="007C4F50" w:rsidP="00CF54BA">
      <w:pPr>
        <w:pStyle w:val="Listaszerbekezds"/>
        <w:numPr>
          <w:ilvl w:val="0"/>
          <w:numId w:val="102"/>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Megfigyelések, összehasonlítás, szétválogatás tulajdonságok szerint, saját szempontok alapján.</w:t>
      </w:r>
    </w:p>
    <w:p w14:paraId="2325D68B" w14:textId="77777777" w:rsidR="007C4F50" w:rsidRPr="007F506A" w:rsidRDefault="007C4F50" w:rsidP="00CF54BA">
      <w:pPr>
        <w:pStyle w:val="Listaszerbekezds"/>
        <w:numPr>
          <w:ilvl w:val="0"/>
          <w:numId w:val="102"/>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Sorba rendezés mennyiségi tulajdonságok, felismert szabályok szerint.</w:t>
      </w:r>
    </w:p>
    <w:p w14:paraId="7DA44EE3" w14:textId="77777777" w:rsidR="007C4F50" w:rsidRPr="007F506A" w:rsidRDefault="007C4F50" w:rsidP="00CF54BA">
      <w:pPr>
        <w:numPr>
          <w:ilvl w:val="0"/>
          <w:numId w:val="102"/>
        </w:numPr>
        <w:spacing w:line="360" w:lineRule="auto"/>
        <w:ind w:right="540"/>
        <w:jc w:val="both"/>
      </w:pPr>
      <w:r w:rsidRPr="007F506A">
        <w:t>A tárgyakat meg tudják számlálni legalább 10-ig, össze tudják hasonlítani mennyiség, nagyság, forma, szín szerint.</w:t>
      </w:r>
    </w:p>
    <w:p w14:paraId="237343BE" w14:textId="77777777" w:rsidR="007C4F50" w:rsidRPr="007F506A" w:rsidRDefault="007C4F50" w:rsidP="00CF54BA">
      <w:pPr>
        <w:pStyle w:val="Listaszerbekezds"/>
        <w:numPr>
          <w:ilvl w:val="0"/>
          <w:numId w:val="102"/>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A számfogalom megalapozása mérési feladatokkal, mennyiségekkel, halmazokkal.</w:t>
      </w:r>
    </w:p>
    <w:p w14:paraId="17FA8B72" w14:textId="77777777" w:rsidR="007C4F50" w:rsidRPr="007F506A" w:rsidRDefault="007C4F50" w:rsidP="00CF54BA">
      <w:pPr>
        <w:pStyle w:val="Listaszerbekezds"/>
        <w:numPr>
          <w:ilvl w:val="0"/>
          <w:numId w:val="102"/>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Tapasztalatszerzés a geometriai formák körében. Építés, formák felismerése.</w:t>
      </w:r>
    </w:p>
    <w:p w14:paraId="01C44978" w14:textId="77777777" w:rsidR="007C4F50" w:rsidRPr="007F506A" w:rsidRDefault="007C4F50" w:rsidP="00CF54BA">
      <w:pPr>
        <w:pStyle w:val="Listaszerbekezds"/>
        <w:numPr>
          <w:ilvl w:val="0"/>
          <w:numId w:val="102"/>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Tükörrel való tevékenység.</w:t>
      </w:r>
    </w:p>
    <w:p w14:paraId="624324C8" w14:textId="77777777" w:rsidR="007C4F50" w:rsidRPr="007F506A" w:rsidRDefault="007C4F50" w:rsidP="00CF54BA">
      <w:pPr>
        <w:pStyle w:val="Listaszerbekezds"/>
        <w:numPr>
          <w:ilvl w:val="0"/>
          <w:numId w:val="102"/>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Tájékozódó-képesség fejlesztése térben és síkban.</w:t>
      </w:r>
    </w:p>
    <w:p w14:paraId="44E70299" w14:textId="77777777" w:rsidR="007C4F50" w:rsidRPr="007F506A" w:rsidRDefault="007C4F50" w:rsidP="00CF54BA">
      <w:pPr>
        <w:pStyle w:val="Listaszerbekezds"/>
        <w:numPr>
          <w:ilvl w:val="0"/>
          <w:numId w:val="102"/>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Segítse elő a gyermek önálló véleményalkotását, döntési képességeinek fejlődését, a kapcsolataiban és a környezet alakításában is.</w:t>
      </w:r>
    </w:p>
    <w:p w14:paraId="6D5B6E50" w14:textId="77777777" w:rsidR="007C4F50" w:rsidRPr="007F506A" w:rsidRDefault="007C4F50" w:rsidP="00CF54BA">
      <w:pPr>
        <w:pStyle w:val="Listaszerbekezds"/>
        <w:numPr>
          <w:ilvl w:val="0"/>
          <w:numId w:val="102"/>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Logikus gondolkodás fejlesztése, helyes következtetésekkel, ítéletalkotásokkal, általánosításokkal.</w:t>
      </w:r>
    </w:p>
    <w:p w14:paraId="67A3DEE2" w14:textId="77777777" w:rsidR="007C4F50" w:rsidRPr="007F506A" w:rsidRDefault="007C4F50" w:rsidP="00B263C2">
      <w:pPr>
        <w:spacing w:line="360" w:lineRule="auto"/>
        <w:ind w:right="540"/>
        <w:jc w:val="both"/>
      </w:pPr>
    </w:p>
    <w:p w14:paraId="78D0C686" w14:textId="77777777" w:rsidR="00AE3B4C" w:rsidRDefault="00AE3B4C" w:rsidP="00B263C2">
      <w:pPr>
        <w:spacing w:line="360" w:lineRule="auto"/>
        <w:jc w:val="both"/>
        <w:rPr>
          <w:b/>
          <w:i/>
          <w:sz w:val="28"/>
          <w:szCs w:val="20"/>
        </w:rPr>
      </w:pPr>
    </w:p>
    <w:p w14:paraId="158414F4" w14:textId="77777777" w:rsidR="00AE3B4C" w:rsidRDefault="00AE3B4C" w:rsidP="00B263C2">
      <w:pPr>
        <w:spacing w:line="360" w:lineRule="auto"/>
        <w:jc w:val="both"/>
        <w:rPr>
          <w:b/>
          <w:i/>
          <w:sz w:val="28"/>
          <w:szCs w:val="20"/>
        </w:rPr>
      </w:pPr>
    </w:p>
    <w:p w14:paraId="2277D6B0" w14:textId="77777777" w:rsidR="00AE3B4C" w:rsidRDefault="00AE3B4C" w:rsidP="00B263C2">
      <w:pPr>
        <w:spacing w:line="360" w:lineRule="auto"/>
        <w:jc w:val="both"/>
        <w:rPr>
          <w:b/>
          <w:i/>
          <w:sz w:val="28"/>
          <w:szCs w:val="20"/>
        </w:rPr>
      </w:pPr>
    </w:p>
    <w:p w14:paraId="7D0F694F" w14:textId="77777777" w:rsidR="00AE3B4C" w:rsidRDefault="00AE3B4C" w:rsidP="00B263C2">
      <w:pPr>
        <w:spacing w:line="360" w:lineRule="auto"/>
        <w:jc w:val="both"/>
        <w:rPr>
          <w:b/>
          <w:i/>
          <w:sz w:val="28"/>
          <w:szCs w:val="20"/>
        </w:rPr>
      </w:pPr>
    </w:p>
    <w:p w14:paraId="14AA6CA1" w14:textId="6A73F1C8" w:rsidR="007C4F50" w:rsidRPr="007F506A" w:rsidRDefault="007C4F50" w:rsidP="00B263C2">
      <w:pPr>
        <w:spacing w:line="360" w:lineRule="auto"/>
        <w:jc w:val="both"/>
        <w:rPr>
          <w:b/>
          <w:i/>
          <w:sz w:val="28"/>
          <w:szCs w:val="20"/>
        </w:rPr>
      </w:pPr>
      <w:r w:rsidRPr="007F506A">
        <w:rPr>
          <w:b/>
          <w:i/>
          <w:sz w:val="28"/>
          <w:szCs w:val="20"/>
        </w:rPr>
        <w:t>A fejlődés várható eredménye az óvodáskor végén:</w:t>
      </w:r>
    </w:p>
    <w:p w14:paraId="10AB4EAB" w14:textId="77777777" w:rsidR="007C4F50" w:rsidRPr="007F506A" w:rsidRDefault="007C4F50" w:rsidP="00CF54BA">
      <w:pPr>
        <w:pStyle w:val="Listaszerbekezds"/>
        <w:numPr>
          <w:ilvl w:val="0"/>
          <w:numId w:val="103"/>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Matematikai jellegű helyzetekről saját gondolataikat szabadon mondják el és egymás állításait ítéljék meg.</w:t>
      </w:r>
    </w:p>
    <w:p w14:paraId="16F5C10D" w14:textId="77777777" w:rsidR="007C4F50" w:rsidRPr="007F506A" w:rsidRDefault="007C4F50" w:rsidP="00CF54BA">
      <w:pPr>
        <w:pStyle w:val="Listaszerbekezds"/>
        <w:numPr>
          <w:ilvl w:val="0"/>
          <w:numId w:val="103"/>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Tulajdonságok szerint válogatást, összehasonlítást, sorba rendezést végezzenek.</w:t>
      </w:r>
    </w:p>
    <w:p w14:paraId="6CFBDBC6" w14:textId="77777777" w:rsidR="007C4F50" w:rsidRPr="007F506A" w:rsidRDefault="007C4F50" w:rsidP="00CF54BA">
      <w:pPr>
        <w:pStyle w:val="Listaszerbekezds"/>
        <w:numPr>
          <w:ilvl w:val="0"/>
          <w:numId w:val="103"/>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Értsék és helyesen használják a mennyiségekkel, halmazokkal kapcsolatos kifejezéseket (több-kevesebb, ugyanannyi, rövidebb-hosszabb, stb.)</w:t>
      </w:r>
    </w:p>
    <w:p w14:paraId="152B22C9" w14:textId="77777777" w:rsidR="007C4F50" w:rsidRPr="007F506A" w:rsidRDefault="007C4F50" w:rsidP="00CF54BA">
      <w:pPr>
        <w:pStyle w:val="Listaszerbekezds"/>
        <w:numPr>
          <w:ilvl w:val="0"/>
          <w:numId w:val="103"/>
        </w:numPr>
        <w:spacing w:after="12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Önállóan is össze tudjanak mérni hosszúság jellegű mennyiségeket, két halmazt párosítással az elemek különféle színe, alakja, mérete szerint is.</w:t>
      </w:r>
    </w:p>
    <w:p w14:paraId="32E22335" w14:textId="77777777" w:rsidR="007C4F50" w:rsidRPr="007F506A" w:rsidRDefault="007C4F50" w:rsidP="00B263C2">
      <w:pPr>
        <w:pStyle w:val="szmozottkicsi"/>
        <w:spacing w:line="360" w:lineRule="auto"/>
        <w:jc w:val="both"/>
        <w:rPr>
          <w:rFonts w:ascii="Times New Roman" w:hAnsi="Times New Roman"/>
          <w:color w:val="auto"/>
          <w:szCs w:val="28"/>
          <w:u w:val="single"/>
        </w:rPr>
      </w:pPr>
    </w:p>
    <w:p w14:paraId="286D65D9" w14:textId="3CD665EB" w:rsidR="007C4F50" w:rsidRPr="007F506A" w:rsidRDefault="007C4F50" w:rsidP="00B263C2">
      <w:pPr>
        <w:pStyle w:val="szmozottkicsi"/>
        <w:spacing w:line="360" w:lineRule="auto"/>
        <w:jc w:val="both"/>
        <w:rPr>
          <w:rFonts w:ascii="Times New Roman" w:hAnsi="Times New Roman"/>
          <w:color w:val="auto"/>
          <w:szCs w:val="28"/>
          <w:u w:val="single"/>
        </w:rPr>
      </w:pPr>
      <w:r w:rsidRPr="007F506A">
        <w:rPr>
          <w:rFonts w:ascii="Times New Roman" w:hAnsi="Times New Roman"/>
          <w:color w:val="auto"/>
          <w:szCs w:val="28"/>
          <w:u w:val="single"/>
        </w:rPr>
        <w:t>Munkajellegű tevékenységek:</w:t>
      </w:r>
    </w:p>
    <w:p w14:paraId="0F1178F1" w14:textId="77777777" w:rsidR="007C4F50" w:rsidRPr="007F506A" w:rsidRDefault="007C4F50" w:rsidP="00B263C2">
      <w:pPr>
        <w:spacing w:line="360" w:lineRule="auto"/>
        <w:ind w:right="540"/>
        <w:jc w:val="both"/>
      </w:pPr>
      <w:r w:rsidRPr="007F506A">
        <w:t>A személyiségfejlesztés fontos eszköze a játékkal és a cselekvő tanulással sok vonatkozásban azonosságot mutató, azzal egybeeső tevékenység.</w:t>
      </w:r>
    </w:p>
    <w:p w14:paraId="2C5969A1" w14:textId="77777777" w:rsidR="007C4F50" w:rsidRPr="007F506A" w:rsidRDefault="007C4F50" w:rsidP="00B263C2">
      <w:pPr>
        <w:spacing w:line="360" w:lineRule="auto"/>
        <w:ind w:right="540"/>
        <w:jc w:val="both"/>
      </w:pPr>
      <w:r w:rsidRPr="007F506A">
        <w:t xml:space="preserve">El kell érnünk, hogy a gyerekek érezzék milyen fontos és hasznos a </w:t>
      </w:r>
      <w:proofErr w:type="gramStart"/>
      <w:r w:rsidRPr="007F506A">
        <w:t>közösségért</w:t>
      </w:r>
      <w:proofErr w:type="gramEnd"/>
      <w:r w:rsidRPr="007F506A">
        <w:t xml:space="preserve"> illetve önmagukért végzett munkájuk.</w:t>
      </w:r>
    </w:p>
    <w:p w14:paraId="7D36022D" w14:textId="77777777" w:rsidR="007C4F50" w:rsidRPr="007F506A" w:rsidRDefault="007C4F50" w:rsidP="00B263C2">
      <w:pPr>
        <w:spacing w:line="360" w:lineRule="auto"/>
        <w:ind w:right="540"/>
        <w:jc w:val="both"/>
      </w:pPr>
      <w:r w:rsidRPr="007F506A">
        <w:t>Az életre való felkészítés nem nélkülözheti a munkalehetőségek kiaknázását. Ez az a terület, ahol az erőfeszítés és az eredmény kapcsolata közvetlenül érzékelhető, belátható, átélhető a gyermek számára is. Ez a folyamatos visszajelzés a legnagyobb motiváló erő, megerősítő tényező.</w:t>
      </w:r>
    </w:p>
    <w:p w14:paraId="1BFE7D7F" w14:textId="77777777" w:rsidR="007C4F50" w:rsidRPr="007F506A" w:rsidRDefault="007C4F50" w:rsidP="00B263C2">
      <w:pPr>
        <w:spacing w:line="360" w:lineRule="auto"/>
        <w:ind w:right="540"/>
        <w:jc w:val="both"/>
      </w:pPr>
      <w:r w:rsidRPr="007F506A">
        <w:t>A kedvvel végzett munka hatására alakul ki a gyermekekben a munkavégzés készsége és szokása. Közben megtanulják az eszközök célszerű használatát, ismerkednek a munka szervezés folyamataival. Fontos nevelési eszköz, nevelő ereje nagy hatású, mert elősegíti a gyerekekben a munka játéktól eltérő jegyeit.</w:t>
      </w:r>
    </w:p>
    <w:p w14:paraId="0D214270" w14:textId="77777777" w:rsidR="007C4F50" w:rsidRPr="007F506A" w:rsidRDefault="007C4F50" w:rsidP="00B263C2">
      <w:pPr>
        <w:spacing w:line="360" w:lineRule="auto"/>
        <w:ind w:right="540"/>
        <w:jc w:val="both"/>
      </w:pPr>
      <w:r w:rsidRPr="007F506A">
        <w:t>Fontos, hogy a munkavégzés ne csak időszakos legyen, hanem rendszeres, folyamatos tevékenység, ami beépül az óvodai mindennapokba. (élősarok gondozása, terítés, játszóhelyek kialakítása)</w:t>
      </w:r>
    </w:p>
    <w:p w14:paraId="4FFE793C" w14:textId="77777777" w:rsidR="007C4F50" w:rsidRPr="007F506A" w:rsidRDefault="007C4F50" w:rsidP="00B263C2">
      <w:pPr>
        <w:spacing w:line="360" w:lineRule="auto"/>
        <w:ind w:right="540"/>
        <w:jc w:val="both"/>
      </w:pPr>
      <w:r w:rsidRPr="007F506A">
        <w:t>A gyermek életkorának megfelelően az szemlélődéstől a konkrét munkáig terjedő folyamat a gyermek számára szabadon választható.</w:t>
      </w:r>
    </w:p>
    <w:p w14:paraId="707DD5A0" w14:textId="77777777" w:rsidR="007C4F50" w:rsidRPr="007F506A" w:rsidRDefault="007C4F50" w:rsidP="00B263C2">
      <w:pPr>
        <w:spacing w:line="360" w:lineRule="auto"/>
        <w:ind w:right="540"/>
        <w:jc w:val="both"/>
      </w:pPr>
      <w:r w:rsidRPr="007F506A">
        <w:t>Figyeljünk arra, hogy mindig ismertessük az eszközhasználatot, a helyes sorrendet és az egyéni képességeknek megfelelő feladatadást.</w:t>
      </w:r>
    </w:p>
    <w:p w14:paraId="26794B5F" w14:textId="77777777" w:rsidR="007C4F50" w:rsidRPr="007F506A" w:rsidRDefault="007C4F50" w:rsidP="00B263C2">
      <w:pPr>
        <w:spacing w:line="360" w:lineRule="auto"/>
        <w:ind w:right="540"/>
        <w:jc w:val="both"/>
      </w:pPr>
      <w:r w:rsidRPr="007F506A">
        <w:t>A családdal való együttműködés ezen a téren is jó, ha pozitív töltésű, hiszen így az önállóság és a döntési helyzetek gyakorlása felerősíthető.</w:t>
      </w:r>
    </w:p>
    <w:p w14:paraId="33B03581" w14:textId="77777777" w:rsidR="00AE3B4C" w:rsidRDefault="00AE3B4C" w:rsidP="00B263C2">
      <w:pPr>
        <w:spacing w:line="360" w:lineRule="auto"/>
        <w:ind w:right="540"/>
        <w:jc w:val="both"/>
      </w:pPr>
    </w:p>
    <w:p w14:paraId="164D32E3" w14:textId="407A6CE4" w:rsidR="007C4F50" w:rsidRPr="007F506A" w:rsidRDefault="007C4F50" w:rsidP="00B263C2">
      <w:pPr>
        <w:spacing w:line="360" w:lineRule="auto"/>
        <w:ind w:right="540"/>
        <w:jc w:val="both"/>
      </w:pPr>
      <w:r w:rsidRPr="007F506A">
        <w:t>A gyermeki munka az óvodapedagógustól tudatos pedagógiai szervezést, a gyermekkel való együttműködést és folyamatos konkrét, reális, vagyis saját magához mérten fejlesztő értékelést igényel.</w:t>
      </w:r>
    </w:p>
    <w:p w14:paraId="2AA5EADC" w14:textId="77777777" w:rsidR="007C4F50" w:rsidRPr="007F506A" w:rsidRDefault="007C4F50" w:rsidP="00B263C2">
      <w:pPr>
        <w:spacing w:line="360" w:lineRule="auto"/>
        <w:ind w:right="540"/>
        <w:jc w:val="both"/>
      </w:pPr>
      <w:r w:rsidRPr="007F506A">
        <w:t>A munkajellegű tevékenységek a gyerekek társas együttműködési képességeinek fejlesztésére irányul.</w:t>
      </w:r>
    </w:p>
    <w:p w14:paraId="3A2FBCD5" w14:textId="77777777" w:rsidR="007C4F50" w:rsidRPr="007F506A" w:rsidRDefault="007C4F50" w:rsidP="00B263C2">
      <w:pPr>
        <w:spacing w:line="360" w:lineRule="auto"/>
        <w:ind w:left="540" w:right="540"/>
        <w:jc w:val="both"/>
      </w:pPr>
    </w:p>
    <w:p w14:paraId="546C1916" w14:textId="77777777" w:rsidR="007C4F50" w:rsidRPr="007F506A" w:rsidRDefault="007C4F50" w:rsidP="00B263C2">
      <w:pPr>
        <w:spacing w:line="360" w:lineRule="auto"/>
        <w:jc w:val="both"/>
        <w:rPr>
          <w:b/>
          <w:i/>
          <w:sz w:val="28"/>
          <w:szCs w:val="28"/>
        </w:rPr>
      </w:pPr>
      <w:r w:rsidRPr="007F506A">
        <w:rPr>
          <w:b/>
          <w:i/>
          <w:sz w:val="28"/>
          <w:szCs w:val="28"/>
        </w:rPr>
        <w:t>Célunk:</w:t>
      </w:r>
    </w:p>
    <w:p w14:paraId="130DD85E" w14:textId="77777777" w:rsidR="007C4F50" w:rsidRPr="007F506A" w:rsidRDefault="007C4F50" w:rsidP="00B263C2">
      <w:pPr>
        <w:pStyle w:val="Listaszerbekezds"/>
        <w:spacing w:after="120" w:line="360" w:lineRule="auto"/>
        <w:ind w:left="0"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Segítsük a gyerekek közti társaskapcsolatok alakulását, a közösségért végzett munka örömének megélését.</w:t>
      </w:r>
    </w:p>
    <w:p w14:paraId="153236FD" w14:textId="77777777" w:rsidR="007C4F50" w:rsidRPr="007F506A" w:rsidRDefault="007C4F50" w:rsidP="00B263C2">
      <w:pPr>
        <w:pStyle w:val="Listaszerbekezds"/>
        <w:spacing w:after="120" w:line="360" w:lineRule="auto"/>
        <w:ind w:left="0"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Segítsük a kitartás, a felelősségérzet, a közösségi értékelés fejlesztését, kialakulását, a kapcsolatok bensőségesebbé válását.</w:t>
      </w:r>
    </w:p>
    <w:p w14:paraId="42743B29" w14:textId="77777777" w:rsidR="007C4F50" w:rsidRPr="007F506A" w:rsidRDefault="007C4F50" w:rsidP="00B263C2">
      <w:pPr>
        <w:pStyle w:val="Listaszerbekezds"/>
        <w:spacing w:after="120" w:line="360" w:lineRule="auto"/>
        <w:ind w:left="0"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A gyerek egész személyiségének alakítása, fejlesztése az óvodai élet során megszeretett és megkedvelt munka ill. munkajellegű játékos tevékenységeken keresztül.</w:t>
      </w:r>
    </w:p>
    <w:p w14:paraId="000E7707" w14:textId="77777777" w:rsidR="007C4F50" w:rsidRPr="007F506A" w:rsidRDefault="007C4F50" w:rsidP="00B263C2">
      <w:pPr>
        <w:spacing w:line="360" w:lineRule="auto"/>
        <w:jc w:val="both"/>
      </w:pPr>
    </w:p>
    <w:p w14:paraId="45F906EF" w14:textId="77777777" w:rsidR="007C4F50" w:rsidRPr="007F506A" w:rsidRDefault="007C4F50" w:rsidP="00B263C2">
      <w:pPr>
        <w:spacing w:line="360" w:lineRule="auto"/>
        <w:jc w:val="both"/>
        <w:rPr>
          <w:b/>
          <w:i/>
          <w:sz w:val="28"/>
          <w:szCs w:val="28"/>
        </w:rPr>
      </w:pPr>
      <w:r w:rsidRPr="007F506A">
        <w:rPr>
          <w:b/>
          <w:i/>
          <w:sz w:val="28"/>
          <w:szCs w:val="28"/>
        </w:rPr>
        <w:t>Feladatunk:</w:t>
      </w:r>
    </w:p>
    <w:p w14:paraId="771B270D" w14:textId="77777777" w:rsidR="007C4F50" w:rsidRPr="007F506A" w:rsidRDefault="007C4F50" w:rsidP="00CF54BA">
      <w:pPr>
        <w:pStyle w:val="Listaszerbekezds"/>
        <w:numPr>
          <w:ilvl w:val="0"/>
          <w:numId w:val="104"/>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Lehetőség biztosítása a gyermek számára, olyan munkák végzésére, amelyek fejlesztik képességeiket, gazdagítják személyiségüket.</w:t>
      </w:r>
    </w:p>
    <w:p w14:paraId="67B6038C" w14:textId="77777777" w:rsidR="007C4F50" w:rsidRPr="007F506A" w:rsidRDefault="007C4F50" w:rsidP="00CF54BA">
      <w:pPr>
        <w:pStyle w:val="Listaszerbekezds"/>
        <w:numPr>
          <w:ilvl w:val="0"/>
          <w:numId w:val="104"/>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A munka végzésére belső motiváció késztesse a gyerekeket.</w:t>
      </w:r>
    </w:p>
    <w:p w14:paraId="4CB30C5E" w14:textId="77777777" w:rsidR="007C4F50" w:rsidRPr="007F506A" w:rsidRDefault="007C4F50" w:rsidP="00CF54BA">
      <w:pPr>
        <w:pStyle w:val="Listaszerbekezds"/>
        <w:numPr>
          <w:ilvl w:val="0"/>
          <w:numId w:val="104"/>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Éljék át a munka örömét, tanulják meg tisztelni a munkát végző embert.</w:t>
      </w:r>
    </w:p>
    <w:p w14:paraId="0BEE4B51" w14:textId="77777777" w:rsidR="007C4F50" w:rsidRPr="007F506A" w:rsidRDefault="007C4F50" w:rsidP="00CF54BA">
      <w:pPr>
        <w:pStyle w:val="Listaszerbekezds"/>
        <w:numPr>
          <w:ilvl w:val="0"/>
          <w:numId w:val="104"/>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Éljék át az én csináltam- mi csináltuk sikerélményét.</w:t>
      </w:r>
    </w:p>
    <w:p w14:paraId="4FCC1BBF" w14:textId="77777777" w:rsidR="007C4F50" w:rsidRPr="007F506A" w:rsidRDefault="007C4F50" w:rsidP="00CF54BA">
      <w:pPr>
        <w:pStyle w:val="Listaszerbekezds"/>
        <w:numPr>
          <w:ilvl w:val="0"/>
          <w:numId w:val="104"/>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A közösségi kapcsolatok, a kötelességteljesítés alakításának eszköze a saját és mások elismerésére nevelés egyik formája.</w:t>
      </w:r>
    </w:p>
    <w:p w14:paraId="64514680" w14:textId="77777777" w:rsidR="007C4F50" w:rsidRPr="007F506A" w:rsidRDefault="007C4F50" w:rsidP="00CF54BA">
      <w:pPr>
        <w:pStyle w:val="Listaszerbekezds"/>
        <w:numPr>
          <w:ilvl w:val="0"/>
          <w:numId w:val="104"/>
        </w:numPr>
        <w:spacing w:after="0" w:line="360" w:lineRule="auto"/>
        <w:ind w:right="540"/>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Minden gyermek számára folyamatosan biztosítjuk a lehetőséget, hogy önállóan, kedve és képessége szerint elvégezhesse az önmagával kapcsolatos önkiszolgáló tevékenységet, illetve a közösség érdekében végzett munkatevékenységet.(naposi munka, kisebbek segítése, alkalmi megbízatások, növényápolás, kerti, udvari munkák)</w:t>
      </w:r>
    </w:p>
    <w:p w14:paraId="1D0A8DB8" w14:textId="77777777" w:rsidR="007C4F50" w:rsidRPr="007F506A" w:rsidRDefault="007C4F50" w:rsidP="00CF54BA">
      <w:pPr>
        <w:pStyle w:val="Listaszerbekezds"/>
        <w:numPr>
          <w:ilvl w:val="0"/>
          <w:numId w:val="10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Folyamatosan biztosítjuk a munkatevékenységhez szükséges gyermekek méretének megfelelő munkaeszközöket.</w:t>
      </w:r>
    </w:p>
    <w:p w14:paraId="38EB90EE" w14:textId="77777777" w:rsidR="007C4F50" w:rsidRPr="007F506A" w:rsidRDefault="007C4F50" w:rsidP="00CF54BA">
      <w:pPr>
        <w:pStyle w:val="Listaszerbekezds"/>
        <w:numPr>
          <w:ilvl w:val="0"/>
          <w:numId w:val="10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Segítjük a mozgásprogramunkhoz kapcsolódó tevékenységek megvalósulását.</w:t>
      </w:r>
    </w:p>
    <w:p w14:paraId="4023C012" w14:textId="77777777" w:rsidR="007C4F50" w:rsidRPr="007F506A" w:rsidRDefault="007C4F50" w:rsidP="00CF54BA">
      <w:pPr>
        <w:pStyle w:val="Listaszerbekezds"/>
        <w:numPr>
          <w:ilvl w:val="0"/>
          <w:numId w:val="10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Balesetmentes környezet kialakítása.</w:t>
      </w:r>
    </w:p>
    <w:p w14:paraId="728EF06D" w14:textId="77777777" w:rsidR="00AE3B4C" w:rsidRDefault="00AE3B4C" w:rsidP="00AE3B4C">
      <w:pPr>
        <w:pStyle w:val="Listaszerbekezds"/>
        <w:spacing w:after="0" w:line="360" w:lineRule="auto"/>
        <w:jc w:val="both"/>
        <w:rPr>
          <w:rFonts w:ascii="Times New Roman" w:eastAsia="Times New Roman" w:hAnsi="Times New Roman"/>
          <w:sz w:val="24"/>
          <w:szCs w:val="24"/>
          <w:lang w:eastAsia="hu-HU"/>
        </w:rPr>
      </w:pPr>
    </w:p>
    <w:p w14:paraId="368C4290" w14:textId="0A016511" w:rsidR="007C4F50" w:rsidRPr="007F506A" w:rsidRDefault="007C4F50" w:rsidP="00CF54BA">
      <w:pPr>
        <w:pStyle w:val="Listaszerbekezds"/>
        <w:numPr>
          <w:ilvl w:val="0"/>
          <w:numId w:val="10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Higiéniai feltételek biztosítását.</w:t>
      </w:r>
    </w:p>
    <w:p w14:paraId="3DE267DA" w14:textId="77777777" w:rsidR="007C4F50" w:rsidRPr="007F506A" w:rsidRDefault="007C4F50" w:rsidP="00CF54BA">
      <w:pPr>
        <w:pStyle w:val="Listaszerbekezds"/>
        <w:numPr>
          <w:ilvl w:val="0"/>
          <w:numId w:val="10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Megismertetjük a gyermeket a közösségért végzett munka értékeivel.</w:t>
      </w:r>
    </w:p>
    <w:p w14:paraId="31B6F25C" w14:textId="0810C5A9" w:rsidR="007C4F50" w:rsidRPr="007F506A" w:rsidRDefault="007C4F50" w:rsidP="00CF54BA">
      <w:pPr>
        <w:pStyle w:val="Listaszerbekezds"/>
        <w:numPr>
          <w:ilvl w:val="0"/>
          <w:numId w:val="10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Motiváljuk gyermekeinket az önálló döntésre, feladat megosztásra, ezáltal</w:t>
      </w:r>
      <w:r w:rsidR="009003DE" w:rsidRPr="007F506A">
        <w:rPr>
          <w:rFonts w:ascii="Times New Roman" w:eastAsia="Times New Roman" w:hAnsi="Times New Roman"/>
          <w:sz w:val="24"/>
          <w:szCs w:val="24"/>
          <w:lang w:eastAsia="hu-HU"/>
        </w:rPr>
        <w:t xml:space="preserve"> </w:t>
      </w:r>
      <w:r w:rsidRPr="007F506A">
        <w:rPr>
          <w:rFonts w:ascii="Times New Roman" w:eastAsia="Times New Roman" w:hAnsi="Times New Roman"/>
          <w:sz w:val="24"/>
          <w:szCs w:val="24"/>
          <w:lang w:eastAsia="hu-HU"/>
        </w:rPr>
        <w:t>alakítjuk, építjük a társas kapcsolatokat a munka jellegű feladatok során is.</w:t>
      </w:r>
    </w:p>
    <w:p w14:paraId="527C76EE" w14:textId="77777777" w:rsidR="007C4F50" w:rsidRPr="007F506A" w:rsidRDefault="007C4F50" w:rsidP="00CF54BA">
      <w:pPr>
        <w:pStyle w:val="Listaszerbekezds"/>
        <w:numPr>
          <w:ilvl w:val="0"/>
          <w:numId w:val="10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Nyugodt légkört, elegendő időt, helyet biztosítunk.</w:t>
      </w:r>
    </w:p>
    <w:p w14:paraId="0BEB7B8E" w14:textId="77777777" w:rsidR="007C4F50" w:rsidRPr="007F506A" w:rsidRDefault="007C4F50" w:rsidP="00CF54BA">
      <w:pPr>
        <w:pStyle w:val="Listaszerbekezds"/>
        <w:numPr>
          <w:ilvl w:val="0"/>
          <w:numId w:val="10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Sokféle hasznos munkatevékenységet biztosítunk</w:t>
      </w:r>
    </w:p>
    <w:p w14:paraId="63EFAA0F" w14:textId="77777777" w:rsidR="007C4F50" w:rsidRPr="007F506A" w:rsidRDefault="007C4F50" w:rsidP="00B263C2">
      <w:pPr>
        <w:spacing w:line="360" w:lineRule="auto"/>
        <w:ind w:right="540"/>
        <w:jc w:val="both"/>
      </w:pPr>
    </w:p>
    <w:p w14:paraId="7C5BF97B" w14:textId="77777777" w:rsidR="007C4F50" w:rsidRPr="007F506A" w:rsidRDefault="007C4F50" w:rsidP="00B263C2">
      <w:pPr>
        <w:spacing w:line="360" w:lineRule="auto"/>
        <w:jc w:val="both"/>
        <w:rPr>
          <w:b/>
          <w:i/>
          <w:sz w:val="28"/>
          <w:szCs w:val="20"/>
        </w:rPr>
      </w:pPr>
      <w:r w:rsidRPr="007F506A">
        <w:rPr>
          <w:b/>
          <w:i/>
          <w:sz w:val="28"/>
          <w:szCs w:val="20"/>
        </w:rPr>
        <w:t>A fejlődés várható eredménye óvodáskor végén:</w:t>
      </w:r>
    </w:p>
    <w:p w14:paraId="71E80DFC" w14:textId="77777777" w:rsidR="007C4F50" w:rsidRPr="007F506A" w:rsidRDefault="007C4F50" w:rsidP="00CF54BA">
      <w:pPr>
        <w:numPr>
          <w:ilvl w:val="0"/>
          <w:numId w:val="35"/>
        </w:numPr>
        <w:spacing w:line="360" w:lineRule="auto"/>
        <w:ind w:right="540"/>
        <w:contextualSpacing/>
        <w:jc w:val="both"/>
      </w:pPr>
      <w:r w:rsidRPr="007F506A">
        <w:t>A gyerekek szeressenek közösen dolgozni.</w:t>
      </w:r>
    </w:p>
    <w:p w14:paraId="6E6D75B4" w14:textId="77777777" w:rsidR="007C4F50" w:rsidRPr="007F506A" w:rsidRDefault="007C4F50" w:rsidP="00CF54BA">
      <w:pPr>
        <w:numPr>
          <w:ilvl w:val="0"/>
          <w:numId w:val="34"/>
        </w:numPr>
        <w:spacing w:line="360" w:lineRule="auto"/>
        <w:ind w:right="540"/>
        <w:jc w:val="both"/>
      </w:pPr>
      <w:r w:rsidRPr="007F506A">
        <w:t>Önállóan, igényesen végezzék a naposi teendőket.</w:t>
      </w:r>
    </w:p>
    <w:p w14:paraId="78496FA6" w14:textId="77777777" w:rsidR="007C4F50" w:rsidRPr="007F506A" w:rsidRDefault="007C4F50" w:rsidP="00CF54BA">
      <w:pPr>
        <w:numPr>
          <w:ilvl w:val="0"/>
          <w:numId w:val="34"/>
        </w:numPr>
        <w:spacing w:line="360" w:lineRule="auto"/>
        <w:ind w:right="540"/>
        <w:jc w:val="both"/>
      </w:pPr>
      <w:r w:rsidRPr="007F506A">
        <w:t>Szívesen vállalkozzanak egyéni megbízatásuk elvégzésére.</w:t>
      </w:r>
    </w:p>
    <w:p w14:paraId="344D3DD9" w14:textId="77777777" w:rsidR="007C4F50" w:rsidRPr="007F506A" w:rsidRDefault="007C4F50" w:rsidP="00CF54BA">
      <w:pPr>
        <w:numPr>
          <w:ilvl w:val="0"/>
          <w:numId w:val="34"/>
        </w:numPr>
        <w:spacing w:line="360" w:lineRule="auto"/>
        <w:ind w:right="540"/>
        <w:contextualSpacing/>
        <w:jc w:val="both"/>
      </w:pPr>
      <w:r w:rsidRPr="007F506A">
        <w:t>Minden területen segítsenek, ahol szükség van.</w:t>
      </w:r>
    </w:p>
    <w:p w14:paraId="124A8221" w14:textId="77777777" w:rsidR="007C4F50" w:rsidRPr="007F506A" w:rsidRDefault="007C4F50" w:rsidP="00CF54BA">
      <w:pPr>
        <w:pStyle w:val="Listaszerbekezds"/>
        <w:numPr>
          <w:ilvl w:val="0"/>
          <w:numId w:val="3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Törekszenek az önállóságra, örömmel vállalnak feladatot.</w:t>
      </w:r>
    </w:p>
    <w:p w14:paraId="4F6EECBA" w14:textId="77777777" w:rsidR="007C4F50" w:rsidRPr="007F506A" w:rsidRDefault="007C4F50" w:rsidP="00CF54BA">
      <w:pPr>
        <w:pStyle w:val="Listaszerbekezds"/>
        <w:numPr>
          <w:ilvl w:val="0"/>
          <w:numId w:val="3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Ismerik az eszközök használatával járó veszélyeket.</w:t>
      </w:r>
    </w:p>
    <w:p w14:paraId="6D7C7302" w14:textId="77777777" w:rsidR="007C4F50" w:rsidRPr="007F506A" w:rsidRDefault="007C4F50" w:rsidP="00CF54BA">
      <w:pPr>
        <w:pStyle w:val="Listaszerbekezds"/>
        <w:numPr>
          <w:ilvl w:val="0"/>
          <w:numId w:val="3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Megbízatásaikat pontosan teljesítik.</w:t>
      </w:r>
    </w:p>
    <w:p w14:paraId="5A5512F4" w14:textId="77777777" w:rsidR="007C4F50" w:rsidRPr="007F506A" w:rsidRDefault="007C4F50" w:rsidP="00CF54BA">
      <w:pPr>
        <w:pStyle w:val="Listaszerbekezds"/>
        <w:numPr>
          <w:ilvl w:val="0"/>
          <w:numId w:val="3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Felismerik a segítségadás lehetőségeit.</w:t>
      </w:r>
    </w:p>
    <w:p w14:paraId="0CC504F8" w14:textId="77777777" w:rsidR="007C4F50" w:rsidRPr="007F506A" w:rsidRDefault="007C4F50" w:rsidP="00CF54BA">
      <w:pPr>
        <w:pStyle w:val="Listaszerbekezds"/>
        <w:numPr>
          <w:ilvl w:val="0"/>
          <w:numId w:val="3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Képesek saját testi épségük megóvására.</w:t>
      </w:r>
    </w:p>
    <w:p w14:paraId="7D5C47E6" w14:textId="77777777" w:rsidR="007C4F50" w:rsidRPr="007F506A" w:rsidRDefault="007C4F50" w:rsidP="00CF54BA">
      <w:pPr>
        <w:pStyle w:val="Listaszerbekezds"/>
        <w:numPr>
          <w:ilvl w:val="0"/>
          <w:numId w:val="3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Gondozzák, óvják a környezetükben lévő növényeket.</w:t>
      </w:r>
    </w:p>
    <w:p w14:paraId="583F5065" w14:textId="77777777" w:rsidR="007C4F50" w:rsidRPr="007F506A" w:rsidRDefault="007C4F50" w:rsidP="00CF54BA">
      <w:pPr>
        <w:pStyle w:val="Listaszerbekezds"/>
        <w:numPr>
          <w:ilvl w:val="0"/>
          <w:numId w:val="3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Egyszerű élethelyzetben képesek önállóan dönteni.</w:t>
      </w:r>
    </w:p>
    <w:p w14:paraId="0FFC06B0" w14:textId="77777777" w:rsidR="007C4F50" w:rsidRPr="007F506A" w:rsidRDefault="007C4F50" w:rsidP="00CF54BA">
      <w:pPr>
        <w:pStyle w:val="Listaszerbekezds"/>
        <w:numPr>
          <w:ilvl w:val="0"/>
          <w:numId w:val="3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Ráéreznek a saját és másokért végzett munka örömére.</w:t>
      </w:r>
    </w:p>
    <w:p w14:paraId="5299592A" w14:textId="77777777" w:rsidR="007C4F50" w:rsidRPr="007F506A" w:rsidRDefault="007C4F50" w:rsidP="00CF54BA">
      <w:pPr>
        <w:pStyle w:val="Listaszerbekezds"/>
        <w:numPr>
          <w:ilvl w:val="0"/>
          <w:numId w:val="3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Tisztelik a munkát végző embert, és becsülik a munkájuk eredményét.</w:t>
      </w:r>
    </w:p>
    <w:p w14:paraId="5FFE882F" w14:textId="77777777" w:rsidR="007C4F50" w:rsidRPr="007F506A" w:rsidRDefault="007C4F50" w:rsidP="00CF54BA">
      <w:pPr>
        <w:pStyle w:val="Listaszerbekezds"/>
        <w:numPr>
          <w:ilvl w:val="0"/>
          <w:numId w:val="34"/>
        </w:numPr>
        <w:spacing w:after="0" w:line="360" w:lineRule="auto"/>
        <w:jc w:val="both"/>
        <w:rPr>
          <w:rFonts w:ascii="Times New Roman" w:eastAsia="Times New Roman" w:hAnsi="Times New Roman"/>
          <w:sz w:val="24"/>
          <w:szCs w:val="24"/>
          <w:lang w:eastAsia="hu-HU"/>
        </w:rPr>
      </w:pPr>
      <w:r w:rsidRPr="007F506A">
        <w:rPr>
          <w:rFonts w:ascii="Times New Roman" w:eastAsia="Times New Roman" w:hAnsi="Times New Roman"/>
          <w:sz w:val="24"/>
          <w:szCs w:val="24"/>
          <w:lang w:eastAsia="hu-HU"/>
        </w:rPr>
        <w:t>Feladattudattal rendelkeznek.</w:t>
      </w:r>
    </w:p>
    <w:p w14:paraId="42BB4A71" w14:textId="77777777" w:rsidR="007C4F50" w:rsidRPr="007F506A" w:rsidRDefault="007C4F50" w:rsidP="00B263C2">
      <w:pPr>
        <w:pStyle w:val="Listaszerbekezds"/>
        <w:spacing w:after="0" w:line="360" w:lineRule="auto"/>
        <w:jc w:val="both"/>
        <w:rPr>
          <w:rFonts w:ascii="Times New Roman" w:eastAsia="Times New Roman" w:hAnsi="Times New Roman"/>
          <w:sz w:val="24"/>
          <w:szCs w:val="24"/>
          <w:lang w:eastAsia="hu-HU"/>
        </w:rPr>
      </w:pPr>
    </w:p>
    <w:p w14:paraId="2623A2F3" w14:textId="77777777" w:rsidR="007C4F50" w:rsidRPr="007F506A" w:rsidRDefault="007C4F50" w:rsidP="00B263C2">
      <w:pPr>
        <w:pStyle w:val="Cmsor3"/>
        <w:spacing w:line="360" w:lineRule="auto"/>
        <w:rPr>
          <w:i w:val="0"/>
        </w:rPr>
      </w:pPr>
      <w:bookmarkStart w:id="88" w:name="_Toc208217068"/>
      <w:r w:rsidRPr="007F506A">
        <w:rPr>
          <w:i w:val="0"/>
        </w:rPr>
        <w:t>Hagyományos ünnepek, rendezvények</w:t>
      </w:r>
      <w:bookmarkEnd w:id="88"/>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379"/>
      </w:tblGrid>
      <w:tr w:rsidR="007F506A" w:rsidRPr="007F506A" w14:paraId="1EB47C90" w14:textId="77777777" w:rsidTr="007E66D4">
        <w:tc>
          <w:tcPr>
            <w:tcW w:w="9568" w:type="dxa"/>
            <w:gridSpan w:val="2"/>
            <w:shd w:val="clear" w:color="auto" w:fill="E0E0E0"/>
          </w:tcPr>
          <w:p w14:paraId="67F4357A" w14:textId="77777777" w:rsidR="007C4F50" w:rsidRPr="007F506A" w:rsidRDefault="007C4F50" w:rsidP="00B263C2">
            <w:pPr>
              <w:spacing w:line="360" w:lineRule="auto"/>
              <w:jc w:val="both"/>
              <w:rPr>
                <w:b/>
                <w:bCs/>
                <w:sz w:val="28"/>
                <w:szCs w:val="28"/>
              </w:rPr>
            </w:pPr>
            <w:r w:rsidRPr="007F506A">
              <w:rPr>
                <w:b/>
                <w:bCs/>
                <w:sz w:val="28"/>
                <w:szCs w:val="28"/>
              </w:rPr>
              <w:t>Hagyományos ünnepek, rendezvények</w:t>
            </w:r>
          </w:p>
        </w:tc>
      </w:tr>
      <w:tr w:rsidR="007F506A" w:rsidRPr="007F506A" w14:paraId="3C5289A8" w14:textId="77777777" w:rsidTr="007E66D4">
        <w:trPr>
          <w:trHeight w:val="1459"/>
        </w:trPr>
        <w:tc>
          <w:tcPr>
            <w:tcW w:w="3189" w:type="dxa"/>
          </w:tcPr>
          <w:p w14:paraId="0D1B61BA" w14:textId="77777777" w:rsidR="007C4F50" w:rsidRPr="007F506A" w:rsidRDefault="007C4F50" w:rsidP="00B263C2">
            <w:pPr>
              <w:spacing w:line="360" w:lineRule="auto"/>
              <w:jc w:val="both"/>
            </w:pPr>
          </w:p>
          <w:p w14:paraId="6E80E5FF" w14:textId="77777777" w:rsidR="007C4F50" w:rsidRPr="007F506A" w:rsidRDefault="007C4F50" w:rsidP="00B263C2">
            <w:pPr>
              <w:spacing w:line="360" w:lineRule="auto"/>
              <w:jc w:val="both"/>
              <w:rPr>
                <w:b/>
              </w:rPr>
            </w:pPr>
            <w:r w:rsidRPr="007F506A">
              <w:rPr>
                <w:b/>
              </w:rPr>
              <w:t>Bíborfényű ősz</w:t>
            </w:r>
          </w:p>
          <w:p w14:paraId="62046823" w14:textId="77777777" w:rsidR="007C4F50" w:rsidRPr="007F506A" w:rsidRDefault="007C4F50" w:rsidP="00B263C2">
            <w:pPr>
              <w:spacing w:line="360" w:lineRule="auto"/>
              <w:jc w:val="both"/>
            </w:pPr>
            <w:r w:rsidRPr="007F506A">
              <w:rPr>
                <w:b/>
              </w:rPr>
              <w:t>Szeptember</w:t>
            </w:r>
          </w:p>
        </w:tc>
        <w:tc>
          <w:tcPr>
            <w:tcW w:w="6379" w:type="dxa"/>
          </w:tcPr>
          <w:p w14:paraId="5E1BF455" w14:textId="77777777" w:rsidR="007C4F50" w:rsidRPr="007F506A" w:rsidRDefault="007C4F50" w:rsidP="00B263C2">
            <w:pPr>
              <w:spacing w:line="360" w:lineRule="auto"/>
              <w:jc w:val="both"/>
            </w:pPr>
            <w:r w:rsidRPr="007F506A">
              <w:t>Iskolai évnyitó</w:t>
            </w:r>
          </w:p>
          <w:p w14:paraId="7179571D" w14:textId="77777777" w:rsidR="007C4F50" w:rsidRPr="007F506A" w:rsidRDefault="007C4F50" w:rsidP="00B263C2">
            <w:pPr>
              <w:spacing w:line="360" w:lineRule="auto"/>
              <w:jc w:val="both"/>
            </w:pPr>
            <w:r w:rsidRPr="007F506A">
              <w:t>Mihály napi vásár – termények betakarítása népszokások</w:t>
            </w:r>
          </w:p>
          <w:p w14:paraId="570FE580" w14:textId="77777777" w:rsidR="007C4F50" w:rsidRPr="007F506A" w:rsidRDefault="007C4F50" w:rsidP="00B263C2">
            <w:pPr>
              <w:spacing w:line="360" w:lineRule="auto"/>
              <w:jc w:val="both"/>
            </w:pPr>
            <w:r w:rsidRPr="007F506A">
              <w:t>Szépkorúak ajándék köszöntője, őszi szüret</w:t>
            </w:r>
          </w:p>
          <w:p w14:paraId="17E443FB" w14:textId="77777777" w:rsidR="007C4F50" w:rsidRPr="007F506A" w:rsidRDefault="007C4F50" w:rsidP="00B263C2">
            <w:pPr>
              <w:spacing w:line="360" w:lineRule="auto"/>
              <w:jc w:val="both"/>
              <w:rPr>
                <w:b/>
                <w:i/>
              </w:rPr>
            </w:pPr>
            <w:r w:rsidRPr="007F506A">
              <w:rPr>
                <w:b/>
                <w:i/>
              </w:rPr>
              <w:t>Őszi évszakkoncert</w:t>
            </w:r>
          </w:p>
          <w:p w14:paraId="2B10BDEA" w14:textId="77777777" w:rsidR="007C4F50" w:rsidRPr="007F506A" w:rsidRDefault="007C4F50" w:rsidP="00B263C2">
            <w:pPr>
              <w:spacing w:line="360" w:lineRule="auto"/>
              <w:jc w:val="both"/>
              <w:rPr>
                <w:b/>
                <w:i/>
              </w:rPr>
            </w:pPr>
            <w:r w:rsidRPr="007F506A">
              <w:rPr>
                <w:b/>
                <w:i/>
              </w:rPr>
              <w:t>Zöld jeles nap: Takarítási világnap</w:t>
            </w:r>
          </w:p>
        </w:tc>
      </w:tr>
      <w:tr w:rsidR="007F506A" w:rsidRPr="007F506A" w14:paraId="46D2A344" w14:textId="77777777" w:rsidTr="007E66D4">
        <w:trPr>
          <w:trHeight w:val="1139"/>
        </w:trPr>
        <w:tc>
          <w:tcPr>
            <w:tcW w:w="3189" w:type="dxa"/>
          </w:tcPr>
          <w:p w14:paraId="20509620" w14:textId="77777777" w:rsidR="007C4F50" w:rsidRPr="007F506A" w:rsidRDefault="007C4F50" w:rsidP="00B263C2">
            <w:pPr>
              <w:spacing w:line="360" w:lineRule="auto"/>
              <w:jc w:val="both"/>
              <w:rPr>
                <w:b/>
              </w:rPr>
            </w:pPr>
            <w:r w:rsidRPr="007F506A">
              <w:rPr>
                <w:b/>
              </w:rPr>
              <w:lastRenderedPageBreak/>
              <w:t xml:space="preserve">Mindszent </w:t>
            </w:r>
            <w:proofErr w:type="spellStart"/>
            <w:r w:rsidRPr="007F506A">
              <w:rPr>
                <w:b/>
              </w:rPr>
              <w:t>hava</w:t>
            </w:r>
            <w:proofErr w:type="spellEnd"/>
          </w:p>
          <w:p w14:paraId="4E9C0B43" w14:textId="77777777" w:rsidR="007C4F50" w:rsidRPr="007F506A" w:rsidRDefault="007C4F50" w:rsidP="00B263C2">
            <w:pPr>
              <w:spacing w:line="360" w:lineRule="auto"/>
              <w:jc w:val="both"/>
              <w:rPr>
                <w:b/>
              </w:rPr>
            </w:pPr>
            <w:r w:rsidRPr="007F506A">
              <w:rPr>
                <w:b/>
              </w:rPr>
              <w:t>Október</w:t>
            </w:r>
          </w:p>
        </w:tc>
        <w:tc>
          <w:tcPr>
            <w:tcW w:w="6379" w:type="dxa"/>
          </w:tcPr>
          <w:p w14:paraId="7A8CA59F" w14:textId="77777777" w:rsidR="007C4F50" w:rsidRPr="007F506A" w:rsidRDefault="007C4F50" w:rsidP="00B263C2">
            <w:pPr>
              <w:spacing w:line="360" w:lineRule="auto"/>
              <w:jc w:val="both"/>
            </w:pPr>
            <w:r w:rsidRPr="007F506A">
              <w:t>Népmese világnapja</w:t>
            </w:r>
          </w:p>
          <w:p w14:paraId="00BAB36F" w14:textId="77777777" w:rsidR="007C4F50" w:rsidRPr="007F506A" w:rsidRDefault="007C4F50" w:rsidP="00B263C2">
            <w:pPr>
              <w:spacing w:line="360" w:lineRule="auto"/>
              <w:jc w:val="both"/>
            </w:pPr>
            <w:r w:rsidRPr="007F506A">
              <w:t>Szent Vendel nap – nyájbehajtó népszokások</w:t>
            </w:r>
          </w:p>
          <w:p w14:paraId="158267BE" w14:textId="77777777" w:rsidR="007C4F50" w:rsidRPr="007F506A" w:rsidRDefault="007C4F50" w:rsidP="00B263C2">
            <w:pPr>
              <w:spacing w:line="360" w:lineRule="auto"/>
              <w:jc w:val="both"/>
              <w:rPr>
                <w:b/>
                <w:i/>
              </w:rPr>
            </w:pPr>
            <w:r w:rsidRPr="007F506A">
              <w:rPr>
                <w:b/>
                <w:i/>
              </w:rPr>
              <w:t>Zöld jeles nap: Állatok világnapja – állatkert látogatás</w:t>
            </w:r>
          </w:p>
        </w:tc>
      </w:tr>
      <w:tr w:rsidR="007F506A" w:rsidRPr="007F506A" w14:paraId="6E6E553E" w14:textId="77777777" w:rsidTr="007E66D4">
        <w:trPr>
          <w:trHeight w:val="884"/>
        </w:trPr>
        <w:tc>
          <w:tcPr>
            <w:tcW w:w="3189" w:type="dxa"/>
          </w:tcPr>
          <w:p w14:paraId="166F2D66" w14:textId="77777777" w:rsidR="007C4F50" w:rsidRPr="007F506A" w:rsidRDefault="007C4F50" w:rsidP="00B263C2">
            <w:pPr>
              <w:spacing w:line="360" w:lineRule="auto"/>
              <w:jc w:val="both"/>
            </w:pPr>
            <w:hyperlink r:id="rId21" w:history="1">
              <w:r w:rsidRPr="007F506A">
                <w:rPr>
                  <w:rStyle w:val="cimkal31"/>
                  <w:rFonts w:ascii="Times New Roman" w:hAnsi="Times New Roman" w:cs="Times New Roman"/>
                  <w:color w:val="auto"/>
                  <w:sz w:val="22"/>
                  <w:szCs w:val="22"/>
                </w:rPr>
                <w:t>Lombhullató, fagyot hozó</w:t>
              </w:r>
            </w:hyperlink>
          </w:p>
          <w:p w14:paraId="422D4F16" w14:textId="77777777" w:rsidR="007C4F50" w:rsidRPr="007F506A" w:rsidRDefault="007C4F50" w:rsidP="00B263C2">
            <w:pPr>
              <w:spacing w:line="360" w:lineRule="auto"/>
              <w:jc w:val="both"/>
              <w:rPr>
                <w:b/>
              </w:rPr>
            </w:pPr>
            <w:r w:rsidRPr="007F506A">
              <w:rPr>
                <w:b/>
              </w:rPr>
              <w:t>November</w:t>
            </w:r>
          </w:p>
        </w:tc>
        <w:tc>
          <w:tcPr>
            <w:tcW w:w="6379" w:type="dxa"/>
          </w:tcPr>
          <w:p w14:paraId="30628A0F" w14:textId="77777777" w:rsidR="007C4F50" w:rsidRPr="007F506A" w:rsidRDefault="007C4F50" w:rsidP="00B263C2">
            <w:pPr>
              <w:spacing w:line="360" w:lineRule="auto"/>
              <w:jc w:val="both"/>
            </w:pPr>
            <w:r w:rsidRPr="007F506A">
              <w:t xml:space="preserve">Fonóhét, </w:t>
            </w:r>
            <w:proofErr w:type="spellStart"/>
            <w:r w:rsidRPr="007F506A">
              <w:t>fosztóka</w:t>
            </w:r>
            <w:proofErr w:type="spellEnd"/>
            <w:r w:rsidRPr="007F506A">
              <w:t>, András napi táncház népszokások</w:t>
            </w:r>
          </w:p>
          <w:p w14:paraId="4F5735D1" w14:textId="77777777" w:rsidR="007C4F50" w:rsidRPr="007F506A" w:rsidRDefault="007C4F50" w:rsidP="00B263C2">
            <w:pPr>
              <w:spacing w:line="360" w:lineRule="auto"/>
              <w:jc w:val="both"/>
            </w:pPr>
            <w:r w:rsidRPr="007F506A">
              <w:t>Kismesterségek Hete</w:t>
            </w:r>
          </w:p>
          <w:p w14:paraId="5FB880FE" w14:textId="77777777" w:rsidR="007C4F50" w:rsidRPr="007F506A" w:rsidRDefault="007C4F50" w:rsidP="00B263C2">
            <w:pPr>
              <w:spacing w:line="360" w:lineRule="auto"/>
              <w:jc w:val="both"/>
            </w:pPr>
            <w:r w:rsidRPr="007F506A">
              <w:t>kezdődik az advent csendessége</w:t>
            </w:r>
          </w:p>
          <w:p w14:paraId="443989F5" w14:textId="77777777" w:rsidR="007C4F50" w:rsidRPr="007F506A" w:rsidRDefault="007C4F50" w:rsidP="00B263C2">
            <w:pPr>
              <w:spacing w:line="360" w:lineRule="auto"/>
              <w:jc w:val="both"/>
              <w:rPr>
                <w:b/>
                <w:i/>
              </w:rPr>
            </w:pPr>
            <w:r w:rsidRPr="007F506A">
              <w:rPr>
                <w:b/>
                <w:i/>
              </w:rPr>
              <w:t>Zöld jeles nap: Őszi évszaktúra</w:t>
            </w:r>
          </w:p>
        </w:tc>
      </w:tr>
      <w:tr w:rsidR="007F506A" w:rsidRPr="007F506A" w14:paraId="5C7E9223" w14:textId="77777777" w:rsidTr="007E66D4">
        <w:trPr>
          <w:trHeight w:val="1782"/>
        </w:trPr>
        <w:tc>
          <w:tcPr>
            <w:tcW w:w="3189" w:type="dxa"/>
          </w:tcPr>
          <w:p w14:paraId="19C9122E" w14:textId="77777777" w:rsidR="007C4F50" w:rsidRPr="007F506A" w:rsidRDefault="007C4F50" w:rsidP="00B263C2">
            <w:pPr>
              <w:spacing w:line="360" w:lineRule="auto"/>
              <w:jc w:val="both"/>
            </w:pPr>
          </w:p>
          <w:p w14:paraId="51CB1C7E" w14:textId="77777777" w:rsidR="007C4F50" w:rsidRPr="007F506A" w:rsidRDefault="007C4F50" w:rsidP="00B263C2">
            <w:pPr>
              <w:spacing w:line="360" w:lineRule="auto"/>
              <w:jc w:val="both"/>
              <w:rPr>
                <w:b/>
              </w:rPr>
            </w:pPr>
            <w:proofErr w:type="spellStart"/>
            <w:r w:rsidRPr="007F506A">
              <w:rPr>
                <w:b/>
              </w:rPr>
              <w:t>Hózós</w:t>
            </w:r>
            <w:proofErr w:type="spellEnd"/>
            <w:r w:rsidRPr="007F506A">
              <w:rPr>
                <w:b/>
              </w:rPr>
              <w:t xml:space="preserve">, havas </w:t>
            </w:r>
            <w:proofErr w:type="gramStart"/>
            <w:r w:rsidRPr="007F506A">
              <w:rPr>
                <w:b/>
              </w:rPr>
              <w:t>tél idő</w:t>
            </w:r>
            <w:proofErr w:type="gramEnd"/>
          </w:p>
          <w:p w14:paraId="7810E6EF" w14:textId="77777777" w:rsidR="007C4F50" w:rsidRPr="007F506A" w:rsidRDefault="007C4F50" w:rsidP="00B263C2">
            <w:pPr>
              <w:spacing w:line="360" w:lineRule="auto"/>
              <w:jc w:val="both"/>
            </w:pPr>
          </w:p>
          <w:p w14:paraId="3B7864DF" w14:textId="77777777" w:rsidR="007C4F50" w:rsidRPr="007F506A" w:rsidRDefault="007C4F50" w:rsidP="00B263C2">
            <w:pPr>
              <w:spacing w:line="360" w:lineRule="auto"/>
              <w:jc w:val="both"/>
              <w:rPr>
                <w:b/>
              </w:rPr>
            </w:pPr>
            <w:r w:rsidRPr="007F506A">
              <w:rPr>
                <w:b/>
              </w:rPr>
              <w:t>December</w:t>
            </w:r>
          </w:p>
        </w:tc>
        <w:tc>
          <w:tcPr>
            <w:tcW w:w="6379" w:type="dxa"/>
          </w:tcPr>
          <w:p w14:paraId="14C29735" w14:textId="77777777" w:rsidR="007C4F50" w:rsidRPr="007F506A" w:rsidRDefault="007C4F50" w:rsidP="00B263C2">
            <w:pPr>
              <w:spacing w:line="360" w:lineRule="auto"/>
              <w:jc w:val="both"/>
            </w:pPr>
            <w:r w:rsidRPr="007F506A">
              <w:t>Adventi várakozás, Mikulás</w:t>
            </w:r>
          </w:p>
          <w:p w14:paraId="082F77B7" w14:textId="77777777" w:rsidR="007C4F50" w:rsidRPr="007F506A" w:rsidRDefault="007C4F50" w:rsidP="00B263C2">
            <w:pPr>
              <w:spacing w:line="360" w:lineRule="auto"/>
              <w:jc w:val="both"/>
            </w:pPr>
            <w:r w:rsidRPr="007F506A">
              <w:t>Luca napi boszorkánybosszantó népszokások</w:t>
            </w:r>
          </w:p>
          <w:p w14:paraId="20106872" w14:textId="77777777" w:rsidR="007C4F50" w:rsidRPr="007F506A" w:rsidRDefault="007C4F50" w:rsidP="00B263C2">
            <w:pPr>
              <w:spacing w:line="360" w:lineRule="auto"/>
              <w:jc w:val="both"/>
            </w:pPr>
            <w:r w:rsidRPr="007F506A">
              <w:t>Nagyik Karácsonya</w:t>
            </w:r>
          </w:p>
          <w:p w14:paraId="3083A366" w14:textId="77777777" w:rsidR="007C4F50" w:rsidRPr="007F506A" w:rsidRDefault="007C4F50" w:rsidP="00B263C2">
            <w:pPr>
              <w:spacing w:line="360" w:lineRule="auto"/>
              <w:jc w:val="both"/>
            </w:pPr>
            <w:r w:rsidRPr="007F506A">
              <w:t>Gyertyafényes szép karácsony</w:t>
            </w:r>
          </w:p>
          <w:p w14:paraId="45204C8E" w14:textId="77777777" w:rsidR="007C4F50" w:rsidRPr="007F506A" w:rsidRDefault="007C4F50" w:rsidP="00B263C2">
            <w:pPr>
              <w:spacing w:line="360" w:lineRule="auto"/>
              <w:jc w:val="both"/>
              <w:rPr>
                <w:b/>
                <w:i/>
              </w:rPr>
            </w:pPr>
            <w:r w:rsidRPr="007F506A">
              <w:rPr>
                <w:b/>
                <w:i/>
              </w:rPr>
              <w:t>Téli évszakkoncert</w:t>
            </w:r>
          </w:p>
          <w:p w14:paraId="0325CEE3" w14:textId="77777777" w:rsidR="007C4F50" w:rsidRPr="007F506A" w:rsidRDefault="007C4F50" w:rsidP="00B263C2">
            <w:pPr>
              <w:spacing w:line="360" w:lineRule="auto"/>
              <w:jc w:val="both"/>
              <w:rPr>
                <w:b/>
                <w:i/>
              </w:rPr>
            </w:pPr>
            <w:r w:rsidRPr="007F506A">
              <w:rPr>
                <w:b/>
                <w:i/>
              </w:rPr>
              <w:t>Zöld jeles nap: téli évszaktúra</w:t>
            </w:r>
          </w:p>
        </w:tc>
      </w:tr>
      <w:tr w:rsidR="007F506A" w:rsidRPr="007F506A" w14:paraId="0F2CD55F" w14:textId="77777777" w:rsidTr="007E66D4">
        <w:trPr>
          <w:trHeight w:val="802"/>
        </w:trPr>
        <w:tc>
          <w:tcPr>
            <w:tcW w:w="3189" w:type="dxa"/>
          </w:tcPr>
          <w:p w14:paraId="7EB920FB" w14:textId="77777777" w:rsidR="007C4F50" w:rsidRPr="007F506A" w:rsidRDefault="007C4F50" w:rsidP="00B263C2">
            <w:pPr>
              <w:spacing w:line="360" w:lineRule="auto"/>
              <w:jc w:val="both"/>
            </w:pPr>
          </w:p>
          <w:p w14:paraId="1F332CFB" w14:textId="77777777" w:rsidR="007C4F50" w:rsidRPr="007F506A" w:rsidRDefault="007C4F50" w:rsidP="00B263C2">
            <w:pPr>
              <w:spacing w:line="360" w:lineRule="auto"/>
              <w:jc w:val="both"/>
            </w:pPr>
            <w:hyperlink r:id="rId22" w:history="1">
              <w:r w:rsidRPr="007F506A">
                <w:rPr>
                  <w:rStyle w:val="cimkal51"/>
                  <w:rFonts w:ascii="Times New Roman" w:hAnsi="Times New Roman" w:cs="Times New Roman"/>
                  <w:color w:val="auto"/>
                  <w:sz w:val="22"/>
                  <w:szCs w:val="22"/>
                </w:rPr>
                <w:t xml:space="preserve">Jégen járó </w:t>
              </w:r>
            </w:hyperlink>
          </w:p>
          <w:p w14:paraId="09514CF6" w14:textId="77777777" w:rsidR="007C4F50" w:rsidRPr="007F506A" w:rsidRDefault="007C4F50" w:rsidP="00B263C2">
            <w:pPr>
              <w:spacing w:line="360" w:lineRule="auto"/>
              <w:jc w:val="both"/>
              <w:rPr>
                <w:b/>
              </w:rPr>
            </w:pPr>
            <w:r w:rsidRPr="007F506A">
              <w:rPr>
                <w:b/>
              </w:rPr>
              <w:t xml:space="preserve">Január </w:t>
            </w:r>
            <w:r w:rsidRPr="007F506A">
              <w:rPr>
                <w:b/>
              </w:rPr>
              <w:br/>
            </w:r>
          </w:p>
        </w:tc>
        <w:tc>
          <w:tcPr>
            <w:tcW w:w="6379" w:type="dxa"/>
          </w:tcPr>
          <w:p w14:paraId="0F02408D" w14:textId="77777777" w:rsidR="007C4F50" w:rsidRPr="007F506A" w:rsidRDefault="007C4F50" w:rsidP="00B263C2">
            <w:pPr>
              <w:spacing w:line="360" w:lineRule="auto"/>
              <w:jc w:val="both"/>
            </w:pPr>
            <w:r w:rsidRPr="007F506A">
              <w:t xml:space="preserve">Az időjárás változásai </w:t>
            </w:r>
            <w:r w:rsidRPr="007F506A">
              <w:rPr>
                <w:b/>
                <w:bCs/>
              </w:rPr>
              <w:t>·</w:t>
            </w:r>
            <w:r w:rsidRPr="007F506A">
              <w:t xml:space="preserve"> állatvédelem, madárvédelem</w:t>
            </w:r>
          </w:p>
          <w:p w14:paraId="64732A20" w14:textId="77777777" w:rsidR="007C4F50" w:rsidRPr="007F506A" w:rsidRDefault="007C4F50" w:rsidP="00B263C2">
            <w:pPr>
              <w:spacing w:line="360" w:lineRule="auto"/>
              <w:jc w:val="both"/>
            </w:pPr>
            <w:r w:rsidRPr="007F506A">
              <w:t>madárkarácsony</w:t>
            </w:r>
          </w:p>
          <w:p w14:paraId="312403B7" w14:textId="77777777" w:rsidR="007C4F50" w:rsidRPr="007F506A" w:rsidRDefault="007C4F50" w:rsidP="00B263C2">
            <w:pPr>
              <w:spacing w:line="360" w:lineRule="auto"/>
              <w:jc w:val="both"/>
            </w:pPr>
            <w:r w:rsidRPr="007F506A">
              <w:t>Népszokások- Gyertyaszentelő</w:t>
            </w:r>
          </w:p>
          <w:p w14:paraId="4DAF4125" w14:textId="77777777" w:rsidR="007C4F50" w:rsidRPr="007F506A" w:rsidRDefault="007C4F50" w:rsidP="00B263C2">
            <w:pPr>
              <w:spacing w:line="360" w:lineRule="auto"/>
              <w:jc w:val="both"/>
            </w:pPr>
            <w:r w:rsidRPr="007F506A">
              <w:t>Macis hét</w:t>
            </w:r>
          </w:p>
          <w:p w14:paraId="57631516" w14:textId="77777777" w:rsidR="007C4F50" w:rsidRPr="007F506A" w:rsidRDefault="007C4F50" w:rsidP="00B263C2">
            <w:pPr>
              <w:spacing w:line="360" w:lineRule="auto"/>
              <w:jc w:val="both"/>
              <w:rPr>
                <w:b/>
                <w:i/>
              </w:rPr>
            </w:pPr>
            <w:r w:rsidRPr="007F506A">
              <w:rPr>
                <w:b/>
                <w:i/>
              </w:rPr>
              <w:t>Zöld jeles nap: Madárkarácsony</w:t>
            </w:r>
          </w:p>
        </w:tc>
      </w:tr>
      <w:tr w:rsidR="007F506A" w:rsidRPr="007F506A" w14:paraId="572500E1" w14:textId="77777777" w:rsidTr="007E66D4">
        <w:trPr>
          <w:trHeight w:val="1040"/>
        </w:trPr>
        <w:tc>
          <w:tcPr>
            <w:tcW w:w="3189" w:type="dxa"/>
          </w:tcPr>
          <w:p w14:paraId="460251F6" w14:textId="77777777" w:rsidR="007C4F50" w:rsidRPr="007F506A" w:rsidRDefault="007C4F50" w:rsidP="00B263C2">
            <w:pPr>
              <w:spacing w:line="360" w:lineRule="auto"/>
              <w:jc w:val="both"/>
              <w:rPr>
                <w:b/>
              </w:rPr>
            </w:pPr>
            <w:r w:rsidRPr="007F506A">
              <w:rPr>
                <w:b/>
              </w:rPr>
              <w:t>Szelídülnek ordas szelek</w:t>
            </w:r>
          </w:p>
          <w:p w14:paraId="620F29E6" w14:textId="77777777" w:rsidR="007C4F50" w:rsidRPr="007F506A" w:rsidRDefault="007C4F50" w:rsidP="00B263C2">
            <w:pPr>
              <w:spacing w:line="360" w:lineRule="auto"/>
              <w:jc w:val="both"/>
            </w:pPr>
            <w:r w:rsidRPr="007F506A">
              <w:rPr>
                <w:b/>
              </w:rPr>
              <w:t>Február</w:t>
            </w:r>
          </w:p>
        </w:tc>
        <w:tc>
          <w:tcPr>
            <w:tcW w:w="6379" w:type="dxa"/>
          </w:tcPr>
          <w:p w14:paraId="7AC74D18" w14:textId="77777777" w:rsidR="007C4F50" w:rsidRPr="007F506A" w:rsidRDefault="007C4F50" w:rsidP="00B263C2">
            <w:pPr>
              <w:spacing w:line="360" w:lineRule="auto"/>
              <w:jc w:val="both"/>
            </w:pPr>
            <w:r w:rsidRPr="007F506A">
              <w:t>Farsang, népszokások és jelmezkészítés</w:t>
            </w:r>
          </w:p>
          <w:p w14:paraId="4AE58B2D" w14:textId="77777777" w:rsidR="007C4F50" w:rsidRPr="007F506A" w:rsidRDefault="007C4F50" w:rsidP="00B263C2">
            <w:pPr>
              <w:spacing w:line="360" w:lineRule="auto"/>
              <w:jc w:val="both"/>
            </w:pPr>
            <w:r w:rsidRPr="007F506A">
              <w:t>jelmezbál</w:t>
            </w:r>
          </w:p>
          <w:p w14:paraId="6319281E" w14:textId="77777777" w:rsidR="007C4F50" w:rsidRPr="007F506A" w:rsidRDefault="007C4F50" w:rsidP="00B263C2">
            <w:pPr>
              <w:spacing w:line="360" w:lineRule="auto"/>
              <w:jc w:val="both"/>
              <w:rPr>
                <w:b/>
                <w:i/>
              </w:rPr>
            </w:pPr>
            <w:r w:rsidRPr="007F506A">
              <w:rPr>
                <w:b/>
                <w:i/>
              </w:rPr>
              <w:t xml:space="preserve">Zöld jeles nap: </w:t>
            </w:r>
            <w:proofErr w:type="gramStart"/>
            <w:r w:rsidRPr="007F506A">
              <w:rPr>
                <w:b/>
                <w:i/>
              </w:rPr>
              <w:t>Bátorságpróba  a</w:t>
            </w:r>
            <w:proofErr w:type="gramEnd"/>
            <w:r w:rsidRPr="007F506A">
              <w:rPr>
                <w:b/>
                <w:i/>
              </w:rPr>
              <w:t xml:space="preserve"> nagycsoportosokkal</w:t>
            </w:r>
          </w:p>
        </w:tc>
      </w:tr>
      <w:tr w:rsidR="007F506A" w:rsidRPr="007F506A" w14:paraId="323DAA8F" w14:textId="77777777" w:rsidTr="007E66D4">
        <w:trPr>
          <w:trHeight w:val="1282"/>
        </w:trPr>
        <w:tc>
          <w:tcPr>
            <w:tcW w:w="3189" w:type="dxa"/>
          </w:tcPr>
          <w:p w14:paraId="419FACDA" w14:textId="77777777" w:rsidR="007C4F50" w:rsidRPr="007F506A" w:rsidRDefault="007C4F50" w:rsidP="00B263C2">
            <w:pPr>
              <w:spacing w:line="360" w:lineRule="auto"/>
              <w:jc w:val="both"/>
            </w:pPr>
          </w:p>
          <w:p w14:paraId="25B6FD5D" w14:textId="77777777" w:rsidR="007C4F50" w:rsidRPr="007F506A" w:rsidRDefault="007C4F50" w:rsidP="00B263C2">
            <w:pPr>
              <w:spacing w:line="360" w:lineRule="auto"/>
              <w:jc w:val="both"/>
            </w:pPr>
            <w:hyperlink r:id="rId23" w:history="1">
              <w:r w:rsidRPr="007F506A">
                <w:rPr>
                  <w:rStyle w:val="cimkal71"/>
                  <w:rFonts w:ascii="Times New Roman" w:hAnsi="Times New Roman" w:cs="Times New Roman"/>
                  <w:color w:val="auto"/>
                  <w:sz w:val="22"/>
                  <w:szCs w:val="22"/>
                </w:rPr>
                <w:t>Zöldülni tanul a fű</w:t>
              </w:r>
            </w:hyperlink>
          </w:p>
          <w:p w14:paraId="7822AE46" w14:textId="77777777" w:rsidR="007C4F50" w:rsidRPr="007F506A" w:rsidRDefault="007C4F50" w:rsidP="00B263C2">
            <w:pPr>
              <w:spacing w:line="360" w:lineRule="auto"/>
              <w:jc w:val="both"/>
              <w:rPr>
                <w:b/>
              </w:rPr>
            </w:pPr>
            <w:r w:rsidRPr="007F506A">
              <w:rPr>
                <w:b/>
              </w:rPr>
              <w:t>Március</w:t>
            </w:r>
          </w:p>
        </w:tc>
        <w:tc>
          <w:tcPr>
            <w:tcW w:w="6379" w:type="dxa"/>
          </w:tcPr>
          <w:p w14:paraId="6584BD4C" w14:textId="77777777" w:rsidR="007C4F50" w:rsidRPr="007F506A" w:rsidRDefault="007C4F50" w:rsidP="00B263C2">
            <w:pPr>
              <w:spacing w:line="360" w:lineRule="auto"/>
              <w:jc w:val="both"/>
            </w:pPr>
            <w:r w:rsidRPr="007F506A">
              <w:t>A tavaszi időjárás változásai</w:t>
            </w:r>
          </w:p>
          <w:p w14:paraId="305EEED7" w14:textId="77777777" w:rsidR="007C4F50" w:rsidRPr="007F506A" w:rsidRDefault="007C4F50" w:rsidP="00B263C2">
            <w:pPr>
              <w:spacing w:line="360" w:lineRule="auto"/>
              <w:jc w:val="both"/>
            </w:pPr>
            <w:r w:rsidRPr="007F506A">
              <w:t>Tavaszi évszakkoncert, Tavaszi évszaktúra</w:t>
            </w:r>
          </w:p>
          <w:p w14:paraId="44FD8CF7" w14:textId="77777777" w:rsidR="007C4F50" w:rsidRPr="007F506A" w:rsidRDefault="007C4F50" w:rsidP="00B263C2">
            <w:pPr>
              <w:spacing w:line="360" w:lineRule="auto"/>
              <w:jc w:val="both"/>
            </w:pPr>
            <w:r w:rsidRPr="007F506A">
              <w:t>Március 15. - Huszártoborzó</w:t>
            </w:r>
          </w:p>
          <w:p w14:paraId="4E15B7EC" w14:textId="77777777" w:rsidR="007C4F50" w:rsidRPr="007F506A" w:rsidRDefault="007C4F50" w:rsidP="00B263C2">
            <w:pPr>
              <w:spacing w:line="360" w:lineRule="auto"/>
              <w:jc w:val="both"/>
              <w:rPr>
                <w:b/>
                <w:i/>
              </w:rPr>
            </w:pPr>
            <w:r w:rsidRPr="007F506A">
              <w:rPr>
                <w:b/>
                <w:i/>
              </w:rPr>
              <w:t>Zöld jeles nap: Víz világnapja</w:t>
            </w:r>
          </w:p>
        </w:tc>
      </w:tr>
      <w:tr w:rsidR="007F506A" w:rsidRPr="007F506A" w14:paraId="6C149481" w14:textId="77777777" w:rsidTr="007E66D4">
        <w:trPr>
          <w:trHeight w:val="893"/>
        </w:trPr>
        <w:tc>
          <w:tcPr>
            <w:tcW w:w="3189" w:type="dxa"/>
          </w:tcPr>
          <w:p w14:paraId="02C4F0EB" w14:textId="77777777" w:rsidR="007C4F50" w:rsidRPr="007F506A" w:rsidRDefault="007C4F50" w:rsidP="00B263C2">
            <w:pPr>
              <w:spacing w:line="360" w:lineRule="auto"/>
              <w:jc w:val="both"/>
              <w:rPr>
                <w:b/>
              </w:rPr>
            </w:pPr>
            <w:r w:rsidRPr="007F506A">
              <w:rPr>
                <w:b/>
              </w:rPr>
              <w:t>Bokrok ágán bársony barka</w:t>
            </w:r>
          </w:p>
          <w:p w14:paraId="585B06FD" w14:textId="77777777" w:rsidR="007C4F50" w:rsidRPr="007F506A" w:rsidRDefault="007C4F50" w:rsidP="00B263C2">
            <w:pPr>
              <w:spacing w:line="360" w:lineRule="auto"/>
              <w:jc w:val="both"/>
              <w:rPr>
                <w:b/>
              </w:rPr>
            </w:pPr>
            <w:r w:rsidRPr="007F506A">
              <w:rPr>
                <w:b/>
              </w:rPr>
              <w:t>Április</w:t>
            </w:r>
          </w:p>
        </w:tc>
        <w:tc>
          <w:tcPr>
            <w:tcW w:w="6379" w:type="dxa"/>
          </w:tcPr>
          <w:p w14:paraId="37280AC7" w14:textId="77777777" w:rsidR="007C4F50" w:rsidRPr="007F506A" w:rsidRDefault="007C4F50" w:rsidP="00B263C2">
            <w:pPr>
              <w:spacing w:line="360" w:lineRule="auto"/>
              <w:jc w:val="both"/>
              <w:rPr>
                <w:b/>
                <w:i/>
              </w:rPr>
            </w:pPr>
            <w:r w:rsidRPr="007F506A">
              <w:t xml:space="preserve">Húsvéti hagyományok felelevenítése, </w:t>
            </w:r>
            <w:r w:rsidRPr="007F506A">
              <w:rPr>
                <w:b/>
                <w:i/>
              </w:rPr>
              <w:t>nyuszitúra</w:t>
            </w:r>
          </w:p>
          <w:p w14:paraId="1632503C" w14:textId="77777777" w:rsidR="007C4F50" w:rsidRPr="007F506A" w:rsidRDefault="007C4F50" w:rsidP="00B263C2">
            <w:pPr>
              <w:spacing w:line="360" w:lineRule="auto"/>
              <w:jc w:val="both"/>
            </w:pPr>
            <w:r w:rsidRPr="007F506A">
              <w:t>Tavaszváró</w:t>
            </w:r>
          </w:p>
          <w:p w14:paraId="233CBC68" w14:textId="77777777" w:rsidR="007C4F50" w:rsidRPr="007F506A" w:rsidRDefault="007C4F50" w:rsidP="00B263C2">
            <w:pPr>
              <w:spacing w:line="360" w:lineRule="auto"/>
              <w:jc w:val="both"/>
              <w:rPr>
                <w:b/>
                <w:i/>
              </w:rPr>
            </w:pPr>
            <w:r w:rsidRPr="007F506A">
              <w:rPr>
                <w:b/>
                <w:i/>
              </w:rPr>
              <w:t>Zöld jeles nap: Föld napja</w:t>
            </w:r>
          </w:p>
        </w:tc>
      </w:tr>
      <w:tr w:rsidR="00AE3B4C" w:rsidRPr="007F506A" w14:paraId="67D04462" w14:textId="77777777" w:rsidTr="00AE3B4C">
        <w:trPr>
          <w:trHeight w:val="399"/>
        </w:trPr>
        <w:tc>
          <w:tcPr>
            <w:tcW w:w="3189" w:type="dxa"/>
          </w:tcPr>
          <w:p w14:paraId="6C9217F0" w14:textId="77777777" w:rsidR="007C4F50" w:rsidRPr="007F506A" w:rsidRDefault="007C4F50" w:rsidP="00B263C2">
            <w:pPr>
              <w:spacing w:line="360" w:lineRule="auto"/>
              <w:jc w:val="both"/>
            </w:pPr>
          </w:p>
          <w:p w14:paraId="3BAD54CA" w14:textId="77777777" w:rsidR="007C4F50" w:rsidRPr="007F506A" w:rsidRDefault="007C4F50" w:rsidP="00B263C2">
            <w:pPr>
              <w:spacing w:line="360" w:lineRule="auto"/>
              <w:jc w:val="both"/>
            </w:pPr>
            <w:hyperlink r:id="rId24" w:history="1">
              <w:r w:rsidRPr="007F506A">
                <w:rPr>
                  <w:rStyle w:val="cimkal81"/>
                  <w:rFonts w:ascii="Times New Roman" w:hAnsi="Times New Roman" w:cs="Times New Roman"/>
                  <w:color w:val="auto"/>
                  <w:sz w:val="22"/>
                  <w:szCs w:val="22"/>
                </w:rPr>
                <w:t>Táncra perdül a sok virág</w:t>
              </w:r>
            </w:hyperlink>
          </w:p>
          <w:p w14:paraId="039A93F1" w14:textId="77777777" w:rsidR="007C4F50" w:rsidRPr="007F506A" w:rsidRDefault="007C4F50" w:rsidP="00B263C2">
            <w:pPr>
              <w:spacing w:line="360" w:lineRule="auto"/>
              <w:jc w:val="both"/>
              <w:rPr>
                <w:b/>
                <w:u w:val="single"/>
              </w:rPr>
            </w:pPr>
            <w:r w:rsidRPr="007F506A">
              <w:rPr>
                <w:b/>
                <w:u w:val="single"/>
              </w:rPr>
              <w:t>Május-Június</w:t>
            </w:r>
          </w:p>
          <w:p w14:paraId="5C2A2DC3" w14:textId="77777777" w:rsidR="007C4F50" w:rsidRPr="007F506A" w:rsidRDefault="007C4F50" w:rsidP="00B263C2">
            <w:pPr>
              <w:spacing w:line="360" w:lineRule="auto"/>
              <w:jc w:val="both"/>
              <w:rPr>
                <w:b/>
              </w:rPr>
            </w:pPr>
          </w:p>
        </w:tc>
        <w:tc>
          <w:tcPr>
            <w:tcW w:w="6379" w:type="dxa"/>
          </w:tcPr>
          <w:p w14:paraId="592A67EE" w14:textId="77777777" w:rsidR="007C4F50" w:rsidRPr="007F506A" w:rsidRDefault="007C4F50" w:rsidP="00B263C2">
            <w:pPr>
              <w:spacing w:line="360" w:lineRule="auto"/>
              <w:jc w:val="both"/>
            </w:pPr>
            <w:r w:rsidRPr="007F506A">
              <w:t>Anyák napi köszöntő, Búcsúzás az óvodától</w:t>
            </w:r>
          </w:p>
          <w:p w14:paraId="4AE20A59" w14:textId="77777777" w:rsidR="007C4F50" w:rsidRPr="007F506A" w:rsidRDefault="007C4F50" w:rsidP="00B263C2">
            <w:pPr>
              <w:spacing w:line="360" w:lineRule="auto"/>
              <w:jc w:val="both"/>
            </w:pPr>
            <w:r w:rsidRPr="007F506A">
              <w:t>Gyerkőcprogram</w:t>
            </w:r>
          </w:p>
          <w:p w14:paraId="5CB3DFF5" w14:textId="77777777" w:rsidR="007C4F50" w:rsidRPr="007F506A" w:rsidRDefault="007C4F50" w:rsidP="00B263C2">
            <w:pPr>
              <w:spacing w:line="360" w:lineRule="auto"/>
              <w:jc w:val="both"/>
            </w:pPr>
            <w:r w:rsidRPr="007F506A">
              <w:t>Családi nap</w:t>
            </w:r>
          </w:p>
          <w:p w14:paraId="7BA39BDB" w14:textId="77777777" w:rsidR="007C4F50" w:rsidRPr="007F506A" w:rsidRDefault="007C4F50" w:rsidP="00B263C2">
            <w:pPr>
              <w:spacing w:line="360" w:lineRule="auto"/>
              <w:jc w:val="both"/>
              <w:rPr>
                <w:b/>
                <w:i/>
              </w:rPr>
            </w:pPr>
            <w:r w:rsidRPr="007F506A">
              <w:t xml:space="preserve">Nyári évszakkoncert, </w:t>
            </w:r>
            <w:r w:rsidRPr="007F506A">
              <w:rPr>
                <w:b/>
                <w:i/>
              </w:rPr>
              <w:t>Nyári évszaktúra</w:t>
            </w:r>
          </w:p>
          <w:p w14:paraId="4E9F294D" w14:textId="77777777" w:rsidR="007C4F50" w:rsidRPr="007F506A" w:rsidRDefault="007C4F50" w:rsidP="00B263C2">
            <w:pPr>
              <w:spacing w:line="360" w:lineRule="auto"/>
              <w:jc w:val="both"/>
            </w:pPr>
            <w:r w:rsidRPr="007F506A">
              <w:t>Erdei ovi</w:t>
            </w:r>
          </w:p>
          <w:p w14:paraId="4B005BD8" w14:textId="77777777" w:rsidR="007C4F50" w:rsidRPr="007F506A" w:rsidRDefault="007C4F50" w:rsidP="00B263C2">
            <w:pPr>
              <w:spacing w:line="360" w:lineRule="auto"/>
              <w:jc w:val="both"/>
              <w:rPr>
                <w:b/>
                <w:i/>
              </w:rPr>
            </w:pPr>
            <w:r w:rsidRPr="007F506A">
              <w:rPr>
                <w:b/>
                <w:i/>
              </w:rPr>
              <w:lastRenderedPageBreak/>
              <w:t>Zöld jeles nap: Madarak és fák napja</w:t>
            </w:r>
          </w:p>
        </w:tc>
      </w:tr>
    </w:tbl>
    <w:p w14:paraId="3BDC586A" w14:textId="77777777" w:rsidR="00460E7D" w:rsidRPr="007F506A" w:rsidRDefault="00460E7D" w:rsidP="00B263C2">
      <w:pPr>
        <w:spacing w:line="360" w:lineRule="auto"/>
        <w:jc w:val="both"/>
      </w:pPr>
    </w:p>
    <w:p w14:paraId="0F38BB2B" w14:textId="77777777" w:rsidR="007C4F50" w:rsidRPr="007F506A" w:rsidRDefault="007C4F50" w:rsidP="00B263C2">
      <w:pPr>
        <w:spacing w:line="360" w:lineRule="auto"/>
        <w:jc w:val="both"/>
      </w:pPr>
    </w:p>
    <w:p w14:paraId="0E71203D" w14:textId="77777777" w:rsidR="007C4F50" w:rsidRPr="007F506A" w:rsidRDefault="007C4F50" w:rsidP="00B263C2">
      <w:pPr>
        <w:spacing w:line="360" w:lineRule="auto"/>
        <w:jc w:val="both"/>
      </w:pPr>
    </w:p>
    <w:p w14:paraId="24EE7FCE" w14:textId="77777777" w:rsidR="007C4F50" w:rsidRPr="007F506A" w:rsidRDefault="007C4F50" w:rsidP="00B263C2">
      <w:pPr>
        <w:pStyle w:val="Cmsor3"/>
        <w:spacing w:line="360" w:lineRule="auto"/>
      </w:pPr>
      <w:bookmarkStart w:id="89" w:name="_Toc208217069"/>
      <w:r w:rsidRPr="007F506A">
        <w:t>Eszközjegyzék</w:t>
      </w:r>
      <w:bookmarkEnd w:id="89"/>
    </w:p>
    <w:p w14:paraId="6CA9CBCA" w14:textId="77777777" w:rsidR="007C4F50" w:rsidRPr="007F506A" w:rsidRDefault="007C4F50" w:rsidP="00B263C2">
      <w:pPr>
        <w:pStyle w:val="Listaszerbekezds"/>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rFonts w:ascii="Times New Roman" w:hAnsi="Times New Roman"/>
          <w:sz w:val="24"/>
          <w:szCs w:val="24"/>
        </w:rPr>
      </w:pPr>
      <w:r w:rsidRPr="007F506A">
        <w:rPr>
          <w:rFonts w:ascii="Times New Roman" w:hAnsi="Times New Roman"/>
          <w:sz w:val="24"/>
          <w:szCs w:val="24"/>
        </w:rPr>
        <w:t>(az eszközöket és felszereléseket a tevékenységeknek és a gyermekek létszámának megfelelően biztosítjuk)</w:t>
      </w:r>
    </w:p>
    <w:p w14:paraId="48FBE8F0" w14:textId="77777777" w:rsidR="007C4F50" w:rsidRPr="007F506A" w:rsidRDefault="007C4F50" w:rsidP="00B263C2">
      <w:pPr>
        <w:pStyle w:val="Listaszerbekezds"/>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8"/>
        <w:gridCol w:w="6154"/>
      </w:tblGrid>
      <w:tr w:rsidR="007F506A" w:rsidRPr="007F506A" w14:paraId="11DDBB7F" w14:textId="77777777" w:rsidTr="007E66D4">
        <w:tc>
          <w:tcPr>
            <w:tcW w:w="2943" w:type="dxa"/>
          </w:tcPr>
          <w:p w14:paraId="0324100A"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7F506A">
              <w:rPr>
                <w:b/>
              </w:rPr>
              <w:t>Tevékenység megnevezése</w:t>
            </w:r>
          </w:p>
        </w:tc>
        <w:tc>
          <w:tcPr>
            <w:tcW w:w="6269" w:type="dxa"/>
          </w:tcPr>
          <w:p w14:paraId="198802BD"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7F506A">
              <w:rPr>
                <w:b/>
              </w:rPr>
              <w:t>Eszközök</w:t>
            </w:r>
          </w:p>
        </w:tc>
      </w:tr>
      <w:tr w:rsidR="007F506A" w:rsidRPr="007F506A" w14:paraId="1D420D3A" w14:textId="77777777" w:rsidTr="007E66D4">
        <w:tc>
          <w:tcPr>
            <w:tcW w:w="2943" w:type="dxa"/>
          </w:tcPr>
          <w:p w14:paraId="026EAF69"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p>
          <w:p w14:paraId="6B4C126E"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p>
          <w:p w14:paraId="606BE426"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p>
          <w:p w14:paraId="261C5CA6"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p>
          <w:p w14:paraId="291B13CA"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7F506A">
              <w:rPr>
                <w:b/>
              </w:rPr>
              <w:t>Játék</w:t>
            </w:r>
          </w:p>
        </w:tc>
        <w:tc>
          <w:tcPr>
            <w:tcW w:w="6269" w:type="dxa"/>
          </w:tcPr>
          <w:p w14:paraId="0ED2EACD"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7F506A">
              <w:t>Gyakorló játék: képességfejlesztést szolgáló eszközök</w:t>
            </w:r>
          </w:p>
          <w:p w14:paraId="4C8679B6"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7F506A">
              <w:t xml:space="preserve">Konstruáló játék: fakockák, </w:t>
            </w:r>
            <w:proofErr w:type="spellStart"/>
            <w:r w:rsidRPr="007F506A">
              <w:t>Lego</w:t>
            </w:r>
            <w:proofErr w:type="spellEnd"/>
            <w:r w:rsidRPr="007F506A">
              <w:t>, fa vasút és építőelemek</w:t>
            </w:r>
          </w:p>
          <w:p w14:paraId="5DF820A5"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7F506A">
              <w:t xml:space="preserve">Szimbolikus szerepjáték: a valóság tárgyainak, jelenségeinek kicsinyített eszközei (babák, edények, babakocsi, babaház, orvosi és fodrász eszközök, közlekedési eszközök, állatfigurák, </w:t>
            </w:r>
            <w:proofErr w:type="gramStart"/>
            <w:r w:rsidRPr="007F506A">
              <w:t>jelmezek,</w:t>
            </w:r>
            <w:proofErr w:type="gramEnd"/>
            <w:r w:rsidRPr="007F506A">
              <w:t xml:space="preserve"> stb.</w:t>
            </w:r>
          </w:p>
          <w:p w14:paraId="13093881"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7F506A">
              <w:t>Szabályjátékok: a játék jellegéből adódó eszközök, (labda, szalag, kártya, társasjáték, lottó, puzzle, logikai játékok)</w:t>
            </w:r>
          </w:p>
          <w:p w14:paraId="63C9692E"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7F506A">
              <w:t xml:space="preserve">Udvari játék: hinták, csúszdák, mászókák, babaház, trambulin, homokozó játékok, motorok, futóbiciklik, labdák, kisebb-nagyobb karikák, </w:t>
            </w:r>
            <w:proofErr w:type="gramStart"/>
            <w:r w:rsidRPr="007F506A">
              <w:t>ugrálókötél,</w:t>
            </w:r>
            <w:proofErr w:type="gramEnd"/>
            <w:r w:rsidRPr="007F506A">
              <w:t xml:space="preserve"> stb.</w:t>
            </w:r>
          </w:p>
          <w:p w14:paraId="40D4EC04"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7F506A">
              <w:t>Sérülés specifikus fejlesztőjátékok az SNI-s gyermekek részére</w:t>
            </w:r>
          </w:p>
          <w:p w14:paraId="436F3B48"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7F506A">
              <w:t>Esztétikus eszköztárolók</w:t>
            </w:r>
          </w:p>
        </w:tc>
      </w:tr>
      <w:tr w:rsidR="007F506A" w:rsidRPr="007F506A" w14:paraId="2587B2F8" w14:textId="77777777" w:rsidTr="007E66D4">
        <w:tc>
          <w:tcPr>
            <w:tcW w:w="2943" w:type="dxa"/>
          </w:tcPr>
          <w:p w14:paraId="0A023C45"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7F506A">
              <w:rPr>
                <w:b/>
              </w:rPr>
              <w:t>Irodalom, anyanyelv</w:t>
            </w:r>
          </w:p>
        </w:tc>
        <w:tc>
          <w:tcPr>
            <w:tcW w:w="6269" w:type="dxa"/>
          </w:tcPr>
          <w:p w14:paraId="12CEE083"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7F506A">
              <w:t>Képes- és mesekönyvek, leporellók, bábok, fejdíszek, ünnepi jelmezek, fa meseillusztrációs készlet</w:t>
            </w:r>
          </w:p>
        </w:tc>
      </w:tr>
      <w:tr w:rsidR="007C4F50" w:rsidRPr="00DB3A1D" w14:paraId="3C55C05D" w14:textId="77777777" w:rsidTr="007E66D4">
        <w:tc>
          <w:tcPr>
            <w:tcW w:w="2943" w:type="dxa"/>
          </w:tcPr>
          <w:p w14:paraId="61E9A278" w14:textId="77777777" w:rsidR="007C4F50" w:rsidRPr="007F506A"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7F506A">
              <w:rPr>
                <w:b/>
              </w:rPr>
              <w:t>Ének-zene</w:t>
            </w:r>
          </w:p>
          <w:p w14:paraId="5B0AAF48" w14:textId="20670C69" w:rsidR="007C4F50" w:rsidRPr="00DB3A1D" w:rsidRDefault="009003DE"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7F506A">
              <w:rPr>
                <w:b/>
              </w:rPr>
              <w:t>népi</w:t>
            </w:r>
            <w:r w:rsidR="007C4F50" w:rsidRPr="007F506A">
              <w:rPr>
                <w:b/>
              </w:rPr>
              <w:t xml:space="preserve"> játék</w:t>
            </w:r>
            <w:r w:rsidRPr="007F506A">
              <w:rPr>
                <w:b/>
              </w:rPr>
              <w:t>, tánc</w:t>
            </w:r>
          </w:p>
        </w:tc>
        <w:tc>
          <w:tcPr>
            <w:tcW w:w="6269" w:type="dxa"/>
          </w:tcPr>
          <w:p w14:paraId="43F34741"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szintetizátor, dalos játékokhoz kellékek, kisebb hangszerek,</w:t>
            </w:r>
          </w:p>
          <w:p w14:paraId="67016A3E"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magnók, CD lejátszó, hanghordozók</w:t>
            </w:r>
          </w:p>
        </w:tc>
      </w:tr>
      <w:tr w:rsidR="007C4F50" w:rsidRPr="00DB3A1D" w14:paraId="06CD4CEE" w14:textId="77777777" w:rsidTr="007E66D4">
        <w:tc>
          <w:tcPr>
            <w:tcW w:w="2943" w:type="dxa"/>
          </w:tcPr>
          <w:p w14:paraId="40C18295"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p>
          <w:p w14:paraId="5ABB5CF4"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p>
          <w:p w14:paraId="60E9D9C6"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DB3A1D">
              <w:rPr>
                <w:b/>
              </w:rPr>
              <w:t>Vizuális nevelés</w:t>
            </w:r>
          </w:p>
        </w:tc>
        <w:tc>
          <w:tcPr>
            <w:tcW w:w="6269" w:type="dxa"/>
          </w:tcPr>
          <w:p w14:paraId="065478AB"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Jó minőségű ecsetek, festékek, gyurma, agyag, ceruzák, zsírkréták, ollók, különféle méretű, színű és anyagú papírok, ragasztók, fonalak, textíliák, nyomdák, kavicsok, kövek, termések, termények, természetes anyagok…</w:t>
            </w:r>
          </w:p>
          <w:p w14:paraId="71A5F5A2"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A népi kismesterségekkel való ismerkedéshez szükséges felszerelések: körmöcske, szövőkeret</w:t>
            </w:r>
          </w:p>
        </w:tc>
      </w:tr>
      <w:tr w:rsidR="007C4F50" w:rsidRPr="00DB3A1D" w14:paraId="3A64F10E" w14:textId="77777777" w:rsidTr="007E66D4">
        <w:tc>
          <w:tcPr>
            <w:tcW w:w="2943" w:type="dxa"/>
          </w:tcPr>
          <w:p w14:paraId="0D0CEA5B" w14:textId="7C909130"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DB3A1D">
              <w:rPr>
                <w:b/>
              </w:rPr>
              <w:t>M</w:t>
            </w:r>
            <w:r w:rsidR="009003DE">
              <w:rPr>
                <w:b/>
              </w:rPr>
              <w:t>indennapos m</w:t>
            </w:r>
            <w:r w:rsidRPr="00DB3A1D">
              <w:rPr>
                <w:b/>
              </w:rPr>
              <w:t>ozgás</w:t>
            </w:r>
          </w:p>
        </w:tc>
        <w:tc>
          <w:tcPr>
            <w:tcW w:w="6269" w:type="dxa"/>
          </w:tcPr>
          <w:p w14:paraId="438758C2"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 xml:space="preserve">Mozgásfejlesztő készlet, </w:t>
            </w:r>
            <w:proofErr w:type="spellStart"/>
            <w:r w:rsidRPr="00DB3A1D">
              <w:t>Ayres</w:t>
            </w:r>
            <w:proofErr w:type="spellEnd"/>
            <w:r w:rsidRPr="00DB3A1D">
              <w:t xml:space="preserve"> eszközök, tornaszőnyegek, padok, bordásfal, tornaszoba gazdag tornafelszerelései</w:t>
            </w:r>
          </w:p>
        </w:tc>
      </w:tr>
      <w:tr w:rsidR="007C4F50" w:rsidRPr="00DB3A1D" w14:paraId="2EDB25DF" w14:textId="77777777" w:rsidTr="007E66D4">
        <w:tc>
          <w:tcPr>
            <w:tcW w:w="2943" w:type="dxa"/>
          </w:tcPr>
          <w:p w14:paraId="4D80731D"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p>
          <w:p w14:paraId="53CCEEE2"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DB3A1D">
              <w:rPr>
                <w:b/>
              </w:rPr>
              <w:t>Külső világ</w:t>
            </w:r>
          </w:p>
          <w:p w14:paraId="77F53BA6"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DB3A1D">
              <w:rPr>
                <w:b/>
              </w:rPr>
              <w:t>tevékeny megismerése</w:t>
            </w:r>
          </w:p>
        </w:tc>
        <w:tc>
          <w:tcPr>
            <w:tcW w:w="6269" w:type="dxa"/>
          </w:tcPr>
          <w:p w14:paraId="15FE508F"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A természeti és társadalmi környezet: diák különböző témakörökben, földgömb, nagyítók</w:t>
            </w:r>
          </w:p>
          <w:p w14:paraId="58653E29"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 xml:space="preserve">Környezetünk mennyiségi, alaki, </w:t>
            </w:r>
            <w:proofErr w:type="spellStart"/>
            <w:r w:rsidRPr="00DB3A1D">
              <w:t>nagyságbeli</w:t>
            </w:r>
            <w:proofErr w:type="spellEnd"/>
            <w:r w:rsidRPr="00DB3A1D">
              <w:t xml:space="preserve"> és téri viszonyai: nagyítók, mikroszkóp</w:t>
            </w:r>
          </w:p>
          <w:p w14:paraId="3F0E9E49"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Környezetvédelem, környezetkultúra: komposztáló, locsolókannák, kerti szerszámok, madáretető</w:t>
            </w:r>
          </w:p>
        </w:tc>
      </w:tr>
      <w:tr w:rsidR="007C4F50" w:rsidRPr="00DB3A1D" w14:paraId="5866B346" w14:textId="77777777" w:rsidTr="007E66D4">
        <w:tc>
          <w:tcPr>
            <w:tcW w:w="2943" w:type="dxa"/>
          </w:tcPr>
          <w:p w14:paraId="28489D33"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DB3A1D">
              <w:rPr>
                <w:b/>
              </w:rPr>
              <w:t>Munka jellegű</w:t>
            </w:r>
          </w:p>
          <w:p w14:paraId="04C3886B"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rPr>
            </w:pPr>
            <w:r w:rsidRPr="00DB3A1D">
              <w:rPr>
                <w:b/>
              </w:rPr>
              <w:t>tevékenységek</w:t>
            </w:r>
          </w:p>
        </w:tc>
        <w:tc>
          <w:tcPr>
            <w:tcW w:w="6269" w:type="dxa"/>
          </w:tcPr>
          <w:p w14:paraId="5C553102"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kis söprűk, gereblyék, locsolókannák</w:t>
            </w:r>
          </w:p>
          <w:p w14:paraId="4B460626"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Naposi teendők ellátásához: naposkötények</w:t>
            </w:r>
          </w:p>
        </w:tc>
      </w:tr>
    </w:tbl>
    <w:p w14:paraId="76F86B9A" w14:textId="77777777" w:rsidR="007C4F50" w:rsidRPr="00DB3A1D" w:rsidRDefault="007C4F50" w:rsidP="00B263C2">
      <w:pPr>
        <w:spacing w:line="360" w:lineRule="auto"/>
        <w:jc w:val="both"/>
        <w:rPr>
          <w:b/>
          <w:color w:val="000000"/>
        </w:rPr>
      </w:pPr>
    </w:p>
    <w:p w14:paraId="3344F7B8" w14:textId="77777777"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i/>
          <w:sz w:val="28"/>
          <w:szCs w:val="28"/>
        </w:rPr>
      </w:pPr>
      <w:r w:rsidRPr="00DB3A1D">
        <w:rPr>
          <w:b/>
          <w:i/>
          <w:sz w:val="28"/>
          <w:szCs w:val="28"/>
        </w:rPr>
        <w:t>Technikai eszközeink:</w:t>
      </w:r>
    </w:p>
    <w:p w14:paraId="77E02296" w14:textId="77777777" w:rsidR="007C4F50" w:rsidRPr="00DB3A1D" w:rsidRDefault="007C4F50" w:rsidP="00CF54BA">
      <w:pPr>
        <w:pStyle w:val="Listaszerbekezds"/>
        <w:numPr>
          <w:ilvl w:val="0"/>
          <w:numId w:val="107"/>
        </w:num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rFonts w:ascii="Times New Roman" w:hAnsi="Times New Roman"/>
          <w:sz w:val="24"/>
          <w:szCs w:val="24"/>
        </w:rPr>
      </w:pPr>
      <w:r w:rsidRPr="00DB3A1D">
        <w:rPr>
          <w:rFonts w:ascii="Times New Roman" w:hAnsi="Times New Roman"/>
          <w:sz w:val="24"/>
          <w:szCs w:val="24"/>
        </w:rPr>
        <w:t>számítógép</w:t>
      </w:r>
    </w:p>
    <w:p w14:paraId="6C9BBF0A" w14:textId="77777777" w:rsidR="007C4F50" w:rsidRPr="00DB3A1D" w:rsidRDefault="007C4F50" w:rsidP="00CF54BA">
      <w:pPr>
        <w:pStyle w:val="Listaszerbekezds"/>
        <w:numPr>
          <w:ilvl w:val="0"/>
          <w:numId w:val="107"/>
        </w:num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rFonts w:ascii="Times New Roman" w:hAnsi="Times New Roman"/>
          <w:sz w:val="24"/>
          <w:szCs w:val="24"/>
        </w:rPr>
      </w:pPr>
      <w:r w:rsidRPr="00DB3A1D">
        <w:rPr>
          <w:rFonts w:ascii="Times New Roman" w:hAnsi="Times New Roman"/>
          <w:sz w:val="24"/>
          <w:szCs w:val="24"/>
        </w:rPr>
        <w:t>színes televízió</w:t>
      </w:r>
    </w:p>
    <w:p w14:paraId="2DFCC7DD" w14:textId="77777777" w:rsidR="007C4F50" w:rsidRPr="00DB3A1D" w:rsidRDefault="007C4F50" w:rsidP="00CF54BA">
      <w:pPr>
        <w:pStyle w:val="Listaszerbekezds"/>
        <w:numPr>
          <w:ilvl w:val="0"/>
          <w:numId w:val="107"/>
        </w:num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rFonts w:ascii="Times New Roman" w:hAnsi="Times New Roman"/>
          <w:sz w:val="24"/>
          <w:szCs w:val="24"/>
        </w:rPr>
      </w:pPr>
      <w:r w:rsidRPr="00DB3A1D">
        <w:rPr>
          <w:rFonts w:ascii="Times New Roman" w:hAnsi="Times New Roman"/>
          <w:sz w:val="24"/>
          <w:szCs w:val="24"/>
        </w:rPr>
        <w:t>CD lejátszók</w:t>
      </w:r>
    </w:p>
    <w:p w14:paraId="558C2C0C" w14:textId="77777777" w:rsidR="007C4F50" w:rsidRPr="00DB3A1D" w:rsidRDefault="007C4F50" w:rsidP="00CF54BA">
      <w:pPr>
        <w:pStyle w:val="Listaszerbekezds"/>
        <w:numPr>
          <w:ilvl w:val="0"/>
          <w:numId w:val="107"/>
        </w:num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rFonts w:ascii="Times New Roman" w:hAnsi="Times New Roman"/>
          <w:sz w:val="24"/>
          <w:szCs w:val="24"/>
        </w:rPr>
      </w:pPr>
      <w:r w:rsidRPr="00DB3A1D">
        <w:rPr>
          <w:rFonts w:ascii="Times New Roman" w:hAnsi="Times New Roman"/>
          <w:sz w:val="24"/>
          <w:szCs w:val="24"/>
        </w:rPr>
        <w:t>projektor, kivetítő vászon</w:t>
      </w:r>
    </w:p>
    <w:p w14:paraId="7D829C20" w14:textId="77777777" w:rsidR="007C4F50" w:rsidRPr="00DB3A1D" w:rsidRDefault="007C4F50" w:rsidP="00CF54BA">
      <w:pPr>
        <w:pStyle w:val="Listaszerbekezds"/>
        <w:numPr>
          <w:ilvl w:val="0"/>
          <w:numId w:val="107"/>
        </w:num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rFonts w:ascii="Times New Roman" w:hAnsi="Times New Roman"/>
          <w:sz w:val="24"/>
          <w:szCs w:val="24"/>
        </w:rPr>
      </w:pPr>
      <w:r w:rsidRPr="00DB3A1D">
        <w:rPr>
          <w:rFonts w:ascii="Times New Roman" w:hAnsi="Times New Roman"/>
          <w:sz w:val="24"/>
          <w:szCs w:val="24"/>
        </w:rPr>
        <w:t>fényképezőgépek</w:t>
      </w:r>
    </w:p>
    <w:p w14:paraId="16AC7AAD" w14:textId="77777777" w:rsidR="007C4F50" w:rsidRPr="00DB3A1D" w:rsidRDefault="007C4F50" w:rsidP="00CF54BA">
      <w:pPr>
        <w:pStyle w:val="Listaszerbekezds"/>
        <w:numPr>
          <w:ilvl w:val="0"/>
          <w:numId w:val="107"/>
        </w:num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rFonts w:ascii="Times New Roman" w:hAnsi="Times New Roman"/>
          <w:sz w:val="24"/>
          <w:szCs w:val="24"/>
        </w:rPr>
      </w:pPr>
      <w:r w:rsidRPr="00DB3A1D">
        <w:rPr>
          <w:rFonts w:ascii="Times New Roman" w:hAnsi="Times New Roman"/>
          <w:sz w:val="24"/>
          <w:szCs w:val="24"/>
        </w:rPr>
        <w:t>HP többfunkciós nyomtató</w:t>
      </w:r>
    </w:p>
    <w:p w14:paraId="71EB0CD8" w14:textId="77777777" w:rsidR="007C4F50" w:rsidRPr="00DB3A1D" w:rsidRDefault="007C4F50" w:rsidP="00CF54BA">
      <w:pPr>
        <w:pStyle w:val="Listaszerbekezds"/>
        <w:numPr>
          <w:ilvl w:val="0"/>
          <w:numId w:val="107"/>
        </w:num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rFonts w:ascii="Times New Roman" w:hAnsi="Times New Roman"/>
          <w:sz w:val="24"/>
          <w:szCs w:val="24"/>
        </w:rPr>
      </w:pPr>
      <w:r w:rsidRPr="00DB3A1D">
        <w:rPr>
          <w:rFonts w:ascii="Times New Roman" w:hAnsi="Times New Roman"/>
          <w:sz w:val="24"/>
          <w:szCs w:val="24"/>
        </w:rPr>
        <w:t>fénymásoló készülék</w:t>
      </w:r>
    </w:p>
    <w:p w14:paraId="247F8457" w14:textId="60AC3838"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rPr>
          <w:b/>
          <w:sz w:val="28"/>
          <w:szCs w:val="28"/>
        </w:rPr>
      </w:pPr>
      <w:r w:rsidRPr="00DB3A1D">
        <w:rPr>
          <w:b/>
          <w:sz w:val="28"/>
          <w:szCs w:val="28"/>
        </w:rPr>
        <w:t>Az óvoda helyiségei, bútorzata és berendezése</w:t>
      </w:r>
    </w:p>
    <w:p w14:paraId="0EED5A16" w14:textId="206E3AB2"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 xml:space="preserve">A csoportszobáink felszereltsége megfelel a 11/1994. (VI.8.) MKM rendeletben meghatározottaknak. </w:t>
      </w:r>
      <w:r w:rsidR="00D6252A" w:rsidRPr="00815D03">
        <w:rPr>
          <w:color w:val="EE0000"/>
        </w:rPr>
        <w:t>Négy</w:t>
      </w:r>
      <w:r w:rsidRPr="00815D03">
        <w:rPr>
          <w:color w:val="EE0000"/>
        </w:rPr>
        <w:t xml:space="preserve"> csoportunk </w:t>
      </w:r>
      <w:r w:rsidRPr="00815D03">
        <w:rPr>
          <w:strike/>
          <w:color w:val="EE0000"/>
        </w:rPr>
        <w:t>(Süni, Katica, Napocska)</w:t>
      </w:r>
      <w:r w:rsidRPr="00815D03">
        <w:t xml:space="preserve"> </w:t>
      </w:r>
      <w:r w:rsidRPr="00DB3A1D">
        <w:t>rendelkezik a játéktér bővítésére alkalmas galériás babaházzal is.</w:t>
      </w:r>
    </w:p>
    <w:p w14:paraId="6EA5B8BE" w14:textId="77777777" w:rsidR="00AE3B4C" w:rsidRDefault="00AE3B4C"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p>
    <w:p w14:paraId="42A5C4BA" w14:textId="6D5B9D12" w:rsidR="007C4F50" w:rsidRPr="00DB3A1D"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Csoportszobáinkban a bútorzatot többelemes szekrények, könnyen egymásra rakható gyermekfektetők, fa székek, trapéz fenyőasztalok alkotják. Kicseréltük a gyermek öltözőszekrényeket.</w:t>
      </w:r>
    </w:p>
    <w:p w14:paraId="6C78D907" w14:textId="77777777" w:rsidR="007C4F50" w:rsidRDefault="007C4F50"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r w:rsidRPr="00DB3A1D">
        <w:t>A szőnyegek, függönyök állapota megfelelő.</w:t>
      </w:r>
    </w:p>
    <w:p w14:paraId="1F548F60" w14:textId="77777777" w:rsidR="00AE3B4C" w:rsidRPr="00DB3A1D" w:rsidRDefault="00AE3B4C" w:rsidP="00B263C2">
      <w:pPr>
        <w:tabs>
          <w:tab w:val="left" w:pos="708"/>
          <w:tab w:val="left" w:pos="1416"/>
          <w:tab w:val="left" w:pos="2124"/>
          <w:tab w:val="left" w:pos="2832"/>
          <w:tab w:val="left" w:pos="3540"/>
          <w:tab w:val="left" w:pos="4248"/>
          <w:tab w:val="left" w:pos="4956"/>
          <w:tab w:val="left" w:pos="5664"/>
          <w:tab w:val="left" w:pos="6372"/>
          <w:tab w:val="left" w:pos="7305"/>
        </w:tabs>
        <w:spacing w:after="120" w:line="360" w:lineRule="auto"/>
        <w:jc w:val="both"/>
      </w:pPr>
    </w:p>
    <w:p w14:paraId="48A49CC0" w14:textId="77777777" w:rsidR="00BF7743" w:rsidRPr="00DB3A1D" w:rsidRDefault="00BF7743" w:rsidP="00B263C2">
      <w:pPr>
        <w:pStyle w:val="Cmsor2"/>
        <w:spacing w:line="360" w:lineRule="auto"/>
      </w:pPr>
      <w:bookmarkStart w:id="90" w:name="_Toc208217070"/>
      <w:r w:rsidRPr="00DB3A1D">
        <w:t>Etalon Sport Tagóvoda-Bölcsőde</w:t>
      </w:r>
      <w:bookmarkEnd w:id="90"/>
    </w:p>
    <w:p w14:paraId="1D324EE8" w14:textId="77777777" w:rsidR="00BF7743" w:rsidRPr="00DB3A1D" w:rsidRDefault="00BF7743" w:rsidP="00B263C2">
      <w:pPr>
        <w:pStyle w:val="Cmsor3"/>
        <w:spacing w:line="360" w:lineRule="auto"/>
        <w:rPr>
          <w:i w:val="0"/>
        </w:rPr>
      </w:pPr>
      <w:bookmarkStart w:id="91" w:name="_Toc208217071"/>
      <w:r w:rsidRPr="00DB3A1D">
        <w:rPr>
          <w:i w:val="0"/>
        </w:rPr>
        <w:t>Az óvodai élet megszervezése:</w:t>
      </w:r>
      <w:bookmarkEnd w:id="91"/>
    </w:p>
    <w:p w14:paraId="4BB3DFCB" w14:textId="77777777" w:rsidR="00BF7743" w:rsidRPr="00DB3A1D" w:rsidRDefault="00BF7743" w:rsidP="00B263C2">
      <w:pPr>
        <w:shd w:val="clear" w:color="auto" w:fill="FFFFFF"/>
        <w:spacing w:line="360" w:lineRule="auto"/>
        <w:ind w:right="-1"/>
        <w:jc w:val="both"/>
        <w:rPr>
          <w:bCs/>
          <w:color w:val="000000"/>
        </w:rPr>
      </w:pPr>
      <w:r w:rsidRPr="00DB3A1D">
        <w:rPr>
          <w:bCs/>
          <w:color w:val="000000"/>
        </w:rPr>
        <w:t>Napirendünkben a gyermekek egészséges, harmonikus fejlődése érdekében a folyamatosságot, rugalmasságot, az egyéni szükségletek szem előtt tartását, a párhuzamosan végezhető differenciált tevékenységekre megfelelő idő biztosítását tartjuk elsődlegesnek, melyben a játék, mint a gyermekek legfontosabb fejlesztő tevékenysége kiemelt szerepet kap.</w:t>
      </w:r>
    </w:p>
    <w:p w14:paraId="4E9D3960" w14:textId="77777777" w:rsidR="00BF7743" w:rsidRPr="00DB3A1D" w:rsidRDefault="00BF7743" w:rsidP="00B263C2">
      <w:pPr>
        <w:shd w:val="clear" w:color="auto" w:fill="FFFFFF"/>
        <w:spacing w:line="360" w:lineRule="auto"/>
        <w:ind w:right="-1"/>
        <w:jc w:val="both"/>
        <w:rPr>
          <w:bCs/>
          <w:color w:val="000000"/>
        </w:rPr>
      </w:pPr>
    </w:p>
    <w:p w14:paraId="00AEEE6C" w14:textId="77777777" w:rsidR="00BF7743" w:rsidRPr="00DB3A1D" w:rsidRDefault="00BF7743" w:rsidP="00B263C2">
      <w:pPr>
        <w:spacing w:line="360" w:lineRule="auto"/>
        <w:jc w:val="both"/>
        <w:rPr>
          <w:b/>
        </w:rPr>
      </w:pPr>
      <w:r w:rsidRPr="00DB3A1D">
        <w:rPr>
          <w:b/>
        </w:rPr>
        <w:t>Napirend</w:t>
      </w:r>
    </w:p>
    <w:tbl>
      <w:tblPr>
        <w:tblW w:w="9071" w:type="dxa"/>
        <w:jc w:val="right"/>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560"/>
        <w:gridCol w:w="6698"/>
        <w:gridCol w:w="813"/>
      </w:tblGrid>
      <w:tr w:rsidR="00BF7743" w:rsidRPr="00DB3A1D" w14:paraId="30BAC8AF" w14:textId="77777777" w:rsidTr="00713958">
        <w:trPr>
          <w:jc w:val="right"/>
        </w:trPr>
        <w:tc>
          <w:tcPr>
            <w:tcW w:w="1560" w:type="dxa"/>
          </w:tcPr>
          <w:p w14:paraId="7E133D5E" w14:textId="77777777" w:rsidR="00BF7743" w:rsidRPr="00DB3A1D" w:rsidRDefault="00BF7743" w:rsidP="00B263C2">
            <w:pPr>
              <w:spacing w:line="360" w:lineRule="auto"/>
              <w:jc w:val="both"/>
              <w:rPr>
                <w:b/>
              </w:rPr>
            </w:pPr>
            <w:r w:rsidRPr="00DB3A1D">
              <w:rPr>
                <w:b/>
              </w:rPr>
              <w:t>IDŐTARTAM</w:t>
            </w:r>
          </w:p>
        </w:tc>
        <w:tc>
          <w:tcPr>
            <w:tcW w:w="6698" w:type="dxa"/>
          </w:tcPr>
          <w:p w14:paraId="43262EB8" w14:textId="77777777" w:rsidR="00BF7743" w:rsidRPr="00DB3A1D" w:rsidRDefault="00BF7743" w:rsidP="00B263C2">
            <w:pPr>
              <w:spacing w:line="360" w:lineRule="auto"/>
              <w:jc w:val="both"/>
              <w:rPr>
                <w:b/>
              </w:rPr>
            </w:pPr>
            <w:r w:rsidRPr="00DB3A1D">
              <w:rPr>
                <w:b/>
              </w:rPr>
              <w:t>TEVÉKENYSÉG</w:t>
            </w:r>
          </w:p>
        </w:tc>
        <w:tc>
          <w:tcPr>
            <w:tcW w:w="813" w:type="dxa"/>
          </w:tcPr>
          <w:p w14:paraId="2ADB0E27" w14:textId="77777777" w:rsidR="00BF7743" w:rsidRPr="00DB3A1D" w:rsidRDefault="00BF7743" w:rsidP="00B263C2">
            <w:pPr>
              <w:spacing w:line="360" w:lineRule="auto"/>
              <w:jc w:val="both"/>
              <w:rPr>
                <w:b/>
              </w:rPr>
            </w:pPr>
          </w:p>
        </w:tc>
      </w:tr>
      <w:tr w:rsidR="006E3539" w:rsidRPr="00DB3A1D" w14:paraId="3C80BBC1" w14:textId="77777777" w:rsidTr="00713958">
        <w:trPr>
          <w:jc w:val="right"/>
        </w:trPr>
        <w:tc>
          <w:tcPr>
            <w:tcW w:w="1560" w:type="dxa"/>
          </w:tcPr>
          <w:p w14:paraId="08B1A53D" w14:textId="77777777" w:rsidR="006E3539" w:rsidRPr="00DB3A1D" w:rsidRDefault="006E3539" w:rsidP="00B263C2">
            <w:pPr>
              <w:spacing w:line="360" w:lineRule="auto"/>
              <w:jc w:val="both"/>
            </w:pPr>
            <w:r w:rsidRPr="00DB3A1D">
              <w:t>7.00 – 10.30</w:t>
            </w:r>
          </w:p>
        </w:tc>
        <w:tc>
          <w:tcPr>
            <w:tcW w:w="6698" w:type="dxa"/>
          </w:tcPr>
          <w:p w14:paraId="221CC976" w14:textId="77777777" w:rsidR="006E3539" w:rsidRPr="00DB3A1D" w:rsidRDefault="006E3539" w:rsidP="00B263C2">
            <w:pPr>
              <w:suppressAutoHyphens/>
              <w:spacing w:line="360" w:lineRule="auto"/>
              <w:jc w:val="both"/>
            </w:pPr>
            <w:r w:rsidRPr="00DB3A1D">
              <w:t>Külső világ tevékeny megismerése</w:t>
            </w:r>
          </w:p>
          <w:p w14:paraId="45698577" w14:textId="77777777" w:rsidR="006E3539" w:rsidRPr="00DB3A1D" w:rsidRDefault="006E3539" w:rsidP="00B263C2">
            <w:pPr>
              <w:suppressAutoHyphens/>
              <w:spacing w:line="360" w:lineRule="auto"/>
              <w:jc w:val="both"/>
            </w:pPr>
            <w:r w:rsidRPr="00DB3A1D">
              <w:t>Ének, zene, népi játék, tánc</w:t>
            </w:r>
          </w:p>
          <w:p w14:paraId="7C31F8A6" w14:textId="77777777" w:rsidR="006E3539" w:rsidRPr="00DB3A1D" w:rsidRDefault="006E3539" w:rsidP="00B263C2">
            <w:pPr>
              <w:suppressAutoHyphens/>
              <w:spacing w:line="360" w:lineRule="auto"/>
              <w:jc w:val="both"/>
            </w:pPr>
            <w:r w:rsidRPr="00DB3A1D">
              <w:t>Verselés, mesélés</w:t>
            </w:r>
          </w:p>
          <w:p w14:paraId="241CF104" w14:textId="77777777" w:rsidR="006E3539" w:rsidRPr="00DB3A1D" w:rsidRDefault="006E3539" w:rsidP="00B263C2">
            <w:pPr>
              <w:suppressAutoHyphens/>
              <w:spacing w:line="360" w:lineRule="auto"/>
              <w:jc w:val="both"/>
            </w:pPr>
            <w:r w:rsidRPr="00DB3A1D">
              <w:t>Rajzolás, festés, mintázás, kézimunka</w:t>
            </w:r>
          </w:p>
          <w:p w14:paraId="0556F1E9" w14:textId="77777777" w:rsidR="006E3539" w:rsidRPr="00DB3A1D" w:rsidRDefault="006E3539" w:rsidP="00B263C2">
            <w:pPr>
              <w:spacing w:line="360" w:lineRule="auto"/>
              <w:jc w:val="both"/>
            </w:pPr>
            <w:r w:rsidRPr="00DB3A1D">
              <w:t>Mozgás, mindennapos testnevelés</w:t>
            </w:r>
          </w:p>
        </w:tc>
        <w:tc>
          <w:tcPr>
            <w:tcW w:w="813" w:type="dxa"/>
          </w:tcPr>
          <w:p w14:paraId="738B27BF" w14:textId="77777777" w:rsidR="006E3539" w:rsidRPr="00DB3A1D" w:rsidRDefault="006E3539" w:rsidP="00B263C2">
            <w:pPr>
              <w:spacing w:line="360" w:lineRule="auto"/>
              <w:jc w:val="both"/>
              <w:rPr>
                <w:b/>
              </w:rPr>
            </w:pPr>
          </w:p>
        </w:tc>
      </w:tr>
      <w:tr w:rsidR="00713958" w:rsidRPr="00DB3A1D" w14:paraId="0042321F" w14:textId="77777777" w:rsidTr="00713958">
        <w:trPr>
          <w:jc w:val="right"/>
        </w:trPr>
        <w:tc>
          <w:tcPr>
            <w:tcW w:w="1560" w:type="dxa"/>
          </w:tcPr>
          <w:p w14:paraId="31AFAE36" w14:textId="77777777" w:rsidR="00713958" w:rsidRPr="00DB3A1D" w:rsidRDefault="00713958" w:rsidP="00B263C2">
            <w:pPr>
              <w:spacing w:line="360" w:lineRule="auto"/>
              <w:jc w:val="both"/>
            </w:pPr>
          </w:p>
        </w:tc>
        <w:tc>
          <w:tcPr>
            <w:tcW w:w="6698" w:type="dxa"/>
          </w:tcPr>
          <w:p w14:paraId="3BBB11F4" w14:textId="289C4623" w:rsidR="00713958" w:rsidRPr="00DB3A1D" w:rsidRDefault="00713958" w:rsidP="00B263C2">
            <w:pPr>
              <w:spacing w:line="360" w:lineRule="auto"/>
              <w:jc w:val="both"/>
              <w:rPr>
                <w:strike/>
              </w:rPr>
            </w:pPr>
            <w:r w:rsidRPr="00DB3A1D">
              <w:t>Testápolási teendők</w:t>
            </w:r>
          </w:p>
        </w:tc>
        <w:tc>
          <w:tcPr>
            <w:tcW w:w="813" w:type="dxa"/>
          </w:tcPr>
          <w:p w14:paraId="12AC8A4C" w14:textId="77777777" w:rsidR="00713958" w:rsidRPr="00DB3A1D" w:rsidRDefault="00713958" w:rsidP="00B263C2">
            <w:pPr>
              <w:spacing w:line="360" w:lineRule="auto"/>
              <w:jc w:val="both"/>
              <w:rPr>
                <w:b/>
              </w:rPr>
            </w:pPr>
          </w:p>
        </w:tc>
      </w:tr>
      <w:tr w:rsidR="00713958" w:rsidRPr="00DB3A1D" w14:paraId="52D5E391" w14:textId="77777777" w:rsidTr="00713958">
        <w:trPr>
          <w:jc w:val="right"/>
        </w:trPr>
        <w:tc>
          <w:tcPr>
            <w:tcW w:w="1560" w:type="dxa"/>
          </w:tcPr>
          <w:p w14:paraId="06897EB2" w14:textId="77777777" w:rsidR="00713958" w:rsidRPr="00DB3A1D" w:rsidRDefault="00713958" w:rsidP="00B263C2">
            <w:pPr>
              <w:spacing w:line="360" w:lineRule="auto"/>
              <w:jc w:val="both"/>
            </w:pPr>
          </w:p>
        </w:tc>
        <w:tc>
          <w:tcPr>
            <w:tcW w:w="6698" w:type="dxa"/>
          </w:tcPr>
          <w:p w14:paraId="63CE2551" w14:textId="0E3B752D" w:rsidR="00713958" w:rsidRPr="00DB3A1D" w:rsidRDefault="00713958" w:rsidP="00B263C2">
            <w:pPr>
              <w:spacing w:line="360" w:lineRule="auto"/>
              <w:jc w:val="both"/>
              <w:rPr>
                <w:strike/>
              </w:rPr>
            </w:pPr>
            <w:r w:rsidRPr="00DB3A1D">
              <w:t>Tízórai</w:t>
            </w:r>
          </w:p>
        </w:tc>
        <w:tc>
          <w:tcPr>
            <w:tcW w:w="813" w:type="dxa"/>
          </w:tcPr>
          <w:p w14:paraId="767A748B" w14:textId="77777777" w:rsidR="00713958" w:rsidRPr="00DB3A1D" w:rsidRDefault="00713958" w:rsidP="00B263C2">
            <w:pPr>
              <w:spacing w:line="360" w:lineRule="auto"/>
              <w:jc w:val="both"/>
              <w:rPr>
                <w:b/>
              </w:rPr>
            </w:pPr>
          </w:p>
        </w:tc>
      </w:tr>
      <w:tr w:rsidR="00713958" w:rsidRPr="00DB3A1D" w14:paraId="4613700E" w14:textId="77777777" w:rsidTr="00713958">
        <w:trPr>
          <w:jc w:val="right"/>
        </w:trPr>
        <w:tc>
          <w:tcPr>
            <w:tcW w:w="1560" w:type="dxa"/>
          </w:tcPr>
          <w:p w14:paraId="7288213E" w14:textId="77777777" w:rsidR="00713958" w:rsidRPr="00DB3A1D" w:rsidRDefault="00713958" w:rsidP="00B263C2">
            <w:pPr>
              <w:spacing w:line="360" w:lineRule="auto"/>
              <w:jc w:val="both"/>
            </w:pPr>
          </w:p>
        </w:tc>
        <w:tc>
          <w:tcPr>
            <w:tcW w:w="6698" w:type="dxa"/>
          </w:tcPr>
          <w:p w14:paraId="5424EABA" w14:textId="77777777" w:rsidR="00713958" w:rsidRDefault="00713958" w:rsidP="00B263C2">
            <w:pPr>
              <w:spacing w:line="360" w:lineRule="auto"/>
              <w:jc w:val="both"/>
              <w:rPr>
                <w:color w:val="FF0000"/>
              </w:rPr>
            </w:pPr>
            <w:r w:rsidRPr="00DB3A1D">
              <w:t>Egyéni fejlesztés, felzárkóztatás</w:t>
            </w:r>
            <w:r w:rsidRPr="00700E0C">
              <w:rPr>
                <w:color w:val="FF0000"/>
              </w:rPr>
              <w:t xml:space="preserve"> </w:t>
            </w:r>
          </w:p>
          <w:p w14:paraId="6B70331E" w14:textId="274DC3CE" w:rsidR="00713958" w:rsidRPr="00DB3A1D" w:rsidRDefault="00713958" w:rsidP="00B263C2">
            <w:pPr>
              <w:spacing w:line="360" w:lineRule="auto"/>
              <w:jc w:val="both"/>
              <w:rPr>
                <w:strike/>
              </w:rPr>
            </w:pPr>
            <w:r w:rsidRPr="00713958">
              <w:t>Iskolaelőkészítő tevékenység</w:t>
            </w:r>
          </w:p>
        </w:tc>
        <w:tc>
          <w:tcPr>
            <w:tcW w:w="813" w:type="dxa"/>
          </w:tcPr>
          <w:p w14:paraId="4A65FFCE" w14:textId="77777777" w:rsidR="00713958" w:rsidRPr="00DB3A1D" w:rsidRDefault="00713958" w:rsidP="00B263C2">
            <w:pPr>
              <w:spacing w:line="360" w:lineRule="auto"/>
              <w:jc w:val="both"/>
              <w:rPr>
                <w:b/>
              </w:rPr>
            </w:pPr>
            <w:r w:rsidRPr="00DB3A1D">
              <w:rPr>
                <w:b/>
              </w:rPr>
              <w:t>J</w:t>
            </w:r>
          </w:p>
        </w:tc>
      </w:tr>
      <w:tr w:rsidR="00713958" w:rsidRPr="00DB3A1D" w14:paraId="2F0C762D" w14:textId="77777777" w:rsidTr="00713958">
        <w:trPr>
          <w:jc w:val="right"/>
        </w:trPr>
        <w:tc>
          <w:tcPr>
            <w:tcW w:w="1560" w:type="dxa"/>
          </w:tcPr>
          <w:p w14:paraId="72BEAA57" w14:textId="77777777" w:rsidR="00713958" w:rsidRPr="00DB3A1D" w:rsidRDefault="00713958" w:rsidP="00B263C2">
            <w:pPr>
              <w:spacing w:line="360" w:lineRule="auto"/>
              <w:jc w:val="both"/>
            </w:pPr>
          </w:p>
        </w:tc>
        <w:tc>
          <w:tcPr>
            <w:tcW w:w="6698" w:type="dxa"/>
          </w:tcPr>
          <w:p w14:paraId="0E10DE68" w14:textId="77777777" w:rsidR="00713958" w:rsidRPr="00DB3A1D" w:rsidRDefault="00713958" w:rsidP="00B263C2">
            <w:pPr>
              <w:spacing w:line="360" w:lineRule="auto"/>
              <w:jc w:val="both"/>
            </w:pPr>
            <w:r w:rsidRPr="00DB3A1D">
              <w:t>Játék a szabadban</w:t>
            </w:r>
          </w:p>
          <w:p w14:paraId="1799C2F8" w14:textId="38310151" w:rsidR="00713958" w:rsidRPr="00DB3A1D" w:rsidRDefault="00713958" w:rsidP="00B263C2">
            <w:pPr>
              <w:spacing w:line="360" w:lineRule="auto"/>
              <w:jc w:val="both"/>
              <w:rPr>
                <w:strike/>
              </w:rPr>
            </w:pPr>
            <w:r w:rsidRPr="00DB3A1D">
              <w:t>Séták, megfigyelések környezetünkben, a természetben. Mozgásos énekes játékok az udvaron. Edzés.</w:t>
            </w:r>
          </w:p>
        </w:tc>
        <w:tc>
          <w:tcPr>
            <w:tcW w:w="813" w:type="dxa"/>
          </w:tcPr>
          <w:p w14:paraId="00D96536" w14:textId="77777777" w:rsidR="00713958" w:rsidRPr="00DB3A1D" w:rsidRDefault="00713958" w:rsidP="00B263C2">
            <w:pPr>
              <w:spacing w:line="360" w:lineRule="auto"/>
              <w:jc w:val="both"/>
              <w:rPr>
                <w:b/>
              </w:rPr>
            </w:pPr>
            <w:r w:rsidRPr="00DB3A1D">
              <w:rPr>
                <w:b/>
              </w:rPr>
              <w:t>Á</w:t>
            </w:r>
          </w:p>
        </w:tc>
      </w:tr>
      <w:tr w:rsidR="00713958" w:rsidRPr="00DB3A1D" w14:paraId="72094E5B" w14:textId="77777777" w:rsidTr="00713958">
        <w:trPr>
          <w:jc w:val="right"/>
        </w:trPr>
        <w:tc>
          <w:tcPr>
            <w:tcW w:w="1560" w:type="dxa"/>
          </w:tcPr>
          <w:p w14:paraId="0C1E609D" w14:textId="77777777" w:rsidR="00713958" w:rsidRPr="00DB3A1D" w:rsidRDefault="00713958" w:rsidP="00B263C2">
            <w:pPr>
              <w:spacing w:line="360" w:lineRule="auto"/>
              <w:jc w:val="both"/>
            </w:pPr>
          </w:p>
        </w:tc>
        <w:tc>
          <w:tcPr>
            <w:tcW w:w="6698" w:type="dxa"/>
          </w:tcPr>
          <w:p w14:paraId="046D11DC" w14:textId="1BFE8E2D" w:rsidR="00713958" w:rsidRPr="00DB3A1D" w:rsidRDefault="00713958" w:rsidP="00B263C2">
            <w:pPr>
              <w:spacing w:line="360" w:lineRule="auto"/>
              <w:jc w:val="both"/>
            </w:pPr>
            <w:r w:rsidRPr="00DB3A1D">
              <w:t>Pihenés mesével.</w:t>
            </w:r>
          </w:p>
        </w:tc>
        <w:tc>
          <w:tcPr>
            <w:tcW w:w="813" w:type="dxa"/>
          </w:tcPr>
          <w:p w14:paraId="6752E432" w14:textId="77777777" w:rsidR="00713958" w:rsidRPr="00DB3A1D" w:rsidRDefault="00713958" w:rsidP="00B263C2">
            <w:pPr>
              <w:spacing w:line="360" w:lineRule="auto"/>
              <w:jc w:val="both"/>
              <w:rPr>
                <w:b/>
              </w:rPr>
            </w:pPr>
            <w:r w:rsidRPr="00DB3A1D">
              <w:rPr>
                <w:b/>
              </w:rPr>
              <w:t>T</w:t>
            </w:r>
          </w:p>
        </w:tc>
      </w:tr>
      <w:tr w:rsidR="00713958" w:rsidRPr="00DB3A1D" w14:paraId="7D1E0906" w14:textId="77777777" w:rsidTr="00713958">
        <w:trPr>
          <w:jc w:val="right"/>
        </w:trPr>
        <w:tc>
          <w:tcPr>
            <w:tcW w:w="1560" w:type="dxa"/>
          </w:tcPr>
          <w:p w14:paraId="6A0FE8B3" w14:textId="77777777" w:rsidR="00713958" w:rsidRPr="00DB3A1D" w:rsidRDefault="00713958" w:rsidP="00B263C2">
            <w:pPr>
              <w:spacing w:line="360" w:lineRule="auto"/>
              <w:jc w:val="both"/>
            </w:pPr>
          </w:p>
        </w:tc>
        <w:tc>
          <w:tcPr>
            <w:tcW w:w="6698" w:type="dxa"/>
          </w:tcPr>
          <w:p w14:paraId="7F5F0DBD" w14:textId="339E4E52" w:rsidR="00713958" w:rsidRPr="00DB3A1D" w:rsidRDefault="00713958" w:rsidP="00B263C2">
            <w:pPr>
              <w:spacing w:line="360" w:lineRule="auto"/>
              <w:jc w:val="both"/>
            </w:pPr>
            <w:r w:rsidRPr="00DB3A1D">
              <w:t>Testápolási teendők. Uzsonna.</w:t>
            </w:r>
          </w:p>
        </w:tc>
        <w:tc>
          <w:tcPr>
            <w:tcW w:w="813" w:type="dxa"/>
          </w:tcPr>
          <w:p w14:paraId="7C9F0F61" w14:textId="77777777" w:rsidR="00713958" w:rsidRPr="00DB3A1D" w:rsidRDefault="00713958" w:rsidP="00B263C2">
            <w:pPr>
              <w:spacing w:line="360" w:lineRule="auto"/>
              <w:jc w:val="both"/>
              <w:rPr>
                <w:b/>
              </w:rPr>
            </w:pPr>
            <w:r w:rsidRPr="00DB3A1D">
              <w:rPr>
                <w:b/>
              </w:rPr>
              <w:t>É</w:t>
            </w:r>
          </w:p>
        </w:tc>
      </w:tr>
      <w:tr w:rsidR="00713958" w:rsidRPr="00DB3A1D" w14:paraId="0020EE0A" w14:textId="77777777" w:rsidTr="00713958">
        <w:trPr>
          <w:jc w:val="right"/>
        </w:trPr>
        <w:tc>
          <w:tcPr>
            <w:tcW w:w="1560" w:type="dxa"/>
          </w:tcPr>
          <w:p w14:paraId="044D3713" w14:textId="77777777" w:rsidR="00713958" w:rsidRPr="00DB3A1D" w:rsidRDefault="00713958" w:rsidP="00B263C2">
            <w:pPr>
              <w:spacing w:line="360" w:lineRule="auto"/>
              <w:jc w:val="both"/>
              <w:rPr>
                <w:strike/>
              </w:rPr>
            </w:pPr>
          </w:p>
        </w:tc>
        <w:tc>
          <w:tcPr>
            <w:tcW w:w="6698" w:type="dxa"/>
          </w:tcPr>
          <w:p w14:paraId="45154149" w14:textId="77777777" w:rsidR="00713958" w:rsidRPr="00DB3A1D" w:rsidRDefault="00713958" w:rsidP="00B263C2">
            <w:pPr>
              <w:spacing w:line="360" w:lineRule="auto"/>
              <w:jc w:val="both"/>
            </w:pPr>
            <w:r w:rsidRPr="00DB3A1D">
              <w:t>Játék a csoportszobában, illetve az udvaron</w:t>
            </w:r>
          </w:p>
          <w:p w14:paraId="5B765B5E" w14:textId="77777777" w:rsidR="00713958" w:rsidRPr="00DB3A1D" w:rsidRDefault="00713958" w:rsidP="00B263C2">
            <w:pPr>
              <w:spacing w:line="360" w:lineRule="auto"/>
              <w:jc w:val="both"/>
            </w:pPr>
            <w:r w:rsidRPr="00DB3A1D">
              <w:lastRenderedPageBreak/>
              <w:t>Szabadon választható tevékenységek.</w:t>
            </w:r>
          </w:p>
          <w:p w14:paraId="669C1AC9" w14:textId="77777777" w:rsidR="00713958" w:rsidRPr="00DB3A1D" w:rsidRDefault="00713958" w:rsidP="00B263C2">
            <w:pPr>
              <w:spacing w:line="360" w:lineRule="auto"/>
              <w:jc w:val="both"/>
            </w:pPr>
            <w:r w:rsidRPr="00DB3A1D">
              <w:t>Egyéni fejlesztés, felzárkóztatás</w:t>
            </w:r>
          </w:p>
          <w:p w14:paraId="21468C2D" w14:textId="0DBC719B" w:rsidR="00713958" w:rsidRPr="00DB3A1D" w:rsidRDefault="00713958" w:rsidP="00B263C2">
            <w:pPr>
              <w:spacing w:line="360" w:lineRule="auto"/>
              <w:jc w:val="both"/>
              <w:rPr>
                <w:strike/>
              </w:rPr>
            </w:pPr>
            <w:r w:rsidRPr="00DB3A1D">
              <w:t>Hittanoktatás szülői igények szerint (heti 1 alkalommal)</w:t>
            </w:r>
          </w:p>
        </w:tc>
        <w:tc>
          <w:tcPr>
            <w:tcW w:w="813" w:type="dxa"/>
          </w:tcPr>
          <w:p w14:paraId="2A7C5DA3" w14:textId="77777777" w:rsidR="00713958" w:rsidRPr="00DB3A1D" w:rsidRDefault="00713958" w:rsidP="00B263C2">
            <w:pPr>
              <w:spacing w:line="360" w:lineRule="auto"/>
              <w:jc w:val="both"/>
              <w:rPr>
                <w:b/>
              </w:rPr>
            </w:pPr>
            <w:r w:rsidRPr="00DB3A1D">
              <w:rPr>
                <w:b/>
              </w:rPr>
              <w:lastRenderedPageBreak/>
              <w:t>K</w:t>
            </w:r>
          </w:p>
        </w:tc>
      </w:tr>
      <w:tr w:rsidR="00AE3B4C" w:rsidRPr="00DB3A1D" w14:paraId="2271A5CB" w14:textId="77777777" w:rsidTr="00713958">
        <w:trPr>
          <w:jc w:val="right"/>
        </w:trPr>
        <w:tc>
          <w:tcPr>
            <w:tcW w:w="1560" w:type="dxa"/>
          </w:tcPr>
          <w:p w14:paraId="0A58B57A" w14:textId="39A798FD" w:rsidR="00AE3B4C" w:rsidRPr="00DB3A1D" w:rsidRDefault="00AE3B4C" w:rsidP="00B263C2">
            <w:pPr>
              <w:spacing w:line="360" w:lineRule="auto"/>
              <w:jc w:val="both"/>
              <w:rPr>
                <w:strike/>
              </w:rPr>
            </w:pPr>
            <w:r w:rsidRPr="00DB3A1D">
              <w:t>10.30 – 12.00</w:t>
            </w:r>
          </w:p>
        </w:tc>
        <w:tc>
          <w:tcPr>
            <w:tcW w:w="6698" w:type="dxa"/>
          </w:tcPr>
          <w:p w14:paraId="0836B383" w14:textId="115EFFF5" w:rsidR="00AE3B4C" w:rsidRPr="00DB3A1D" w:rsidRDefault="00AE3B4C" w:rsidP="00B263C2">
            <w:pPr>
              <w:spacing w:line="360" w:lineRule="auto"/>
              <w:jc w:val="both"/>
              <w:rPr>
                <w:strike/>
              </w:rPr>
            </w:pPr>
          </w:p>
        </w:tc>
        <w:tc>
          <w:tcPr>
            <w:tcW w:w="813" w:type="dxa"/>
          </w:tcPr>
          <w:p w14:paraId="6DA4F11B" w14:textId="77777777" w:rsidR="00AE3B4C" w:rsidRPr="00DB3A1D" w:rsidRDefault="00AE3B4C" w:rsidP="00B263C2">
            <w:pPr>
              <w:spacing w:line="360" w:lineRule="auto"/>
              <w:jc w:val="both"/>
              <w:rPr>
                <w:b/>
              </w:rPr>
            </w:pPr>
            <w:r w:rsidRPr="00DB3A1D">
              <w:rPr>
                <w:b/>
              </w:rPr>
              <w:t>J</w:t>
            </w:r>
          </w:p>
          <w:p w14:paraId="6BC298C9" w14:textId="77777777" w:rsidR="00AE3B4C" w:rsidRPr="00DB3A1D" w:rsidRDefault="00AE3B4C" w:rsidP="00B263C2">
            <w:pPr>
              <w:spacing w:line="360" w:lineRule="auto"/>
              <w:jc w:val="both"/>
              <w:rPr>
                <w:b/>
              </w:rPr>
            </w:pPr>
            <w:r w:rsidRPr="00DB3A1D">
              <w:rPr>
                <w:b/>
              </w:rPr>
              <w:t>Á</w:t>
            </w:r>
          </w:p>
          <w:p w14:paraId="236C3A27" w14:textId="77777777" w:rsidR="00AE3B4C" w:rsidRPr="00DB3A1D" w:rsidRDefault="00AE3B4C" w:rsidP="00B263C2">
            <w:pPr>
              <w:spacing w:line="360" w:lineRule="auto"/>
              <w:jc w:val="both"/>
              <w:rPr>
                <w:b/>
              </w:rPr>
            </w:pPr>
            <w:r w:rsidRPr="00DB3A1D">
              <w:rPr>
                <w:b/>
              </w:rPr>
              <w:t>T</w:t>
            </w:r>
          </w:p>
          <w:p w14:paraId="09FFA9A3" w14:textId="77777777" w:rsidR="00AE3B4C" w:rsidRPr="00DB3A1D" w:rsidRDefault="00AE3B4C" w:rsidP="00B263C2">
            <w:pPr>
              <w:spacing w:line="360" w:lineRule="auto"/>
              <w:jc w:val="both"/>
              <w:rPr>
                <w:b/>
              </w:rPr>
            </w:pPr>
            <w:r w:rsidRPr="00DB3A1D">
              <w:rPr>
                <w:b/>
              </w:rPr>
              <w:t>É</w:t>
            </w:r>
          </w:p>
          <w:p w14:paraId="35914E32" w14:textId="301B7FEC" w:rsidR="00AE3B4C" w:rsidRPr="00DB3A1D" w:rsidRDefault="00AE3B4C" w:rsidP="00B263C2">
            <w:pPr>
              <w:spacing w:line="360" w:lineRule="auto"/>
              <w:jc w:val="both"/>
              <w:rPr>
                <w:b/>
              </w:rPr>
            </w:pPr>
            <w:r w:rsidRPr="00DB3A1D">
              <w:rPr>
                <w:b/>
              </w:rPr>
              <w:t>K</w:t>
            </w:r>
          </w:p>
        </w:tc>
      </w:tr>
      <w:tr w:rsidR="00AE3B4C" w:rsidRPr="00DB3A1D" w14:paraId="6E94D487" w14:textId="77777777" w:rsidTr="00713958">
        <w:trPr>
          <w:jc w:val="right"/>
        </w:trPr>
        <w:tc>
          <w:tcPr>
            <w:tcW w:w="1560" w:type="dxa"/>
          </w:tcPr>
          <w:p w14:paraId="2A0752EF" w14:textId="77777777" w:rsidR="00AE3B4C" w:rsidRPr="00DB3A1D" w:rsidRDefault="00AE3B4C" w:rsidP="00B263C2">
            <w:pPr>
              <w:spacing w:line="360" w:lineRule="auto"/>
              <w:jc w:val="both"/>
            </w:pPr>
          </w:p>
          <w:p w14:paraId="7CF21038" w14:textId="76055843" w:rsidR="00AE3B4C" w:rsidRPr="00DB3A1D" w:rsidRDefault="00AE3B4C" w:rsidP="00B263C2">
            <w:pPr>
              <w:spacing w:line="360" w:lineRule="auto"/>
              <w:jc w:val="both"/>
              <w:rPr>
                <w:strike/>
              </w:rPr>
            </w:pPr>
            <w:r w:rsidRPr="00DB3A1D">
              <w:t>12.00 – 13.00</w:t>
            </w:r>
          </w:p>
        </w:tc>
        <w:tc>
          <w:tcPr>
            <w:tcW w:w="6698" w:type="dxa"/>
          </w:tcPr>
          <w:p w14:paraId="6D652C60" w14:textId="16BB841D" w:rsidR="00AE3B4C" w:rsidRPr="00DB3A1D" w:rsidRDefault="00AE3B4C" w:rsidP="00B263C2">
            <w:pPr>
              <w:spacing w:line="360" w:lineRule="auto"/>
              <w:jc w:val="both"/>
              <w:rPr>
                <w:strike/>
              </w:rPr>
            </w:pPr>
          </w:p>
        </w:tc>
        <w:tc>
          <w:tcPr>
            <w:tcW w:w="813" w:type="dxa"/>
          </w:tcPr>
          <w:p w14:paraId="5D645EC7" w14:textId="77777777" w:rsidR="00AE3B4C" w:rsidRPr="00DB3A1D" w:rsidRDefault="00AE3B4C" w:rsidP="00B263C2">
            <w:pPr>
              <w:spacing w:line="360" w:lineRule="auto"/>
              <w:jc w:val="both"/>
              <w:rPr>
                <w:b/>
              </w:rPr>
            </w:pPr>
          </w:p>
        </w:tc>
      </w:tr>
      <w:tr w:rsidR="00AE3B4C" w:rsidRPr="00DB3A1D" w14:paraId="0FF073F9" w14:textId="77777777" w:rsidTr="00713958">
        <w:trPr>
          <w:jc w:val="right"/>
        </w:trPr>
        <w:tc>
          <w:tcPr>
            <w:tcW w:w="1560" w:type="dxa"/>
          </w:tcPr>
          <w:p w14:paraId="5EAA2FE2" w14:textId="46180072" w:rsidR="00AE3B4C" w:rsidRPr="00DB3A1D" w:rsidRDefault="00AE3B4C" w:rsidP="00B263C2">
            <w:pPr>
              <w:spacing w:line="360" w:lineRule="auto"/>
              <w:jc w:val="both"/>
            </w:pPr>
            <w:r w:rsidRPr="00DB3A1D">
              <w:t>13.00 – 15.00</w:t>
            </w:r>
          </w:p>
        </w:tc>
        <w:tc>
          <w:tcPr>
            <w:tcW w:w="6698" w:type="dxa"/>
          </w:tcPr>
          <w:p w14:paraId="76D5AC7E" w14:textId="32C81B49" w:rsidR="00AE3B4C" w:rsidRPr="00DB3A1D" w:rsidRDefault="00AE3B4C" w:rsidP="00B263C2">
            <w:pPr>
              <w:spacing w:line="360" w:lineRule="auto"/>
              <w:jc w:val="both"/>
            </w:pPr>
          </w:p>
        </w:tc>
        <w:tc>
          <w:tcPr>
            <w:tcW w:w="813" w:type="dxa"/>
          </w:tcPr>
          <w:p w14:paraId="7E474A0B" w14:textId="77777777" w:rsidR="00AE3B4C" w:rsidRPr="00DB3A1D" w:rsidRDefault="00AE3B4C" w:rsidP="00B263C2">
            <w:pPr>
              <w:spacing w:line="360" w:lineRule="auto"/>
              <w:jc w:val="both"/>
              <w:rPr>
                <w:b/>
              </w:rPr>
            </w:pPr>
          </w:p>
        </w:tc>
      </w:tr>
      <w:tr w:rsidR="00AE3B4C" w:rsidRPr="00DB3A1D" w14:paraId="58092FE8" w14:textId="77777777" w:rsidTr="00713958">
        <w:trPr>
          <w:jc w:val="right"/>
        </w:trPr>
        <w:tc>
          <w:tcPr>
            <w:tcW w:w="1560" w:type="dxa"/>
          </w:tcPr>
          <w:p w14:paraId="169DC132" w14:textId="21D5E3DE" w:rsidR="00AE3B4C" w:rsidRPr="00DB3A1D" w:rsidRDefault="00AE3B4C" w:rsidP="00B263C2">
            <w:pPr>
              <w:spacing w:line="360" w:lineRule="auto"/>
              <w:jc w:val="both"/>
            </w:pPr>
            <w:r w:rsidRPr="00DB3A1D">
              <w:t xml:space="preserve">15.00 </w:t>
            </w:r>
            <w:proofErr w:type="gramStart"/>
            <w:r w:rsidRPr="00DB3A1D">
              <w:t>-  15.</w:t>
            </w:r>
            <w:proofErr w:type="gramEnd"/>
            <w:r w:rsidRPr="00DB3A1D">
              <w:t>30</w:t>
            </w:r>
          </w:p>
        </w:tc>
        <w:tc>
          <w:tcPr>
            <w:tcW w:w="6698" w:type="dxa"/>
          </w:tcPr>
          <w:p w14:paraId="3D09554F" w14:textId="73B04F65" w:rsidR="00AE3B4C" w:rsidRPr="00DB3A1D" w:rsidRDefault="00AE3B4C" w:rsidP="00B263C2">
            <w:pPr>
              <w:spacing w:line="360" w:lineRule="auto"/>
              <w:jc w:val="both"/>
            </w:pPr>
          </w:p>
        </w:tc>
        <w:tc>
          <w:tcPr>
            <w:tcW w:w="813" w:type="dxa"/>
          </w:tcPr>
          <w:p w14:paraId="2A1A8FBE" w14:textId="77777777" w:rsidR="00AE3B4C" w:rsidRPr="00DB3A1D" w:rsidRDefault="00AE3B4C" w:rsidP="00B263C2">
            <w:pPr>
              <w:spacing w:line="360" w:lineRule="auto"/>
              <w:jc w:val="both"/>
              <w:rPr>
                <w:b/>
              </w:rPr>
            </w:pPr>
          </w:p>
        </w:tc>
      </w:tr>
      <w:tr w:rsidR="00AE3B4C" w:rsidRPr="00DB3A1D" w14:paraId="696B5B2A" w14:textId="77777777" w:rsidTr="00713958">
        <w:trPr>
          <w:jc w:val="right"/>
        </w:trPr>
        <w:tc>
          <w:tcPr>
            <w:tcW w:w="1560" w:type="dxa"/>
          </w:tcPr>
          <w:p w14:paraId="737FC6D9" w14:textId="259375F2" w:rsidR="00AE3B4C" w:rsidRPr="00DB3A1D" w:rsidRDefault="00AE3B4C" w:rsidP="00B263C2">
            <w:pPr>
              <w:spacing w:line="360" w:lineRule="auto"/>
              <w:jc w:val="both"/>
            </w:pPr>
            <w:r w:rsidRPr="00DB3A1D">
              <w:t>15.30 – 17.00</w:t>
            </w:r>
          </w:p>
        </w:tc>
        <w:tc>
          <w:tcPr>
            <w:tcW w:w="6698" w:type="dxa"/>
          </w:tcPr>
          <w:p w14:paraId="77BF7581" w14:textId="4DE2D9F0" w:rsidR="00AE3B4C" w:rsidRPr="00DB3A1D" w:rsidRDefault="00AE3B4C" w:rsidP="00B263C2">
            <w:pPr>
              <w:spacing w:line="360" w:lineRule="auto"/>
              <w:jc w:val="both"/>
            </w:pPr>
          </w:p>
        </w:tc>
        <w:tc>
          <w:tcPr>
            <w:tcW w:w="813" w:type="dxa"/>
          </w:tcPr>
          <w:p w14:paraId="25208488" w14:textId="77777777" w:rsidR="00AE3B4C" w:rsidRPr="00DB3A1D" w:rsidRDefault="00AE3B4C" w:rsidP="00B263C2">
            <w:pPr>
              <w:spacing w:line="360" w:lineRule="auto"/>
              <w:jc w:val="both"/>
              <w:rPr>
                <w:b/>
              </w:rPr>
            </w:pPr>
            <w:r w:rsidRPr="00DB3A1D">
              <w:rPr>
                <w:b/>
              </w:rPr>
              <w:t>J</w:t>
            </w:r>
          </w:p>
          <w:p w14:paraId="6B89110C" w14:textId="77777777" w:rsidR="00AE3B4C" w:rsidRPr="00DB3A1D" w:rsidRDefault="00AE3B4C" w:rsidP="00B263C2">
            <w:pPr>
              <w:spacing w:line="360" w:lineRule="auto"/>
              <w:jc w:val="both"/>
              <w:rPr>
                <w:b/>
              </w:rPr>
            </w:pPr>
            <w:r w:rsidRPr="00DB3A1D">
              <w:rPr>
                <w:b/>
              </w:rPr>
              <w:t>Á</w:t>
            </w:r>
          </w:p>
          <w:p w14:paraId="045FE9AE" w14:textId="77777777" w:rsidR="00AE3B4C" w:rsidRPr="00DB3A1D" w:rsidRDefault="00AE3B4C" w:rsidP="00B263C2">
            <w:pPr>
              <w:spacing w:line="360" w:lineRule="auto"/>
              <w:jc w:val="both"/>
              <w:rPr>
                <w:b/>
              </w:rPr>
            </w:pPr>
            <w:r w:rsidRPr="00DB3A1D">
              <w:rPr>
                <w:b/>
              </w:rPr>
              <w:t>T</w:t>
            </w:r>
          </w:p>
          <w:p w14:paraId="6E947679" w14:textId="77777777" w:rsidR="00AE3B4C" w:rsidRPr="00DB3A1D" w:rsidRDefault="00AE3B4C" w:rsidP="00B263C2">
            <w:pPr>
              <w:spacing w:line="360" w:lineRule="auto"/>
              <w:jc w:val="both"/>
              <w:rPr>
                <w:b/>
              </w:rPr>
            </w:pPr>
            <w:r w:rsidRPr="00DB3A1D">
              <w:rPr>
                <w:b/>
              </w:rPr>
              <w:t>É</w:t>
            </w:r>
          </w:p>
          <w:p w14:paraId="070BC403" w14:textId="5091FDFC" w:rsidR="00AE3B4C" w:rsidRPr="00DB3A1D" w:rsidRDefault="00AE3B4C" w:rsidP="00B263C2">
            <w:pPr>
              <w:spacing w:line="360" w:lineRule="auto"/>
              <w:jc w:val="both"/>
            </w:pPr>
            <w:r w:rsidRPr="00DB3A1D">
              <w:rPr>
                <w:b/>
              </w:rPr>
              <w:t>K</w:t>
            </w:r>
          </w:p>
        </w:tc>
      </w:tr>
      <w:tr w:rsidR="00AE3B4C" w:rsidRPr="00DB3A1D" w14:paraId="0C6F732D" w14:textId="77777777" w:rsidTr="00713958">
        <w:trPr>
          <w:jc w:val="right"/>
        </w:trPr>
        <w:tc>
          <w:tcPr>
            <w:tcW w:w="1560" w:type="dxa"/>
          </w:tcPr>
          <w:p w14:paraId="56953D50" w14:textId="699F3279" w:rsidR="00AE3B4C" w:rsidRPr="00DB3A1D" w:rsidRDefault="00AE3B4C" w:rsidP="00B263C2">
            <w:pPr>
              <w:spacing w:line="360" w:lineRule="auto"/>
              <w:jc w:val="both"/>
            </w:pPr>
          </w:p>
        </w:tc>
        <w:tc>
          <w:tcPr>
            <w:tcW w:w="6698" w:type="dxa"/>
          </w:tcPr>
          <w:p w14:paraId="4FECCA0E" w14:textId="12CFBCF5" w:rsidR="00AE3B4C" w:rsidRPr="00DB3A1D" w:rsidRDefault="00AE3B4C" w:rsidP="00B263C2">
            <w:pPr>
              <w:spacing w:line="360" w:lineRule="auto"/>
              <w:jc w:val="both"/>
            </w:pPr>
          </w:p>
        </w:tc>
        <w:tc>
          <w:tcPr>
            <w:tcW w:w="813" w:type="dxa"/>
          </w:tcPr>
          <w:p w14:paraId="1D4C1FDF" w14:textId="587A5F19" w:rsidR="00AE3B4C" w:rsidRPr="00DB3A1D" w:rsidRDefault="00AE3B4C" w:rsidP="00B263C2">
            <w:pPr>
              <w:spacing w:line="360" w:lineRule="auto"/>
              <w:jc w:val="both"/>
              <w:rPr>
                <w:b/>
              </w:rPr>
            </w:pPr>
          </w:p>
        </w:tc>
      </w:tr>
      <w:tr w:rsidR="00AE3B4C" w:rsidRPr="00DB3A1D" w14:paraId="1AFB41E8" w14:textId="77777777" w:rsidTr="00713958">
        <w:trPr>
          <w:jc w:val="right"/>
        </w:trPr>
        <w:tc>
          <w:tcPr>
            <w:tcW w:w="1560" w:type="dxa"/>
          </w:tcPr>
          <w:p w14:paraId="2A6DFF37" w14:textId="1B60377B" w:rsidR="00AE3B4C" w:rsidRPr="00DB3A1D" w:rsidRDefault="00AE3B4C" w:rsidP="00B263C2">
            <w:pPr>
              <w:spacing w:line="360" w:lineRule="auto"/>
              <w:jc w:val="both"/>
            </w:pPr>
          </w:p>
        </w:tc>
        <w:tc>
          <w:tcPr>
            <w:tcW w:w="6698" w:type="dxa"/>
          </w:tcPr>
          <w:p w14:paraId="59E2BBD5" w14:textId="17BDA1AA" w:rsidR="00AE3B4C" w:rsidRPr="00DB3A1D" w:rsidRDefault="00AE3B4C" w:rsidP="00B263C2">
            <w:pPr>
              <w:spacing w:line="360" w:lineRule="auto"/>
              <w:jc w:val="both"/>
            </w:pPr>
          </w:p>
        </w:tc>
        <w:tc>
          <w:tcPr>
            <w:tcW w:w="813" w:type="dxa"/>
          </w:tcPr>
          <w:p w14:paraId="6A4CAFA5" w14:textId="77777777" w:rsidR="00AE3B4C" w:rsidRPr="00DB3A1D" w:rsidRDefault="00AE3B4C" w:rsidP="00B263C2">
            <w:pPr>
              <w:spacing w:line="360" w:lineRule="auto"/>
              <w:jc w:val="both"/>
            </w:pPr>
          </w:p>
        </w:tc>
      </w:tr>
      <w:tr w:rsidR="00AE3B4C" w:rsidRPr="00DB3A1D" w14:paraId="1069FB8F" w14:textId="77777777" w:rsidTr="00713958">
        <w:trPr>
          <w:jc w:val="right"/>
        </w:trPr>
        <w:tc>
          <w:tcPr>
            <w:tcW w:w="1560" w:type="dxa"/>
          </w:tcPr>
          <w:p w14:paraId="341C2983" w14:textId="553D3642" w:rsidR="00AE3B4C" w:rsidRPr="00DB3A1D" w:rsidRDefault="00AE3B4C" w:rsidP="00B263C2">
            <w:pPr>
              <w:spacing w:line="360" w:lineRule="auto"/>
              <w:jc w:val="both"/>
            </w:pPr>
          </w:p>
        </w:tc>
        <w:tc>
          <w:tcPr>
            <w:tcW w:w="6698" w:type="dxa"/>
          </w:tcPr>
          <w:p w14:paraId="37716453" w14:textId="60EFAFED" w:rsidR="00AE3B4C" w:rsidRPr="00DB3A1D" w:rsidRDefault="00AE3B4C" w:rsidP="00B263C2">
            <w:pPr>
              <w:spacing w:line="360" w:lineRule="auto"/>
              <w:jc w:val="both"/>
            </w:pPr>
          </w:p>
        </w:tc>
        <w:tc>
          <w:tcPr>
            <w:tcW w:w="813" w:type="dxa"/>
          </w:tcPr>
          <w:p w14:paraId="1422A6E9" w14:textId="77777777" w:rsidR="00AE3B4C" w:rsidRPr="00DB3A1D" w:rsidRDefault="00AE3B4C" w:rsidP="00B263C2">
            <w:pPr>
              <w:spacing w:line="360" w:lineRule="auto"/>
              <w:jc w:val="both"/>
            </w:pPr>
          </w:p>
        </w:tc>
      </w:tr>
      <w:tr w:rsidR="00AE3B4C" w:rsidRPr="00DB3A1D" w14:paraId="759BDB2B" w14:textId="77777777" w:rsidTr="00713958">
        <w:trPr>
          <w:jc w:val="right"/>
        </w:trPr>
        <w:tc>
          <w:tcPr>
            <w:tcW w:w="1560" w:type="dxa"/>
          </w:tcPr>
          <w:p w14:paraId="4CE4584B" w14:textId="2857743E" w:rsidR="00AE3B4C" w:rsidRPr="00DB3A1D" w:rsidRDefault="00AE3B4C" w:rsidP="00B263C2">
            <w:pPr>
              <w:spacing w:line="360" w:lineRule="auto"/>
              <w:jc w:val="both"/>
            </w:pPr>
          </w:p>
        </w:tc>
        <w:tc>
          <w:tcPr>
            <w:tcW w:w="6698" w:type="dxa"/>
          </w:tcPr>
          <w:p w14:paraId="6F1C09B0" w14:textId="663D07A3" w:rsidR="00AE3B4C" w:rsidRPr="00DB3A1D" w:rsidRDefault="00AE3B4C" w:rsidP="00B263C2">
            <w:pPr>
              <w:spacing w:line="360" w:lineRule="auto"/>
              <w:jc w:val="both"/>
            </w:pPr>
          </w:p>
        </w:tc>
        <w:tc>
          <w:tcPr>
            <w:tcW w:w="813" w:type="dxa"/>
          </w:tcPr>
          <w:p w14:paraId="21AC99FA" w14:textId="77777777" w:rsidR="00AE3B4C" w:rsidRPr="00DB3A1D" w:rsidRDefault="00AE3B4C" w:rsidP="00B263C2">
            <w:pPr>
              <w:spacing w:line="360" w:lineRule="auto"/>
              <w:jc w:val="both"/>
            </w:pPr>
          </w:p>
        </w:tc>
      </w:tr>
      <w:tr w:rsidR="00AE3B4C" w:rsidRPr="00DB3A1D" w14:paraId="37854904" w14:textId="77777777" w:rsidTr="00713958">
        <w:trPr>
          <w:jc w:val="right"/>
        </w:trPr>
        <w:tc>
          <w:tcPr>
            <w:tcW w:w="1560" w:type="dxa"/>
          </w:tcPr>
          <w:p w14:paraId="7733E82B" w14:textId="04CEC955" w:rsidR="00AE3B4C" w:rsidRPr="00DB3A1D" w:rsidRDefault="00AE3B4C" w:rsidP="00B263C2">
            <w:pPr>
              <w:spacing w:line="360" w:lineRule="auto"/>
              <w:jc w:val="both"/>
            </w:pPr>
          </w:p>
        </w:tc>
        <w:tc>
          <w:tcPr>
            <w:tcW w:w="6698" w:type="dxa"/>
          </w:tcPr>
          <w:p w14:paraId="1A2821DC" w14:textId="4E5AF1AC" w:rsidR="00AE3B4C" w:rsidRPr="00DB3A1D" w:rsidRDefault="00AE3B4C" w:rsidP="00B263C2">
            <w:pPr>
              <w:spacing w:line="360" w:lineRule="auto"/>
              <w:jc w:val="both"/>
            </w:pPr>
          </w:p>
        </w:tc>
        <w:tc>
          <w:tcPr>
            <w:tcW w:w="813" w:type="dxa"/>
          </w:tcPr>
          <w:p w14:paraId="52418B2E" w14:textId="3E134870" w:rsidR="00AE3B4C" w:rsidRPr="00DB3A1D" w:rsidRDefault="00AE3B4C" w:rsidP="00B263C2">
            <w:pPr>
              <w:spacing w:line="360" w:lineRule="auto"/>
              <w:jc w:val="both"/>
              <w:rPr>
                <w:b/>
              </w:rPr>
            </w:pPr>
          </w:p>
        </w:tc>
      </w:tr>
    </w:tbl>
    <w:p w14:paraId="0F4EE81C" w14:textId="77777777" w:rsidR="00BF7743" w:rsidRPr="00DB3A1D" w:rsidRDefault="00BF7743" w:rsidP="00B263C2">
      <w:pPr>
        <w:spacing w:line="360" w:lineRule="auto"/>
        <w:jc w:val="both"/>
      </w:pPr>
    </w:p>
    <w:p w14:paraId="3DBB1635" w14:textId="77777777" w:rsidR="00BF7743" w:rsidRPr="00DB3A1D" w:rsidRDefault="00BF7743" w:rsidP="00B263C2">
      <w:pPr>
        <w:shd w:val="clear" w:color="auto" w:fill="FFFFFF"/>
        <w:spacing w:line="360" w:lineRule="auto"/>
        <w:ind w:right="-1"/>
        <w:jc w:val="both"/>
        <w:rPr>
          <w:b/>
          <w:bCs/>
          <w:color w:val="000000"/>
        </w:rPr>
      </w:pPr>
      <w:r w:rsidRPr="00DB3A1D">
        <w:rPr>
          <w:b/>
          <w:bCs/>
          <w:color w:val="000000"/>
        </w:rPr>
        <w:t>Hetirend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4256"/>
        <w:gridCol w:w="3013"/>
      </w:tblGrid>
      <w:tr w:rsidR="003674F9" w:rsidRPr="00DB3A1D" w14:paraId="0FEB3946" w14:textId="77777777" w:rsidTr="00CF54BA">
        <w:tc>
          <w:tcPr>
            <w:tcW w:w="1809" w:type="dxa"/>
          </w:tcPr>
          <w:p w14:paraId="4D4FC92B" w14:textId="77777777" w:rsidR="003674F9" w:rsidRPr="00DB3A1D" w:rsidRDefault="003674F9" w:rsidP="00B263C2">
            <w:pPr>
              <w:suppressAutoHyphens/>
              <w:spacing w:line="360" w:lineRule="auto"/>
              <w:jc w:val="both"/>
              <w:rPr>
                <w:b/>
              </w:rPr>
            </w:pPr>
            <w:r w:rsidRPr="00DB3A1D">
              <w:rPr>
                <w:b/>
              </w:rPr>
              <w:t>Nap</w:t>
            </w:r>
          </w:p>
        </w:tc>
        <w:tc>
          <w:tcPr>
            <w:tcW w:w="4332" w:type="dxa"/>
          </w:tcPr>
          <w:p w14:paraId="08E54F44" w14:textId="77777777" w:rsidR="003674F9" w:rsidRPr="00DB3A1D" w:rsidRDefault="003674F9" w:rsidP="00B263C2">
            <w:pPr>
              <w:suppressAutoHyphens/>
              <w:spacing w:line="360" w:lineRule="auto"/>
              <w:jc w:val="both"/>
              <w:rPr>
                <w:b/>
              </w:rPr>
            </w:pPr>
            <w:r w:rsidRPr="00DB3A1D">
              <w:rPr>
                <w:b/>
              </w:rPr>
              <w:t>Délelőtt</w:t>
            </w:r>
          </w:p>
        </w:tc>
        <w:tc>
          <w:tcPr>
            <w:tcW w:w="3071" w:type="dxa"/>
          </w:tcPr>
          <w:p w14:paraId="601E929B" w14:textId="77777777" w:rsidR="003674F9" w:rsidRPr="00DB3A1D" w:rsidRDefault="003674F9" w:rsidP="00B263C2">
            <w:pPr>
              <w:suppressAutoHyphens/>
              <w:spacing w:line="360" w:lineRule="auto"/>
              <w:jc w:val="both"/>
              <w:rPr>
                <w:b/>
              </w:rPr>
            </w:pPr>
            <w:r w:rsidRPr="00DB3A1D">
              <w:rPr>
                <w:b/>
              </w:rPr>
              <w:t>Délután</w:t>
            </w:r>
          </w:p>
        </w:tc>
      </w:tr>
      <w:tr w:rsidR="003674F9" w:rsidRPr="00DB3A1D" w14:paraId="0F5C02C5" w14:textId="77777777" w:rsidTr="00CF54BA">
        <w:tc>
          <w:tcPr>
            <w:tcW w:w="1809" w:type="dxa"/>
          </w:tcPr>
          <w:p w14:paraId="4E00FAA9" w14:textId="77777777" w:rsidR="003674F9" w:rsidRPr="00DB3A1D" w:rsidRDefault="003674F9" w:rsidP="00B263C2">
            <w:pPr>
              <w:suppressAutoHyphens/>
              <w:spacing w:line="360" w:lineRule="auto"/>
              <w:jc w:val="both"/>
              <w:rPr>
                <w:b/>
              </w:rPr>
            </w:pPr>
            <w:r w:rsidRPr="00DB3A1D">
              <w:rPr>
                <w:b/>
              </w:rPr>
              <w:t>Hétfő</w:t>
            </w:r>
          </w:p>
        </w:tc>
        <w:tc>
          <w:tcPr>
            <w:tcW w:w="4332" w:type="dxa"/>
          </w:tcPr>
          <w:p w14:paraId="169D0322" w14:textId="77777777" w:rsidR="003674F9" w:rsidRPr="00DB3A1D" w:rsidRDefault="003674F9" w:rsidP="00B263C2">
            <w:pPr>
              <w:suppressAutoHyphens/>
              <w:spacing w:line="360" w:lineRule="auto"/>
              <w:jc w:val="both"/>
            </w:pPr>
            <w:r w:rsidRPr="00DB3A1D">
              <w:t>Külső világ tevékeny megismerése</w:t>
            </w:r>
          </w:p>
          <w:p w14:paraId="208DEBBF" w14:textId="77777777" w:rsidR="003674F9" w:rsidRPr="00DB3A1D" w:rsidRDefault="003674F9" w:rsidP="00B263C2">
            <w:pPr>
              <w:suppressAutoHyphens/>
              <w:spacing w:line="360" w:lineRule="auto"/>
              <w:jc w:val="both"/>
            </w:pPr>
            <w:r w:rsidRPr="00DB3A1D">
              <w:t>Ének, zene, népi játék, tánc</w:t>
            </w:r>
          </w:p>
          <w:p w14:paraId="7F99C14B" w14:textId="77777777" w:rsidR="003674F9" w:rsidRPr="00DB3A1D" w:rsidRDefault="003674F9" w:rsidP="00B263C2">
            <w:pPr>
              <w:suppressAutoHyphens/>
              <w:spacing w:line="360" w:lineRule="auto"/>
              <w:jc w:val="both"/>
            </w:pPr>
            <w:r w:rsidRPr="00DB3A1D">
              <w:t>Verselés, mesélés</w:t>
            </w:r>
          </w:p>
          <w:p w14:paraId="48996251" w14:textId="77777777" w:rsidR="003674F9" w:rsidRPr="00DB3A1D" w:rsidRDefault="003674F9" w:rsidP="00B263C2">
            <w:pPr>
              <w:suppressAutoHyphens/>
              <w:spacing w:line="360" w:lineRule="auto"/>
              <w:jc w:val="both"/>
            </w:pPr>
            <w:r w:rsidRPr="00DB3A1D">
              <w:t>Rajzolás, festés, mintázás, kézimunka</w:t>
            </w:r>
          </w:p>
          <w:p w14:paraId="5BDFD5C5" w14:textId="77777777" w:rsidR="003674F9" w:rsidRDefault="003674F9" w:rsidP="00B263C2">
            <w:pPr>
              <w:suppressAutoHyphens/>
              <w:spacing w:line="360" w:lineRule="auto"/>
              <w:jc w:val="both"/>
            </w:pPr>
            <w:r w:rsidRPr="00DB3A1D">
              <w:t>Mozgás, mindennapos testnevelés</w:t>
            </w:r>
          </w:p>
          <w:p w14:paraId="3F5D91DF" w14:textId="148C1F8B" w:rsidR="005124D6" w:rsidRPr="00DB3A1D" w:rsidRDefault="005124D6" w:rsidP="00B263C2">
            <w:pPr>
              <w:suppressAutoHyphens/>
              <w:spacing w:line="360" w:lineRule="auto"/>
              <w:jc w:val="both"/>
            </w:pPr>
            <w:r w:rsidRPr="00713958">
              <w:t>Iskolaelőkészítő tevékenység</w:t>
            </w:r>
          </w:p>
        </w:tc>
        <w:tc>
          <w:tcPr>
            <w:tcW w:w="3071" w:type="dxa"/>
          </w:tcPr>
          <w:p w14:paraId="03B1E6B1" w14:textId="77777777" w:rsidR="003674F9" w:rsidRPr="00DB3A1D" w:rsidRDefault="003674F9" w:rsidP="00B263C2">
            <w:pPr>
              <w:suppressAutoHyphens/>
              <w:spacing w:line="360" w:lineRule="auto"/>
              <w:jc w:val="both"/>
            </w:pPr>
            <w:r w:rsidRPr="00DB3A1D">
              <w:t>Egyéni fejlesztés</w:t>
            </w:r>
          </w:p>
          <w:p w14:paraId="5AEBBD23" w14:textId="77777777" w:rsidR="003674F9" w:rsidRPr="00DB3A1D" w:rsidRDefault="003674F9" w:rsidP="00B263C2">
            <w:pPr>
              <w:suppressAutoHyphens/>
              <w:spacing w:line="360" w:lineRule="auto"/>
              <w:jc w:val="both"/>
            </w:pPr>
            <w:r w:rsidRPr="00DB3A1D">
              <w:t>-ábrázolás</w:t>
            </w:r>
          </w:p>
          <w:p w14:paraId="20C3C155" w14:textId="77777777" w:rsidR="003674F9" w:rsidRPr="00DB3A1D" w:rsidRDefault="003674F9" w:rsidP="00B263C2">
            <w:pPr>
              <w:suppressAutoHyphens/>
              <w:spacing w:line="360" w:lineRule="auto"/>
              <w:jc w:val="both"/>
            </w:pPr>
            <w:r w:rsidRPr="00DB3A1D">
              <w:t>-ének</w:t>
            </w:r>
          </w:p>
          <w:p w14:paraId="10DC96A6" w14:textId="77777777" w:rsidR="003674F9" w:rsidRPr="00DB3A1D" w:rsidRDefault="003674F9" w:rsidP="00B263C2">
            <w:pPr>
              <w:suppressAutoHyphens/>
              <w:spacing w:line="360" w:lineRule="auto"/>
              <w:jc w:val="both"/>
              <w:rPr>
                <w:color w:val="FF0000"/>
              </w:rPr>
            </w:pPr>
            <w:r w:rsidRPr="00DB3A1D">
              <w:t>-mese, vers</w:t>
            </w:r>
          </w:p>
          <w:p w14:paraId="798C1DB1" w14:textId="77777777" w:rsidR="003674F9" w:rsidRPr="00DB3A1D" w:rsidRDefault="003674F9" w:rsidP="00B263C2">
            <w:pPr>
              <w:suppressAutoHyphens/>
              <w:spacing w:line="360" w:lineRule="auto"/>
              <w:jc w:val="both"/>
            </w:pPr>
            <w:r w:rsidRPr="00DB3A1D">
              <w:t>-mozgás</w:t>
            </w:r>
          </w:p>
        </w:tc>
      </w:tr>
      <w:tr w:rsidR="003674F9" w:rsidRPr="00DB3A1D" w14:paraId="0BF6F85A" w14:textId="77777777" w:rsidTr="00CF54BA">
        <w:tc>
          <w:tcPr>
            <w:tcW w:w="1809" w:type="dxa"/>
          </w:tcPr>
          <w:p w14:paraId="57E2EF98" w14:textId="77777777" w:rsidR="003674F9" w:rsidRPr="00DB3A1D" w:rsidRDefault="003674F9" w:rsidP="00B263C2">
            <w:pPr>
              <w:suppressAutoHyphens/>
              <w:spacing w:line="360" w:lineRule="auto"/>
              <w:jc w:val="both"/>
              <w:rPr>
                <w:b/>
              </w:rPr>
            </w:pPr>
            <w:r w:rsidRPr="00DB3A1D">
              <w:rPr>
                <w:b/>
              </w:rPr>
              <w:t>Kedd</w:t>
            </w:r>
          </w:p>
        </w:tc>
        <w:tc>
          <w:tcPr>
            <w:tcW w:w="4332" w:type="dxa"/>
          </w:tcPr>
          <w:p w14:paraId="380E849E" w14:textId="77777777" w:rsidR="003674F9" w:rsidRPr="00713958" w:rsidRDefault="003674F9" w:rsidP="00B263C2">
            <w:pPr>
              <w:suppressAutoHyphens/>
              <w:spacing w:line="360" w:lineRule="auto"/>
              <w:jc w:val="both"/>
            </w:pPr>
            <w:r w:rsidRPr="00713958">
              <w:t>Külső világ tevékeny megismerése</w:t>
            </w:r>
          </w:p>
          <w:p w14:paraId="2002788B" w14:textId="77777777" w:rsidR="003674F9" w:rsidRPr="00713958" w:rsidRDefault="003674F9" w:rsidP="00B263C2">
            <w:pPr>
              <w:suppressAutoHyphens/>
              <w:spacing w:line="360" w:lineRule="auto"/>
              <w:jc w:val="both"/>
            </w:pPr>
            <w:r w:rsidRPr="00713958">
              <w:t>Ének, zene, népi játék, tánc</w:t>
            </w:r>
          </w:p>
          <w:p w14:paraId="19D7297E" w14:textId="77777777" w:rsidR="003674F9" w:rsidRPr="00713958" w:rsidRDefault="003674F9" w:rsidP="00B263C2">
            <w:pPr>
              <w:suppressAutoHyphens/>
              <w:spacing w:line="360" w:lineRule="auto"/>
              <w:jc w:val="both"/>
            </w:pPr>
            <w:r w:rsidRPr="00713958">
              <w:lastRenderedPageBreak/>
              <w:t>Verselés, mesélés</w:t>
            </w:r>
          </w:p>
          <w:p w14:paraId="6E5F74B4" w14:textId="77777777" w:rsidR="003674F9" w:rsidRPr="00713958" w:rsidRDefault="003674F9" w:rsidP="00B263C2">
            <w:pPr>
              <w:suppressAutoHyphens/>
              <w:spacing w:line="360" w:lineRule="auto"/>
              <w:jc w:val="both"/>
            </w:pPr>
            <w:r w:rsidRPr="00713958">
              <w:t>Rajzolás, festés, mintázás, kézimunka</w:t>
            </w:r>
          </w:p>
          <w:p w14:paraId="03F55537" w14:textId="77777777" w:rsidR="003674F9" w:rsidRPr="00713958" w:rsidRDefault="003674F9" w:rsidP="00B263C2">
            <w:pPr>
              <w:suppressAutoHyphens/>
              <w:spacing w:line="360" w:lineRule="auto"/>
              <w:jc w:val="both"/>
            </w:pPr>
            <w:r w:rsidRPr="00713958">
              <w:t>Mozgás, mindennapos testnevelés</w:t>
            </w:r>
          </w:p>
          <w:p w14:paraId="5F0D047E" w14:textId="77FBD3A7" w:rsidR="005124D6" w:rsidRPr="00713958" w:rsidRDefault="005124D6" w:rsidP="00B263C2">
            <w:pPr>
              <w:suppressAutoHyphens/>
              <w:spacing w:line="360" w:lineRule="auto"/>
              <w:jc w:val="both"/>
              <w:rPr>
                <w:b/>
              </w:rPr>
            </w:pPr>
            <w:r w:rsidRPr="00713958">
              <w:t>Iskolaelőkészítő tevékenység</w:t>
            </w:r>
          </w:p>
        </w:tc>
        <w:tc>
          <w:tcPr>
            <w:tcW w:w="3071" w:type="dxa"/>
          </w:tcPr>
          <w:p w14:paraId="11722D38" w14:textId="77777777" w:rsidR="003674F9" w:rsidRPr="00DB3A1D" w:rsidRDefault="003674F9" w:rsidP="00B263C2">
            <w:pPr>
              <w:suppressAutoHyphens/>
              <w:spacing w:line="360" w:lineRule="auto"/>
              <w:jc w:val="both"/>
            </w:pPr>
            <w:r w:rsidRPr="00DB3A1D">
              <w:lastRenderedPageBreak/>
              <w:t>Egyéni fejlesztés</w:t>
            </w:r>
          </w:p>
          <w:p w14:paraId="643D6FD8" w14:textId="77777777" w:rsidR="003674F9" w:rsidRPr="00DB3A1D" w:rsidRDefault="003674F9" w:rsidP="00B263C2">
            <w:pPr>
              <w:suppressAutoHyphens/>
              <w:spacing w:line="360" w:lineRule="auto"/>
              <w:jc w:val="both"/>
            </w:pPr>
            <w:r w:rsidRPr="00DB3A1D">
              <w:t>-ábrázolás</w:t>
            </w:r>
          </w:p>
          <w:p w14:paraId="23F89BA5" w14:textId="77777777" w:rsidR="003674F9" w:rsidRPr="00DB3A1D" w:rsidRDefault="003674F9" w:rsidP="00B263C2">
            <w:pPr>
              <w:suppressAutoHyphens/>
              <w:spacing w:line="360" w:lineRule="auto"/>
              <w:jc w:val="both"/>
            </w:pPr>
            <w:r w:rsidRPr="00DB3A1D">
              <w:lastRenderedPageBreak/>
              <w:t>-ének</w:t>
            </w:r>
          </w:p>
          <w:p w14:paraId="1377CB2E" w14:textId="77777777" w:rsidR="003674F9" w:rsidRPr="00DB3A1D" w:rsidRDefault="003674F9" w:rsidP="00B263C2">
            <w:pPr>
              <w:suppressAutoHyphens/>
              <w:spacing w:line="360" w:lineRule="auto"/>
              <w:jc w:val="both"/>
            </w:pPr>
            <w:r w:rsidRPr="00DB3A1D">
              <w:t>-mese, vers</w:t>
            </w:r>
          </w:p>
          <w:p w14:paraId="75BA6D10" w14:textId="77777777" w:rsidR="003674F9" w:rsidRPr="00DB3A1D" w:rsidRDefault="003674F9" w:rsidP="00B263C2">
            <w:pPr>
              <w:suppressAutoHyphens/>
              <w:spacing w:line="360" w:lineRule="auto"/>
              <w:jc w:val="both"/>
              <w:rPr>
                <w:b/>
              </w:rPr>
            </w:pPr>
            <w:r w:rsidRPr="00DB3A1D">
              <w:t>-mozgás</w:t>
            </w:r>
          </w:p>
        </w:tc>
      </w:tr>
      <w:tr w:rsidR="003674F9" w:rsidRPr="00DB3A1D" w14:paraId="20D3B72B" w14:textId="77777777" w:rsidTr="00CF54BA">
        <w:tc>
          <w:tcPr>
            <w:tcW w:w="1809" w:type="dxa"/>
          </w:tcPr>
          <w:p w14:paraId="1CA239CA" w14:textId="77777777" w:rsidR="003674F9" w:rsidRPr="00DB3A1D" w:rsidRDefault="003674F9" w:rsidP="00B263C2">
            <w:pPr>
              <w:suppressAutoHyphens/>
              <w:spacing w:line="360" w:lineRule="auto"/>
              <w:jc w:val="both"/>
              <w:rPr>
                <w:b/>
              </w:rPr>
            </w:pPr>
            <w:r w:rsidRPr="00DB3A1D">
              <w:rPr>
                <w:b/>
              </w:rPr>
              <w:lastRenderedPageBreak/>
              <w:t>Szerda</w:t>
            </w:r>
          </w:p>
        </w:tc>
        <w:tc>
          <w:tcPr>
            <w:tcW w:w="4332" w:type="dxa"/>
          </w:tcPr>
          <w:p w14:paraId="168FAA7D" w14:textId="77777777" w:rsidR="003674F9" w:rsidRPr="00713958" w:rsidRDefault="003674F9" w:rsidP="00B263C2">
            <w:pPr>
              <w:suppressAutoHyphens/>
              <w:spacing w:line="360" w:lineRule="auto"/>
              <w:jc w:val="both"/>
            </w:pPr>
            <w:r w:rsidRPr="00713958">
              <w:t>Külső világ tevékeny megismerése</w:t>
            </w:r>
          </w:p>
          <w:p w14:paraId="208C486A" w14:textId="77777777" w:rsidR="003674F9" w:rsidRPr="00713958" w:rsidRDefault="003674F9" w:rsidP="00B263C2">
            <w:pPr>
              <w:suppressAutoHyphens/>
              <w:spacing w:line="360" w:lineRule="auto"/>
              <w:jc w:val="both"/>
            </w:pPr>
            <w:r w:rsidRPr="00713958">
              <w:t>Ének, zene, népi játék, tánc</w:t>
            </w:r>
          </w:p>
          <w:p w14:paraId="40C2DD87" w14:textId="77777777" w:rsidR="003674F9" w:rsidRPr="00713958" w:rsidRDefault="003674F9" w:rsidP="00B263C2">
            <w:pPr>
              <w:suppressAutoHyphens/>
              <w:spacing w:line="360" w:lineRule="auto"/>
              <w:jc w:val="both"/>
            </w:pPr>
            <w:r w:rsidRPr="00713958">
              <w:t>Verselés, mesélés</w:t>
            </w:r>
          </w:p>
          <w:p w14:paraId="0EB967C7" w14:textId="77777777" w:rsidR="003674F9" w:rsidRPr="00713958" w:rsidRDefault="003674F9" w:rsidP="00B263C2">
            <w:pPr>
              <w:suppressAutoHyphens/>
              <w:spacing w:line="360" w:lineRule="auto"/>
              <w:jc w:val="both"/>
            </w:pPr>
            <w:r w:rsidRPr="00713958">
              <w:t>Rajzolás, festés, mintázás, kézimunka</w:t>
            </w:r>
          </w:p>
          <w:p w14:paraId="25574451" w14:textId="77777777" w:rsidR="003674F9" w:rsidRPr="00713958" w:rsidRDefault="003674F9" w:rsidP="00B263C2">
            <w:pPr>
              <w:suppressAutoHyphens/>
              <w:spacing w:line="360" w:lineRule="auto"/>
              <w:jc w:val="both"/>
            </w:pPr>
            <w:r w:rsidRPr="00713958">
              <w:t>Mozgás, mindennapos testnevelés</w:t>
            </w:r>
          </w:p>
          <w:p w14:paraId="79CEE7B3" w14:textId="1FE4AB33" w:rsidR="005124D6" w:rsidRPr="00713958" w:rsidRDefault="005124D6" w:rsidP="00B263C2">
            <w:pPr>
              <w:suppressAutoHyphens/>
              <w:spacing w:line="360" w:lineRule="auto"/>
              <w:jc w:val="both"/>
              <w:rPr>
                <w:b/>
              </w:rPr>
            </w:pPr>
            <w:r w:rsidRPr="00713958">
              <w:t>Iskolaelőkészítő tevékenység</w:t>
            </w:r>
          </w:p>
        </w:tc>
        <w:tc>
          <w:tcPr>
            <w:tcW w:w="3071" w:type="dxa"/>
          </w:tcPr>
          <w:p w14:paraId="119BB6E4" w14:textId="77777777" w:rsidR="003674F9" w:rsidRPr="00DB3A1D" w:rsidRDefault="003674F9" w:rsidP="00B263C2">
            <w:pPr>
              <w:suppressAutoHyphens/>
              <w:spacing w:line="360" w:lineRule="auto"/>
              <w:jc w:val="both"/>
            </w:pPr>
            <w:r w:rsidRPr="00DB3A1D">
              <w:t>Egyéni fejlesztés</w:t>
            </w:r>
          </w:p>
          <w:p w14:paraId="1DC3FBDB" w14:textId="77777777" w:rsidR="003674F9" w:rsidRPr="00DB3A1D" w:rsidRDefault="003674F9" w:rsidP="00B263C2">
            <w:pPr>
              <w:suppressAutoHyphens/>
              <w:spacing w:line="360" w:lineRule="auto"/>
              <w:jc w:val="both"/>
            </w:pPr>
            <w:r w:rsidRPr="00DB3A1D">
              <w:t>-ábrázolás</w:t>
            </w:r>
          </w:p>
          <w:p w14:paraId="02A1CECA" w14:textId="77777777" w:rsidR="003674F9" w:rsidRPr="00DB3A1D" w:rsidRDefault="003674F9" w:rsidP="00B263C2">
            <w:pPr>
              <w:suppressAutoHyphens/>
              <w:spacing w:line="360" w:lineRule="auto"/>
              <w:jc w:val="both"/>
            </w:pPr>
            <w:r w:rsidRPr="00DB3A1D">
              <w:t>-ének</w:t>
            </w:r>
          </w:p>
          <w:p w14:paraId="1486C0C6" w14:textId="77777777" w:rsidR="003674F9" w:rsidRPr="00DB3A1D" w:rsidRDefault="003674F9" w:rsidP="00B263C2">
            <w:pPr>
              <w:suppressAutoHyphens/>
              <w:spacing w:line="360" w:lineRule="auto"/>
              <w:jc w:val="both"/>
            </w:pPr>
            <w:r w:rsidRPr="00DB3A1D">
              <w:t>-mese, vers</w:t>
            </w:r>
          </w:p>
          <w:p w14:paraId="109E37EA" w14:textId="77777777" w:rsidR="003674F9" w:rsidRPr="00DB3A1D" w:rsidRDefault="003674F9" w:rsidP="00B263C2">
            <w:pPr>
              <w:suppressAutoHyphens/>
              <w:spacing w:line="360" w:lineRule="auto"/>
              <w:jc w:val="both"/>
              <w:rPr>
                <w:b/>
              </w:rPr>
            </w:pPr>
            <w:r w:rsidRPr="00DB3A1D">
              <w:t>-mozgás</w:t>
            </w:r>
          </w:p>
        </w:tc>
      </w:tr>
      <w:tr w:rsidR="003674F9" w:rsidRPr="00DB3A1D" w14:paraId="0C9820DA" w14:textId="77777777" w:rsidTr="00CF54BA">
        <w:tc>
          <w:tcPr>
            <w:tcW w:w="1809" w:type="dxa"/>
          </w:tcPr>
          <w:p w14:paraId="7526B812" w14:textId="77777777" w:rsidR="003674F9" w:rsidRPr="00DB3A1D" w:rsidRDefault="003674F9" w:rsidP="00B263C2">
            <w:pPr>
              <w:suppressAutoHyphens/>
              <w:spacing w:line="360" w:lineRule="auto"/>
              <w:jc w:val="both"/>
              <w:rPr>
                <w:b/>
              </w:rPr>
            </w:pPr>
            <w:r w:rsidRPr="00DB3A1D">
              <w:rPr>
                <w:b/>
              </w:rPr>
              <w:t>Csütörtök</w:t>
            </w:r>
          </w:p>
        </w:tc>
        <w:tc>
          <w:tcPr>
            <w:tcW w:w="4332" w:type="dxa"/>
          </w:tcPr>
          <w:p w14:paraId="6970875E" w14:textId="77777777" w:rsidR="003674F9" w:rsidRPr="00713958" w:rsidRDefault="003674F9" w:rsidP="00B263C2">
            <w:pPr>
              <w:suppressAutoHyphens/>
              <w:spacing w:line="360" w:lineRule="auto"/>
              <w:jc w:val="both"/>
            </w:pPr>
            <w:r w:rsidRPr="00713958">
              <w:t>Külső világ tevékeny megismerése</w:t>
            </w:r>
          </w:p>
          <w:p w14:paraId="1D0612AB" w14:textId="77777777" w:rsidR="003674F9" w:rsidRPr="00713958" w:rsidRDefault="003674F9" w:rsidP="00B263C2">
            <w:pPr>
              <w:suppressAutoHyphens/>
              <w:spacing w:line="360" w:lineRule="auto"/>
              <w:jc w:val="both"/>
            </w:pPr>
            <w:r w:rsidRPr="00713958">
              <w:t>Ének, zene, népi játék, tánc</w:t>
            </w:r>
          </w:p>
          <w:p w14:paraId="0D06E4B8" w14:textId="77777777" w:rsidR="003674F9" w:rsidRPr="00713958" w:rsidRDefault="003674F9" w:rsidP="00B263C2">
            <w:pPr>
              <w:suppressAutoHyphens/>
              <w:spacing w:line="360" w:lineRule="auto"/>
              <w:jc w:val="both"/>
            </w:pPr>
            <w:r w:rsidRPr="00713958">
              <w:t>Verselés, mesélés</w:t>
            </w:r>
          </w:p>
          <w:p w14:paraId="5C811BF7" w14:textId="77777777" w:rsidR="003674F9" w:rsidRPr="00713958" w:rsidRDefault="003674F9" w:rsidP="00B263C2">
            <w:pPr>
              <w:suppressAutoHyphens/>
              <w:spacing w:line="360" w:lineRule="auto"/>
              <w:jc w:val="both"/>
            </w:pPr>
            <w:r w:rsidRPr="00713958">
              <w:t>Rajzolás, festés, mintázás, kézimunka</w:t>
            </w:r>
          </w:p>
          <w:p w14:paraId="68B76E1E" w14:textId="77777777" w:rsidR="003674F9" w:rsidRPr="00713958" w:rsidRDefault="003674F9" w:rsidP="00B263C2">
            <w:pPr>
              <w:suppressAutoHyphens/>
              <w:spacing w:line="360" w:lineRule="auto"/>
              <w:jc w:val="both"/>
            </w:pPr>
            <w:r w:rsidRPr="00713958">
              <w:t>Mozgás, mindennapos testnevelés</w:t>
            </w:r>
          </w:p>
          <w:p w14:paraId="601ACA9D" w14:textId="60087181" w:rsidR="005124D6" w:rsidRPr="00713958" w:rsidRDefault="005124D6" w:rsidP="00B263C2">
            <w:pPr>
              <w:suppressAutoHyphens/>
              <w:spacing w:line="360" w:lineRule="auto"/>
              <w:jc w:val="both"/>
              <w:rPr>
                <w:b/>
              </w:rPr>
            </w:pPr>
            <w:r w:rsidRPr="00713958">
              <w:t>Iskolaelőkészítő tevékenység</w:t>
            </w:r>
          </w:p>
        </w:tc>
        <w:tc>
          <w:tcPr>
            <w:tcW w:w="3071" w:type="dxa"/>
          </w:tcPr>
          <w:p w14:paraId="7EDBDAD9" w14:textId="77777777" w:rsidR="003674F9" w:rsidRPr="00DB3A1D" w:rsidRDefault="003674F9" w:rsidP="00B263C2">
            <w:pPr>
              <w:suppressAutoHyphens/>
              <w:spacing w:line="360" w:lineRule="auto"/>
              <w:jc w:val="both"/>
            </w:pPr>
            <w:r w:rsidRPr="00DB3A1D">
              <w:t>Egyéni fejlesztés</w:t>
            </w:r>
          </w:p>
          <w:p w14:paraId="5367B3A9" w14:textId="77777777" w:rsidR="003674F9" w:rsidRPr="00DB3A1D" w:rsidRDefault="003674F9" w:rsidP="00B263C2">
            <w:pPr>
              <w:suppressAutoHyphens/>
              <w:spacing w:line="360" w:lineRule="auto"/>
              <w:jc w:val="both"/>
            </w:pPr>
            <w:r w:rsidRPr="00DB3A1D">
              <w:t>-ábrázolás</w:t>
            </w:r>
          </w:p>
          <w:p w14:paraId="4C644BE9" w14:textId="77777777" w:rsidR="003674F9" w:rsidRPr="00DB3A1D" w:rsidRDefault="003674F9" w:rsidP="00B263C2">
            <w:pPr>
              <w:suppressAutoHyphens/>
              <w:spacing w:line="360" w:lineRule="auto"/>
              <w:jc w:val="both"/>
            </w:pPr>
            <w:r w:rsidRPr="00DB3A1D">
              <w:t>-ének</w:t>
            </w:r>
          </w:p>
          <w:p w14:paraId="3EC10A9A" w14:textId="77777777" w:rsidR="003674F9" w:rsidRPr="00DB3A1D" w:rsidRDefault="003674F9" w:rsidP="00B263C2">
            <w:pPr>
              <w:suppressAutoHyphens/>
              <w:spacing w:line="360" w:lineRule="auto"/>
              <w:jc w:val="both"/>
            </w:pPr>
            <w:r w:rsidRPr="00DB3A1D">
              <w:t>-mese, vers</w:t>
            </w:r>
          </w:p>
          <w:p w14:paraId="0EC09170" w14:textId="77777777" w:rsidR="003674F9" w:rsidRPr="00DB3A1D" w:rsidRDefault="003674F9" w:rsidP="00B263C2">
            <w:pPr>
              <w:suppressAutoHyphens/>
              <w:spacing w:line="360" w:lineRule="auto"/>
              <w:jc w:val="both"/>
              <w:rPr>
                <w:b/>
              </w:rPr>
            </w:pPr>
            <w:r w:rsidRPr="00DB3A1D">
              <w:t>-mozgás</w:t>
            </w:r>
          </w:p>
        </w:tc>
      </w:tr>
      <w:tr w:rsidR="003674F9" w:rsidRPr="00DB3A1D" w14:paraId="3B1691EA" w14:textId="77777777" w:rsidTr="00CF54BA">
        <w:tc>
          <w:tcPr>
            <w:tcW w:w="1809" w:type="dxa"/>
          </w:tcPr>
          <w:p w14:paraId="4330F049" w14:textId="77777777" w:rsidR="003674F9" w:rsidRPr="00DB3A1D" w:rsidRDefault="003674F9" w:rsidP="00B263C2">
            <w:pPr>
              <w:suppressAutoHyphens/>
              <w:spacing w:line="360" w:lineRule="auto"/>
              <w:jc w:val="both"/>
              <w:rPr>
                <w:b/>
              </w:rPr>
            </w:pPr>
            <w:r w:rsidRPr="00DB3A1D">
              <w:rPr>
                <w:b/>
              </w:rPr>
              <w:t>Péntek</w:t>
            </w:r>
          </w:p>
        </w:tc>
        <w:tc>
          <w:tcPr>
            <w:tcW w:w="4332" w:type="dxa"/>
          </w:tcPr>
          <w:p w14:paraId="477EF6FD" w14:textId="77777777" w:rsidR="003674F9" w:rsidRPr="00713958" w:rsidRDefault="003674F9" w:rsidP="00B263C2">
            <w:pPr>
              <w:suppressAutoHyphens/>
              <w:spacing w:line="360" w:lineRule="auto"/>
              <w:jc w:val="both"/>
            </w:pPr>
            <w:r w:rsidRPr="00713958">
              <w:t>Külső világ tevékeny megismerése</w:t>
            </w:r>
          </w:p>
          <w:p w14:paraId="6CD612E9" w14:textId="77777777" w:rsidR="003674F9" w:rsidRPr="00713958" w:rsidRDefault="003674F9" w:rsidP="00B263C2">
            <w:pPr>
              <w:suppressAutoHyphens/>
              <w:spacing w:line="360" w:lineRule="auto"/>
              <w:jc w:val="both"/>
            </w:pPr>
            <w:r w:rsidRPr="00713958">
              <w:t>Ének, zene, népi játék, tánc</w:t>
            </w:r>
          </w:p>
          <w:p w14:paraId="6BA06E07" w14:textId="77777777" w:rsidR="003674F9" w:rsidRPr="00713958" w:rsidRDefault="003674F9" w:rsidP="00B263C2">
            <w:pPr>
              <w:suppressAutoHyphens/>
              <w:spacing w:line="360" w:lineRule="auto"/>
              <w:jc w:val="both"/>
            </w:pPr>
            <w:r w:rsidRPr="00713958">
              <w:t>Verselés, mesélés</w:t>
            </w:r>
          </w:p>
          <w:p w14:paraId="04A9E647" w14:textId="77777777" w:rsidR="003674F9" w:rsidRPr="00713958" w:rsidRDefault="003674F9" w:rsidP="00B263C2">
            <w:pPr>
              <w:suppressAutoHyphens/>
              <w:spacing w:line="360" w:lineRule="auto"/>
              <w:jc w:val="both"/>
            </w:pPr>
            <w:r w:rsidRPr="00713958">
              <w:t>Rajzolás, festés, mintázás, kézimunka</w:t>
            </w:r>
          </w:p>
          <w:p w14:paraId="2E1ED58A" w14:textId="77777777" w:rsidR="003674F9" w:rsidRPr="00713958" w:rsidRDefault="003674F9" w:rsidP="00B263C2">
            <w:pPr>
              <w:suppressAutoHyphens/>
              <w:spacing w:line="360" w:lineRule="auto"/>
              <w:jc w:val="both"/>
            </w:pPr>
            <w:r w:rsidRPr="00713958">
              <w:t>Mozgás, mindennapos testnevelés</w:t>
            </w:r>
          </w:p>
          <w:p w14:paraId="04F3DC48" w14:textId="6FF2CB5F" w:rsidR="005124D6" w:rsidRPr="00713958" w:rsidRDefault="005124D6" w:rsidP="00B263C2">
            <w:pPr>
              <w:suppressAutoHyphens/>
              <w:spacing w:line="360" w:lineRule="auto"/>
              <w:jc w:val="both"/>
              <w:rPr>
                <w:b/>
              </w:rPr>
            </w:pPr>
            <w:r w:rsidRPr="00713958">
              <w:t>Iskolaelőkészítő tevékenység</w:t>
            </w:r>
          </w:p>
        </w:tc>
        <w:tc>
          <w:tcPr>
            <w:tcW w:w="3071" w:type="dxa"/>
          </w:tcPr>
          <w:p w14:paraId="1A566943" w14:textId="77777777" w:rsidR="003674F9" w:rsidRPr="00DB3A1D" w:rsidRDefault="003674F9" w:rsidP="00B263C2">
            <w:pPr>
              <w:suppressAutoHyphens/>
              <w:spacing w:line="360" w:lineRule="auto"/>
              <w:jc w:val="both"/>
            </w:pPr>
            <w:r w:rsidRPr="00DB3A1D">
              <w:t>Egyéni fejlesztés</w:t>
            </w:r>
          </w:p>
          <w:p w14:paraId="0010DE2D" w14:textId="77777777" w:rsidR="003674F9" w:rsidRPr="00DB3A1D" w:rsidRDefault="003674F9" w:rsidP="00B263C2">
            <w:pPr>
              <w:suppressAutoHyphens/>
              <w:spacing w:line="360" w:lineRule="auto"/>
              <w:jc w:val="both"/>
            </w:pPr>
            <w:r w:rsidRPr="00DB3A1D">
              <w:t>-ábrázolás</w:t>
            </w:r>
          </w:p>
          <w:p w14:paraId="2228059E" w14:textId="77777777" w:rsidR="003674F9" w:rsidRPr="00DB3A1D" w:rsidRDefault="003674F9" w:rsidP="00B263C2">
            <w:pPr>
              <w:suppressAutoHyphens/>
              <w:spacing w:line="360" w:lineRule="auto"/>
              <w:jc w:val="both"/>
            </w:pPr>
            <w:r w:rsidRPr="00DB3A1D">
              <w:t>-ének</w:t>
            </w:r>
          </w:p>
          <w:p w14:paraId="746C4AC0" w14:textId="77777777" w:rsidR="003674F9" w:rsidRPr="00DB3A1D" w:rsidRDefault="003674F9" w:rsidP="00B263C2">
            <w:pPr>
              <w:suppressAutoHyphens/>
              <w:spacing w:line="360" w:lineRule="auto"/>
              <w:jc w:val="both"/>
            </w:pPr>
            <w:r w:rsidRPr="00DB3A1D">
              <w:t>-mese, vers</w:t>
            </w:r>
          </w:p>
          <w:p w14:paraId="797C92BF" w14:textId="77777777" w:rsidR="003674F9" w:rsidRPr="00DB3A1D" w:rsidRDefault="003674F9" w:rsidP="00B263C2">
            <w:pPr>
              <w:suppressAutoHyphens/>
              <w:spacing w:line="360" w:lineRule="auto"/>
              <w:jc w:val="both"/>
              <w:rPr>
                <w:b/>
              </w:rPr>
            </w:pPr>
            <w:r w:rsidRPr="00DB3A1D">
              <w:t>-mozgás</w:t>
            </w:r>
          </w:p>
        </w:tc>
      </w:tr>
    </w:tbl>
    <w:p w14:paraId="6BE88078" w14:textId="77777777" w:rsidR="00BF7743" w:rsidRPr="00DB3A1D" w:rsidRDefault="00BF7743" w:rsidP="00B263C2">
      <w:pPr>
        <w:shd w:val="clear" w:color="auto" w:fill="FFFFFF"/>
        <w:spacing w:line="360" w:lineRule="auto"/>
        <w:ind w:right="-1"/>
        <w:jc w:val="both"/>
        <w:rPr>
          <w:b/>
          <w:bCs/>
          <w:color w:val="000000"/>
        </w:rPr>
      </w:pPr>
    </w:p>
    <w:p w14:paraId="50DBC0CF" w14:textId="77777777" w:rsidR="00BF7743" w:rsidRPr="00DB3A1D" w:rsidRDefault="00BF7743" w:rsidP="00B263C2">
      <w:pPr>
        <w:pStyle w:val="Cmsor3"/>
        <w:spacing w:line="360" w:lineRule="auto"/>
      </w:pPr>
      <w:bookmarkStart w:id="92" w:name="_Toc208217072"/>
      <w:r w:rsidRPr="00DB3A1D">
        <w:t>Az óvodai élet tevékenységformái</w:t>
      </w:r>
      <w:bookmarkEnd w:id="92"/>
    </w:p>
    <w:p w14:paraId="2F6078BF" w14:textId="77777777" w:rsidR="00BF7743" w:rsidRPr="00DB3A1D" w:rsidRDefault="00BF7743" w:rsidP="00B263C2">
      <w:pPr>
        <w:spacing w:line="360" w:lineRule="auto"/>
        <w:jc w:val="both"/>
        <w:rPr>
          <w:b/>
          <w:sz w:val="28"/>
          <w:szCs w:val="28"/>
        </w:rPr>
      </w:pPr>
      <w:r w:rsidRPr="00DB3A1D">
        <w:rPr>
          <w:b/>
          <w:sz w:val="28"/>
          <w:szCs w:val="28"/>
        </w:rPr>
        <w:t>Játék</w:t>
      </w:r>
    </w:p>
    <w:p w14:paraId="230512BA" w14:textId="77777777" w:rsidR="00BF7743" w:rsidRPr="00DB3A1D" w:rsidRDefault="00BF7743" w:rsidP="00B263C2">
      <w:pPr>
        <w:spacing w:line="360" w:lineRule="auto"/>
        <w:jc w:val="both"/>
      </w:pPr>
      <w:r w:rsidRPr="00DB3A1D">
        <w:t>A szabad játék a kisgyermekkor legfejlesztőbb tevékenysége.</w:t>
      </w:r>
    </w:p>
    <w:p w14:paraId="14AC2D29" w14:textId="77777777" w:rsidR="00BF7743" w:rsidRPr="00DB3A1D" w:rsidRDefault="00BF7743" w:rsidP="00B263C2">
      <w:pPr>
        <w:spacing w:line="360" w:lineRule="auto"/>
        <w:ind w:firstLine="708"/>
        <w:jc w:val="both"/>
      </w:pPr>
    </w:p>
    <w:p w14:paraId="2C4D2B3A" w14:textId="77777777" w:rsidR="00BF7743" w:rsidRPr="00DB3A1D" w:rsidRDefault="00BF7743" w:rsidP="00B263C2">
      <w:pPr>
        <w:spacing w:line="360" w:lineRule="auto"/>
        <w:jc w:val="both"/>
      </w:pPr>
      <w:r w:rsidRPr="00DB3A1D">
        <w:t xml:space="preserve">A gyermeki játékot, a nevelésben hatékony alkalmasságát az óvoda alapvető és legfontosabb tevékenységének tekintjük. </w:t>
      </w:r>
      <w:proofErr w:type="spellStart"/>
      <w:r w:rsidRPr="00DB3A1D">
        <w:t>Átszövi</w:t>
      </w:r>
      <w:proofErr w:type="spellEnd"/>
      <w:r w:rsidRPr="00DB3A1D">
        <w:t xml:space="preserve"> az egész óvodai nevelést.</w:t>
      </w:r>
    </w:p>
    <w:p w14:paraId="278025CA" w14:textId="77777777" w:rsidR="00BF7743" w:rsidRPr="00DB3A1D" w:rsidRDefault="00BF7743" w:rsidP="00B263C2">
      <w:pPr>
        <w:spacing w:line="360" w:lineRule="auto"/>
        <w:ind w:left="567" w:hanging="567"/>
        <w:jc w:val="both"/>
      </w:pPr>
      <w:r w:rsidRPr="00DB3A1D">
        <w:rPr>
          <w:b/>
        </w:rPr>
        <w:t>Értéke:</w:t>
      </w:r>
      <w:r w:rsidRPr="00DB3A1D">
        <w:t xml:space="preserve"> A gyermekek számára életszükséglet, mely biztosítja a 3 -7 éves korú gyermekek harmonikus fejlődését.</w:t>
      </w:r>
    </w:p>
    <w:p w14:paraId="7A36886D" w14:textId="77777777" w:rsidR="00BF7743" w:rsidRPr="00DB3A1D" w:rsidRDefault="00BF7743" w:rsidP="00B263C2">
      <w:pPr>
        <w:spacing w:line="360" w:lineRule="auto"/>
        <w:ind w:left="567" w:hanging="567"/>
        <w:jc w:val="both"/>
        <w:rPr>
          <w:b/>
        </w:rPr>
      </w:pPr>
    </w:p>
    <w:p w14:paraId="3F992649" w14:textId="77777777" w:rsidR="00160711" w:rsidRDefault="00160711" w:rsidP="00B263C2">
      <w:pPr>
        <w:spacing w:line="360" w:lineRule="auto"/>
        <w:ind w:left="567" w:hanging="567"/>
        <w:jc w:val="both"/>
        <w:rPr>
          <w:b/>
        </w:rPr>
      </w:pPr>
    </w:p>
    <w:p w14:paraId="191CB9D5" w14:textId="4B34B1E3" w:rsidR="00BF7743" w:rsidRPr="00DB3A1D" w:rsidRDefault="00BF7743" w:rsidP="00B263C2">
      <w:pPr>
        <w:spacing w:line="360" w:lineRule="auto"/>
        <w:ind w:left="567" w:hanging="567"/>
        <w:jc w:val="both"/>
      </w:pPr>
      <w:r w:rsidRPr="00DB3A1D">
        <w:rPr>
          <w:b/>
        </w:rPr>
        <w:t>Célja:</w:t>
      </w:r>
      <w:r w:rsidRPr="00DB3A1D">
        <w:t xml:space="preserve"> A szabad képzettársítás elősegítése, a gyermekek egyéni vágyainak és egyéni ötleteinek kibontakoztatása. Váljon minél sokrétűbb tájékozódó, kreativitást fejlesztő, élményt adó tevékenységgé a játék és a játékba integrált tanulás.</w:t>
      </w:r>
    </w:p>
    <w:p w14:paraId="7E11DA25" w14:textId="77777777" w:rsidR="00BF7743" w:rsidRPr="00DB3A1D" w:rsidRDefault="00BF7743" w:rsidP="00B263C2">
      <w:pPr>
        <w:spacing w:line="360" w:lineRule="auto"/>
        <w:ind w:left="567" w:hanging="567"/>
        <w:jc w:val="both"/>
      </w:pPr>
    </w:p>
    <w:p w14:paraId="0DEABF5F" w14:textId="77777777" w:rsidR="00BF7743" w:rsidRPr="00DB3A1D" w:rsidRDefault="00BF7743" w:rsidP="00B263C2">
      <w:pPr>
        <w:spacing w:line="360" w:lineRule="auto"/>
        <w:ind w:left="567" w:hanging="567"/>
        <w:jc w:val="both"/>
      </w:pPr>
      <w:r w:rsidRPr="00DB3A1D">
        <w:rPr>
          <w:b/>
        </w:rPr>
        <w:t>Feladata</w:t>
      </w:r>
      <w:r w:rsidRPr="00DB3A1D">
        <w:t xml:space="preserve">: Biztosítjuk a feltételeket ahhoz, hogy a gyermek kiélhesse, kipróbálhassa, gyakorolhassa az életben előforduló szituációkat, az őt ért hatásokat, élményeket. Lehetőséget adunk arra, hogy megoldási módokat kaphasson bizonyos élethelyzetekben való viselkedésre, megnyugodhasson, kiélhesse szorongásait, problémáit, újra élhesse kellemes élményeit, kipróbálhassa önmagát. Érezze, hogy a játék örömforrás. Ötleteket, lehetőségeket biztosítunk a sokszínű játék kialakításához. Biztosítjuk, hogy a játékban </w:t>
      </w:r>
      <w:proofErr w:type="spellStart"/>
      <w:r w:rsidRPr="00DB3A1D">
        <w:t>fejlődjön</w:t>
      </w:r>
      <w:proofErr w:type="spellEnd"/>
      <w:r w:rsidRPr="00DB3A1D">
        <w:t xml:space="preserve"> értelmi és kommunikációs képessége, mozgása, kreativitása. A játék fejlesztése érdekében a közös élményszerzés lehetőségeit kihasználjuk. Az óvodapedagógusok szükség szerinti </w:t>
      </w:r>
      <w:proofErr w:type="spellStart"/>
      <w:r w:rsidRPr="00DB3A1D">
        <w:t>együttjátszással</w:t>
      </w:r>
      <w:proofErr w:type="spellEnd"/>
      <w:r w:rsidRPr="00DB3A1D">
        <w:t xml:space="preserve"> modellt nyújtanak a gyermekek számára a kapcsolatteremtés, együttműködés és kommunikáció terén.  Segítjük a gyermekek közötti konfliktusok rendezését, a lehetséges megoldások keresését. Ösztönözzük a gyermekeket saját </w:t>
      </w:r>
      <w:proofErr w:type="spellStart"/>
      <w:r w:rsidRPr="00DB3A1D">
        <w:t>készítésű</w:t>
      </w:r>
      <w:proofErr w:type="spellEnd"/>
      <w:r w:rsidRPr="00DB3A1D">
        <w:t xml:space="preserve"> játékok, eszközök játékban való alkalmazására. A társas kapcsolatokat, érzelmi kötődéseket segítsük, ami megkönnyíti a szocializáció útját, a közösségi magatartás kialakulását.</w:t>
      </w:r>
    </w:p>
    <w:p w14:paraId="01BC51CB" w14:textId="77777777" w:rsidR="00BF7743" w:rsidRPr="00DB3A1D" w:rsidRDefault="00BF7743" w:rsidP="00B263C2">
      <w:pPr>
        <w:spacing w:line="360" w:lineRule="auto"/>
        <w:ind w:left="1134" w:hanging="567"/>
        <w:jc w:val="both"/>
      </w:pPr>
      <w:r w:rsidRPr="00DB3A1D">
        <w:t xml:space="preserve">Az elmélyült játék hatékonyságának </w:t>
      </w:r>
      <w:proofErr w:type="spellStart"/>
      <w:r w:rsidRPr="00DB3A1D">
        <w:t>záloga</w:t>
      </w:r>
      <w:proofErr w:type="spellEnd"/>
      <w:r w:rsidRPr="00DB3A1D">
        <w:t>:</w:t>
      </w:r>
    </w:p>
    <w:p w14:paraId="309A87A7" w14:textId="77777777" w:rsidR="00BF7743" w:rsidRPr="00DB3A1D" w:rsidRDefault="00BF7743" w:rsidP="00CF54BA">
      <w:pPr>
        <w:numPr>
          <w:ilvl w:val="0"/>
          <w:numId w:val="36"/>
        </w:numPr>
        <w:spacing w:line="360" w:lineRule="auto"/>
        <w:jc w:val="both"/>
      </w:pPr>
      <w:r w:rsidRPr="00DB3A1D">
        <w:t>a nyugodt légkör biztosítása</w:t>
      </w:r>
    </w:p>
    <w:p w14:paraId="3352E045" w14:textId="77777777" w:rsidR="00BF7743" w:rsidRPr="00DB3A1D" w:rsidRDefault="00BF7743" w:rsidP="00CF54BA">
      <w:pPr>
        <w:numPr>
          <w:ilvl w:val="0"/>
          <w:numId w:val="36"/>
        </w:numPr>
        <w:spacing w:line="360" w:lineRule="auto"/>
        <w:jc w:val="both"/>
      </w:pPr>
      <w:r w:rsidRPr="00DB3A1D">
        <w:t>elkülönülő, nyugodt játszóhelyek biztosítása</w:t>
      </w:r>
    </w:p>
    <w:p w14:paraId="0D72964E" w14:textId="77777777" w:rsidR="00BF7743" w:rsidRPr="00DB3A1D" w:rsidRDefault="00BF7743" w:rsidP="00CF54BA">
      <w:pPr>
        <w:numPr>
          <w:ilvl w:val="0"/>
          <w:numId w:val="36"/>
        </w:numPr>
        <w:spacing w:line="360" w:lineRule="auto"/>
        <w:jc w:val="both"/>
      </w:pPr>
      <w:r w:rsidRPr="00DB3A1D">
        <w:t>megfelelő játékeszközök, kellékek biztosítása, segítve ezzel a gyermekek képzeletének, kreativitásának fejlődését</w:t>
      </w:r>
    </w:p>
    <w:p w14:paraId="7FFCDCA3" w14:textId="77777777" w:rsidR="00BF7743" w:rsidRPr="00DB3A1D" w:rsidRDefault="00BF7743" w:rsidP="00CF54BA">
      <w:pPr>
        <w:numPr>
          <w:ilvl w:val="0"/>
          <w:numId w:val="36"/>
        </w:numPr>
        <w:spacing w:line="360" w:lineRule="auto"/>
        <w:jc w:val="both"/>
      </w:pPr>
      <w:r w:rsidRPr="00DB3A1D">
        <w:t>élmények, tapasztalatok biztosítása / az óvónő biztosítson lehetőséget a társadalmi környezet minél sokrétűbb megfigyelésére, megismerésére – szimbolikus szerepjáték élményháttere/</w:t>
      </w:r>
    </w:p>
    <w:p w14:paraId="22A96329" w14:textId="77777777" w:rsidR="00BF7743" w:rsidRPr="00DB3A1D" w:rsidRDefault="00BF7743" w:rsidP="00B263C2">
      <w:pPr>
        <w:spacing w:line="360" w:lineRule="auto"/>
        <w:jc w:val="both"/>
      </w:pPr>
    </w:p>
    <w:p w14:paraId="574DDECE" w14:textId="77777777" w:rsidR="00BF7743" w:rsidRPr="00DB3A1D" w:rsidRDefault="00BF7743" w:rsidP="00B263C2">
      <w:pPr>
        <w:spacing w:line="360" w:lineRule="auto"/>
        <w:jc w:val="both"/>
        <w:rPr>
          <w:b/>
        </w:rPr>
      </w:pPr>
      <w:r w:rsidRPr="00DB3A1D">
        <w:rPr>
          <w:b/>
        </w:rPr>
        <w:t>A fejlődés eredménye az óvodáskor végén</w:t>
      </w:r>
    </w:p>
    <w:p w14:paraId="6169668A" w14:textId="77777777" w:rsidR="00BF7743" w:rsidRPr="00DB3A1D" w:rsidRDefault="00BF7743" w:rsidP="00CF54BA">
      <w:pPr>
        <w:numPr>
          <w:ilvl w:val="0"/>
          <w:numId w:val="37"/>
        </w:numPr>
        <w:suppressAutoHyphens/>
        <w:spacing w:line="360" w:lineRule="auto"/>
        <w:jc w:val="both"/>
      </w:pPr>
      <w:r w:rsidRPr="00DB3A1D">
        <w:t>Szívesen építenek, konstruálnak, cselekvéseiket összekapcsolják</w:t>
      </w:r>
    </w:p>
    <w:p w14:paraId="238FB6F1" w14:textId="77777777" w:rsidR="00BF7743" w:rsidRPr="00DB3A1D" w:rsidRDefault="00BF7743" w:rsidP="00CF54BA">
      <w:pPr>
        <w:numPr>
          <w:ilvl w:val="0"/>
          <w:numId w:val="37"/>
        </w:numPr>
        <w:suppressAutoHyphens/>
        <w:spacing w:line="360" w:lineRule="auto"/>
        <w:jc w:val="both"/>
      </w:pPr>
      <w:r w:rsidRPr="00DB3A1D">
        <w:t>Megértik és elfogadják társaik ötleteit. Önállóak a játékban.</w:t>
      </w:r>
    </w:p>
    <w:p w14:paraId="5B6A0A39" w14:textId="77777777" w:rsidR="00BF7743" w:rsidRPr="00DB3A1D" w:rsidRDefault="00BF7743" w:rsidP="00CF54BA">
      <w:pPr>
        <w:numPr>
          <w:ilvl w:val="0"/>
          <w:numId w:val="37"/>
        </w:numPr>
        <w:suppressAutoHyphens/>
        <w:spacing w:line="360" w:lineRule="auto"/>
        <w:jc w:val="both"/>
      </w:pPr>
      <w:r w:rsidRPr="00DB3A1D">
        <w:t>A szabályokhoz alkalmazkodnak, egészséges versengés jellemzi őket.</w:t>
      </w:r>
    </w:p>
    <w:p w14:paraId="0E172246" w14:textId="77777777" w:rsidR="00BF7743" w:rsidRPr="00DB3A1D" w:rsidRDefault="00BF7743" w:rsidP="00CF54BA">
      <w:pPr>
        <w:numPr>
          <w:ilvl w:val="0"/>
          <w:numId w:val="37"/>
        </w:numPr>
        <w:suppressAutoHyphens/>
        <w:spacing w:line="360" w:lineRule="auto"/>
        <w:jc w:val="both"/>
      </w:pPr>
      <w:r w:rsidRPr="00DB3A1D">
        <w:t>Képesek több napon keresztül egy játéktémában közösen részt venni.</w:t>
      </w:r>
    </w:p>
    <w:p w14:paraId="288A8AAF" w14:textId="77777777" w:rsidR="00BF7743" w:rsidRPr="00DB3A1D" w:rsidRDefault="00BF7743" w:rsidP="00CF54BA">
      <w:pPr>
        <w:numPr>
          <w:ilvl w:val="0"/>
          <w:numId w:val="37"/>
        </w:numPr>
        <w:suppressAutoHyphens/>
        <w:spacing w:line="360" w:lineRule="auto"/>
        <w:jc w:val="both"/>
      </w:pPr>
      <w:r w:rsidRPr="00DB3A1D">
        <w:lastRenderedPageBreak/>
        <w:t>Egyszerűbb játékokat önállóan készítenek, de bonyolultabb építményeket is képesek kreálni.</w:t>
      </w:r>
    </w:p>
    <w:p w14:paraId="65F71857" w14:textId="77777777" w:rsidR="00BF7743" w:rsidRPr="00DB3A1D" w:rsidRDefault="00BF7743" w:rsidP="00CF54BA">
      <w:pPr>
        <w:numPr>
          <w:ilvl w:val="0"/>
          <w:numId w:val="37"/>
        </w:numPr>
        <w:suppressAutoHyphens/>
        <w:spacing w:line="360" w:lineRule="auto"/>
        <w:jc w:val="both"/>
      </w:pPr>
      <w:r w:rsidRPr="00DB3A1D">
        <w:t>Élvezik a szabályjátékokat, képesek a szabályok betartására.</w:t>
      </w:r>
    </w:p>
    <w:p w14:paraId="536DA75B" w14:textId="77777777" w:rsidR="00BF7743" w:rsidRPr="00DB3A1D" w:rsidRDefault="00BF7743" w:rsidP="00CF54BA">
      <w:pPr>
        <w:numPr>
          <w:ilvl w:val="0"/>
          <w:numId w:val="37"/>
        </w:numPr>
        <w:suppressAutoHyphens/>
        <w:spacing w:line="360" w:lineRule="auto"/>
        <w:jc w:val="both"/>
      </w:pPr>
      <w:r w:rsidRPr="00DB3A1D">
        <w:t>Ismert meséket dramatizálnak, mesélnek.</w:t>
      </w:r>
    </w:p>
    <w:p w14:paraId="1C1E2512" w14:textId="77777777" w:rsidR="00AD7715" w:rsidRPr="00DB3A1D" w:rsidRDefault="00AD7715" w:rsidP="00B263C2">
      <w:pPr>
        <w:suppressAutoHyphens/>
        <w:spacing w:line="360" w:lineRule="auto"/>
        <w:jc w:val="both"/>
        <w:rPr>
          <w:b/>
        </w:rPr>
      </w:pPr>
    </w:p>
    <w:p w14:paraId="4B80D883" w14:textId="77777777" w:rsidR="00BF7743" w:rsidRPr="00DB3A1D" w:rsidRDefault="00BF7743" w:rsidP="00B263C2">
      <w:pPr>
        <w:suppressAutoHyphens/>
        <w:spacing w:line="360" w:lineRule="auto"/>
        <w:jc w:val="both"/>
        <w:rPr>
          <w:b/>
        </w:rPr>
      </w:pPr>
      <w:r w:rsidRPr="00DB3A1D">
        <w:rPr>
          <w:b/>
        </w:rPr>
        <w:t>AZ ANYANYELVI ÉS ÉRTELMI FEJLESZTÉS-NEVELÉS FELADATAI</w:t>
      </w:r>
    </w:p>
    <w:p w14:paraId="28FF038A" w14:textId="77777777" w:rsidR="00BF7743" w:rsidRPr="00DB3A1D" w:rsidRDefault="00BF7743" w:rsidP="00B263C2">
      <w:pPr>
        <w:suppressAutoHyphens/>
        <w:spacing w:line="360" w:lineRule="auto"/>
        <w:jc w:val="both"/>
        <w:rPr>
          <w:b/>
        </w:rPr>
      </w:pPr>
      <w:r w:rsidRPr="00DB3A1D">
        <w:rPr>
          <w:b/>
        </w:rPr>
        <w:t>A JÁTÉKBA INTEGRÁLT TANULÁS</w:t>
      </w:r>
    </w:p>
    <w:p w14:paraId="5A3798D4" w14:textId="77777777" w:rsidR="00BF7743" w:rsidRPr="00DB3A1D" w:rsidRDefault="00BF7743" w:rsidP="00B263C2">
      <w:pPr>
        <w:spacing w:line="360" w:lineRule="auto"/>
        <w:ind w:left="927"/>
        <w:jc w:val="both"/>
      </w:pPr>
    </w:p>
    <w:p w14:paraId="21EED2BC" w14:textId="77777777" w:rsidR="00BF7743" w:rsidRPr="00DB3A1D" w:rsidRDefault="00BF7743" w:rsidP="00B263C2">
      <w:pPr>
        <w:spacing w:line="360" w:lineRule="auto"/>
        <w:jc w:val="both"/>
      </w:pPr>
      <w:r w:rsidRPr="00DB3A1D">
        <w:t>Az óvodában a tanulás a játék motivációs bázisára épül. A tanulás spontán tevékenység, a teljes gyermeki személyiség fejlesztését, fejlődését támogatja. Az óvodás gyermek tanul, játszik, közben játszva tanul. A játék tehát, mint leggyakoribb tevékenysége, fejlesztésének legfőbb eszköze. Értelmi képességei- érzékelése, észlelése, figyelme, emlékezete, képzelete, gondolkodása leginkább a játékon keresztül fejlődik.</w:t>
      </w:r>
    </w:p>
    <w:p w14:paraId="62174857" w14:textId="77777777" w:rsidR="00BF7743" w:rsidRPr="00DB3A1D" w:rsidRDefault="00BF7743" w:rsidP="00B263C2">
      <w:pPr>
        <w:spacing w:line="360" w:lineRule="auto"/>
        <w:jc w:val="both"/>
      </w:pPr>
      <w:r w:rsidRPr="00DB3A1D">
        <w:t>Az óvónő fejlesztő terve csak akkor tud érvényesülni, ha folyamatosan sok-sok lehetőséget biztosít a gyermekeknek arra, hogy számukra érdekes és szabadon választott tevékenységek közben gyakorolhassák azokat a funkciókat, amelyek fejlődésüket elősegítik.</w:t>
      </w:r>
    </w:p>
    <w:p w14:paraId="323F2DD6" w14:textId="77777777" w:rsidR="00BF7743" w:rsidRPr="00DB3A1D" w:rsidRDefault="00BF7743" w:rsidP="00B263C2">
      <w:pPr>
        <w:spacing w:line="360" w:lineRule="auto"/>
        <w:jc w:val="both"/>
      </w:pPr>
      <w:r w:rsidRPr="00DB3A1D">
        <w:t>Ez az elv érvényesüljön az óvónő által szervezett, és irányított tanulási folyamatban is! Az óvónő viselkedése, hozzáállása legyen példaértékű, érdeklődése, egészséges kíváncsisága, kreativitása, ötletgazdagsága ragadja magával a gyermekeket.</w:t>
      </w:r>
    </w:p>
    <w:p w14:paraId="3CCE4ABA" w14:textId="77777777" w:rsidR="00BF7743" w:rsidRPr="00DB3A1D" w:rsidRDefault="00BF7743" w:rsidP="00B263C2">
      <w:pPr>
        <w:spacing w:line="360" w:lineRule="auto"/>
        <w:jc w:val="both"/>
      </w:pPr>
      <w:r w:rsidRPr="00DB3A1D">
        <w:t>Az óvónő által irányított tapasztalatszerzés során kapjon nagy hangsúlyt az egyes tevékenységekhez fűződő verbális kiegészítés az óvónő és a gyermek részéről egyaránt.</w:t>
      </w:r>
    </w:p>
    <w:p w14:paraId="51158F32" w14:textId="77777777" w:rsidR="00BF7743" w:rsidRPr="00DB3A1D" w:rsidRDefault="00BF7743" w:rsidP="00B263C2">
      <w:pPr>
        <w:spacing w:line="360" w:lineRule="auto"/>
        <w:jc w:val="both"/>
      </w:pPr>
      <w:r w:rsidRPr="00DB3A1D">
        <w:t>A verbális megnyilatkozások segítik a gyermekeket abban, hogy:</w:t>
      </w:r>
    </w:p>
    <w:p w14:paraId="432351E6" w14:textId="77777777" w:rsidR="00BF7743" w:rsidRPr="00DB3A1D" w:rsidRDefault="00BF7743" w:rsidP="00CF54BA">
      <w:pPr>
        <w:numPr>
          <w:ilvl w:val="0"/>
          <w:numId w:val="109"/>
        </w:numPr>
        <w:spacing w:line="360" w:lineRule="auto"/>
        <w:jc w:val="both"/>
      </w:pPr>
      <w:r w:rsidRPr="00DB3A1D">
        <w:t>bővüljön szókincsük</w:t>
      </w:r>
    </w:p>
    <w:p w14:paraId="3D09AB23" w14:textId="77777777" w:rsidR="00BF7743" w:rsidRPr="00DB3A1D" w:rsidRDefault="00BF7743" w:rsidP="00CF54BA">
      <w:pPr>
        <w:numPr>
          <w:ilvl w:val="0"/>
          <w:numId w:val="109"/>
        </w:numPr>
        <w:spacing w:line="360" w:lineRule="auto"/>
        <w:jc w:val="both"/>
      </w:pPr>
      <w:r w:rsidRPr="00DB3A1D">
        <w:t>megismerjék és gyakorolják a magyar nyelv elemeit</w:t>
      </w:r>
    </w:p>
    <w:p w14:paraId="36F73B9A" w14:textId="77777777" w:rsidR="00BF7743" w:rsidRPr="00DB3A1D" w:rsidRDefault="00BF7743" w:rsidP="00CF54BA">
      <w:pPr>
        <w:numPr>
          <w:ilvl w:val="0"/>
          <w:numId w:val="109"/>
        </w:numPr>
        <w:spacing w:line="360" w:lineRule="auto"/>
        <w:jc w:val="both"/>
      </w:pPr>
      <w:r w:rsidRPr="00DB3A1D">
        <w:t>fejlődjék beszédértésük, kommunikációs készségük</w:t>
      </w:r>
    </w:p>
    <w:p w14:paraId="45B64D46" w14:textId="77777777" w:rsidR="00BF7743" w:rsidRPr="00DB3A1D" w:rsidRDefault="00BF7743" w:rsidP="00CF54BA">
      <w:pPr>
        <w:numPr>
          <w:ilvl w:val="0"/>
          <w:numId w:val="109"/>
        </w:numPr>
        <w:spacing w:line="360" w:lineRule="auto"/>
        <w:jc w:val="both"/>
      </w:pPr>
      <w:r w:rsidRPr="00DB3A1D">
        <w:t>új ismereteket szerezzenek</w:t>
      </w:r>
    </w:p>
    <w:p w14:paraId="7DBF5775" w14:textId="77777777" w:rsidR="00BF7743" w:rsidRPr="00DB3A1D" w:rsidRDefault="00BF7743" w:rsidP="00CF54BA">
      <w:pPr>
        <w:numPr>
          <w:ilvl w:val="0"/>
          <w:numId w:val="109"/>
        </w:numPr>
        <w:spacing w:line="360" w:lineRule="auto"/>
        <w:jc w:val="both"/>
      </w:pPr>
      <w:r w:rsidRPr="00DB3A1D">
        <w:t>alapvető magatartási formákat sajátítsanak el és gyakoroljanak</w:t>
      </w:r>
    </w:p>
    <w:p w14:paraId="308B2C53" w14:textId="77777777" w:rsidR="00BF7743" w:rsidRPr="00DB3A1D" w:rsidRDefault="00BF7743" w:rsidP="00B263C2">
      <w:pPr>
        <w:spacing w:line="360" w:lineRule="auto"/>
        <w:jc w:val="both"/>
      </w:pPr>
      <w:r w:rsidRPr="00DB3A1D">
        <w:t>Személyes példájával keltse fel a gyermekek érdeklődését a könyvek iránt, a gyermekek életkorának megfelelő ismeretek közlésével.</w:t>
      </w:r>
    </w:p>
    <w:p w14:paraId="663039B3" w14:textId="77777777" w:rsidR="00BF7743" w:rsidRPr="00DB3A1D" w:rsidRDefault="00BF7743" w:rsidP="00B263C2">
      <w:pPr>
        <w:spacing w:line="360" w:lineRule="auto"/>
        <w:jc w:val="both"/>
      </w:pPr>
      <w:r w:rsidRPr="00DB3A1D">
        <w:t>Mivel a gyermekek fejlődési tempója különböző, az óvónő tartsa szem előtt, hogy minden gyermek önmaga lehetőségeihez mérten a legoptimálisabban fejlődjék.</w:t>
      </w:r>
    </w:p>
    <w:p w14:paraId="63228827" w14:textId="77777777" w:rsidR="00BF7743" w:rsidRPr="00DB3A1D" w:rsidRDefault="00BF7743" w:rsidP="00B263C2">
      <w:pPr>
        <w:spacing w:line="360" w:lineRule="auto"/>
        <w:jc w:val="both"/>
      </w:pPr>
    </w:p>
    <w:p w14:paraId="3ECE313C" w14:textId="77777777" w:rsidR="00BF7743" w:rsidRPr="00DB3A1D" w:rsidRDefault="00BF7743" w:rsidP="00B263C2">
      <w:pPr>
        <w:spacing w:line="360" w:lineRule="auto"/>
        <w:jc w:val="both"/>
      </w:pPr>
      <w:r w:rsidRPr="00DB3A1D">
        <w:rPr>
          <w:b/>
        </w:rPr>
        <w:t xml:space="preserve">Célja: </w:t>
      </w:r>
      <w:r w:rsidRPr="00DB3A1D">
        <w:t>Ismeretek elsajátítása, készségek, jártasságok kialakítása a tevékenységeken keresztül.</w:t>
      </w:r>
    </w:p>
    <w:p w14:paraId="52D46C71" w14:textId="77777777" w:rsidR="00160711" w:rsidRDefault="00160711" w:rsidP="00B263C2">
      <w:pPr>
        <w:spacing w:line="360" w:lineRule="auto"/>
        <w:ind w:left="709" w:hanging="709"/>
        <w:jc w:val="both"/>
      </w:pPr>
    </w:p>
    <w:p w14:paraId="0743A850" w14:textId="715E89AC" w:rsidR="00BF7743" w:rsidRPr="00DB3A1D" w:rsidRDefault="00BF7743" w:rsidP="00B263C2">
      <w:pPr>
        <w:spacing w:line="360" w:lineRule="auto"/>
        <w:ind w:left="709" w:hanging="709"/>
        <w:jc w:val="both"/>
      </w:pPr>
      <w:r w:rsidRPr="00DB3A1D">
        <w:t>Az óvodás gyermek kompetenciáinak fejlesztése, attitűdök erősítése, képességek fejlesztése</w:t>
      </w:r>
    </w:p>
    <w:p w14:paraId="517A6D65" w14:textId="77777777" w:rsidR="00160711" w:rsidRDefault="00160711" w:rsidP="00B263C2">
      <w:pPr>
        <w:spacing w:line="360" w:lineRule="auto"/>
        <w:ind w:left="709" w:hanging="709"/>
        <w:jc w:val="both"/>
        <w:rPr>
          <w:b/>
        </w:rPr>
      </w:pPr>
    </w:p>
    <w:p w14:paraId="4B1324B8" w14:textId="3A5106B0" w:rsidR="00BF7743" w:rsidRPr="00DB3A1D" w:rsidRDefault="00BF7743" w:rsidP="00B263C2">
      <w:pPr>
        <w:spacing w:line="360" w:lineRule="auto"/>
        <w:ind w:left="709" w:hanging="709"/>
        <w:jc w:val="both"/>
        <w:rPr>
          <w:b/>
        </w:rPr>
      </w:pPr>
      <w:r w:rsidRPr="00DB3A1D">
        <w:rPr>
          <w:b/>
        </w:rPr>
        <w:t>Az óvónő feladata:</w:t>
      </w:r>
    </w:p>
    <w:p w14:paraId="387485DB" w14:textId="77777777" w:rsidR="00BF7743" w:rsidRPr="00DB3A1D" w:rsidRDefault="00BF7743" w:rsidP="00CF54BA">
      <w:pPr>
        <w:numPr>
          <w:ilvl w:val="0"/>
          <w:numId w:val="48"/>
        </w:numPr>
        <w:spacing w:line="360" w:lineRule="auto"/>
        <w:jc w:val="both"/>
        <w:rPr>
          <w:b/>
        </w:rPr>
      </w:pPr>
      <w:r w:rsidRPr="00DB3A1D">
        <w:t>Az óvónő nyitottságával, a körülötte levő világ iránti érdeklődésével mutasson példát a gyermekek számára</w:t>
      </w:r>
    </w:p>
    <w:p w14:paraId="693FE252" w14:textId="77777777" w:rsidR="00BF7743" w:rsidRPr="00DB3A1D" w:rsidRDefault="00BF7743" w:rsidP="00CF54BA">
      <w:pPr>
        <w:numPr>
          <w:ilvl w:val="0"/>
          <w:numId w:val="48"/>
        </w:numPr>
        <w:suppressAutoHyphens/>
        <w:spacing w:line="360" w:lineRule="auto"/>
        <w:jc w:val="both"/>
      </w:pPr>
      <w:r w:rsidRPr="00DB3A1D">
        <w:t>Nyugodt légkör megteremtése, melyben a gyermek számára az önkéntelen tanulás lehetősége az egész nap folyamán adott</w:t>
      </w:r>
    </w:p>
    <w:p w14:paraId="52DA53BB" w14:textId="77777777" w:rsidR="00BF7743" w:rsidRPr="00DB3A1D" w:rsidRDefault="00BF7743" w:rsidP="00CF54BA">
      <w:pPr>
        <w:numPr>
          <w:ilvl w:val="0"/>
          <w:numId w:val="48"/>
        </w:numPr>
        <w:suppressAutoHyphens/>
        <w:spacing w:line="360" w:lineRule="auto"/>
        <w:jc w:val="both"/>
      </w:pPr>
      <w:r w:rsidRPr="00DB3A1D">
        <w:t>A gyermeket sikerélményhez juttassa, melynek motiváló hatására tudatosan épít.</w:t>
      </w:r>
    </w:p>
    <w:p w14:paraId="1CCB1503" w14:textId="77777777" w:rsidR="00BF7743" w:rsidRPr="00DB3A1D" w:rsidRDefault="00BF7743" w:rsidP="00CF54BA">
      <w:pPr>
        <w:numPr>
          <w:ilvl w:val="0"/>
          <w:numId w:val="48"/>
        </w:numPr>
        <w:suppressAutoHyphens/>
        <w:spacing w:line="360" w:lineRule="auto"/>
        <w:jc w:val="both"/>
      </w:pPr>
      <w:r w:rsidRPr="00DB3A1D">
        <w:t>Teremtse meg a játékos tapasztalatszerzés lehetőségeit, a kezdeményezett foglalkozásokat a gyermek önkéntelen tanulási sajátosságainak figyelembevételével szervezze.</w:t>
      </w:r>
    </w:p>
    <w:p w14:paraId="35F1D308" w14:textId="77777777" w:rsidR="00BF7743" w:rsidRPr="00DB3A1D" w:rsidRDefault="00BF7743" w:rsidP="00CF54BA">
      <w:pPr>
        <w:numPr>
          <w:ilvl w:val="0"/>
          <w:numId w:val="48"/>
        </w:numPr>
        <w:suppressAutoHyphens/>
        <w:spacing w:line="360" w:lineRule="auto"/>
        <w:jc w:val="both"/>
      </w:pPr>
      <w:r w:rsidRPr="00DB3A1D">
        <w:t>Az óvónő a gyermekek tevékenykedtetése során építsen a gyermekek korábbi tapasztalataira, ismereteire</w:t>
      </w:r>
    </w:p>
    <w:p w14:paraId="1939A390" w14:textId="77777777" w:rsidR="00BF7743" w:rsidRPr="00DB3A1D" w:rsidRDefault="00BF7743" w:rsidP="00CF54BA">
      <w:pPr>
        <w:numPr>
          <w:ilvl w:val="0"/>
          <w:numId w:val="48"/>
        </w:numPr>
        <w:suppressAutoHyphens/>
        <w:spacing w:line="360" w:lineRule="auto"/>
        <w:jc w:val="both"/>
      </w:pPr>
      <w:r w:rsidRPr="00DB3A1D">
        <w:t>A tanulás lehetőségeit célszerűen szervezze, a foglalkozásokat szükség szerint kezdeményezze.</w:t>
      </w:r>
    </w:p>
    <w:p w14:paraId="534493FE" w14:textId="77777777" w:rsidR="00BF7743" w:rsidRPr="00DB3A1D" w:rsidRDefault="00BF7743" w:rsidP="00CF54BA">
      <w:pPr>
        <w:numPr>
          <w:ilvl w:val="0"/>
          <w:numId w:val="48"/>
        </w:numPr>
        <w:suppressAutoHyphens/>
        <w:spacing w:line="360" w:lineRule="auto"/>
        <w:jc w:val="both"/>
      </w:pPr>
      <w:r w:rsidRPr="00DB3A1D">
        <w:t>Az óvónő a játékba integrált tanulás lehetőségeit különböző tevékenységek komplex tervezésével célszerűen szervezze, a napirend folyamatosságának, rugalmasságának biztosításával.</w:t>
      </w:r>
    </w:p>
    <w:p w14:paraId="08EE5876" w14:textId="77777777" w:rsidR="00BF7743" w:rsidRPr="00DB3A1D" w:rsidRDefault="00BF7743" w:rsidP="00CF54BA">
      <w:pPr>
        <w:numPr>
          <w:ilvl w:val="0"/>
          <w:numId w:val="48"/>
        </w:numPr>
        <w:suppressAutoHyphens/>
        <w:spacing w:line="360" w:lineRule="auto"/>
        <w:jc w:val="both"/>
      </w:pPr>
      <w:r w:rsidRPr="00DB3A1D">
        <w:t xml:space="preserve">A gyermekek önmagukhoz mért fejlődését folyamatosan kísérje </w:t>
      </w:r>
      <w:proofErr w:type="gramStart"/>
      <w:r w:rsidRPr="00DB3A1D">
        <w:t>figyelemmel ,</w:t>
      </w:r>
      <w:proofErr w:type="gramEnd"/>
      <w:r w:rsidRPr="00DB3A1D">
        <w:t xml:space="preserve">  melynek alapján meghatározza az egyes gyermekek esetében további fejlesztési feladatait.</w:t>
      </w:r>
    </w:p>
    <w:p w14:paraId="4CA7F8EB" w14:textId="77777777" w:rsidR="00160711" w:rsidRDefault="00160711" w:rsidP="00B263C2">
      <w:pPr>
        <w:suppressAutoHyphens/>
        <w:spacing w:line="360" w:lineRule="auto"/>
        <w:jc w:val="both"/>
        <w:rPr>
          <w:b/>
          <w:sz w:val="28"/>
          <w:szCs w:val="28"/>
        </w:rPr>
      </w:pPr>
    </w:p>
    <w:p w14:paraId="2C512D0A" w14:textId="60C3A544" w:rsidR="00BF7743" w:rsidRPr="00DB3A1D" w:rsidRDefault="00BF7743" w:rsidP="00B263C2">
      <w:pPr>
        <w:suppressAutoHyphens/>
        <w:spacing w:line="360" w:lineRule="auto"/>
        <w:jc w:val="both"/>
        <w:rPr>
          <w:b/>
          <w:sz w:val="28"/>
          <w:szCs w:val="28"/>
        </w:rPr>
      </w:pPr>
      <w:r w:rsidRPr="00DB3A1D">
        <w:rPr>
          <w:b/>
          <w:sz w:val="28"/>
          <w:szCs w:val="28"/>
        </w:rPr>
        <w:t>Verselés, mesélés</w:t>
      </w:r>
    </w:p>
    <w:p w14:paraId="5B69F5AF" w14:textId="77777777" w:rsidR="00BF7743" w:rsidRPr="00DB3A1D" w:rsidRDefault="00BF7743" w:rsidP="00B263C2">
      <w:pPr>
        <w:spacing w:line="360" w:lineRule="auto"/>
        <w:jc w:val="both"/>
      </w:pPr>
      <w:r w:rsidRPr="00DB3A1D">
        <w:t xml:space="preserve">A nyelvi képességek fejlesztésének leghatásosabb eszköze a mese, vers, </w:t>
      </w:r>
      <w:proofErr w:type="spellStart"/>
      <w:r w:rsidRPr="00DB3A1D">
        <w:t>bábozás</w:t>
      </w:r>
      <w:proofErr w:type="spellEnd"/>
      <w:r w:rsidRPr="00DB3A1D">
        <w:t xml:space="preserve"> és a dramatikus játékok.</w:t>
      </w:r>
    </w:p>
    <w:p w14:paraId="0B031338" w14:textId="59F35DD2" w:rsidR="00BF7743" w:rsidRPr="00DB3A1D" w:rsidRDefault="00BF7743" w:rsidP="00B263C2">
      <w:pPr>
        <w:spacing w:line="360" w:lineRule="auto"/>
        <w:jc w:val="both"/>
        <w:rPr>
          <w:b/>
        </w:rPr>
      </w:pPr>
      <w:r w:rsidRPr="00DB3A1D">
        <w:t>Kiemelt szerepet kap a kommunikációs készség fejlesztése</w:t>
      </w:r>
      <w:r w:rsidR="002B4D58">
        <w:t xml:space="preserve"> és </w:t>
      </w:r>
      <w:r w:rsidR="002B4D58" w:rsidRPr="00713958">
        <w:t>az élőszavas mesélés.</w:t>
      </w:r>
      <w:r w:rsidRPr="00713958">
        <w:t xml:space="preserve"> </w:t>
      </w:r>
      <w:r w:rsidRPr="00DB3A1D">
        <w:t>A személyes példa ösztönzi a gyermekeket, bővíti a szókincsüket, gazdagítja metakommunikációs ismereteiket. A gyerekekre figyelő, jó példát adó, jól artikuláló, választékosan beszélő környezet a gyermek nyelvi fejlődését pozitívan befolyásolja. A mesékből, versekből sok új fogalmat ismernek meg, a dramatikus helyezetek lehetőséget nyújtanak önálló vers- és mesemondásra, a beszédkedv fokozására. kifejezőkészség fejlesztésére.</w:t>
      </w:r>
    </w:p>
    <w:p w14:paraId="1004FA41" w14:textId="77777777" w:rsidR="00BF7743" w:rsidRPr="00DB3A1D" w:rsidRDefault="00BF7743" w:rsidP="00B263C2">
      <w:pPr>
        <w:suppressAutoHyphens/>
        <w:spacing w:line="360" w:lineRule="auto"/>
        <w:jc w:val="both"/>
        <w:rPr>
          <w:b/>
        </w:rPr>
      </w:pPr>
    </w:p>
    <w:p w14:paraId="5A8331D6" w14:textId="77777777" w:rsidR="00160711" w:rsidRDefault="00160711" w:rsidP="00B263C2">
      <w:pPr>
        <w:spacing w:line="360" w:lineRule="auto"/>
        <w:ind w:left="567" w:hanging="567"/>
        <w:jc w:val="both"/>
        <w:rPr>
          <w:b/>
        </w:rPr>
      </w:pPr>
    </w:p>
    <w:p w14:paraId="2A0137DA" w14:textId="630539B1" w:rsidR="00BF7743" w:rsidRPr="00DB3A1D" w:rsidRDefault="00BF7743" w:rsidP="00B263C2">
      <w:pPr>
        <w:spacing w:line="360" w:lineRule="auto"/>
        <w:ind w:left="567" w:hanging="567"/>
        <w:jc w:val="both"/>
      </w:pPr>
      <w:r w:rsidRPr="00DB3A1D">
        <w:rPr>
          <w:b/>
        </w:rPr>
        <w:t>Célja:</w:t>
      </w:r>
      <w:r w:rsidRPr="00DB3A1D">
        <w:t xml:space="preserve"> A gyermekek értelmi, érzelmi és erkölcsi fejlődésének segítse, pozitív személyiségjegyek megalapozása a mese csodákkal teli világával, a versek, a mondókák zeneiségével, a korosztálynak megfelelő irodalmi élmény nyújtásával.</w:t>
      </w:r>
    </w:p>
    <w:p w14:paraId="0BC86E6E" w14:textId="77777777" w:rsidR="00BF7743" w:rsidRPr="00DB3A1D" w:rsidRDefault="00BF7743" w:rsidP="00B263C2">
      <w:pPr>
        <w:spacing w:line="360" w:lineRule="auto"/>
        <w:ind w:left="567" w:hanging="567"/>
        <w:jc w:val="both"/>
      </w:pPr>
    </w:p>
    <w:p w14:paraId="23412956" w14:textId="77777777" w:rsidR="00BF7743" w:rsidRPr="00DB3A1D" w:rsidRDefault="00BF7743" w:rsidP="00B263C2">
      <w:pPr>
        <w:spacing w:line="360" w:lineRule="auto"/>
        <w:ind w:left="567" w:hanging="567"/>
        <w:jc w:val="both"/>
      </w:pPr>
      <w:r w:rsidRPr="00DB3A1D">
        <w:rPr>
          <w:b/>
        </w:rPr>
        <w:t>Feladata:</w:t>
      </w:r>
    </w:p>
    <w:p w14:paraId="15DB84A3" w14:textId="5070FD36" w:rsidR="00BF7743" w:rsidRPr="00DB3A1D" w:rsidRDefault="00BF7743" w:rsidP="00CF54BA">
      <w:pPr>
        <w:numPr>
          <w:ilvl w:val="0"/>
          <w:numId w:val="110"/>
        </w:numPr>
        <w:spacing w:line="360" w:lineRule="auto"/>
        <w:jc w:val="both"/>
      </w:pPr>
      <w:r w:rsidRPr="00DB3A1D">
        <w:t>A felhasznált irodalmi anyag igényes kiválasztása. A 3-6-7 éves korra jellemző tartalmak biztosítása – mese,</w:t>
      </w:r>
      <w:r w:rsidR="005124D6">
        <w:t xml:space="preserve"> </w:t>
      </w:r>
      <w:r w:rsidRPr="00DB3A1D">
        <w:t xml:space="preserve">(népmesék, klasszikus és kortárs mesék, a magyarság történelmét felelevenítő mondavilág elemei) vers, mondókák és dajkai hagyományok, </w:t>
      </w:r>
      <w:proofErr w:type="spellStart"/>
      <w:r w:rsidRPr="00DB3A1D">
        <w:t>bábozás</w:t>
      </w:r>
      <w:proofErr w:type="spellEnd"/>
      <w:r w:rsidRPr="00DB3A1D">
        <w:t>, dramatizálás, dramatikus játékok.</w:t>
      </w:r>
    </w:p>
    <w:p w14:paraId="217C2421" w14:textId="19AEEAA5" w:rsidR="00BF7743" w:rsidRPr="00DB3A1D" w:rsidRDefault="00BF7743" w:rsidP="00CF54BA">
      <w:pPr>
        <w:numPr>
          <w:ilvl w:val="0"/>
          <w:numId w:val="110"/>
        </w:numPr>
        <w:spacing w:line="360" w:lineRule="auto"/>
        <w:jc w:val="both"/>
      </w:pPr>
      <w:r w:rsidRPr="00DB3A1D">
        <w:t>A gyermekek nyelvi képességeinek fejlesztése a tartalom igényes kiválogatásán, feldolgozásán keresztül.</w:t>
      </w:r>
    </w:p>
    <w:p w14:paraId="3282C155" w14:textId="77777777" w:rsidR="00BF7743" w:rsidRPr="00DB3A1D" w:rsidRDefault="00BF7743" w:rsidP="00B263C2">
      <w:pPr>
        <w:spacing w:line="360" w:lineRule="auto"/>
        <w:ind w:left="567" w:hanging="567"/>
        <w:jc w:val="both"/>
      </w:pPr>
    </w:p>
    <w:p w14:paraId="5D3FAE52" w14:textId="77777777" w:rsidR="00BF7743" w:rsidRPr="00DB3A1D" w:rsidRDefault="00BF7743" w:rsidP="00B263C2">
      <w:pPr>
        <w:spacing w:line="360" w:lineRule="auto"/>
        <w:ind w:left="567" w:hanging="567"/>
        <w:jc w:val="both"/>
      </w:pPr>
    </w:p>
    <w:p w14:paraId="6F0F74D3" w14:textId="77777777" w:rsidR="00BF7743" w:rsidRPr="00DB3A1D" w:rsidRDefault="00BF7743" w:rsidP="00B263C2">
      <w:pPr>
        <w:spacing w:line="360" w:lineRule="auto"/>
        <w:jc w:val="both"/>
        <w:rPr>
          <w:i/>
        </w:rPr>
      </w:pPr>
      <w:r w:rsidRPr="00DB3A1D">
        <w:rPr>
          <w:i/>
        </w:rPr>
        <w:t>A fejlődés várható jellemzői az óvodáskor végére:</w:t>
      </w:r>
    </w:p>
    <w:p w14:paraId="3F01B837" w14:textId="77777777" w:rsidR="00BF7743" w:rsidRPr="00DB3A1D" w:rsidRDefault="00BF7743" w:rsidP="00CF54BA">
      <w:pPr>
        <w:numPr>
          <w:ilvl w:val="0"/>
          <w:numId w:val="38"/>
        </w:numPr>
        <w:suppressAutoHyphens/>
        <w:spacing w:line="360" w:lineRule="auto"/>
        <w:jc w:val="both"/>
      </w:pPr>
      <w:r w:rsidRPr="00DB3A1D">
        <w:t>Igénylik, szeretik a verseket, mondókákat, meséket.</w:t>
      </w:r>
    </w:p>
    <w:p w14:paraId="4004EFAC" w14:textId="77777777" w:rsidR="00BF7743" w:rsidRPr="00DB3A1D" w:rsidRDefault="00BF7743" w:rsidP="00CF54BA">
      <w:pPr>
        <w:numPr>
          <w:ilvl w:val="0"/>
          <w:numId w:val="38"/>
        </w:numPr>
        <w:suppressAutoHyphens/>
        <w:spacing w:line="360" w:lineRule="auto"/>
        <w:jc w:val="both"/>
      </w:pPr>
      <w:r w:rsidRPr="00DB3A1D">
        <w:t>Várják, kérik a mesemondást, maguk is segítenek a mesehallgatás feltételeinek megteremtésében.</w:t>
      </w:r>
    </w:p>
    <w:p w14:paraId="186B5D39" w14:textId="666C703D" w:rsidR="00BF7743" w:rsidRPr="00DB3A1D" w:rsidRDefault="00BF7743" w:rsidP="00CF54BA">
      <w:pPr>
        <w:numPr>
          <w:ilvl w:val="0"/>
          <w:numId w:val="38"/>
        </w:numPr>
        <w:suppressAutoHyphens/>
        <w:spacing w:line="360" w:lineRule="auto"/>
        <w:jc w:val="both"/>
      </w:pPr>
      <w:r w:rsidRPr="00DB3A1D">
        <w:t xml:space="preserve">A mesék, versek, mondókák kifejezései beépülnek </w:t>
      </w:r>
      <w:proofErr w:type="gramStart"/>
      <w:r w:rsidRPr="00DB3A1D">
        <w:t>aktív</w:t>
      </w:r>
      <w:proofErr w:type="gramEnd"/>
      <w:r w:rsidRPr="00DB3A1D">
        <w:t xml:space="preserve"> illetve passzív szókincsükbe.</w:t>
      </w:r>
    </w:p>
    <w:p w14:paraId="69E40EF9" w14:textId="77777777" w:rsidR="00BF7743" w:rsidRPr="00DB3A1D" w:rsidRDefault="00BF7743" w:rsidP="00CF54BA">
      <w:pPr>
        <w:numPr>
          <w:ilvl w:val="0"/>
          <w:numId w:val="38"/>
        </w:numPr>
        <w:suppressAutoHyphens/>
        <w:spacing w:line="360" w:lineRule="auto"/>
        <w:jc w:val="both"/>
      </w:pPr>
      <w:r w:rsidRPr="00DB3A1D">
        <w:t>Kommunikációs készségük fejlődik, a környezetükben élőkkel jól kommunikálnak.</w:t>
      </w:r>
    </w:p>
    <w:p w14:paraId="6D1F5A4B" w14:textId="77777777" w:rsidR="00BF7743" w:rsidRPr="00DB3A1D" w:rsidRDefault="00BF7743" w:rsidP="00CF54BA">
      <w:pPr>
        <w:numPr>
          <w:ilvl w:val="0"/>
          <w:numId w:val="38"/>
        </w:numPr>
        <w:suppressAutoHyphens/>
        <w:spacing w:line="360" w:lineRule="auto"/>
        <w:jc w:val="both"/>
      </w:pPr>
      <w:r w:rsidRPr="00DB3A1D">
        <w:t>Gondolkodásuk, képzeletük, szándékos figyelmük fejlődik, beszédkészségük, beszédkedvük erősödik.</w:t>
      </w:r>
    </w:p>
    <w:p w14:paraId="66D7E867" w14:textId="77777777" w:rsidR="00BF7743" w:rsidRPr="00DB3A1D" w:rsidRDefault="00BF7743" w:rsidP="00CF54BA">
      <w:pPr>
        <w:numPr>
          <w:ilvl w:val="0"/>
          <w:numId w:val="38"/>
        </w:numPr>
        <w:suppressAutoHyphens/>
        <w:spacing w:line="360" w:lineRule="auto"/>
        <w:jc w:val="both"/>
      </w:pPr>
      <w:r w:rsidRPr="00DB3A1D">
        <w:t>Beszédfegyelmük kialakul.</w:t>
      </w:r>
    </w:p>
    <w:p w14:paraId="03FBACAF" w14:textId="77777777" w:rsidR="00BF7743" w:rsidRPr="00DB3A1D" w:rsidRDefault="00BF7743" w:rsidP="00CF54BA">
      <w:pPr>
        <w:numPr>
          <w:ilvl w:val="0"/>
          <w:numId w:val="38"/>
        </w:numPr>
        <w:suppressAutoHyphens/>
        <w:spacing w:line="360" w:lineRule="auto"/>
        <w:jc w:val="both"/>
      </w:pPr>
      <w:r w:rsidRPr="00DB3A1D">
        <w:t>Önállóan mondanak több versszakos verseket.</w:t>
      </w:r>
    </w:p>
    <w:p w14:paraId="691C7350" w14:textId="77777777" w:rsidR="00BF7743" w:rsidRPr="00DB3A1D" w:rsidRDefault="00BF7743" w:rsidP="00CF54BA">
      <w:pPr>
        <w:numPr>
          <w:ilvl w:val="0"/>
          <w:numId w:val="38"/>
        </w:numPr>
        <w:suppressAutoHyphens/>
        <w:spacing w:line="360" w:lineRule="auto"/>
        <w:jc w:val="both"/>
      </w:pPr>
      <w:r w:rsidRPr="00DB3A1D">
        <w:t>Képesek önállóan mesemondásra, abban a lényeges szófordulatokat, ismétlődéseket pontosan adják vissza.</w:t>
      </w:r>
    </w:p>
    <w:p w14:paraId="0380B7AE" w14:textId="77777777" w:rsidR="00BF7743" w:rsidRPr="00DB3A1D" w:rsidRDefault="00BF7743" w:rsidP="00CF54BA">
      <w:pPr>
        <w:numPr>
          <w:ilvl w:val="0"/>
          <w:numId w:val="38"/>
        </w:numPr>
        <w:suppressAutoHyphens/>
        <w:spacing w:line="360" w:lineRule="auto"/>
        <w:jc w:val="both"/>
      </w:pPr>
      <w:r w:rsidRPr="00DB3A1D">
        <w:t>Megjegyeznek 10-12 mondókát, 6-8 verset, 14-16 mesét.</w:t>
      </w:r>
    </w:p>
    <w:p w14:paraId="7C134C19" w14:textId="77777777" w:rsidR="00BF7743" w:rsidRPr="00DB3A1D" w:rsidRDefault="00BF7743" w:rsidP="00CF54BA">
      <w:pPr>
        <w:numPr>
          <w:ilvl w:val="0"/>
          <w:numId w:val="38"/>
        </w:numPr>
        <w:suppressAutoHyphens/>
        <w:spacing w:line="360" w:lineRule="auto"/>
        <w:jc w:val="both"/>
      </w:pPr>
      <w:r w:rsidRPr="00DB3A1D">
        <w:t>Ismerik a mesekönyveket, kialakul igényük a könyv tisztelete iránt, azokat a napi élet részeként használják, örömmel forgatják.</w:t>
      </w:r>
    </w:p>
    <w:p w14:paraId="4AFD8EF0" w14:textId="77777777" w:rsidR="00BF7743" w:rsidRPr="00DB3A1D" w:rsidRDefault="00BF7743" w:rsidP="00B263C2">
      <w:pPr>
        <w:suppressAutoHyphens/>
        <w:spacing w:line="360" w:lineRule="auto"/>
        <w:jc w:val="both"/>
        <w:rPr>
          <w:b/>
        </w:rPr>
      </w:pPr>
    </w:p>
    <w:p w14:paraId="200F33BB" w14:textId="77777777" w:rsidR="00160711" w:rsidRDefault="00160711" w:rsidP="00B263C2">
      <w:pPr>
        <w:suppressAutoHyphens/>
        <w:spacing w:line="360" w:lineRule="auto"/>
        <w:jc w:val="both"/>
        <w:rPr>
          <w:b/>
          <w:sz w:val="28"/>
          <w:szCs w:val="28"/>
        </w:rPr>
      </w:pPr>
    </w:p>
    <w:p w14:paraId="76EB02B1" w14:textId="77777777" w:rsidR="00160711" w:rsidRDefault="00160711" w:rsidP="00B263C2">
      <w:pPr>
        <w:suppressAutoHyphens/>
        <w:spacing w:line="360" w:lineRule="auto"/>
        <w:jc w:val="both"/>
        <w:rPr>
          <w:b/>
          <w:sz w:val="28"/>
          <w:szCs w:val="28"/>
        </w:rPr>
      </w:pPr>
    </w:p>
    <w:p w14:paraId="31EE8E18" w14:textId="77777777" w:rsidR="00160711" w:rsidRDefault="00160711" w:rsidP="00B263C2">
      <w:pPr>
        <w:suppressAutoHyphens/>
        <w:spacing w:line="360" w:lineRule="auto"/>
        <w:jc w:val="both"/>
        <w:rPr>
          <w:b/>
          <w:sz w:val="28"/>
          <w:szCs w:val="28"/>
        </w:rPr>
      </w:pPr>
    </w:p>
    <w:p w14:paraId="234E289A" w14:textId="77777777" w:rsidR="00160711" w:rsidRDefault="00160711" w:rsidP="00B263C2">
      <w:pPr>
        <w:suppressAutoHyphens/>
        <w:spacing w:line="360" w:lineRule="auto"/>
        <w:jc w:val="both"/>
        <w:rPr>
          <w:b/>
          <w:sz w:val="28"/>
          <w:szCs w:val="28"/>
        </w:rPr>
      </w:pPr>
    </w:p>
    <w:p w14:paraId="7C617017" w14:textId="27CDF574" w:rsidR="00BF7743" w:rsidRPr="00DB3A1D" w:rsidRDefault="00BF7743" w:rsidP="00B263C2">
      <w:pPr>
        <w:suppressAutoHyphens/>
        <w:spacing w:line="360" w:lineRule="auto"/>
        <w:jc w:val="both"/>
        <w:rPr>
          <w:b/>
          <w:sz w:val="28"/>
          <w:szCs w:val="28"/>
        </w:rPr>
      </w:pPr>
      <w:r w:rsidRPr="00DB3A1D">
        <w:rPr>
          <w:b/>
          <w:sz w:val="28"/>
          <w:szCs w:val="28"/>
        </w:rPr>
        <w:t>Éne</w:t>
      </w:r>
      <w:r w:rsidR="003674F9" w:rsidRPr="00DB3A1D">
        <w:rPr>
          <w:b/>
          <w:sz w:val="28"/>
          <w:szCs w:val="28"/>
        </w:rPr>
        <w:t xml:space="preserve">k, </w:t>
      </w:r>
      <w:r w:rsidRPr="00DB3A1D">
        <w:rPr>
          <w:b/>
          <w:sz w:val="28"/>
          <w:szCs w:val="28"/>
        </w:rPr>
        <w:t xml:space="preserve">zene, </w:t>
      </w:r>
      <w:r w:rsidR="003674F9" w:rsidRPr="00DB3A1D">
        <w:rPr>
          <w:b/>
          <w:sz w:val="28"/>
          <w:szCs w:val="28"/>
        </w:rPr>
        <w:t>népi</w:t>
      </w:r>
      <w:r w:rsidRPr="00DB3A1D">
        <w:rPr>
          <w:b/>
          <w:sz w:val="28"/>
          <w:szCs w:val="28"/>
        </w:rPr>
        <w:t xml:space="preserve"> játék, tánc</w:t>
      </w:r>
    </w:p>
    <w:p w14:paraId="07DFA938" w14:textId="74EB63F1" w:rsidR="00BF7743" w:rsidRPr="00DB3A1D" w:rsidRDefault="00BF7743" w:rsidP="00B263C2">
      <w:pPr>
        <w:spacing w:line="360" w:lineRule="auto"/>
        <w:jc w:val="both"/>
      </w:pPr>
      <w:r w:rsidRPr="00DB3A1D">
        <w:t>A zenei anyanyelv szoros kapcsolatban van a nyelv kifejező gyakoroltatásával. Alapja a közös ének, amely hordozza és gazdagítja a nyelvi örökséget.</w:t>
      </w:r>
    </w:p>
    <w:p w14:paraId="2A6B7F25" w14:textId="77777777" w:rsidR="00BF7743" w:rsidRPr="00DB3A1D" w:rsidRDefault="00BF7743" w:rsidP="00B263C2">
      <w:pPr>
        <w:spacing w:line="360" w:lineRule="auto"/>
        <w:jc w:val="both"/>
      </w:pPr>
      <w:r w:rsidRPr="00DB3A1D">
        <w:t xml:space="preserve">A népi gyermekdalok, mondókák és dalos játékok felkeltik a gyermekek érdeklődését népzenei kultúránk iránt, segítik hagyományaink </w:t>
      </w:r>
      <w:proofErr w:type="spellStart"/>
      <w:r w:rsidRPr="00DB3A1D">
        <w:t>továbbélését</w:t>
      </w:r>
      <w:proofErr w:type="spellEnd"/>
      <w:r w:rsidRPr="00DB3A1D">
        <w:t>, megalapozzák nemzeti identitásukat.</w:t>
      </w:r>
    </w:p>
    <w:p w14:paraId="78F971F3" w14:textId="77777777" w:rsidR="00BF7743" w:rsidRPr="00DB3A1D" w:rsidRDefault="00BF7743" w:rsidP="00B263C2">
      <w:pPr>
        <w:spacing w:line="360" w:lineRule="auto"/>
        <w:jc w:val="both"/>
      </w:pPr>
      <w:r w:rsidRPr="00DB3A1D">
        <w:t>Az éneklés beszédnél lassabb tempója segíti a helyes artikulációt, a szavak pontos kiejtését. A mondókák, énekek szövegében fellelhető népies kifejezések gyarapítják a gyermekek passzív szókincsét. A szövegek hanglejtése, ritmusa, szövegtartalomhoz illő hangereje lehetővé teszi, hogy megéreztessük nyelvünk szépségét, kifejező erejét.</w:t>
      </w:r>
    </w:p>
    <w:p w14:paraId="14956A5F" w14:textId="77777777" w:rsidR="00BF7743" w:rsidRPr="00DB3A1D" w:rsidRDefault="00BF7743" w:rsidP="00B263C2">
      <w:pPr>
        <w:spacing w:line="360" w:lineRule="auto"/>
        <w:jc w:val="both"/>
        <w:rPr>
          <w:b/>
        </w:rPr>
      </w:pPr>
      <w:r w:rsidRPr="00DB3A1D">
        <w:t>A zenei tevékenység kötött és kötetlen formában folyik: zenei képességfejlesztő játékokkal, zenehallgatással, énekes játékokkal, mondókákkal.</w:t>
      </w:r>
    </w:p>
    <w:p w14:paraId="431E71FD" w14:textId="77777777" w:rsidR="00BF7743" w:rsidRPr="00DB3A1D" w:rsidRDefault="00BF7743" w:rsidP="00B263C2">
      <w:pPr>
        <w:spacing w:line="360" w:lineRule="auto"/>
        <w:ind w:left="567" w:hanging="567"/>
        <w:jc w:val="both"/>
        <w:rPr>
          <w:b/>
        </w:rPr>
      </w:pPr>
    </w:p>
    <w:p w14:paraId="0207C896" w14:textId="77777777" w:rsidR="00BF7743" w:rsidRPr="00DB3A1D" w:rsidRDefault="00BF7743" w:rsidP="00B263C2">
      <w:pPr>
        <w:spacing w:line="360" w:lineRule="auto"/>
        <w:ind w:left="567" w:hanging="567"/>
        <w:jc w:val="both"/>
      </w:pPr>
      <w:r w:rsidRPr="00DB3A1D">
        <w:rPr>
          <w:b/>
        </w:rPr>
        <w:t>Célja</w:t>
      </w:r>
      <w:r w:rsidRPr="00DB3A1D">
        <w:t>: A közös éneklés, közös játék örömének megéreztetése, zenei ízlés formálása, a zene megszerettetése, befogadására való képesség megalapozása.</w:t>
      </w:r>
    </w:p>
    <w:p w14:paraId="7FA6D584" w14:textId="77777777" w:rsidR="00BF7743" w:rsidRPr="00DB3A1D" w:rsidRDefault="00BF7743" w:rsidP="00B263C2">
      <w:pPr>
        <w:spacing w:line="360" w:lineRule="auto"/>
        <w:ind w:left="567" w:hanging="567"/>
        <w:jc w:val="both"/>
      </w:pPr>
    </w:p>
    <w:p w14:paraId="222C4054" w14:textId="77777777" w:rsidR="00BF7743" w:rsidRPr="00DB3A1D" w:rsidRDefault="00BF7743" w:rsidP="00B263C2">
      <w:pPr>
        <w:spacing w:line="360" w:lineRule="auto"/>
        <w:ind w:left="567" w:hanging="567"/>
        <w:jc w:val="both"/>
      </w:pPr>
      <w:r w:rsidRPr="00DB3A1D">
        <w:rPr>
          <w:b/>
        </w:rPr>
        <w:t>Feladata</w:t>
      </w:r>
      <w:r w:rsidRPr="00DB3A1D">
        <w:t>:</w:t>
      </w:r>
    </w:p>
    <w:p w14:paraId="16ACA066" w14:textId="77777777" w:rsidR="00BF7743" w:rsidRPr="00DB3A1D" w:rsidRDefault="00BF7743" w:rsidP="00CF54BA">
      <w:pPr>
        <w:numPr>
          <w:ilvl w:val="0"/>
          <w:numId w:val="111"/>
        </w:numPr>
        <w:spacing w:line="360" w:lineRule="auto"/>
        <w:jc w:val="both"/>
      </w:pPr>
      <w:r w:rsidRPr="00DB3A1D">
        <w:t>A felhasznált zenei anyagok igényes, kor specifikus kiválasztása.</w:t>
      </w:r>
    </w:p>
    <w:p w14:paraId="77922046" w14:textId="77777777" w:rsidR="00BF7743" w:rsidRPr="00DB3A1D" w:rsidRDefault="00BF7743" w:rsidP="00CF54BA">
      <w:pPr>
        <w:numPr>
          <w:ilvl w:val="0"/>
          <w:numId w:val="111"/>
        </w:numPr>
        <w:spacing w:line="360" w:lineRule="auto"/>
        <w:jc w:val="both"/>
      </w:pPr>
      <w:r w:rsidRPr="00DB3A1D">
        <w:t>A 3-6-7 éves korban tervezhető jellegzetes tartalmak biztosításával a zenei készségek fejlesztése, zenei kreativitás megalapozása</w:t>
      </w:r>
    </w:p>
    <w:p w14:paraId="3BED189D" w14:textId="77777777" w:rsidR="00BF7743" w:rsidRPr="00DB3A1D" w:rsidRDefault="00BF7743" w:rsidP="00CF54BA">
      <w:pPr>
        <w:numPr>
          <w:ilvl w:val="0"/>
          <w:numId w:val="111"/>
        </w:numPr>
        <w:spacing w:line="360" w:lineRule="auto"/>
        <w:jc w:val="both"/>
      </w:pPr>
      <w:r w:rsidRPr="00DB3A1D">
        <w:t>A tevékenység szervezeti formáinak biztosítása.</w:t>
      </w:r>
    </w:p>
    <w:p w14:paraId="11D60A31" w14:textId="77777777" w:rsidR="00BF7743" w:rsidRPr="00DB3A1D" w:rsidRDefault="00BF7743" w:rsidP="00CF54BA">
      <w:pPr>
        <w:numPr>
          <w:ilvl w:val="0"/>
          <w:numId w:val="111"/>
        </w:numPr>
        <w:spacing w:line="360" w:lineRule="auto"/>
        <w:jc w:val="both"/>
      </w:pPr>
      <w:r w:rsidRPr="00DB3A1D">
        <w:t>A gyermekek nyelvi képességének fejlesztése mondókákkal, gyermekdalokkal, készségfejlesztő játékokkal.</w:t>
      </w:r>
    </w:p>
    <w:p w14:paraId="5B51B465" w14:textId="77777777" w:rsidR="00BF7743" w:rsidRPr="00DB3A1D" w:rsidRDefault="00BF7743" w:rsidP="00B263C2">
      <w:pPr>
        <w:spacing w:line="360" w:lineRule="auto"/>
        <w:ind w:left="567"/>
        <w:jc w:val="both"/>
      </w:pPr>
    </w:p>
    <w:p w14:paraId="6882622D" w14:textId="441593AF" w:rsidR="00BF7743" w:rsidRPr="00DB3A1D" w:rsidRDefault="00BF7743" w:rsidP="00B263C2">
      <w:pPr>
        <w:spacing w:line="360" w:lineRule="auto"/>
        <w:jc w:val="both"/>
        <w:rPr>
          <w:b/>
        </w:rPr>
      </w:pPr>
      <w:r w:rsidRPr="00DB3A1D">
        <w:rPr>
          <w:b/>
          <w:i/>
        </w:rPr>
        <w:t>A fejlődés várható jellemzői az óv</w:t>
      </w:r>
      <w:r w:rsidR="005124D6">
        <w:rPr>
          <w:b/>
          <w:i/>
        </w:rPr>
        <w:t>o</w:t>
      </w:r>
      <w:r w:rsidRPr="00DB3A1D">
        <w:rPr>
          <w:b/>
          <w:i/>
        </w:rPr>
        <w:t>dáskor végén</w:t>
      </w:r>
      <w:r w:rsidRPr="00DB3A1D">
        <w:rPr>
          <w:b/>
        </w:rPr>
        <w:t>:</w:t>
      </w:r>
    </w:p>
    <w:p w14:paraId="6CFD503B" w14:textId="77777777" w:rsidR="00BF7743" w:rsidRPr="00DB3A1D" w:rsidRDefault="00BF7743" w:rsidP="00CF54BA">
      <w:pPr>
        <w:numPr>
          <w:ilvl w:val="0"/>
          <w:numId w:val="39"/>
        </w:numPr>
        <w:suppressAutoHyphens/>
        <w:spacing w:line="360" w:lineRule="auto"/>
        <w:jc w:val="both"/>
      </w:pPr>
      <w:r w:rsidRPr="00DB3A1D">
        <w:t>Kialakul a belső motiváció az éneklésre.</w:t>
      </w:r>
    </w:p>
    <w:p w14:paraId="4CFBD940" w14:textId="77777777" w:rsidR="00BF7743" w:rsidRPr="00DB3A1D" w:rsidRDefault="00BF7743" w:rsidP="00CF54BA">
      <w:pPr>
        <w:numPr>
          <w:ilvl w:val="0"/>
          <w:numId w:val="39"/>
        </w:numPr>
        <w:suppressAutoHyphens/>
        <w:spacing w:line="360" w:lineRule="auto"/>
        <w:jc w:val="both"/>
      </w:pPr>
      <w:r w:rsidRPr="00DB3A1D">
        <w:t>Képességeihez mérten tisztán, megfelelő hangmagasságban, tempótartással énekelnek.</w:t>
      </w:r>
    </w:p>
    <w:p w14:paraId="74CA42CA" w14:textId="77777777" w:rsidR="00BF7743" w:rsidRPr="00DB3A1D" w:rsidRDefault="00BF7743" w:rsidP="00CF54BA">
      <w:pPr>
        <w:numPr>
          <w:ilvl w:val="0"/>
          <w:numId w:val="39"/>
        </w:numPr>
        <w:suppressAutoHyphens/>
        <w:spacing w:line="360" w:lineRule="auto"/>
        <w:jc w:val="both"/>
      </w:pPr>
      <w:r w:rsidRPr="00DB3A1D">
        <w:t>Megkülönböztetik a zenei fogalompárokat.</w:t>
      </w:r>
    </w:p>
    <w:p w14:paraId="0E7137B9" w14:textId="77777777" w:rsidR="00BF7743" w:rsidRPr="00DB3A1D" w:rsidRDefault="00BF7743" w:rsidP="00CF54BA">
      <w:pPr>
        <w:numPr>
          <w:ilvl w:val="0"/>
          <w:numId w:val="39"/>
        </w:numPr>
        <w:suppressAutoHyphens/>
        <w:spacing w:line="360" w:lineRule="auto"/>
        <w:jc w:val="both"/>
      </w:pPr>
      <w:r w:rsidRPr="00DB3A1D">
        <w:t>Ritmusérzékük kialakul, képesek az egyenletes lüktetést tartással, járással, egyéb mozgásokkal kifejezni, érzik a dalok ritmusát, képesek egyszerűbb ritmust visszaadni.</w:t>
      </w:r>
    </w:p>
    <w:p w14:paraId="28735CE5" w14:textId="77777777" w:rsidR="00BF7743" w:rsidRPr="00DB3A1D" w:rsidRDefault="00BF7743" w:rsidP="00CF54BA">
      <w:pPr>
        <w:numPr>
          <w:ilvl w:val="0"/>
          <w:numId w:val="39"/>
        </w:numPr>
        <w:suppressAutoHyphens/>
        <w:spacing w:line="360" w:lineRule="auto"/>
        <w:jc w:val="both"/>
      </w:pPr>
      <w:r w:rsidRPr="00DB3A1D">
        <w:t>Képesek átéléssel figyelni a zenehallgatásra, a zenei élmények befogadására.</w:t>
      </w:r>
    </w:p>
    <w:p w14:paraId="6CBF88DE" w14:textId="77777777" w:rsidR="00BF7743" w:rsidRPr="00DB3A1D" w:rsidRDefault="00BF7743" w:rsidP="00B263C2">
      <w:pPr>
        <w:suppressAutoHyphens/>
        <w:spacing w:line="360" w:lineRule="auto"/>
        <w:jc w:val="both"/>
      </w:pPr>
    </w:p>
    <w:p w14:paraId="0AF29806" w14:textId="77777777" w:rsidR="00BF7743" w:rsidRPr="00DB3A1D" w:rsidRDefault="00BF7743" w:rsidP="00B263C2">
      <w:pPr>
        <w:suppressAutoHyphens/>
        <w:spacing w:line="360" w:lineRule="auto"/>
        <w:ind w:left="66"/>
        <w:jc w:val="both"/>
        <w:rPr>
          <w:b/>
        </w:rPr>
      </w:pPr>
    </w:p>
    <w:p w14:paraId="0CBC3AB1" w14:textId="77777777" w:rsidR="00160711" w:rsidRDefault="00160711" w:rsidP="00B263C2">
      <w:pPr>
        <w:suppressAutoHyphens/>
        <w:spacing w:line="360" w:lineRule="auto"/>
        <w:ind w:left="66"/>
        <w:jc w:val="both"/>
        <w:rPr>
          <w:b/>
          <w:sz w:val="28"/>
          <w:szCs w:val="28"/>
        </w:rPr>
      </w:pPr>
    </w:p>
    <w:p w14:paraId="17BEDCE6" w14:textId="08785E09" w:rsidR="00BF7743" w:rsidRPr="00DB3A1D" w:rsidRDefault="00BF7743" w:rsidP="00B263C2">
      <w:pPr>
        <w:suppressAutoHyphens/>
        <w:spacing w:line="360" w:lineRule="auto"/>
        <w:ind w:left="66"/>
        <w:jc w:val="both"/>
        <w:rPr>
          <w:b/>
          <w:sz w:val="28"/>
          <w:szCs w:val="28"/>
        </w:rPr>
      </w:pPr>
      <w:r w:rsidRPr="00DB3A1D">
        <w:rPr>
          <w:b/>
          <w:sz w:val="28"/>
          <w:szCs w:val="28"/>
        </w:rPr>
        <w:t>Rajzolás, festés, mintázás, kézimunka</w:t>
      </w:r>
    </w:p>
    <w:p w14:paraId="2D0A3D62" w14:textId="77777777" w:rsidR="00BF7743" w:rsidRPr="00DB3A1D" w:rsidRDefault="00BF7743" w:rsidP="00B263C2">
      <w:pPr>
        <w:spacing w:line="360" w:lineRule="auto"/>
        <w:ind w:left="567" w:hanging="567"/>
        <w:jc w:val="both"/>
      </w:pPr>
      <w:r w:rsidRPr="00DB3A1D">
        <w:rPr>
          <w:b/>
        </w:rPr>
        <w:t>Célja</w:t>
      </w:r>
      <w:r w:rsidRPr="00DB3A1D">
        <w:t>: Az alkotás, önkifejezés, a környezetesztétikumának alakítására való igény, és esztétikai élmény befogadására való képesség kialakítása</w:t>
      </w:r>
    </w:p>
    <w:p w14:paraId="7CE1924B" w14:textId="77777777" w:rsidR="00BF7743" w:rsidRPr="00DB3A1D" w:rsidRDefault="00BF7743" w:rsidP="00B263C2">
      <w:pPr>
        <w:spacing w:line="360" w:lineRule="auto"/>
        <w:ind w:left="567" w:hanging="567"/>
        <w:jc w:val="both"/>
      </w:pPr>
      <w:r w:rsidRPr="00DB3A1D">
        <w:t>A vizuális észlelés, emlékezés, képzelet, a vizuális gondolkodás pontosabbá könnyedebbé tétele.  A gyermekek tér-forma-szín képzeletének gazdagítása, szép iránti érzékenységük, nyitottságuk fokozása.</w:t>
      </w:r>
    </w:p>
    <w:p w14:paraId="74B64233" w14:textId="77777777" w:rsidR="00BF7743" w:rsidRPr="00DB3A1D" w:rsidRDefault="00BF7743" w:rsidP="00B263C2">
      <w:pPr>
        <w:spacing w:line="360" w:lineRule="auto"/>
        <w:ind w:left="567" w:hanging="567"/>
        <w:jc w:val="both"/>
      </w:pPr>
    </w:p>
    <w:p w14:paraId="0F16A195" w14:textId="77777777" w:rsidR="00BF7743" w:rsidRPr="00DB3A1D" w:rsidRDefault="00BF7743" w:rsidP="00B263C2">
      <w:pPr>
        <w:spacing w:line="360" w:lineRule="auto"/>
        <w:ind w:left="567" w:hanging="567"/>
        <w:jc w:val="both"/>
      </w:pPr>
      <w:r w:rsidRPr="00DB3A1D">
        <w:rPr>
          <w:b/>
        </w:rPr>
        <w:t>Feladata</w:t>
      </w:r>
      <w:r w:rsidRPr="00DB3A1D">
        <w:t>:</w:t>
      </w:r>
    </w:p>
    <w:p w14:paraId="724178C3" w14:textId="77777777" w:rsidR="00BF7743" w:rsidRPr="00DB3A1D" w:rsidRDefault="00BF7743" w:rsidP="00CF54BA">
      <w:pPr>
        <w:numPr>
          <w:ilvl w:val="0"/>
          <w:numId w:val="41"/>
        </w:numPr>
        <w:spacing w:line="360" w:lineRule="auto"/>
        <w:jc w:val="both"/>
      </w:pPr>
      <w:r w:rsidRPr="00DB3A1D">
        <w:t>A gyermeki alkotó – alakító tevékenység feltételeinek megteremtése. (spontán ábrázolás lehetősége az egész nap folyamán, nyugodt tér, változatos technikák, megfelelő méretű és minőségű eszközök biztosítása)</w:t>
      </w:r>
    </w:p>
    <w:p w14:paraId="54C2D46A" w14:textId="77777777" w:rsidR="00BF7743" w:rsidRPr="00DB3A1D" w:rsidRDefault="00BF7743" w:rsidP="00CF54BA">
      <w:pPr>
        <w:numPr>
          <w:ilvl w:val="0"/>
          <w:numId w:val="41"/>
        </w:numPr>
        <w:spacing w:line="360" w:lineRule="auto"/>
        <w:jc w:val="both"/>
      </w:pPr>
      <w:r w:rsidRPr="00DB3A1D">
        <w:t>A 3-6-7 éves korban tervezhető alkotó, alakító tevékenységek tartalmának, minőségének fejlesztése.</w:t>
      </w:r>
    </w:p>
    <w:p w14:paraId="515BBED9" w14:textId="0ACF72ED" w:rsidR="00BF7743" w:rsidRPr="00DB3A1D" w:rsidRDefault="00BF7743" w:rsidP="00B263C2">
      <w:pPr>
        <w:spacing w:line="360" w:lineRule="auto"/>
        <w:ind w:left="708"/>
        <w:jc w:val="both"/>
      </w:pPr>
      <w:r w:rsidRPr="00DB3A1D">
        <w:t>A gyermekek spontán érdeklődésére alapozunk, és kihasználjuk az eszközök motivációs szerepét! Legfőbb célunk a pozitív kapcsolat kialakítása a gyermekekben az alkotó tevékenységhez. Tegyük lehetővé, hogy játszva ismerkedhessenek az anyagokkal, eszközökkel, a kivitelezés lehetőségeivel, a népművészettel, szokásokkal, hagyományokkal, népi használati tárgyakkal, nemzeti szimbólumokkal.</w:t>
      </w:r>
    </w:p>
    <w:p w14:paraId="47B56A97" w14:textId="77777777" w:rsidR="00BF7743" w:rsidRPr="00DB3A1D" w:rsidRDefault="00BF7743" w:rsidP="00CF54BA">
      <w:pPr>
        <w:numPr>
          <w:ilvl w:val="0"/>
          <w:numId w:val="112"/>
        </w:numPr>
        <w:spacing w:line="360" w:lineRule="auto"/>
        <w:jc w:val="both"/>
      </w:pPr>
      <w:r w:rsidRPr="00DB3A1D">
        <w:t>Az óvónő segítse a szép felismerését!</w:t>
      </w:r>
    </w:p>
    <w:p w14:paraId="15C701F1" w14:textId="77777777" w:rsidR="00BF7743" w:rsidRPr="00DB3A1D" w:rsidRDefault="00BF7743" w:rsidP="00CF54BA">
      <w:pPr>
        <w:numPr>
          <w:ilvl w:val="0"/>
          <w:numId w:val="41"/>
        </w:numPr>
        <w:spacing w:line="360" w:lineRule="auto"/>
        <w:jc w:val="both"/>
      </w:pPr>
      <w:r w:rsidRPr="00DB3A1D">
        <w:t>A tevékenység szervezeti formáinak biztosítása.</w:t>
      </w:r>
    </w:p>
    <w:p w14:paraId="0EA24149" w14:textId="77777777" w:rsidR="00BF7743" w:rsidRPr="00DB3A1D" w:rsidRDefault="00BF7743" w:rsidP="00B263C2">
      <w:pPr>
        <w:spacing w:line="360" w:lineRule="auto"/>
        <w:ind w:left="708"/>
        <w:jc w:val="both"/>
      </w:pPr>
      <w:r w:rsidRPr="00DB3A1D">
        <w:t>Az alkotó – alakító tevékenységek a mindennapi játékba integrálódnak. Egyszerre maximum 5-6 gyermek vegyen részt, így biztosítva, hogy minden gyermekre elegendő figyelem jusson, ügyelve arra, hogy minden gyermek megalkothassa az ajánlott eszközfeltételekkel képi – plasztikai elképzeléseit.  Az óvónő adjon lehetőséget az adott téma feldolgozáshoz az eszköz szabad megválasztására.</w:t>
      </w:r>
    </w:p>
    <w:p w14:paraId="01AF52FB" w14:textId="77777777" w:rsidR="00BF7743" w:rsidRPr="00DB3A1D" w:rsidRDefault="00BF7743" w:rsidP="00CF54BA">
      <w:pPr>
        <w:numPr>
          <w:ilvl w:val="0"/>
          <w:numId w:val="41"/>
        </w:numPr>
        <w:spacing w:line="360" w:lineRule="auto"/>
        <w:jc w:val="both"/>
      </w:pPr>
      <w:r w:rsidRPr="00DB3A1D">
        <w:t>A gyermekek munkáiból rendszeresen kiállítást készítünk az óvodában, lehetőséget biztosítunk közösségi tereken, pályázatokon való bemutatkozásra.</w:t>
      </w:r>
    </w:p>
    <w:p w14:paraId="3E0F2945" w14:textId="77777777" w:rsidR="00BF7743" w:rsidRPr="00DB3A1D" w:rsidRDefault="00BF7743" w:rsidP="00B263C2">
      <w:pPr>
        <w:spacing w:line="360" w:lineRule="auto"/>
        <w:ind w:left="708"/>
        <w:jc w:val="both"/>
      </w:pPr>
    </w:p>
    <w:p w14:paraId="66AF1DD9" w14:textId="77777777" w:rsidR="00BF7743" w:rsidRPr="00DB3A1D" w:rsidRDefault="00BF7743" w:rsidP="00B263C2">
      <w:pPr>
        <w:spacing w:line="360" w:lineRule="auto"/>
        <w:ind w:left="708"/>
        <w:jc w:val="both"/>
      </w:pPr>
    </w:p>
    <w:p w14:paraId="6719003F" w14:textId="77777777" w:rsidR="00BF7743" w:rsidRPr="00DB3A1D" w:rsidRDefault="00BF7743" w:rsidP="00B263C2">
      <w:pPr>
        <w:spacing w:line="360" w:lineRule="auto"/>
        <w:jc w:val="both"/>
        <w:rPr>
          <w:b/>
          <w:i/>
        </w:rPr>
      </w:pPr>
      <w:r w:rsidRPr="00DB3A1D">
        <w:rPr>
          <w:b/>
          <w:i/>
        </w:rPr>
        <w:t>A fejlődés várható jellemzői az óvodáskor végén.</w:t>
      </w:r>
    </w:p>
    <w:p w14:paraId="452B58BD" w14:textId="77777777" w:rsidR="00BF7743" w:rsidRPr="00DB3A1D" w:rsidRDefault="00BF7743" w:rsidP="00CF54BA">
      <w:pPr>
        <w:numPr>
          <w:ilvl w:val="0"/>
          <w:numId w:val="42"/>
        </w:numPr>
        <w:spacing w:line="360" w:lineRule="auto"/>
        <w:jc w:val="both"/>
      </w:pPr>
      <w:r w:rsidRPr="00DB3A1D">
        <w:t>A rajzolás, mintázás, kézimunka számukra kedves, örömteli tevékenységgé, fantáziájuk, kreativitásuk kifejező eszközévé váljon!</w:t>
      </w:r>
    </w:p>
    <w:p w14:paraId="2543DF40" w14:textId="77777777" w:rsidR="00160711" w:rsidRDefault="00160711" w:rsidP="00160711">
      <w:pPr>
        <w:spacing w:line="360" w:lineRule="auto"/>
        <w:ind w:left="714"/>
        <w:jc w:val="both"/>
      </w:pPr>
    </w:p>
    <w:p w14:paraId="2AF81B0F" w14:textId="619ED450" w:rsidR="00BF7743" w:rsidRPr="00DB3A1D" w:rsidRDefault="00BF7743" w:rsidP="00CF54BA">
      <w:pPr>
        <w:numPr>
          <w:ilvl w:val="0"/>
          <w:numId w:val="42"/>
        </w:numPr>
        <w:spacing w:line="360" w:lineRule="auto"/>
        <w:jc w:val="both"/>
      </w:pPr>
      <w:r w:rsidRPr="00DB3A1D">
        <w:t>Kézmozgásuk lehetővé teszi az egyre pontosabb, apróbb mozdulatokat igénylő feladatok elvégzését.</w:t>
      </w:r>
    </w:p>
    <w:p w14:paraId="0B32E478" w14:textId="77777777" w:rsidR="00BF7743" w:rsidRPr="00DB3A1D" w:rsidRDefault="00BF7743" w:rsidP="00CF54BA">
      <w:pPr>
        <w:numPr>
          <w:ilvl w:val="0"/>
          <w:numId w:val="42"/>
        </w:numPr>
        <w:spacing w:line="360" w:lineRule="auto"/>
        <w:jc w:val="both"/>
      </w:pPr>
      <w:r w:rsidRPr="00DB3A1D">
        <w:t>Ismerik az ábrázolási technikákat, azokat képesek önállóan is alkalmazni.</w:t>
      </w:r>
    </w:p>
    <w:p w14:paraId="3A739727" w14:textId="77777777" w:rsidR="00BF7743" w:rsidRPr="00DB3A1D" w:rsidRDefault="00BF7743" w:rsidP="00CF54BA">
      <w:pPr>
        <w:numPr>
          <w:ilvl w:val="0"/>
          <w:numId w:val="42"/>
        </w:numPr>
        <w:spacing w:line="360" w:lineRule="auto"/>
        <w:jc w:val="both"/>
      </w:pPr>
      <w:r w:rsidRPr="00DB3A1D">
        <w:t>Ismerik és biztonsággal használják az ábrázolás eszközeit térben és síkban egyaránt.</w:t>
      </w:r>
    </w:p>
    <w:p w14:paraId="7F7A788C" w14:textId="77777777" w:rsidR="00BF7743" w:rsidRPr="00DB3A1D" w:rsidRDefault="00BF7743" w:rsidP="00CF54BA">
      <w:pPr>
        <w:numPr>
          <w:ilvl w:val="0"/>
          <w:numId w:val="41"/>
        </w:numPr>
        <w:spacing w:line="360" w:lineRule="auto"/>
        <w:jc w:val="both"/>
      </w:pPr>
      <w:r w:rsidRPr="00DB3A1D">
        <w:t>Esztétikai érzékük alakul, képesek a szép meglátására a természetben és a tárgyi környezetben egyaránt.</w:t>
      </w:r>
    </w:p>
    <w:p w14:paraId="186F9AB5" w14:textId="77777777" w:rsidR="00BF7743" w:rsidRPr="00DB3A1D" w:rsidRDefault="00BF7743" w:rsidP="00CF54BA">
      <w:pPr>
        <w:numPr>
          <w:ilvl w:val="0"/>
          <w:numId w:val="41"/>
        </w:numPr>
        <w:spacing w:line="360" w:lineRule="auto"/>
        <w:jc w:val="both"/>
      </w:pPr>
      <w:r w:rsidRPr="00DB3A1D">
        <w:t>Kialakul bennük az igény környezetük esztétikai alakítására</w:t>
      </w:r>
    </w:p>
    <w:p w14:paraId="0C8ED15F" w14:textId="77777777" w:rsidR="00BF7743" w:rsidRPr="00DB3A1D" w:rsidRDefault="00BF7743" w:rsidP="00B263C2">
      <w:pPr>
        <w:spacing w:line="360" w:lineRule="auto"/>
        <w:jc w:val="both"/>
        <w:rPr>
          <w:sz w:val="28"/>
          <w:szCs w:val="28"/>
        </w:rPr>
      </w:pPr>
    </w:p>
    <w:p w14:paraId="5E02E527" w14:textId="77777777" w:rsidR="00BF7743" w:rsidRPr="00DB3A1D" w:rsidRDefault="00BF7743" w:rsidP="00B263C2">
      <w:pPr>
        <w:spacing w:line="360" w:lineRule="auto"/>
        <w:jc w:val="both"/>
        <w:rPr>
          <w:b/>
          <w:sz w:val="28"/>
          <w:szCs w:val="28"/>
        </w:rPr>
      </w:pPr>
      <w:r w:rsidRPr="00DB3A1D">
        <w:rPr>
          <w:b/>
          <w:sz w:val="28"/>
          <w:szCs w:val="28"/>
        </w:rPr>
        <w:t>M</w:t>
      </w:r>
      <w:r w:rsidR="003674F9" w:rsidRPr="00DB3A1D">
        <w:rPr>
          <w:b/>
          <w:sz w:val="28"/>
          <w:szCs w:val="28"/>
        </w:rPr>
        <w:t>indennapos m</w:t>
      </w:r>
      <w:r w:rsidRPr="00DB3A1D">
        <w:rPr>
          <w:b/>
          <w:sz w:val="28"/>
          <w:szCs w:val="28"/>
        </w:rPr>
        <w:t>ozgás, mozgásos játékok:</w:t>
      </w:r>
    </w:p>
    <w:p w14:paraId="08F8EE9B" w14:textId="77777777" w:rsidR="00BF7743" w:rsidRPr="00DB3A1D" w:rsidRDefault="00BF7743" w:rsidP="00B263C2">
      <w:pPr>
        <w:spacing w:line="360" w:lineRule="auto"/>
        <w:jc w:val="both"/>
      </w:pPr>
      <w:r w:rsidRPr="00DB3A1D">
        <w:rPr>
          <w:b/>
        </w:rPr>
        <w:t>Célja</w:t>
      </w:r>
      <w:r w:rsidRPr="00DB3A1D">
        <w:t>: - A gyermekek mozgáskedvének, mozgásszeretetének megőrzése.</w:t>
      </w:r>
    </w:p>
    <w:p w14:paraId="50E65AA4" w14:textId="77777777" w:rsidR="00BF7743" w:rsidRPr="00DB3A1D" w:rsidRDefault="00BF7743" w:rsidP="00B263C2">
      <w:pPr>
        <w:spacing w:line="360" w:lineRule="auto"/>
        <w:jc w:val="both"/>
      </w:pPr>
      <w:r w:rsidRPr="00DB3A1D">
        <w:t>- Testi képességek, fizikai erőnlét fejlesztése.</w:t>
      </w:r>
    </w:p>
    <w:p w14:paraId="52F12FE7" w14:textId="77777777" w:rsidR="00A6038F" w:rsidRPr="00A6038F" w:rsidRDefault="00BF7743" w:rsidP="00A6038F">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DB3A1D">
        <w:t>A mozgáson keresztül az értelmi struktúrák és szociális képességek fejlesztése.</w:t>
      </w:r>
      <w:r w:rsidR="00A6038F" w:rsidRPr="00A6038F">
        <w:rPr>
          <w:rFonts w:ascii="Times New Roman" w:hAnsi="Times New Roman"/>
          <w:color w:val="FF0000"/>
          <w:sz w:val="24"/>
          <w:szCs w:val="24"/>
        </w:rPr>
        <w:t xml:space="preserve"> </w:t>
      </w:r>
    </w:p>
    <w:p w14:paraId="3A6D163B" w14:textId="3733A296" w:rsidR="00A6038F" w:rsidRPr="00713958" w:rsidRDefault="00A6038F" w:rsidP="00A6038F">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713958">
        <w:rPr>
          <w:rFonts w:ascii="Times New Roman" w:hAnsi="Times New Roman"/>
          <w:sz w:val="24"/>
          <w:szCs w:val="24"/>
        </w:rPr>
        <w:t>A mindennapos mozgáslehetőség mellett szervezett mozgástevékenységet is felkínálunk az óvodásoknak.</w:t>
      </w:r>
    </w:p>
    <w:p w14:paraId="00EEFDCB" w14:textId="77777777" w:rsidR="00BF7743" w:rsidRPr="00DB3A1D" w:rsidRDefault="00BF7743" w:rsidP="00B263C2">
      <w:pPr>
        <w:spacing w:line="360" w:lineRule="auto"/>
        <w:jc w:val="both"/>
      </w:pPr>
      <w:r w:rsidRPr="00DB3A1D">
        <w:rPr>
          <w:b/>
        </w:rPr>
        <w:t>Feladata</w:t>
      </w:r>
      <w:r w:rsidRPr="00DB3A1D">
        <w:t>:</w:t>
      </w:r>
    </w:p>
    <w:p w14:paraId="6B8B01C7" w14:textId="77777777" w:rsidR="00BF7743" w:rsidRPr="00DB3A1D" w:rsidRDefault="00BF7743" w:rsidP="00CF54BA">
      <w:pPr>
        <w:numPr>
          <w:ilvl w:val="0"/>
          <w:numId w:val="41"/>
        </w:numPr>
        <w:spacing w:line="360" w:lineRule="auto"/>
        <w:jc w:val="both"/>
      </w:pPr>
      <w:r w:rsidRPr="00DB3A1D">
        <w:t>A 3-6-7 éves korban tervezhető mozgásfejlesztő játékok összeállítása.</w:t>
      </w:r>
    </w:p>
    <w:p w14:paraId="4ED00F80" w14:textId="77777777" w:rsidR="00BF7743" w:rsidRPr="00DB3A1D" w:rsidRDefault="00BF7743" w:rsidP="00B263C2">
      <w:pPr>
        <w:spacing w:line="360" w:lineRule="auto"/>
        <w:ind w:left="360"/>
        <w:jc w:val="both"/>
      </w:pPr>
      <w:r w:rsidRPr="00DB3A1D">
        <w:t>Kiemelt feladatunk a nagymozgások – járás, futás, kúszás, mászás – fejlesztése, melyre jó helyet biztosít az óvoda füves udvara és a jól felszerelt tornaszoba. Mozgásos gyakorlatok során ismerkednek a test részeivel, azok funkcióival. A test részeinek megismerése, mozgatása, behatárolása, megnevezése, csukott szemmel történő gyakorlatvégzés a belső testtérkép megjelenését, a testséma fejlesztését segíti.</w:t>
      </w:r>
    </w:p>
    <w:p w14:paraId="1EEF8F92" w14:textId="77777777" w:rsidR="00BF7743" w:rsidRPr="00DB3A1D" w:rsidRDefault="00BF7743" w:rsidP="00B263C2">
      <w:pPr>
        <w:spacing w:line="360" w:lineRule="auto"/>
        <w:ind w:left="360"/>
        <w:jc w:val="both"/>
      </w:pPr>
      <w:r w:rsidRPr="00DB3A1D">
        <w:t>Az óvónő alkalmazzon többféle kézi szert a mozgásos játékokhoz, ezek a finom mozgások fejlesztése mellett motiválóak is.</w:t>
      </w:r>
    </w:p>
    <w:p w14:paraId="6763A75B" w14:textId="77777777" w:rsidR="00BF7743" w:rsidRPr="00DB3A1D" w:rsidRDefault="00BF7743" w:rsidP="00B263C2">
      <w:pPr>
        <w:spacing w:line="360" w:lineRule="auto"/>
        <w:ind w:left="360"/>
        <w:jc w:val="both"/>
      </w:pPr>
      <w:r w:rsidRPr="00DB3A1D">
        <w:t xml:space="preserve">Kapjon kiemelt szerepet a szem – kéz, szem – láb koordináció differenciálódása, az egyensúlyérzék fejlesztése, az </w:t>
      </w:r>
      <w:proofErr w:type="spellStart"/>
      <w:r w:rsidRPr="00DB3A1D">
        <w:t>oldaliság</w:t>
      </w:r>
      <w:proofErr w:type="spellEnd"/>
      <w:r w:rsidRPr="00DB3A1D">
        <w:t xml:space="preserve"> begyakorlása, az alaklátás, formaállandóság kialakítása, és a verbális fejlesztés.</w:t>
      </w:r>
    </w:p>
    <w:p w14:paraId="4068330C" w14:textId="77777777" w:rsidR="00BF7743" w:rsidRPr="00DB3A1D" w:rsidRDefault="00BF7743" w:rsidP="00CF54BA">
      <w:pPr>
        <w:numPr>
          <w:ilvl w:val="0"/>
          <w:numId w:val="41"/>
        </w:numPr>
        <w:spacing w:line="360" w:lineRule="auto"/>
        <w:jc w:val="both"/>
      </w:pPr>
      <w:r w:rsidRPr="00DB3A1D">
        <w:t>A különböző szervezeti formák megteremtése a gyermekek mozgásszükségletének kielégítése érdekében.</w:t>
      </w:r>
    </w:p>
    <w:p w14:paraId="787B2780" w14:textId="77777777" w:rsidR="00BF7743" w:rsidRPr="00DB3A1D" w:rsidRDefault="00BF7743" w:rsidP="00CF54BA">
      <w:pPr>
        <w:numPr>
          <w:ilvl w:val="0"/>
          <w:numId w:val="41"/>
        </w:numPr>
        <w:spacing w:line="360" w:lineRule="auto"/>
        <w:jc w:val="both"/>
      </w:pPr>
      <w:r w:rsidRPr="00DB3A1D">
        <w:t>A gyermekek szabad mozgását a délelőtti és délutáni játék, séták, kirándulások során biztosítjuk.</w:t>
      </w:r>
    </w:p>
    <w:p w14:paraId="27A75908" w14:textId="77777777" w:rsidR="00BF7743" w:rsidRPr="00DB3A1D" w:rsidRDefault="00BF7743" w:rsidP="00B263C2">
      <w:pPr>
        <w:suppressAutoHyphens/>
        <w:spacing w:line="360" w:lineRule="auto"/>
        <w:ind w:left="708"/>
        <w:jc w:val="both"/>
      </w:pPr>
      <w:r w:rsidRPr="00DB3A1D">
        <w:t>Szervezeti formák: Irányított mozgásos játék, mindennapi frissítő torna, zenés torna.</w:t>
      </w:r>
    </w:p>
    <w:p w14:paraId="5A0F4160" w14:textId="77777777" w:rsidR="00BF7743" w:rsidRPr="00DB3A1D" w:rsidRDefault="00BF7743" w:rsidP="00B263C2">
      <w:pPr>
        <w:suppressAutoHyphens/>
        <w:spacing w:line="360" w:lineRule="auto"/>
        <w:ind w:left="708"/>
        <w:jc w:val="both"/>
      </w:pPr>
    </w:p>
    <w:p w14:paraId="12940B5D" w14:textId="77777777" w:rsidR="00160711" w:rsidRDefault="00160711" w:rsidP="00B263C2">
      <w:pPr>
        <w:spacing w:line="360" w:lineRule="auto"/>
        <w:jc w:val="both"/>
        <w:rPr>
          <w:b/>
          <w:i/>
        </w:rPr>
      </w:pPr>
    </w:p>
    <w:p w14:paraId="164BE5EE" w14:textId="5C21AA6D" w:rsidR="00BF7743" w:rsidRPr="00DB3A1D" w:rsidRDefault="00BF7743" w:rsidP="00B263C2">
      <w:pPr>
        <w:spacing w:line="360" w:lineRule="auto"/>
        <w:jc w:val="both"/>
        <w:rPr>
          <w:b/>
          <w:i/>
        </w:rPr>
      </w:pPr>
      <w:r w:rsidRPr="00DB3A1D">
        <w:rPr>
          <w:b/>
          <w:i/>
        </w:rPr>
        <w:t>A fejlődés eredménye az óv</w:t>
      </w:r>
      <w:r w:rsidR="005124D6">
        <w:rPr>
          <w:b/>
          <w:i/>
        </w:rPr>
        <w:t>o</w:t>
      </w:r>
      <w:r w:rsidRPr="00DB3A1D">
        <w:rPr>
          <w:b/>
          <w:i/>
        </w:rPr>
        <w:t>dáskor végén:</w:t>
      </w:r>
    </w:p>
    <w:p w14:paraId="107D04BD" w14:textId="77777777" w:rsidR="00BF7743" w:rsidRPr="00DB3A1D" w:rsidRDefault="00BF7743" w:rsidP="00CF54BA">
      <w:pPr>
        <w:numPr>
          <w:ilvl w:val="0"/>
          <w:numId w:val="43"/>
        </w:numPr>
        <w:suppressAutoHyphens/>
        <w:spacing w:line="360" w:lineRule="auto"/>
        <w:jc w:val="both"/>
      </w:pPr>
      <w:r w:rsidRPr="00DB3A1D">
        <w:t>Mozgáskedvük, mozgásigényük életvitelük részévé válik.</w:t>
      </w:r>
    </w:p>
    <w:p w14:paraId="272B853A" w14:textId="77777777" w:rsidR="00BF7743" w:rsidRPr="00DB3A1D" w:rsidRDefault="00BF7743" w:rsidP="00CF54BA">
      <w:pPr>
        <w:numPr>
          <w:ilvl w:val="0"/>
          <w:numId w:val="43"/>
        </w:numPr>
        <w:suppressAutoHyphens/>
        <w:spacing w:line="360" w:lineRule="auto"/>
        <w:jc w:val="both"/>
      </w:pPr>
      <w:r w:rsidRPr="00DB3A1D">
        <w:t>A gyermekek nagymozgása, finommozgása összerendezetté válik, kialakul egyensúlyérzetük, téri helyzetben tájékozódni tudnak, ismerik a téri irányokat.</w:t>
      </w:r>
    </w:p>
    <w:p w14:paraId="4BA2CF3F" w14:textId="77777777" w:rsidR="00BF7743" w:rsidRPr="00DB3A1D" w:rsidRDefault="00BF7743" w:rsidP="00CF54BA">
      <w:pPr>
        <w:numPr>
          <w:ilvl w:val="0"/>
          <w:numId w:val="43"/>
        </w:numPr>
        <w:suppressAutoHyphens/>
        <w:spacing w:line="360" w:lineRule="auto"/>
        <w:jc w:val="both"/>
      </w:pPr>
      <w:r w:rsidRPr="00DB3A1D">
        <w:t>Mozgásukat irányítani tudják, tempóját szabályozzák.</w:t>
      </w:r>
    </w:p>
    <w:p w14:paraId="3FF5812C" w14:textId="77777777" w:rsidR="00BF7743" w:rsidRPr="00DB3A1D" w:rsidRDefault="00BF7743" w:rsidP="00CF54BA">
      <w:pPr>
        <w:numPr>
          <w:ilvl w:val="0"/>
          <w:numId w:val="43"/>
        </w:numPr>
        <w:suppressAutoHyphens/>
        <w:spacing w:line="360" w:lineRule="auto"/>
        <w:jc w:val="both"/>
      </w:pPr>
      <w:r w:rsidRPr="00DB3A1D">
        <w:t>Érzékelésük, észlelésük fejlettsége révén kialakul alaklátásuk, formaállandósági észlelésük.</w:t>
      </w:r>
    </w:p>
    <w:p w14:paraId="4869544B" w14:textId="77777777" w:rsidR="00BF7743" w:rsidRPr="00DB3A1D" w:rsidRDefault="00BF7743" w:rsidP="00CF54BA">
      <w:pPr>
        <w:numPr>
          <w:ilvl w:val="0"/>
          <w:numId w:val="43"/>
        </w:numPr>
        <w:suppressAutoHyphens/>
        <w:spacing w:line="360" w:lineRule="auto"/>
        <w:jc w:val="both"/>
      </w:pPr>
      <w:r w:rsidRPr="00DB3A1D">
        <w:t>Önfegyelmük, figyelmük megerősödik.</w:t>
      </w:r>
    </w:p>
    <w:p w14:paraId="0BD39CE3" w14:textId="77777777" w:rsidR="00BF7743" w:rsidRPr="00DB3A1D" w:rsidRDefault="00BF7743" w:rsidP="00CF54BA">
      <w:pPr>
        <w:numPr>
          <w:ilvl w:val="0"/>
          <w:numId w:val="43"/>
        </w:numPr>
        <w:suppressAutoHyphens/>
        <w:spacing w:line="360" w:lineRule="auto"/>
        <w:jc w:val="both"/>
      </w:pPr>
      <w:r w:rsidRPr="00DB3A1D">
        <w:t>Betartják a szabályokat különböző versenyjátékokban, ügyességi játékokban.</w:t>
      </w:r>
    </w:p>
    <w:p w14:paraId="5036698F" w14:textId="77777777" w:rsidR="00BF7743" w:rsidRPr="00DB3A1D" w:rsidRDefault="00BF7743" w:rsidP="00CF54BA">
      <w:pPr>
        <w:numPr>
          <w:ilvl w:val="0"/>
          <w:numId w:val="43"/>
        </w:numPr>
        <w:suppressAutoHyphens/>
        <w:spacing w:line="360" w:lineRule="auto"/>
        <w:jc w:val="both"/>
      </w:pPr>
      <w:r w:rsidRPr="00DB3A1D">
        <w:t>Egészséges versenyszellemük kialakul.</w:t>
      </w:r>
    </w:p>
    <w:p w14:paraId="527C7C86" w14:textId="77777777" w:rsidR="00BF7743" w:rsidRPr="00DB3A1D" w:rsidRDefault="00BF7743" w:rsidP="00B263C2">
      <w:pPr>
        <w:suppressAutoHyphens/>
        <w:spacing w:line="360" w:lineRule="auto"/>
        <w:jc w:val="both"/>
      </w:pPr>
    </w:p>
    <w:p w14:paraId="0CC1F7E6" w14:textId="77777777" w:rsidR="00BF7743" w:rsidRPr="00DB3A1D" w:rsidRDefault="00BF7743" w:rsidP="00B263C2">
      <w:pPr>
        <w:suppressAutoHyphens/>
        <w:spacing w:line="360" w:lineRule="auto"/>
        <w:jc w:val="both"/>
        <w:rPr>
          <w:b/>
          <w:sz w:val="28"/>
          <w:szCs w:val="28"/>
        </w:rPr>
      </w:pPr>
      <w:r w:rsidRPr="00DB3A1D">
        <w:rPr>
          <w:b/>
          <w:sz w:val="28"/>
          <w:szCs w:val="28"/>
        </w:rPr>
        <w:t>A külső világ tevékeny megismerése</w:t>
      </w:r>
    </w:p>
    <w:p w14:paraId="084FF685" w14:textId="77777777" w:rsidR="00BF7743" w:rsidRPr="00DB3A1D" w:rsidRDefault="00BF7743" w:rsidP="00B263C2">
      <w:pPr>
        <w:suppressAutoHyphens/>
        <w:spacing w:line="360" w:lineRule="auto"/>
        <w:jc w:val="both"/>
        <w:rPr>
          <w:b/>
        </w:rPr>
      </w:pPr>
    </w:p>
    <w:p w14:paraId="7EB0F61F" w14:textId="77777777" w:rsidR="00BF7743" w:rsidRPr="00DB3A1D" w:rsidRDefault="00BF7743" w:rsidP="00B263C2">
      <w:pPr>
        <w:suppressAutoHyphens/>
        <w:spacing w:line="360" w:lineRule="auto"/>
        <w:jc w:val="both"/>
        <w:rPr>
          <w:b/>
        </w:rPr>
      </w:pPr>
      <w:r w:rsidRPr="00DB3A1D">
        <w:rPr>
          <w:b/>
        </w:rPr>
        <w:t>A természeti-társadalmi környezet megismerése</w:t>
      </w:r>
    </w:p>
    <w:p w14:paraId="65DF1119" w14:textId="77777777" w:rsidR="00BF7743" w:rsidRPr="00DB3A1D" w:rsidRDefault="00BF7743" w:rsidP="00B263C2">
      <w:pPr>
        <w:spacing w:line="360" w:lineRule="auto"/>
        <w:jc w:val="both"/>
      </w:pPr>
      <w:r w:rsidRPr="00DB3A1D">
        <w:t xml:space="preserve">Az óvónő által szervezett kötetlen kezdeményezések a csoport hetirendjébe épülnek, ugyanakkor a nap bármely </w:t>
      </w:r>
      <w:proofErr w:type="spellStart"/>
      <w:r w:rsidRPr="00DB3A1D">
        <w:t>szakában</w:t>
      </w:r>
      <w:proofErr w:type="spellEnd"/>
      <w:r w:rsidRPr="00DB3A1D">
        <w:t>, bármilyen tevékenységformában ki kell használni a lehetőséget arra, hogy a gyermek rácsodálkozzon az őt körülvevő világra.</w:t>
      </w:r>
    </w:p>
    <w:p w14:paraId="399FE671" w14:textId="77777777" w:rsidR="00BF7743" w:rsidRPr="00DB3A1D" w:rsidRDefault="00BF7743" w:rsidP="00B263C2">
      <w:pPr>
        <w:spacing w:line="360" w:lineRule="auto"/>
        <w:jc w:val="both"/>
      </w:pPr>
      <w:r w:rsidRPr="00DB3A1D">
        <w:t>A környezettel való ismerkedés mindig legyen élményszerű, a tapasztalatokat természetes környezetben, játékosan, cselekvés közben szerezzék.</w:t>
      </w:r>
    </w:p>
    <w:p w14:paraId="46584847" w14:textId="77777777" w:rsidR="00BF7743" w:rsidRPr="00DB3A1D" w:rsidRDefault="00BF7743" w:rsidP="00B263C2">
      <w:pPr>
        <w:spacing w:line="360" w:lineRule="auto"/>
        <w:jc w:val="both"/>
      </w:pPr>
      <w:r w:rsidRPr="00DB3A1D">
        <w:t>Az ismeretszerzés módjai: közvetlen tapasztalatszerzés, folyamatos és alkalmi megfigyelések, gyűjtőmunka, az óvoda környezetének alakításában, gondozásában való részvétel.</w:t>
      </w:r>
    </w:p>
    <w:p w14:paraId="43D9B3B8" w14:textId="77777777" w:rsidR="00BF7743" w:rsidRPr="00DB3A1D" w:rsidRDefault="00BF7743" w:rsidP="00B263C2">
      <w:pPr>
        <w:spacing w:line="360" w:lineRule="auto"/>
        <w:ind w:left="567" w:hanging="567"/>
        <w:jc w:val="both"/>
      </w:pPr>
      <w:r w:rsidRPr="00DB3A1D">
        <w:t>Az ismeretszerzés területei:</w:t>
      </w:r>
    </w:p>
    <w:p w14:paraId="11D07137" w14:textId="77777777" w:rsidR="00BF7743" w:rsidRPr="00DB3A1D" w:rsidRDefault="00BF7743" w:rsidP="00CF54BA">
      <w:pPr>
        <w:numPr>
          <w:ilvl w:val="0"/>
          <w:numId w:val="41"/>
        </w:numPr>
        <w:spacing w:line="360" w:lineRule="auto"/>
        <w:jc w:val="both"/>
      </w:pPr>
      <w:r w:rsidRPr="00DB3A1D">
        <w:t>természeti változások megfigyeltetése</w:t>
      </w:r>
    </w:p>
    <w:p w14:paraId="0493F685" w14:textId="77777777" w:rsidR="00BF7743" w:rsidRPr="00DB3A1D" w:rsidRDefault="00BF7743" w:rsidP="00CF54BA">
      <w:pPr>
        <w:numPr>
          <w:ilvl w:val="0"/>
          <w:numId w:val="41"/>
        </w:numPr>
        <w:spacing w:line="360" w:lineRule="auto"/>
        <w:jc w:val="both"/>
      </w:pPr>
      <w:r w:rsidRPr="00DB3A1D">
        <w:t>társadalmi változások megfigyeltetése</w:t>
      </w:r>
    </w:p>
    <w:p w14:paraId="3B64EDE3" w14:textId="77777777" w:rsidR="00BF7743" w:rsidRPr="00DB3A1D" w:rsidRDefault="00BF7743" w:rsidP="00CF54BA">
      <w:pPr>
        <w:numPr>
          <w:ilvl w:val="0"/>
          <w:numId w:val="41"/>
        </w:numPr>
        <w:spacing w:line="360" w:lineRule="auto"/>
        <w:jc w:val="both"/>
      </w:pPr>
      <w:r w:rsidRPr="00DB3A1D">
        <w:t>a természet védelme.</w:t>
      </w:r>
    </w:p>
    <w:p w14:paraId="2A06DF54" w14:textId="77777777" w:rsidR="00BF7743" w:rsidRPr="00DB3A1D" w:rsidRDefault="00BF7743" w:rsidP="00B263C2">
      <w:pPr>
        <w:suppressAutoHyphens/>
        <w:spacing w:line="360" w:lineRule="auto"/>
        <w:jc w:val="both"/>
      </w:pPr>
    </w:p>
    <w:p w14:paraId="4A830D27" w14:textId="209C61CB" w:rsidR="005124D6" w:rsidRDefault="00BF7743" w:rsidP="00B263C2">
      <w:pPr>
        <w:suppressAutoHyphens/>
        <w:spacing w:line="360" w:lineRule="auto"/>
        <w:jc w:val="both"/>
        <w:rPr>
          <w:b/>
        </w:rPr>
      </w:pPr>
      <w:r w:rsidRPr="00DB3A1D">
        <w:rPr>
          <w:b/>
        </w:rPr>
        <w:t xml:space="preserve">Célja: </w:t>
      </w:r>
    </w:p>
    <w:p w14:paraId="64B26664" w14:textId="136FFE7F" w:rsidR="00BF7743" w:rsidRPr="00DB3A1D" w:rsidRDefault="00BF7743" w:rsidP="00B263C2">
      <w:pPr>
        <w:suppressAutoHyphens/>
        <w:spacing w:line="360" w:lineRule="auto"/>
        <w:jc w:val="both"/>
      </w:pPr>
      <w:r w:rsidRPr="00DB3A1D">
        <w:t>A környezet felfedezése során a gyermekek pozitív érzelmi viszonyának kialakítása</w:t>
      </w:r>
    </w:p>
    <w:p w14:paraId="2B0EF21B" w14:textId="77777777" w:rsidR="00BF7743" w:rsidRPr="00DB3A1D" w:rsidRDefault="00BF7743" w:rsidP="00B263C2">
      <w:pPr>
        <w:suppressAutoHyphens/>
        <w:spacing w:line="360" w:lineRule="auto"/>
        <w:jc w:val="both"/>
      </w:pPr>
      <w:r w:rsidRPr="00DB3A1D">
        <w:t>a természeti-, emberi- tárgyi világ értékei iránt. Olyan tapasztalatok nyújtása,</w:t>
      </w:r>
    </w:p>
    <w:p w14:paraId="776ABF3C" w14:textId="77777777" w:rsidR="00BF7743" w:rsidRPr="00DB3A1D" w:rsidRDefault="00BF7743" w:rsidP="00B263C2">
      <w:pPr>
        <w:suppressAutoHyphens/>
        <w:spacing w:line="360" w:lineRule="auto"/>
        <w:jc w:val="both"/>
      </w:pPr>
      <w:r w:rsidRPr="00DB3A1D">
        <w:t>melyek alkalmassá teszik a gyermekeket környezetükben az életkoruknak megfelelő</w:t>
      </w:r>
    </w:p>
    <w:p w14:paraId="5537614C" w14:textId="77777777" w:rsidR="00BF7743" w:rsidRPr="00DB3A1D" w:rsidRDefault="00BF7743" w:rsidP="00B263C2">
      <w:pPr>
        <w:suppressAutoHyphens/>
        <w:spacing w:line="360" w:lineRule="auto"/>
        <w:jc w:val="both"/>
      </w:pPr>
      <w:r w:rsidRPr="00DB3A1D">
        <w:t>eligazodásra.</w:t>
      </w:r>
    </w:p>
    <w:p w14:paraId="489C8E3B" w14:textId="77777777" w:rsidR="00BF7743" w:rsidRPr="00DB3A1D" w:rsidRDefault="00BF7743" w:rsidP="005124D6">
      <w:pPr>
        <w:suppressAutoHyphens/>
        <w:spacing w:line="360" w:lineRule="auto"/>
        <w:jc w:val="both"/>
      </w:pPr>
      <w:r w:rsidRPr="00DB3A1D">
        <w:t>A környezet megismerése és védelme.</w:t>
      </w:r>
    </w:p>
    <w:p w14:paraId="39093D4F" w14:textId="77777777" w:rsidR="00BF7743" w:rsidRPr="00DB3A1D" w:rsidRDefault="00BF7743" w:rsidP="00B263C2">
      <w:pPr>
        <w:suppressAutoHyphens/>
        <w:spacing w:line="360" w:lineRule="auto"/>
        <w:jc w:val="both"/>
      </w:pPr>
    </w:p>
    <w:p w14:paraId="3281CB4E" w14:textId="5484BA9D" w:rsidR="00BF7743" w:rsidRPr="00DB3A1D" w:rsidRDefault="00BF7743" w:rsidP="00B263C2">
      <w:pPr>
        <w:suppressAutoHyphens/>
        <w:spacing w:line="360" w:lineRule="auto"/>
        <w:jc w:val="both"/>
      </w:pPr>
      <w:r w:rsidRPr="00DB3A1D">
        <w:rPr>
          <w:b/>
        </w:rPr>
        <w:t>Feladata:</w:t>
      </w:r>
      <w:r w:rsidRPr="00DB3A1D">
        <w:t xml:space="preserve"> </w:t>
      </w:r>
    </w:p>
    <w:p w14:paraId="38612D61" w14:textId="77777777" w:rsidR="00BF7743" w:rsidRPr="00DB3A1D" w:rsidRDefault="00BF7743" w:rsidP="00CF54BA">
      <w:pPr>
        <w:numPr>
          <w:ilvl w:val="0"/>
          <w:numId w:val="108"/>
        </w:numPr>
        <w:suppressAutoHyphens/>
        <w:spacing w:line="360" w:lineRule="auto"/>
        <w:jc w:val="both"/>
      </w:pPr>
      <w:r w:rsidRPr="00DB3A1D">
        <w:t>A helyi sajátosságokra építve a környezeti elemek megismertetésével a gyermekeket körülvevő világ személyes megtapasztalása.</w:t>
      </w:r>
    </w:p>
    <w:p w14:paraId="0316A501" w14:textId="61D059B2" w:rsidR="00BF7743" w:rsidRPr="00DB3A1D" w:rsidRDefault="00BF7743" w:rsidP="00CF54BA">
      <w:pPr>
        <w:numPr>
          <w:ilvl w:val="0"/>
          <w:numId w:val="108"/>
        </w:numPr>
        <w:suppressAutoHyphens/>
        <w:spacing w:line="360" w:lineRule="auto"/>
        <w:jc w:val="both"/>
      </w:pPr>
      <w:r w:rsidRPr="00DB3A1D">
        <w:t>A szülőföld, az </w:t>
      </w:r>
      <w:r w:rsidR="005124D6">
        <w:t>i</w:t>
      </w:r>
      <w:r w:rsidRPr="00DB3A1D">
        <w:t>tt élő emberek, a hazai táj, a helyi hagyományok és néphagyományok, szokások, a nemzeti, családi és a tárgyi kultúra értékeinek megismertetése a közösséghez való tartozás élményének közvetítése</w:t>
      </w:r>
    </w:p>
    <w:p w14:paraId="16C4C4C6" w14:textId="77777777" w:rsidR="00BF7743" w:rsidRPr="00DB3A1D" w:rsidRDefault="00BF7743" w:rsidP="00CF54BA">
      <w:pPr>
        <w:numPr>
          <w:ilvl w:val="0"/>
          <w:numId w:val="108"/>
        </w:numPr>
        <w:suppressAutoHyphens/>
        <w:spacing w:line="360" w:lineRule="auto"/>
        <w:jc w:val="both"/>
      </w:pPr>
      <w:r w:rsidRPr="00DB3A1D">
        <w:t>Szerepek, magatartási módok kialakítása, gyakoroltatása.</w:t>
      </w:r>
    </w:p>
    <w:p w14:paraId="15BD9642" w14:textId="77777777" w:rsidR="00BF7743" w:rsidRPr="00DB3A1D" w:rsidRDefault="00BF7743" w:rsidP="00CF54BA">
      <w:pPr>
        <w:numPr>
          <w:ilvl w:val="0"/>
          <w:numId w:val="108"/>
        </w:numPr>
        <w:suppressAutoHyphens/>
        <w:spacing w:line="360" w:lineRule="auto"/>
        <w:jc w:val="both"/>
      </w:pPr>
      <w:r w:rsidRPr="00DB3A1D">
        <w:t>Olyan képességek kialakítása, amelyek lehetővé teszik az ember és kultúrája megértését – néphagyományok, népszokások.</w:t>
      </w:r>
    </w:p>
    <w:p w14:paraId="253A208B" w14:textId="77777777" w:rsidR="00BF7743" w:rsidRPr="00DB3A1D" w:rsidRDefault="00BF7743" w:rsidP="00CF54BA">
      <w:pPr>
        <w:numPr>
          <w:ilvl w:val="0"/>
          <w:numId w:val="108"/>
        </w:numPr>
        <w:suppressAutoHyphens/>
        <w:spacing w:line="360" w:lineRule="auto"/>
        <w:jc w:val="both"/>
      </w:pPr>
      <w:r w:rsidRPr="00DB3A1D">
        <w:t>A szülőföld, a haza szeretetének megalapozása</w:t>
      </w:r>
    </w:p>
    <w:p w14:paraId="41FF41AC" w14:textId="77777777" w:rsidR="00BF7743" w:rsidRPr="00DB3A1D" w:rsidRDefault="00BF7743" w:rsidP="00CF54BA">
      <w:pPr>
        <w:numPr>
          <w:ilvl w:val="0"/>
          <w:numId w:val="108"/>
        </w:numPr>
        <w:suppressAutoHyphens/>
        <w:spacing w:line="360" w:lineRule="auto"/>
        <w:jc w:val="both"/>
      </w:pPr>
      <w:r w:rsidRPr="00DB3A1D">
        <w:t>A környezet védelme érdekében tudatos, felelősségteljes cselekvés kialakítása.</w:t>
      </w:r>
    </w:p>
    <w:p w14:paraId="77CCA4DF" w14:textId="77777777" w:rsidR="00BF7743" w:rsidRPr="00DB3A1D" w:rsidRDefault="00BF7743" w:rsidP="00B263C2">
      <w:pPr>
        <w:suppressAutoHyphens/>
        <w:spacing w:line="360" w:lineRule="auto"/>
        <w:jc w:val="both"/>
      </w:pPr>
    </w:p>
    <w:p w14:paraId="00DE0104" w14:textId="77777777" w:rsidR="00BF7743" w:rsidRPr="00DB3A1D" w:rsidRDefault="00BF7743" w:rsidP="00B263C2">
      <w:pPr>
        <w:suppressAutoHyphens/>
        <w:spacing w:line="360" w:lineRule="auto"/>
        <w:ind w:left="66"/>
        <w:jc w:val="both"/>
        <w:rPr>
          <w:b/>
        </w:rPr>
      </w:pPr>
      <w:r w:rsidRPr="00DB3A1D">
        <w:rPr>
          <w:b/>
        </w:rPr>
        <w:t>A környezet téri – formai mennyiségi megismerése</w:t>
      </w:r>
    </w:p>
    <w:p w14:paraId="3D33574E" w14:textId="77777777" w:rsidR="00BF7743" w:rsidRPr="00DB3A1D" w:rsidRDefault="00BF7743" w:rsidP="00B263C2">
      <w:pPr>
        <w:suppressAutoHyphens/>
        <w:spacing w:line="360" w:lineRule="auto"/>
        <w:ind w:left="66"/>
        <w:jc w:val="both"/>
      </w:pPr>
      <w:r w:rsidRPr="00DB3A1D">
        <w:t>A matematikai tapasztalatszerzés az egész napi tevékenységben kap helyet. Az élethelyzetek, az élmények és bizonyos témakörök természetes komplexségükben kínálják a lehetőséget az óvónő számára. A lehetőségek felismerése megkívánja az óvónő ötletgazdagságát, önállóságát, módszertani kultúráját!</w:t>
      </w:r>
    </w:p>
    <w:p w14:paraId="75A929E4" w14:textId="77777777" w:rsidR="00BF7743" w:rsidRPr="00DB3A1D" w:rsidRDefault="00BF7743" w:rsidP="00B263C2">
      <w:pPr>
        <w:suppressAutoHyphens/>
        <w:spacing w:line="360" w:lineRule="auto"/>
        <w:ind w:left="66"/>
        <w:jc w:val="both"/>
      </w:pPr>
      <w:r w:rsidRPr="00DB3A1D">
        <w:t>A matematikai tapasztalatszerzés tartalma:</w:t>
      </w:r>
    </w:p>
    <w:p w14:paraId="75B918DE" w14:textId="77777777" w:rsidR="00BF7743" w:rsidRPr="00DB3A1D" w:rsidRDefault="00BF7743" w:rsidP="00CF54BA">
      <w:pPr>
        <w:numPr>
          <w:ilvl w:val="0"/>
          <w:numId w:val="44"/>
        </w:numPr>
        <w:suppressAutoHyphens/>
        <w:spacing w:line="360" w:lineRule="auto"/>
        <w:jc w:val="both"/>
      </w:pPr>
      <w:r w:rsidRPr="00DB3A1D">
        <w:t>Tárgyak, személyek összehasonlítása</w:t>
      </w:r>
    </w:p>
    <w:p w14:paraId="58FC0564" w14:textId="77777777" w:rsidR="00BF7743" w:rsidRPr="00DB3A1D" w:rsidRDefault="00BF7743" w:rsidP="00CF54BA">
      <w:pPr>
        <w:numPr>
          <w:ilvl w:val="0"/>
          <w:numId w:val="44"/>
        </w:numPr>
        <w:suppressAutoHyphens/>
        <w:spacing w:line="360" w:lineRule="auto"/>
        <w:jc w:val="both"/>
      </w:pPr>
      <w:r w:rsidRPr="00DB3A1D">
        <w:t>Környezetünk téri-, formai viszonyainak megismertetése</w:t>
      </w:r>
    </w:p>
    <w:p w14:paraId="5767BA33" w14:textId="77777777" w:rsidR="00BF7743" w:rsidRPr="00DB3A1D" w:rsidRDefault="00BF7743" w:rsidP="00CF54BA">
      <w:pPr>
        <w:numPr>
          <w:ilvl w:val="0"/>
          <w:numId w:val="44"/>
        </w:numPr>
        <w:suppressAutoHyphens/>
        <w:spacing w:line="360" w:lineRule="auto"/>
        <w:jc w:val="both"/>
      </w:pPr>
      <w:r w:rsidRPr="00DB3A1D">
        <w:t>Számfogalom előkészítése</w:t>
      </w:r>
    </w:p>
    <w:p w14:paraId="415F0D72" w14:textId="77777777" w:rsidR="00BF7743" w:rsidRPr="00DB3A1D" w:rsidRDefault="00BF7743" w:rsidP="00CF54BA">
      <w:pPr>
        <w:numPr>
          <w:ilvl w:val="0"/>
          <w:numId w:val="44"/>
        </w:numPr>
        <w:suppressAutoHyphens/>
        <w:spacing w:line="360" w:lineRule="auto"/>
        <w:jc w:val="both"/>
      </w:pPr>
      <w:r w:rsidRPr="00DB3A1D">
        <w:t>Tapasztalatok a geometria körében</w:t>
      </w:r>
    </w:p>
    <w:p w14:paraId="76939CDC" w14:textId="77777777" w:rsidR="00BF7743" w:rsidRPr="00DB3A1D" w:rsidRDefault="00BF7743" w:rsidP="00B263C2">
      <w:pPr>
        <w:suppressAutoHyphens/>
        <w:spacing w:line="360" w:lineRule="auto"/>
        <w:ind w:left="66"/>
        <w:jc w:val="both"/>
      </w:pPr>
      <w:r w:rsidRPr="00DB3A1D">
        <w:rPr>
          <w:b/>
        </w:rPr>
        <w:t>Feladata</w:t>
      </w:r>
      <w:r w:rsidRPr="00DB3A1D">
        <w:t>:</w:t>
      </w:r>
    </w:p>
    <w:p w14:paraId="17F5AAF2" w14:textId="77777777" w:rsidR="00BF7743" w:rsidRPr="00DB3A1D" w:rsidRDefault="00BF7743" w:rsidP="00CF54BA">
      <w:pPr>
        <w:numPr>
          <w:ilvl w:val="0"/>
          <w:numId w:val="113"/>
        </w:numPr>
        <w:suppressAutoHyphens/>
        <w:spacing w:line="360" w:lineRule="auto"/>
        <w:jc w:val="both"/>
      </w:pPr>
      <w:r w:rsidRPr="00DB3A1D">
        <w:t>A gyermeket körülvevő valóságos világ matematikai összefüggéseinek</w:t>
      </w:r>
    </w:p>
    <w:p w14:paraId="46ABC5AE" w14:textId="77777777" w:rsidR="00BF7743" w:rsidRPr="00DB3A1D" w:rsidRDefault="00BF7743" w:rsidP="00B263C2">
      <w:pPr>
        <w:suppressAutoHyphens/>
        <w:spacing w:line="360" w:lineRule="auto"/>
        <w:ind w:left="660"/>
        <w:jc w:val="both"/>
      </w:pPr>
      <w:r w:rsidRPr="00DB3A1D">
        <w:t>megismertetése.</w:t>
      </w:r>
    </w:p>
    <w:p w14:paraId="46CB6DCA" w14:textId="77777777" w:rsidR="00BF7743" w:rsidRPr="00DB3A1D" w:rsidRDefault="00BF7743" w:rsidP="00CF54BA">
      <w:pPr>
        <w:numPr>
          <w:ilvl w:val="0"/>
          <w:numId w:val="113"/>
        </w:numPr>
        <w:suppressAutoHyphens/>
        <w:spacing w:line="360" w:lineRule="auto"/>
        <w:jc w:val="both"/>
      </w:pPr>
      <w:r w:rsidRPr="00DB3A1D">
        <w:t>Közvetlen tapasztalatszerzés lehetőségének biztosításával segítsük matematikai</w:t>
      </w:r>
    </w:p>
    <w:p w14:paraId="053FC676" w14:textId="77777777" w:rsidR="00BF7743" w:rsidRPr="00DB3A1D" w:rsidRDefault="00BF7743" w:rsidP="00B263C2">
      <w:pPr>
        <w:suppressAutoHyphens/>
        <w:spacing w:line="360" w:lineRule="auto"/>
        <w:ind w:left="1020"/>
        <w:jc w:val="both"/>
      </w:pPr>
      <w:r w:rsidRPr="00DB3A1D">
        <w:t>élményhez, a felfedezés öröméhez a gyermeket.</w:t>
      </w:r>
    </w:p>
    <w:p w14:paraId="7AAD5BCE" w14:textId="110DFEF3" w:rsidR="00BF7743" w:rsidRPr="00DB3A1D" w:rsidRDefault="00BF7743" w:rsidP="00CF54BA">
      <w:pPr>
        <w:numPr>
          <w:ilvl w:val="0"/>
          <w:numId w:val="113"/>
        </w:numPr>
        <w:suppressAutoHyphens/>
        <w:spacing w:line="360" w:lineRule="auto"/>
        <w:jc w:val="both"/>
      </w:pPr>
      <w:r w:rsidRPr="00DB3A1D">
        <w:t>Egyéni képességek figyelembevételével a problémalátás, problémamegoldó gondolkodás fejlesztése.</w:t>
      </w:r>
    </w:p>
    <w:p w14:paraId="67A7DDDA" w14:textId="77777777" w:rsidR="00BF7743" w:rsidRPr="00DB3A1D" w:rsidRDefault="00BF7743" w:rsidP="00CF54BA">
      <w:pPr>
        <w:numPr>
          <w:ilvl w:val="0"/>
          <w:numId w:val="113"/>
        </w:numPr>
        <w:suppressAutoHyphens/>
        <w:spacing w:line="360" w:lineRule="auto"/>
        <w:jc w:val="both"/>
      </w:pPr>
      <w:r w:rsidRPr="00DB3A1D">
        <w:t>Elemi matematikai kifejezések megismertetése.</w:t>
      </w:r>
    </w:p>
    <w:p w14:paraId="2DF6E351" w14:textId="77777777" w:rsidR="00BF7743" w:rsidRPr="00DB3A1D" w:rsidRDefault="00BF7743" w:rsidP="00CF54BA">
      <w:pPr>
        <w:numPr>
          <w:ilvl w:val="0"/>
          <w:numId w:val="113"/>
        </w:numPr>
        <w:suppressAutoHyphens/>
        <w:spacing w:line="360" w:lineRule="auto"/>
        <w:jc w:val="both"/>
      </w:pPr>
      <w:r w:rsidRPr="00DB3A1D">
        <w:t>Önálló véleményalkotásra való képesség kialakítása</w:t>
      </w:r>
    </w:p>
    <w:p w14:paraId="737B5C36" w14:textId="77777777" w:rsidR="00BF7743" w:rsidRPr="00DB3A1D" w:rsidRDefault="00BF7743" w:rsidP="00B263C2">
      <w:pPr>
        <w:suppressAutoHyphens/>
        <w:spacing w:line="360" w:lineRule="auto"/>
        <w:jc w:val="both"/>
      </w:pPr>
    </w:p>
    <w:p w14:paraId="7C24D8F1" w14:textId="77777777" w:rsidR="00160711" w:rsidRDefault="00160711" w:rsidP="00B263C2">
      <w:pPr>
        <w:spacing w:line="360" w:lineRule="auto"/>
        <w:jc w:val="both"/>
        <w:rPr>
          <w:b/>
          <w:i/>
        </w:rPr>
      </w:pPr>
    </w:p>
    <w:p w14:paraId="5E8D6FE3" w14:textId="02F7EBFC" w:rsidR="00BF7743" w:rsidRPr="00DB3A1D" w:rsidRDefault="00BF7743" w:rsidP="00B263C2">
      <w:pPr>
        <w:spacing w:line="360" w:lineRule="auto"/>
        <w:jc w:val="both"/>
        <w:rPr>
          <w:b/>
          <w:i/>
        </w:rPr>
      </w:pPr>
      <w:r w:rsidRPr="00DB3A1D">
        <w:rPr>
          <w:b/>
          <w:i/>
        </w:rPr>
        <w:t>A fejlődés várható eredménye óvodáskor végén:</w:t>
      </w:r>
    </w:p>
    <w:p w14:paraId="6BC9EFB5" w14:textId="60FA585D" w:rsidR="00BF7743" w:rsidRPr="00DB3A1D" w:rsidRDefault="00BF7743" w:rsidP="00CF54BA">
      <w:pPr>
        <w:numPr>
          <w:ilvl w:val="0"/>
          <w:numId w:val="114"/>
        </w:numPr>
        <w:suppressAutoHyphens/>
        <w:spacing w:line="360" w:lineRule="auto"/>
        <w:jc w:val="both"/>
      </w:pPr>
      <w:r w:rsidRPr="00DB3A1D">
        <w:t>Felismerik, figyelemmel kísérik az évszakok változásait, azok természeti, és társadalmi környezetre gyakorolt hatásait</w:t>
      </w:r>
    </w:p>
    <w:p w14:paraId="3CFDF2A8" w14:textId="77777777" w:rsidR="00BF7743" w:rsidRPr="00DB3A1D" w:rsidRDefault="00BF7743" w:rsidP="00CF54BA">
      <w:pPr>
        <w:numPr>
          <w:ilvl w:val="0"/>
          <w:numId w:val="114"/>
        </w:numPr>
        <w:suppressAutoHyphens/>
        <w:spacing w:line="360" w:lineRule="auto"/>
        <w:jc w:val="both"/>
      </w:pPr>
      <w:r w:rsidRPr="00DB3A1D">
        <w:t>Alapvető ismeretekkel rendelkeznek közvetlen természeti környezetük növény- és állatvilágáról</w:t>
      </w:r>
    </w:p>
    <w:p w14:paraId="7552F344" w14:textId="77777777" w:rsidR="00BF7743" w:rsidRPr="00DB3A1D" w:rsidRDefault="00BF7743" w:rsidP="00CF54BA">
      <w:pPr>
        <w:numPr>
          <w:ilvl w:val="0"/>
          <w:numId w:val="114"/>
        </w:numPr>
        <w:suppressAutoHyphens/>
        <w:spacing w:line="360" w:lineRule="auto"/>
        <w:jc w:val="both"/>
      </w:pPr>
      <w:r w:rsidRPr="00DB3A1D">
        <w:t>Óvják a természetet, igényesek közvetlen környezetük rendjére, tisztaságára</w:t>
      </w:r>
    </w:p>
    <w:p w14:paraId="0A4B688C" w14:textId="7F1CC870" w:rsidR="00BF7743" w:rsidRPr="00DB3A1D" w:rsidRDefault="00BF7743" w:rsidP="00CF54BA">
      <w:pPr>
        <w:numPr>
          <w:ilvl w:val="0"/>
          <w:numId w:val="114"/>
        </w:numPr>
        <w:suppressAutoHyphens/>
        <w:spacing w:line="360" w:lineRule="auto"/>
        <w:jc w:val="both"/>
      </w:pPr>
      <w:r w:rsidRPr="00DB3A1D">
        <w:t>Ismerik és használják az alapvető viselkedési szabályokat, kifejezéseket</w:t>
      </w:r>
    </w:p>
    <w:p w14:paraId="09F68B9E" w14:textId="77777777" w:rsidR="00BF7743" w:rsidRPr="00DB3A1D" w:rsidRDefault="00BF7743" w:rsidP="00CF54BA">
      <w:pPr>
        <w:numPr>
          <w:ilvl w:val="0"/>
          <w:numId w:val="114"/>
        </w:numPr>
        <w:suppressAutoHyphens/>
        <w:spacing w:line="360" w:lineRule="auto"/>
        <w:jc w:val="both"/>
      </w:pPr>
      <w:r w:rsidRPr="00DB3A1D">
        <w:t>Tisztában vannak személyes adataikkal, szüleik munkájával</w:t>
      </w:r>
    </w:p>
    <w:p w14:paraId="5256EE2F" w14:textId="0E427D08" w:rsidR="00BF7743" w:rsidRPr="00DB3A1D" w:rsidRDefault="00BF7743" w:rsidP="00CF54BA">
      <w:pPr>
        <w:numPr>
          <w:ilvl w:val="0"/>
          <w:numId w:val="114"/>
        </w:numPr>
        <w:suppressAutoHyphens/>
        <w:spacing w:line="360" w:lineRule="auto"/>
        <w:jc w:val="both"/>
      </w:pPr>
      <w:r w:rsidRPr="00DB3A1D">
        <w:t>Érzelmi kötődés alakul ki bennük falujuk, szülőföldjük iránt</w:t>
      </w:r>
    </w:p>
    <w:p w14:paraId="6BFC6D58" w14:textId="77777777" w:rsidR="00BF7743" w:rsidRPr="00DB3A1D" w:rsidRDefault="00BF7743" w:rsidP="00CF54BA">
      <w:pPr>
        <w:numPr>
          <w:ilvl w:val="0"/>
          <w:numId w:val="114"/>
        </w:numPr>
        <w:suppressAutoHyphens/>
        <w:spacing w:line="360" w:lineRule="auto"/>
        <w:jc w:val="both"/>
      </w:pPr>
      <w:r w:rsidRPr="00DB3A1D">
        <w:t>Tisztában vannak a legfontosabb családi, társadalmi ünnepek, hagyományok lényegi elemeivel</w:t>
      </w:r>
    </w:p>
    <w:p w14:paraId="4DFBB4DD" w14:textId="77777777" w:rsidR="00BF7743" w:rsidRPr="00DB3A1D" w:rsidRDefault="00BF7743" w:rsidP="00CF54BA">
      <w:pPr>
        <w:numPr>
          <w:ilvl w:val="0"/>
          <w:numId w:val="114"/>
        </w:numPr>
        <w:suppressAutoHyphens/>
        <w:spacing w:line="360" w:lineRule="auto"/>
        <w:jc w:val="both"/>
      </w:pPr>
      <w:r w:rsidRPr="00DB3A1D">
        <w:t>Szívesen vesznek részt matematikai jellegű tevékenységben.</w:t>
      </w:r>
    </w:p>
    <w:p w14:paraId="4C5671B4" w14:textId="77777777" w:rsidR="00BF7743" w:rsidRPr="00DB3A1D" w:rsidRDefault="00BF7743" w:rsidP="00CF54BA">
      <w:pPr>
        <w:numPr>
          <w:ilvl w:val="0"/>
          <w:numId w:val="114"/>
        </w:numPr>
        <w:suppressAutoHyphens/>
        <w:spacing w:line="360" w:lineRule="auto"/>
        <w:jc w:val="both"/>
      </w:pPr>
      <w:r w:rsidRPr="00DB3A1D">
        <w:t>Matematikai tapasztalataikat képesek más területeken is alkalmazni.</w:t>
      </w:r>
    </w:p>
    <w:p w14:paraId="2B54E40D" w14:textId="77777777" w:rsidR="00BF7743" w:rsidRPr="00DB3A1D" w:rsidRDefault="00BF7743" w:rsidP="00CF54BA">
      <w:pPr>
        <w:numPr>
          <w:ilvl w:val="0"/>
          <w:numId w:val="114"/>
        </w:numPr>
        <w:suppressAutoHyphens/>
        <w:spacing w:line="360" w:lineRule="auto"/>
        <w:jc w:val="both"/>
      </w:pPr>
      <w:r w:rsidRPr="00DB3A1D">
        <w:t>Képesek véleményt megfogalmazni matematikai jellegű problémákról.</w:t>
      </w:r>
    </w:p>
    <w:p w14:paraId="72BDA282" w14:textId="77777777" w:rsidR="00BF7743" w:rsidRPr="00DB3A1D" w:rsidRDefault="00BF7743" w:rsidP="00CF54BA">
      <w:pPr>
        <w:numPr>
          <w:ilvl w:val="0"/>
          <w:numId w:val="114"/>
        </w:numPr>
        <w:suppressAutoHyphens/>
        <w:spacing w:line="360" w:lineRule="auto"/>
        <w:jc w:val="both"/>
      </w:pPr>
      <w:r w:rsidRPr="00DB3A1D">
        <w:t>Tudnak halmazokkal manipulálni, észreveszik az azonosságokat, különbséget.</w:t>
      </w:r>
    </w:p>
    <w:p w14:paraId="7010429F" w14:textId="77777777" w:rsidR="00BF7743" w:rsidRPr="00DB3A1D" w:rsidRDefault="00BF7743" w:rsidP="00CF54BA">
      <w:pPr>
        <w:numPr>
          <w:ilvl w:val="0"/>
          <w:numId w:val="114"/>
        </w:numPr>
        <w:suppressAutoHyphens/>
        <w:spacing w:line="360" w:lineRule="auto"/>
        <w:jc w:val="both"/>
      </w:pPr>
      <w:r w:rsidRPr="00DB3A1D">
        <w:t>Képesek tárgyakat megszámlálni legalább 10-ig, e számkörben mennyiségeket összehasonlítani, sorba rendezni.</w:t>
      </w:r>
    </w:p>
    <w:p w14:paraId="3AD8AF18" w14:textId="77777777" w:rsidR="00BF7743" w:rsidRPr="00DB3A1D" w:rsidRDefault="00BF7743" w:rsidP="00CF54BA">
      <w:pPr>
        <w:numPr>
          <w:ilvl w:val="0"/>
          <w:numId w:val="114"/>
        </w:numPr>
        <w:suppressAutoHyphens/>
        <w:spacing w:line="360" w:lineRule="auto"/>
        <w:jc w:val="both"/>
      </w:pPr>
      <w:r w:rsidRPr="00DB3A1D">
        <w:t>Ismerik az irányokat, értik és használják a névutókat.</w:t>
      </w:r>
    </w:p>
    <w:p w14:paraId="25C203C3" w14:textId="77777777" w:rsidR="00BF7743" w:rsidRPr="00DB3A1D" w:rsidRDefault="00BF7743" w:rsidP="00B263C2">
      <w:pPr>
        <w:suppressAutoHyphens/>
        <w:spacing w:line="360" w:lineRule="auto"/>
        <w:ind w:left="67"/>
        <w:jc w:val="both"/>
        <w:rPr>
          <w:b/>
        </w:rPr>
      </w:pPr>
    </w:p>
    <w:p w14:paraId="1F1713BA" w14:textId="27C357A0" w:rsidR="00BF7743" w:rsidRPr="00DB3A1D" w:rsidRDefault="00BF7743" w:rsidP="00B263C2">
      <w:pPr>
        <w:suppressAutoHyphens/>
        <w:spacing w:line="360" w:lineRule="auto"/>
        <w:ind w:left="67"/>
        <w:jc w:val="both"/>
        <w:rPr>
          <w:b/>
          <w:sz w:val="28"/>
          <w:szCs w:val="28"/>
        </w:rPr>
      </w:pPr>
      <w:r w:rsidRPr="00DB3A1D">
        <w:rPr>
          <w:b/>
          <w:sz w:val="28"/>
          <w:szCs w:val="28"/>
        </w:rPr>
        <w:t>Munka, munkajellegű tevékenységek</w:t>
      </w:r>
    </w:p>
    <w:p w14:paraId="21048A87" w14:textId="77777777" w:rsidR="00BF7743" w:rsidRPr="00DB3A1D" w:rsidRDefault="00BF7743" w:rsidP="00B263C2">
      <w:pPr>
        <w:spacing w:line="360" w:lineRule="auto"/>
        <w:jc w:val="both"/>
      </w:pPr>
      <w:r w:rsidRPr="00DB3A1D">
        <w:t>Az óvodás gyermekek munka jellegű tevékenysége a játékból bontakozik ki, önként, önmagukért és a közösségért végzik. Kezdetben az óvónő segítségével, később önállóan végezzenek munka jellegű tevékenységeket.</w:t>
      </w:r>
    </w:p>
    <w:p w14:paraId="46433097" w14:textId="77777777" w:rsidR="00BF7743" w:rsidRPr="00DB3A1D" w:rsidRDefault="00BF7743" w:rsidP="00B263C2">
      <w:pPr>
        <w:spacing w:line="360" w:lineRule="auto"/>
        <w:jc w:val="both"/>
      </w:pPr>
      <w:r w:rsidRPr="00DB3A1D">
        <w:t>Munka jellegű tevékenységek:</w:t>
      </w:r>
    </w:p>
    <w:p w14:paraId="1AABD8A4" w14:textId="77777777" w:rsidR="00BF7743" w:rsidRPr="00DB3A1D" w:rsidRDefault="00BF7743" w:rsidP="00CF54BA">
      <w:pPr>
        <w:numPr>
          <w:ilvl w:val="0"/>
          <w:numId w:val="45"/>
        </w:numPr>
        <w:spacing w:line="360" w:lineRule="auto"/>
        <w:jc w:val="both"/>
      </w:pPr>
      <w:r w:rsidRPr="00DB3A1D">
        <w:t>Önkiszolgálás</w:t>
      </w:r>
    </w:p>
    <w:p w14:paraId="4DA2BF81" w14:textId="77777777" w:rsidR="00BF7743" w:rsidRPr="00DB3A1D" w:rsidRDefault="00BF7743" w:rsidP="00CF54BA">
      <w:pPr>
        <w:numPr>
          <w:ilvl w:val="0"/>
          <w:numId w:val="45"/>
        </w:numPr>
        <w:spacing w:line="360" w:lineRule="auto"/>
        <w:jc w:val="both"/>
      </w:pPr>
      <w:r w:rsidRPr="00DB3A1D">
        <w:t>Naposi munka</w:t>
      </w:r>
    </w:p>
    <w:p w14:paraId="77998CFB" w14:textId="77777777" w:rsidR="00BF7743" w:rsidRPr="00DB3A1D" w:rsidRDefault="00BF7743" w:rsidP="00CF54BA">
      <w:pPr>
        <w:numPr>
          <w:ilvl w:val="0"/>
          <w:numId w:val="45"/>
        </w:numPr>
        <w:spacing w:line="360" w:lineRule="auto"/>
        <w:jc w:val="both"/>
      </w:pPr>
      <w:r w:rsidRPr="00DB3A1D">
        <w:t>Alkalomszerű munkák</w:t>
      </w:r>
    </w:p>
    <w:p w14:paraId="58C26035" w14:textId="77777777" w:rsidR="00BF7743" w:rsidRPr="00DB3A1D" w:rsidRDefault="00BF7743" w:rsidP="00CF54BA">
      <w:pPr>
        <w:numPr>
          <w:ilvl w:val="0"/>
          <w:numId w:val="45"/>
        </w:numPr>
        <w:spacing w:line="360" w:lineRule="auto"/>
        <w:jc w:val="both"/>
      </w:pPr>
      <w:r w:rsidRPr="00DB3A1D">
        <w:t>Növénygondozás</w:t>
      </w:r>
    </w:p>
    <w:p w14:paraId="33F1C82B" w14:textId="77777777" w:rsidR="00BF7743" w:rsidRPr="00DB3A1D" w:rsidRDefault="00BF7743" w:rsidP="00CF54BA">
      <w:pPr>
        <w:numPr>
          <w:ilvl w:val="0"/>
          <w:numId w:val="45"/>
        </w:numPr>
        <w:spacing w:line="360" w:lineRule="auto"/>
        <w:jc w:val="both"/>
      </w:pPr>
      <w:r w:rsidRPr="00DB3A1D">
        <w:t>Állatgondozás</w:t>
      </w:r>
    </w:p>
    <w:p w14:paraId="5D98D736" w14:textId="77777777" w:rsidR="00BF7743" w:rsidRPr="00DB3A1D" w:rsidRDefault="00BF7743" w:rsidP="00B263C2">
      <w:pPr>
        <w:spacing w:line="360" w:lineRule="auto"/>
        <w:ind w:left="360"/>
        <w:jc w:val="both"/>
      </w:pPr>
    </w:p>
    <w:p w14:paraId="19F73E54" w14:textId="77777777" w:rsidR="00160711" w:rsidRDefault="00BF7743" w:rsidP="00B263C2">
      <w:pPr>
        <w:spacing w:line="360" w:lineRule="auto"/>
        <w:ind w:left="567" w:hanging="567"/>
        <w:jc w:val="both"/>
      </w:pPr>
      <w:r w:rsidRPr="00DB3A1D">
        <w:rPr>
          <w:b/>
        </w:rPr>
        <w:t>Célja:</w:t>
      </w:r>
      <w:r w:rsidRPr="00DB3A1D">
        <w:t xml:space="preserve"> A gyermeki munka megszerettetésén keresztül olyan munkavégzéshez szükséges attitűdök, készségek, tulajdonságok kialakítása, melyek pozitívan befolyásolják a </w:t>
      </w:r>
    </w:p>
    <w:p w14:paraId="61353F6B" w14:textId="77777777" w:rsidR="00160711" w:rsidRDefault="00160711" w:rsidP="00B263C2">
      <w:pPr>
        <w:spacing w:line="360" w:lineRule="auto"/>
        <w:ind w:left="567" w:hanging="567"/>
        <w:jc w:val="both"/>
      </w:pPr>
    </w:p>
    <w:p w14:paraId="4B85184B" w14:textId="3D1EC9EC" w:rsidR="00BF7743" w:rsidRPr="00DB3A1D" w:rsidRDefault="00BF7743" w:rsidP="00160711">
      <w:pPr>
        <w:spacing w:line="360" w:lineRule="auto"/>
        <w:jc w:val="both"/>
      </w:pPr>
      <w:r w:rsidRPr="00DB3A1D">
        <w:t>gyermekek közösségi kapcsolatát, kötelességteljesítését – kézzelfogható, valódi eredménye van.</w:t>
      </w:r>
    </w:p>
    <w:p w14:paraId="4C01E1BE" w14:textId="77777777" w:rsidR="00BF7743" w:rsidRPr="00DB3A1D" w:rsidRDefault="00BF7743" w:rsidP="00B263C2">
      <w:pPr>
        <w:spacing w:line="360" w:lineRule="auto"/>
        <w:ind w:left="567" w:hanging="567"/>
        <w:jc w:val="both"/>
      </w:pPr>
      <w:r w:rsidRPr="00DB3A1D">
        <w:rPr>
          <w:b/>
        </w:rPr>
        <w:t>Feladata:</w:t>
      </w:r>
    </w:p>
    <w:p w14:paraId="7F3E1075" w14:textId="77777777" w:rsidR="00BF7743" w:rsidRPr="00DB3A1D" w:rsidRDefault="00BF7743" w:rsidP="00CF54BA">
      <w:pPr>
        <w:numPr>
          <w:ilvl w:val="0"/>
          <w:numId w:val="47"/>
        </w:numPr>
        <w:spacing w:line="360" w:lineRule="auto"/>
        <w:jc w:val="both"/>
      </w:pPr>
      <w:r w:rsidRPr="00DB3A1D">
        <w:t>Különböző típusú munka jellegű tevékenységek tervezése, feltételeinek biztosítása.</w:t>
      </w:r>
    </w:p>
    <w:p w14:paraId="0B0A61ED" w14:textId="77777777" w:rsidR="00BF7743" w:rsidRPr="00DB3A1D" w:rsidRDefault="00BF7743" w:rsidP="00CF54BA">
      <w:pPr>
        <w:numPr>
          <w:ilvl w:val="0"/>
          <w:numId w:val="47"/>
        </w:numPr>
        <w:spacing w:line="360" w:lineRule="auto"/>
        <w:jc w:val="both"/>
        <w:rPr>
          <w:b/>
          <w:i/>
        </w:rPr>
      </w:pPr>
      <w:r w:rsidRPr="00DB3A1D">
        <w:t>A fokozatosság betartásával a munkához való pozitív érzelmi viszony kialakítása. Az óvónő értékelése legyen buzdító, megerősítő, reális, mindig a gyermekek önmagukhoz mért fejlődését értékelje</w:t>
      </w:r>
    </w:p>
    <w:p w14:paraId="285B79AC" w14:textId="77777777" w:rsidR="00BF7743" w:rsidRPr="00DB3A1D" w:rsidRDefault="00BF7743" w:rsidP="00B263C2">
      <w:pPr>
        <w:suppressAutoHyphens/>
        <w:spacing w:line="360" w:lineRule="auto"/>
        <w:jc w:val="both"/>
        <w:rPr>
          <w:b/>
        </w:rPr>
      </w:pPr>
    </w:p>
    <w:p w14:paraId="58577447" w14:textId="77777777" w:rsidR="00BF7743" w:rsidRPr="00DB3A1D" w:rsidRDefault="00BF7743" w:rsidP="00B263C2">
      <w:pPr>
        <w:suppressAutoHyphens/>
        <w:spacing w:line="360" w:lineRule="auto"/>
        <w:jc w:val="both"/>
        <w:rPr>
          <w:b/>
        </w:rPr>
      </w:pPr>
      <w:r w:rsidRPr="00DB3A1D">
        <w:rPr>
          <w:b/>
        </w:rPr>
        <w:t>A fejlődése várható eredménye óvodáskor végére:</w:t>
      </w:r>
    </w:p>
    <w:p w14:paraId="2E14BBDC" w14:textId="77777777" w:rsidR="00BF7743" w:rsidRPr="00DB3A1D" w:rsidRDefault="00BF7743" w:rsidP="00CF54BA">
      <w:pPr>
        <w:numPr>
          <w:ilvl w:val="0"/>
          <w:numId w:val="46"/>
        </w:numPr>
        <w:suppressAutoHyphens/>
        <w:spacing w:line="360" w:lineRule="auto"/>
        <w:jc w:val="both"/>
      </w:pPr>
      <w:r w:rsidRPr="00DB3A1D">
        <w:t>A gyermekek szeretnek közösen dolgozni.</w:t>
      </w:r>
    </w:p>
    <w:p w14:paraId="6C77A842" w14:textId="0C05660D" w:rsidR="00BF7743" w:rsidRPr="00DB3A1D" w:rsidRDefault="00BF7743" w:rsidP="00CF54BA">
      <w:pPr>
        <w:numPr>
          <w:ilvl w:val="0"/>
          <w:numId w:val="46"/>
        </w:numPr>
        <w:suppressAutoHyphens/>
        <w:spacing w:line="360" w:lineRule="auto"/>
        <w:jc w:val="both"/>
      </w:pPr>
      <w:r w:rsidRPr="00DB3A1D">
        <w:t>Örülnek</w:t>
      </w:r>
      <w:r w:rsidR="005124D6">
        <w:t>,</w:t>
      </w:r>
      <w:r w:rsidRPr="00DB3A1D">
        <w:t xml:space="preserve"> ha segíthetnek, ha kötelességüket teljesítik.</w:t>
      </w:r>
    </w:p>
    <w:p w14:paraId="457ED4CD" w14:textId="77777777" w:rsidR="00BF7743" w:rsidRPr="00DB3A1D" w:rsidRDefault="00BF7743" w:rsidP="00CF54BA">
      <w:pPr>
        <w:numPr>
          <w:ilvl w:val="0"/>
          <w:numId w:val="46"/>
        </w:numPr>
        <w:suppressAutoHyphens/>
        <w:spacing w:line="360" w:lineRule="auto"/>
        <w:jc w:val="both"/>
      </w:pPr>
      <w:r w:rsidRPr="00DB3A1D">
        <w:t>Önállóan, igényesen végzik a napos munkát.</w:t>
      </w:r>
    </w:p>
    <w:p w14:paraId="2DB69ACF" w14:textId="77777777" w:rsidR="00BF7743" w:rsidRPr="00DB3A1D" w:rsidRDefault="00BF7743" w:rsidP="00CF54BA">
      <w:pPr>
        <w:numPr>
          <w:ilvl w:val="0"/>
          <w:numId w:val="46"/>
        </w:numPr>
        <w:suppressAutoHyphens/>
        <w:spacing w:line="360" w:lineRule="auto"/>
        <w:jc w:val="both"/>
      </w:pPr>
      <w:r w:rsidRPr="00DB3A1D">
        <w:t>Szívesen vállalnak egyéni megbízatásokat, segítenek a kisebbeknek.</w:t>
      </w:r>
    </w:p>
    <w:p w14:paraId="515DC4F9" w14:textId="77777777" w:rsidR="00BF7743" w:rsidRPr="00DB3A1D" w:rsidRDefault="00BF7743" w:rsidP="00CF54BA">
      <w:pPr>
        <w:numPr>
          <w:ilvl w:val="0"/>
          <w:numId w:val="46"/>
        </w:numPr>
        <w:suppressAutoHyphens/>
        <w:spacing w:line="360" w:lineRule="auto"/>
        <w:jc w:val="both"/>
      </w:pPr>
      <w:r w:rsidRPr="00DB3A1D">
        <w:t>Közreműködnek a növények gondozásában.</w:t>
      </w:r>
    </w:p>
    <w:p w14:paraId="155A7321" w14:textId="77777777" w:rsidR="00BF7743" w:rsidRPr="00DB3A1D" w:rsidRDefault="00BF7743" w:rsidP="00CF54BA">
      <w:pPr>
        <w:numPr>
          <w:ilvl w:val="0"/>
          <w:numId w:val="46"/>
        </w:numPr>
        <w:suppressAutoHyphens/>
        <w:spacing w:line="360" w:lineRule="auto"/>
        <w:jc w:val="both"/>
      </w:pPr>
      <w:r w:rsidRPr="00DB3A1D">
        <w:t>Vigyáznak a rendre maguk körül.</w:t>
      </w:r>
    </w:p>
    <w:p w14:paraId="49FF7754" w14:textId="77777777" w:rsidR="00BF7743" w:rsidRDefault="00BF7743" w:rsidP="00CF54BA">
      <w:pPr>
        <w:numPr>
          <w:ilvl w:val="0"/>
          <w:numId w:val="46"/>
        </w:numPr>
        <w:suppressAutoHyphens/>
        <w:spacing w:line="360" w:lineRule="auto"/>
        <w:jc w:val="both"/>
      </w:pPr>
      <w:r w:rsidRPr="00DB3A1D">
        <w:t>Szeretnek meglepetést készíteni.</w:t>
      </w:r>
    </w:p>
    <w:p w14:paraId="385260F8" w14:textId="77777777" w:rsidR="00160711" w:rsidRPr="00DB3A1D" w:rsidRDefault="00160711" w:rsidP="00160711">
      <w:pPr>
        <w:suppressAutoHyphens/>
        <w:spacing w:line="360" w:lineRule="auto"/>
        <w:ind w:left="720"/>
        <w:jc w:val="both"/>
      </w:pPr>
    </w:p>
    <w:p w14:paraId="2D35BF54" w14:textId="77777777" w:rsidR="00BF7743" w:rsidRPr="00DB3A1D" w:rsidRDefault="00BF7743" w:rsidP="00B263C2">
      <w:pPr>
        <w:pStyle w:val="Cmsor3"/>
        <w:spacing w:line="360" w:lineRule="auto"/>
      </w:pPr>
      <w:bookmarkStart w:id="93" w:name="_Toc208217073"/>
      <w:r w:rsidRPr="00DB3A1D">
        <w:t>Hagyományos ünnepek, egyéb rendezvények</w:t>
      </w:r>
      <w:bookmarkEnd w:id="93"/>
    </w:p>
    <w:p w14:paraId="6448A89B" w14:textId="77777777" w:rsidR="00BF7743" w:rsidRPr="00DB3A1D" w:rsidRDefault="00BF7743" w:rsidP="00B263C2">
      <w:pPr>
        <w:spacing w:line="360" w:lineRule="auto"/>
        <w:jc w:val="both"/>
        <w:rPr>
          <w:color w:val="000000"/>
        </w:rPr>
      </w:pPr>
      <w:r w:rsidRPr="00DB3A1D">
        <w:rPr>
          <w:color w:val="000000"/>
        </w:rPr>
        <w:t>Az ünneplés pedagógiai szempontból kiemelt lehetőséget kínál a nevelésre esztétikai élmények hatásával, a közösségi érzés erősítését szolgálva, a legszélesebb tevékenységi formákra adnak lehetőséget.</w:t>
      </w:r>
    </w:p>
    <w:p w14:paraId="52792644" w14:textId="77777777" w:rsidR="00BF7743" w:rsidRPr="00DB3A1D" w:rsidRDefault="00BF7743" w:rsidP="00B263C2">
      <w:pPr>
        <w:spacing w:line="360" w:lineRule="auto"/>
        <w:jc w:val="both"/>
        <w:rPr>
          <w:color w:val="000000"/>
        </w:rPr>
      </w:pPr>
      <w:r w:rsidRPr="00DB3A1D">
        <w:rPr>
          <w:color w:val="000000"/>
        </w:rPr>
        <w:t>Nagy jelentősége van a hagyományápolás szempontjából, kultúránk megismertetésére ad lehetőséget.</w:t>
      </w:r>
    </w:p>
    <w:p w14:paraId="0CBDD506" w14:textId="77777777" w:rsidR="00BF7743" w:rsidRPr="00DB3A1D" w:rsidRDefault="00BF7743" w:rsidP="00B263C2">
      <w:pPr>
        <w:spacing w:line="360" w:lineRule="auto"/>
        <w:jc w:val="both"/>
        <w:rPr>
          <w:color w:val="000000"/>
        </w:rPr>
      </w:pPr>
      <w:r w:rsidRPr="00DB3A1D">
        <w:rPr>
          <w:color w:val="000000"/>
        </w:rPr>
        <w:t>Régi hagyományainkat ápoljuk, újakat alapozunk meg.</w:t>
      </w:r>
    </w:p>
    <w:p w14:paraId="69A2043E" w14:textId="0E052A71" w:rsidR="00BF7743" w:rsidRPr="00DB3A1D" w:rsidRDefault="00BF7743" w:rsidP="00B263C2">
      <w:pPr>
        <w:spacing w:line="360" w:lineRule="auto"/>
        <w:jc w:val="both"/>
        <w:rPr>
          <w:color w:val="000000"/>
        </w:rPr>
      </w:pPr>
      <w:r w:rsidRPr="00DB3A1D">
        <w:rPr>
          <w:color w:val="000000"/>
        </w:rPr>
        <w:t>Az ünneplést befolyásoló tényezőkre nagy gondot fordítunk.</w:t>
      </w:r>
      <w:r w:rsidR="005124D6">
        <w:rPr>
          <w:color w:val="000000"/>
        </w:rPr>
        <w:t xml:space="preserve"> </w:t>
      </w:r>
      <w:r w:rsidRPr="00DB3A1D">
        <w:rPr>
          <w:color w:val="000000"/>
        </w:rPr>
        <w:t xml:space="preserve">idő, hely, körülmények, eszközök, felnőtt-gyermek aktív együttműködése </w:t>
      </w:r>
    </w:p>
    <w:p w14:paraId="0789C027" w14:textId="77777777" w:rsidR="00BF7743" w:rsidRPr="00DB3A1D" w:rsidRDefault="00BF7743" w:rsidP="00B263C2">
      <w:pPr>
        <w:spacing w:line="360" w:lineRule="auto"/>
        <w:jc w:val="both"/>
        <w:rPr>
          <w:i/>
          <w:color w:val="000000"/>
        </w:rPr>
      </w:pPr>
      <w:r w:rsidRPr="00DB3A1D">
        <w:rPr>
          <w:color w:val="000000"/>
        </w:rPr>
        <w:t xml:space="preserve">Minden jeles napot hosszabb előkészület előz meg, az óvónő változatos tevékenységet biztosít </w:t>
      </w:r>
      <w:proofErr w:type="spellStart"/>
      <w:r w:rsidRPr="00DB3A1D">
        <w:rPr>
          <w:color w:val="000000"/>
        </w:rPr>
        <w:t>együttjátszással</w:t>
      </w:r>
      <w:proofErr w:type="spellEnd"/>
      <w:r w:rsidRPr="00DB3A1D">
        <w:rPr>
          <w:color w:val="000000"/>
        </w:rPr>
        <w:t>, tervezgetéssel.</w:t>
      </w:r>
    </w:p>
    <w:p w14:paraId="4A9D54C9" w14:textId="77777777" w:rsidR="00BF7743" w:rsidRPr="00DB3A1D" w:rsidRDefault="00BF7743" w:rsidP="00B263C2">
      <w:pPr>
        <w:spacing w:line="360" w:lineRule="auto"/>
        <w:jc w:val="both"/>
        <w:rPr>
          <w:i/>
          <w:color w:val="000000"/>
        </w:rPr>
      </w:pPr>
    </w:p>
    <w:tbl>
      <w:tblPr>
        <w:tblW w:w="0" w:type="auto"/>
        <w:jc w:val="right"/>
        <w:tblLayout w:type="fixed"/>
        <w:tblCellMar>
          <w:left w:w="0" w:type="dxa"/>
          <w:right w:w="0" w:type="dxa"/>
        </w:tblCellMar>
        <w:tblLook w:val="0000" w:firstRow="0" w:lastRow="0" w:firstColumn="0" w:lastColumn="0" w:noHBand="0" w:noVBand="0"/>
      </w:tblPr>
      <w:tblGrid>
        <w:gridCol w:w="1924"/>
        <w:gridCol w:w="7147"/>
      </w:tblGrid>
      <w:tr w:rsidR="00BF7743" w:rsidRPr="00DB3A1D" w14:paraId="55B5D68F" w14:textId="77777777" w:rsidTr="007E66D4">
        <w:trPr>
          <w:tblHeader/>
          <w:jc w:val="right"/>
        </w:trPr>
        <w:tc>
          <w:tcPr>
            <w:tcW w:w="1924" w:type="dxa"/>
            <w:tcBorders>
              <w:top w:val="single" w:sz="1" w:space="0" w:color="000000"/>
              <w:left w:val="single" w:sz="1" w:space="0" w:color="000000"/>
              <w:bottom w:val="single" w:sz="1" w:space="0" w:color="000000"/>
            </w:tcBorders>
          </w:tcPr>
          <w:p w14:paraId="10CA7AD7" w14:textId="77777777" w:rsidR="00BF7743" w:rsidRPr="00DB3A1D" w:rsidRDefault="00BF7743" w:rsidP="00B263C2">
            <w:pPr>
              <w:spacing w:line="360" w:lineRule="auto"/>
              <w:jc w:val="both"/>
              <w:rPr>
                <w:b/>
                <w:i/>
                <w:color w:val="000000"/>
              </w:rPr>
            </w:pPr>
            <w:r w:rsidRPr="00DB3A1D">
              <w:rPr>
                <w:b/>
                <w:i/>
                <w:color w:val="000000"/>
              </w:rPr>
              <w:lastRenderedPageBreak/>
              <w:t>Idősek napja</w:t>
            </w:r>
          </w:p>
        </w:tc>
        <w:tc>
          <w:tcPr>
            <w:tcW w:w="7147" w:type="dxa"/>
            <w:tcBorders>
              <w:top w:val="single" w:sz="1" w:space="0" w:color="000000"/>
              <w:left w:val="single" w:sz="1" w:space="0" w:color="000000"/>
              <w:bottom w:val="single" w:sz="1" w:space="0" w:color="000000"/>
              <w:right w:val="single" w:sz="1" w:space="0" w:color="000000"/>
            </w:tcBorders>
          </w:tcPr>
          <w:p w14:paraId="42D73916" w14:textId="77777777" w:rsidR="00BF7743" w:rsidRPr="00DB3A1D" w:rsidRDefault="00BF7743" w:rsidP="00B263C2">
            <w:pPr>
              <w:spacing w:line="360" w:lineRule="auto"/>
              <w:jc w:val="both"/>
              <w:rPr>
                <w:color w:val="000000"/>
              </w:rPr>
            </w:pPr>
            <w:r w:rsidRPr="00DB3A1D">
              <w:rPr>
                <w:color w:val="000000"/>
              </w:rPr>
              <w:t>Rövid műsorral, ajándékkal köszöntjük a falu idős embereit a községi     ünnepélyen</w:t>
            </w:r>
          </w:p>
        </w:tc>
      </w:tr>
      <w:tr w:rsidR="00BF7743" w:rsidRPr="00DB3A1D" w14:paraId="766D1287" w14:textId="77777777" w:rsidTr="007E66D4">
        <w:trPr>
          <w:jc w:val="right"/>
        </w:trPr>
        <w:tc>
          <w:tcPr>
            <w:tcW w:w="1924" w:type="dxa"/>
            <w:tcBorders>
              <w:left w:val="single" w:sz="1" w:space="0" w:color="000000"/>
              <w:bottom w:val="single" w:sz="1" w:space="0" w:color="000000"/>
            </w:tcBorders>
          </w:tcPr>
          <w:p w14:paraId="3BF5166C" w14:textId="77777777" w:rsidR="00BF7743" w:rsidRPr="00DB3A1D" w:rsidRDefault="00BF7743" w:rsidP="00B263C2">
            <w:pPr>
              <w:spacing w:line="360" w:lineRule="auto"/>
              <w:jc w:val="both"/>
              <w:rPr>
                <w:b/>
                <w:i/>
                <w:color w:val="000000"/>
              </w:rPr>
            </w:pPr>
            <w:r w:rsidRPr="00DB3A1D">
              <w:rPr>
                <w:b/>
                <w:i/>
                <w:color w:val="000000"/>
              </w:rPr>
              <w:t>Őszbúcsúztatás</w:t>
            </w:r>
          </w:p>
        </w:tc>
        <w:tc>
          <w:tcPr>
            <w:tcW w:w="7147" w:type="dxa"/>
            <w:tcBorders>
              <w:left w:val="single" w:sz="1" w:space="0" w:color="000000"/>
              <w:bottom w:val="single" w:sz="1" w:space="0" w:color="000000"/>
              <w:right w:val="single" w:sz="1" w:space="0" w:color="000000"/>
            </w:tcBorders>
          </w:tcPr>
          <w:p w14:paraId="446A0B58" w14:textId="77777777" w:rsidR="00BF7743" w:rsidRPr="00DB3A1D" w:rsidRDefault="00BF7743" w:rsidP="00B263C2">
            <w:pPr>
              <w:spacing w:line="360" w:lineRule="auto"/>
              <w:jc w:val="both"/>
              <w:rPr>
                <w:color w:val="000000"/>
              </w:rPr>
            </w:pPr>
            <w:r w:rsidRPr="00DB3A1D">
              <w:rPr>
                <w:color w:val="000000"/>
              </w:rPr>
              <w:t>A gyermekek végezzenek megfigyeléseket, figyelemmel kísérve a természet változásait, vegyenek részt az őszi betakarítási munkákban, gyűjtsék az ősz terméseit, azokat felhasználva barkácsoljanak, használják fel vizuális tevékenységek során</w:t>
            </w:r>
          </w:p>
          <w:p w14:paraId="33420E34" w14:textId="77777777" w:rsidR="00BF7743" w:rsidRPr="00DB3A1D" w:rsidRDefault="00BF7743" w:rsidP="00B263C2">
            <w:pPr>
              <w:spacing w:line="360" w:lineRule="auto"/>
              <w:jc w:val="both"/>
              <w:rPr>
                <w:color w:val="000000"/>
              </w:rPr>
            </w:pPr>
            <w:r w:rsidRPr="00DB3A1D">
              <w:rPr>
                <w:color w:val="000000"/>
              </w:rPr>
              <w:t>Lezárása: Őszbúcsúztató ünnep szülők meghívásával</w:t>
            </w:r>
          </w:p>
          <w:p w14:paraId="0827B590" w14:textId="77777777" w:rsidR="00BF7743" w:rsidRPr="00DB3A1D" w:rsidRDefault="00BF7743" w:rsidP="00B263C2">
            <w:pPr>
              <w:spacing w:line="360" w:lineRule="auto"/>
              <w:jc w:val="both"/>
              <w:rPr>
                <w:color w:val="000000"/>
              </w:rPr>
            </w:pPr>
            <w:r w:rsidRPr="00DB3A1D">
              <w:rPr>
                <w:color w:val="000000"/>
              </w:rPr>
              <w:t>termésfigurák, bábok készítése, kiállítása</w:t>
            </w:r>
          </w:p>
        </w:tc>
      </w:tr>
      <w:tr w:rsidR="00BF7743" w:rsidRPr="00DB3A1D" w14:paraId="386AF1E8" w14:textId="77777777" w:rsidTr="007E66D4">
        <w:trPr>
          <w:jc w:val="right"/>
        </w:trPr>
        <w:tc>
          <w:tcPr>
            <w:tcW w:w="1924" w:type="dxa"/>
            <w:tcBorders>
              <w:left w:val="single" w:sz="1" w:space="0" w:color="000000"/>
              <w:bottom w:val="single" w:sz="1" w:space="0" w:color="000000"/>
            </w:tcBorders>
          </w:tcPr>
          <w:p w14:paraId="516CAE3E" w14:textId="77777777" w:rsidR="00BF7743" w:rsidRPr="00DB3A1D" w:rsidRDefault="00BF7743" w:rsidP="00B263C2">
            <w:pPr>
              <w:spacing w:line="360" w:lineRule="auto"/>
              <w:jc w:val="both"/>
              <w:rPr>
                <w:b/>
                <w:i/>
                <w:color w:val="000000"/>
              </w:rPr>
            </w:pPr>
            <w:r w:rsidRPr="00DB3A1D">
              <w:rPr>
                <w:b/>
                <w:i/>
                <w:color w:val="000000"/>
              </w:rPr>
              <w:t>Advent</w:t>
            </w:r>
          </w:p>
        </w:tc>
        <w:tc>
          <w:tcPr>
            <w:tcW w:w="7147" w:type="dxa"/>
            <w:tcBorders>
              <w:left w:val="single" w:sz="1" w:space="0" w:color="000000"/>
              <w:bottom w:val="single" w:sz="1" w:space="0" w:color="000000"/>
              <w:right w:val="single" w:sz="1" w:space="0" w:color="000000"/>
            </w:tcBorders>
          </w:tcPr>
          <w:p w14:paraId="51655B43" w14:textId="77777777" w:rsidR="00BF7743" w:rsidRPr="00DB3A1D" w:rsidRDefault="00BF7743" w:rsidP="00B263C2">
            <w:pPr>
              <w:spacing w:line="360" w:lineRule="auto"/>
              <w:jc w:val="both"/>
              <w:rPr>
                <w:color w:val="000000"/>
              </w:rPr>
            </w:pPr>
            <w:r w:rsidRPr="00DB3A1D">
              <w:rPr>
                <w:b/>
                <w:color w:val="000000"/>
              </w:rPr>
              <w:t>I</w:t>
            </w:r>
            <w:r w:rsidRPr="00DB3A1D">
              <w:rPr>
                <w:color w:val="000000"/>
              </w:rPr>
              <w:t>smerkedjenek az Advent jelképeivel-koszorú, naptár, gyertyagyújtás- óvónővel közösen is készítsenek.</w:t>
            </w:r>
          </w:p>
        </w:tc>
      </w:tr>
      <w:tr w:rsidR="00BF7743" w:rsidRPr="00DB3A1D" w14:paraId="5D18980D" w14:textId="77777777" w:rsidTr="007E66D4">
        <w:trPr>
          <w:jc w:val="right"/>
        </w:trPr>
        <w:tc>
          <w:tcPr>
            <w:tcW w:w="1924" w:type="dxa"/>
            <w:tcBorders>
              <w:left w:val="single" w:sz="1" w:space="0" w:color="000000"/>
              <w:bottom w:val="single" w:sz="1" w:space="0" w:color="000000"/>
            </w:tcBorders>
          </w:tcPr>
          <w:p w14:paraId="79CF1F94" w14:textId="77777777" w:rsidR="00BF7743" w:rsidRPr="00DB3A1D" w:rsidRDefault="00BF7743" w:rsidP="00B263C2">
            <w:pPr>
              <w:spacing w:line="360" w:lineRule="auto"/>
              <w:jc w:val="both"/>
              <w:rPr>
                <w:b/>
                <w:i/>
                <w:color w:val="000000"/>
              </w:rPr>
            </w:pPr>
            <w:r w:rsidRPr="00DB3A1D">
              <w:rPr>
                <w:b/>
                <w:i/>
                <w:color w:val="000000"/>
              </w:rPr>
              <w:t>Mikulás</w:t>
            </w:r>
          </w:p>
        </w:tc>
        <w:tc>
          <w:tcPr>
            <w:tcW w:w="7147" w:type="dxa"/>
            <w:tcBorders>
              <w:left w:val="single" w:sz="1" w:space="0" w:color="000000"/>
              <w:bottom w:val="single" w:sz="1" w:space="0" w:color="000000"/>
              <w:right w:val="single" w:sz="1" w:space="0" w:color="000000"/>
            </w:tcBorders>
          </w:tcPr>
          <w:p w14:paraId="19FB69DA" w14:textId="77777777" w:rsidR="00BF7743" w:rsidRPr="00DB3A1D" w:rsidRDefault="00BF7743" w:rsidP="00B263C2">
            <w:pPr>
              <w:spacing w:line="360" w:lineRule="auto"/>
              <w:jc w:val="both"/>
              <w:rPr>
                <w:color w:val="000000"/>
              </w:rPr>
            </w:pPr>
            <w:r w:rsidRPr="00DB3A1D">
              <w:rPr>
                <w:color w:val="000000"/>
              </w:rPr>
              <w:t>Csoportos ünnep, általános dolgok mellett személyre szóló is legyen, többnyire a   pozitív dolgok kiemelésével.</w:t>
            </w:r>
          </w:p>
        </w:tc>
      </w:tr>
      <w:tr w:rsidR="00BF7743" w:rsidRPr="00DB3A1D" w14:paraId="254F41CB" w14:textId="77777777" w:rsidTr="007E66D4">
        <w:trPr>
          <w:jc w:val="right"/>
        </w:trPr>
        <w:tc>
          <w:tcPr>
            <w:tcW w:w="1924" w:type="dxa"/>
            <w:tcBorders>
              <w:left w:val="single" w:sz="1" w:space="0" w:color="000000"/>
              <w:bottom w:val="single" w:sz="1" w:space="0" w:color="000000"/>
            </w:tcBorders>
          </w:tcPr>
          <w:p w14:paraId="138E0BFC" w14:textId="77777777" w:rsidR="00BF7743" w:rsidRPr="00DB3A1D" w:rsidRDefault="00BF7743" w:rsidP="00B263C2">
            <w:pPr>
              <w:spacing w:line="360" w:lineRule="auto"/>
              <w:jc w:val="both"/>
              <w:rPr>
                <w:b/>
                <w:i/>
                <w:color w:val="000000"/>
              </w:rPr>
            </w:pPr>
            <w:r w:rsidRPr="00DB3A1D">
              <w:rPr>
                <w:b/>
                <w:i/>
                <w:color w:val="000000"/>
              </w:rPr>
              <w:t>Karácsony</w:t>
            </w:r>
          </w:p>
        </w:tc>
        <w:tc>
          <w:tcPr>
            <w:tcW w:w="7147" w:type="dxa"/>
            <w:tcBorders>
              <w:left w:val="single" w:sz="1" w:space="0" w:color="000000"/>
              <w:bottom w:val="single" w:sz="1" w:space="0" w:color="000000"/>
              <w:right w:val="single" w:sz="1" w:space="0" w:color="000000"/>
            </w:tcBorders>
          </w:tcPr>
          <w:p w14:paraId="4B6E6D2E" w14:textId="77777777" w:rsidR="00BF7743" w:rsidRPr="00DB3A1D" w:rsidRDefault="00BF7743" w:rsidP="00B263C2">
            <w:pPr>
              <w:spacing w:line="360" w:lineRule="auto"/>
              <w:jc w:val="both"/>
              <w:rPr>
                <w:color w:val="000000"/>
              </w:rPr>
            </w:pPr>
            <w:r w:rsidRPr="00DB3A1D">
              <w:rPr>
                <w:color w:val="000000"/>
              </w:rPr>
              <w:t xml:space="preserve">A karácsonyi hangulat, ünnepvárás a cél, ajándékkészítés, </w:t>
            </w:r>
            <w:proofErr w:type="spellStart"/>
            <w:r w:rsidRPr="00DB3A1D">
              <w:rPr>
                <w:color w:val="000000"/>
              </w:rPr>
              <w:t>ráhangolódás</w:t>
            </w:r>
            <w:proofErr w:type="spellEnd"/>
            <w:r w:rsidRPr="00DB3A1D">
              <w:rPr>
                <w:color w:val="000000"/>
              </w:rPr>
              <w:t>,</w:t>
            </w:r>
          </w:p>
          <w:p w14:paraId="665F651C" w14:textId="77777777" w:rsidR="00BF7743" w:rsidRPr="00DB3A1D" w:rsidRDefault="00BF7743" w:rsidP="00B263C2">
            <w:pPr>
              <w:spacing w:line="360" w:lineRule="auto"/>
              <w:jc w:val="both"/>
              <w:rPr>
                <w:color w:val="000000"/>
              </w:rPr>
            </w:pPr>
            <w:r w:rsidRPr="00DB3A1D">
              <w:rPr>
                <w:color w:val="000000"/>
              </w:rPr>
              <w:t>Hagyományápolás: Kántálás, pásztorjáték felelevenítése</w:t>
            </w:r>
          </w:p>
          <w:p w14:paraId="74B6D67C" w14:textId="77777777" w:rsidR="00BF7743" w:rsidRPr="00DB3A1D" w:rsidRDefault="00BF7743" w:rsidP="00B263C2">
            <w:pPr>
              <w:spacing w:line="360" w:lineRule="auto"/>
              <w:jc w:val="both"/>
              <w:rPr>
                <w:color w:val="000000"/>
              </w:rPr>
            </w:pPr>
            <w:r w:rsidRPr="00DB3A1D">
              <w:rPr>
                <w:color w:val="000000"/>
              </w:rPr>
              <w:t>Lezárás: Családdal közös ünneplés</w:t>
            </w:r>
          </w:p>
        </w:tc>
      </w:tr>
      <w:tr w:rsidR="00BF7743" w:rsidRPr="00DB3A1D" w14:paraId="06D0611F" w14:textId="77777777" w:rsidTr="007E66D4">
        <w:trPr>
          <w:jc w:val="right"/>
        </w:trPr>
        <w:tc>
          <w:tcPr>
            <w:tcW w:w="1924" w:type="dxa"/>
            <w:tcBorders>
              <w:left w:val="single" w:sz="1" w:space="0" w:color="000000"/>
              <w:bottom w:val="single" w:sz="1" w:space="0" w:color="000000"/>
            </w:tcBorders>
          </w:tcPr>
          <w:p w14:paraId="6C9BCE34" w14:textId="77777777" w:rsidR="00BF7743" w:rsidRPr="00DB3A1D" w:rsidRDefault="00BF7743" w:rsidP="00B263C2">
            <w:pPr>
              <w:spacing w:line="360" w:lineRule="auto"/>
              <w:jc w:val="both"/>
              <w:rPr>
                <w:b/>
                <w:i/>
                <w:color w:val="000000"/>
              </w:rPr>
            </w:pPr>
            <w:r w:rsidRPr="00DB3A1D">
              <w:rPr>
                <w:b/>
                <w:i/>
                <w:color w:val="000000"/>
              </w:rPr>
              <w:t>Farsang</w:t>
            </w:r>
          </w:p>
        </w:tc>
        <w:tc>
          <w:tcPr>
            <w:tcW w:w="7147" w:type="dxa"/>
            <w:tcBorders>
              <w:left w:val="single" w:sz="1" w:space="0" w:color="000000"/>
              <w:bottom w:val="single" w:sz="1" w:space="0" w:color="000000"/>
              <w:right w:val="single" w:sz="1" w:space="0" w:color="000000"/>
            </w:tcBorders>
          </w:tcPr>
          <w:p w14:paraId="30428958" w14:textId="77777777" w:rsidR="00BF7743" w:rsidRPr="00DB3A1D" w:rsidRDefault="00BF7743" w:rsidP="00B263C2">
            <w:pPr>
              <w:spacing w:line="360" w:lineRule="auto"/>
              <w:jc w:val="both"/>
              <w:rPr>
                <w:color w:val="000000"/>
              </w:rPr>
            </w:pPr>
            <w:r w:rsidRPr="00DB3A1D">
              <w:rPr>
                <w:color w:val="000000"/>
              </w:rPr>
              <w:t>Ismerkedünk a farsangi népszokásokkal /</w:t>
            </w:r>
            <w:proofErr w:type="spellStart"/>
            <w:r w:rsidRPr="00DB3A1D">
              <w:rPr>
                <w:color w:val="000000"/>
              </w:rPr>
              <w:t>tikverőzés</w:t>
            </w:r>
            <w:proofErr w:type="spellEnd"/>
            <w:r w:rsidRPr="00DB3A1D">
              <w:rPr>
                <w:color w:val="000000"/>
              </w:rPr>
              <w:t>, kisze-báb égetés, alakoskodás/</w:t>
            </w:r>
          </w:p>
          <w:p w14:paraId="039BB08A" w14:textId="77777777" w:rsidR="00BF7743" w:rsidRPr="00DB3A1D" w:rsidRDefault="00BF7743" w:rsidP="00B263C2">
            <w:pPr>
              <w:spacing w:line="360" w:lineRule="auto"/>
              <w:jc w:val="both"/>
              <w:rPr>
                <w:color w:val="000000"/>
              </w:rPr>
            </w:pPr>
            <w:r w:rsidRPr="00DB3A1D">
              <w:rPr>
                <w:color w:val="000000"/>
              </w:rPr>
              <w:t>Lezárás: Jelmezes farsangi bál kisze-báb égetéssel</w:t>
            </w:r>
          </w:p>
        </w:tc>
      </w:tr>
      <w:tr w:rsidR="00BF7743" w:rsidRPr="00DB3A1D" w14:paraId="7ECAEF70" w14:textId="77777777" w:rsidTr="007E66D4">
        <w:trPr>
          <w:jc w:val="right"/>
        </w:trPr>
        <w:tc>
          <w:tcPr>
            <w:tcW w:w="1924" w:type="dxa"/>
            <w:tcBorders>
              <w:left w:val="single" w:sz="1" w:space="0" w:color="000000"/>
              <w:bottom w:val="single" w:sz="1" w:space="0" w:color="000000"/>
            </w:tcBorders>
          </w:tcPr>
          <w:p w14:paraId="032AA494" w14:textId="77777777" w:rsidR="00BF7743" w:rsidRPr="00DB3A1D" w:rsidRDefault="00BF7743" w:rsidP="00B263C2">
            <w:pPr>
              <w:spacing w:line="360" w:lineRule="auto"/>
              <w:jc w:val="both"/>
              <w:rPr>
                <w:b/>
                <w:i/>
                <w:color w:val="000000"/>
              </w:rPr>
            </w:pPr>
            <w:r w:rsidRPr="00DB3A1D">
              <w:rPr>
                <w:b/>
                <w:i/>
                <w:color w:val="000000"/>
              </w:rPr>
              <w:t>Március 15-e</w:t>
            </w:r>
          </w:p>
        </w:tc>
        <w:tc>
          <w:tcPr>
            <w:tcW w:w="7147" w:type="dxa"/>
            <w:tcBorders>
              <w:left w:val="single" w:sz="1" w:space="0" w:color="000000"/>
              <w:bottom w:val="single" w:sz="1" w:space="0" w:color="000000"/>
              <w:right w:val="single" w:sz="1" w:space="0" w:color="000000"/>
            </w:tcBorders>
          </w:tcPr>
          <w:p w14:paraId="15F86BBA" w14:textId="77777777" w:rsidR="00BF7743" w:rsidRPr="00DB3A1D" w:rsidRDefault="00BF7743" w:rsidP="00B263C2">
            <w:pPr>
              <w:spacing w:line="360" w:lineRule="auto"/>
              <w:jc w:val="both"/>
              <w:rPr>
                <w:color w:val="000000"/>
              </w:rPr>
            </w:pPr>
            <w:r w:rsidRPr="00DB3A1D">
              <w:rPr>
                <w:color w:val="000000"/>
              </w:rPr>
              <w:t>Az ünnep gyermekek életkorának megfelelő megismertetése</w:t>
            </w:r>
          </w:p>
          <w:p w14:paraId="76498D9E" w14:textId="77777777" w:rsidR="00BF7743" w:rsidRPr="00DB3A1D" w:rsidRDefault="00BF7743" w:rsidP="00B263C2">
            <w:pPr>
              <w:spacing w:line="360" w:lineRule="auto"/>
              <w:jc w:val="both"/>
              <w:rPr>
                <w:color w:val="000000"/>
              </w:rPr>
            </w:pPr>
            <w:r w:rsidRPr="00DB3A1D">
              <w:rPr>
                <w:color w:val="000000"/>
              </w:rPr>
              <w:t>Huszárjáték, Zászlók elhelyezése a templomban a Hősök                                      emlékművénél</w:t>
            </w:r>
          </w:p>
        </w:tc>
      </w:tr>
      <w:tr w:rsidR="00BF7743" w:rsidRPr="00DB3A1D" w14:paraId="799A59C8" w14:textId="77777777" w:rsidTr="007E66D4">
        <w:trPr>
          <w:jc w:val="right"/>
        </w:trPr>
        <w:tc>
          <w:tcPr>
            <w:tcW w:w="1924" w:type="dxa"/>
            <w:tcBorders>
              <w:left w:val="single" w:sz="1" w:space="0" w:color="000000"/>
              <w:bottom w:val="single" w:sz="1" w:space="0" w:color="000000"/>
            </w:tcBorders>
          </w:tcPr>
          <w:p w14:paraId="4A50A46E" w14:textId="77777777" w:rsidR="00BF7743" w:rsidRPr="00DB3A1D" w:rsidRDefault="00BF7743" w:rsidP="00B263C2">
            <w:pPr>
              <w:spacing w:line="360" w:lineRule="auto"/>
              <w:jc w:val="both"/>
              <w:rPr>
                <w:b/>
                <w:i/>
                <w:color w:val="000000"/>
              </w:rPr>
            </w:pPr>
            <w:r w:rsidRPr="00DB3A1D">
              <w:rPr>
                <w:b/>
                <w:i/>
                <w:color w:val="000000"/>
              </w:rPr>
              <w:t>Húsvét</w:t>
            </w:r>
          </w:p>
        </w:tc>
        <w:tc>
          <w:tcPr>
            <w:tcW w:w="7147" w:type="dxa"/>
            <w:tcBorders>
              <w:left w:val="single" w:sz="1" w:space="0" w:color="000000"/>
              <w:bottom w:val="single" w:sz="1" w:space="0" w:color="000000"/>
              <w:right w:val="single" w:sz="1" w:space="0" w:color="000000"/>
            </w:tcBorders>
          </w:tcPr>
          <w:p w14:paraId="12C0FCD6" w14:textId="77777777" w:rsidR="00BF7743" w:rsidRPr="00DB3A1D" w:rsidRDefault="00BF7743" w:rsidP="00B263C2">
            <w:pPr>
              <w:spacing w:line="360" w:lineRule="auto"/>
              <w:jc w:val="both"/>
              <w:rPr>
                <w:color w:val="000000"/>
              </w:rPr>
            </w:pPr>
            <w:proofErr w:type="spellStart"/>
            <w:r w:rsidRPr="00DB3A1D">
              <w:rPr>
                <w:color w:val="000000"/>
              </w:rPr>
              <w:t>Ráhangolódás</w:t>
            </w:r>
            <w:proofErr w:type="spellEnd"/>
            <w:r w:rsidRPr="00DB3A1D">
              <w:rPr>
                <w:color w:val="000000"/>
              </w:rPr>
              <w:t>, közös ünnepi készülődés - Ismerkedés az ünnep jelképeivel (tojás, bárány, nyúl, barkaág)</w:t>
            </w:r>
          </w:p>
          <w:p w14:paraId="10B04E4D" w14:textId="77777777" w:rsidR="00BF7743" w:rsidRPr="00DB3A1D" w:rsidRDefault="00BF7743" w:rsidP="00B263C2">
            <w:pPr>
              <w:spacing w:line="360" w:lineRule="auto"/>
              <w:jc w:val="both"/>
              <w:rPr>
                <w:color w:val="000000"/>
              </w:rPr>
            </w:pPr>
            <w:r w:rsidRPr="00DB3A1D">
              <w:rPr>
                <w:color w:val="000000"/>
              </w:rPr>
              <w:t>Húsvéthoz kötődő népszokások felelevenítése: tojásgurítás, barkaág díszítés</w:t>
            </w:r>
          </w:p>
          <w:p w14:paraId="56B8880F" w14:textId="77777777" w:rsidR="00BF7743" w:rsidRPr="00DB3A1D" w:rsidRDefault="00BF7743" w:rsidP="00B263C2">
            <w:pPr>
              <w:spacing w:line="360" w:lineRule="auto"/>
              <w:jc w:val="both"/>
              <w:rPr>
                <w:color w:val="000000"/>
              </w:rPr>
            </w:pPr>
            <w:r w:rsidRPr="00DB3A1D">
              <w:rPr>
                <w:color w:val="000000"/>
              </w:rPr>
              <w:t>Húsvéthoz kapcsolódó népi mondókák, locsolóversek</w:t>
            </w:r>
          </w:p>
          <w:p w14:paraId="0048881C" w14:textId="77777777" w:rsidR="00BF7743" w:rsidRPr="00DB3A1D" w:rsidRDefault="00BF7743" w:rsidP="00B263C2">
            <w:pPr>
              <w:spacing w:line="360" w:lineRule="auto"/>
              <w:jc w:val="both"/>
              <w:rPr>
                <w:color w:val="000000"/>
              </w:rPr>
            </w:pPr>
            <w:r w:rsidRPr="00DB3A1D">
              <w:rPr>
                <w:color w:val="000000"/>
              </w:rPr>
              <w:t>Lezárás: Tojásfestés, locsolkodás</w:t>
            </w:r>
          </w:p>
        </w:tc>
      </w:tr>
      <w:tr w:rsidR="00BF7743" w:rsidRPr="00DB3A1D" w14:paraId="20524EE0" w14:textId="77777777" w:rsidTr="007E66D4">
        <w:trPr>
          <w:jc w:val="right"/>
        </w:trPr>
        <w:tc>
          <w:tcPr>
            <w:tcW w:w="1924" w:type="dxa"/>
            <w:tcBorders>
              <w:left w:val="single" w:sz="1" w:space="0" w:color="000000"/>
              <w:bottom w:val="single" w:sz="1" w:space="0" w:color="000000"/>
            </w:tcBorders>
          </w:tcPr>
          <w:p w14:paraId="31735607" w14:textId="77777777" w:rsidR="00BF7743" w:rsidRPr="00DB3A1D" w:rsidRDefault="00BF7743" w:rsidP="00B263C2">
            <w:pPr>
              <w:spacing w:line="360" w:lineRule="auto"/>
              <w:jc w:val="both"/>
              <w:rPr>
                <w:b/>
                <w:i/>
                <w:color w:val="000000"/>
              </w:rPr>
            </w:pPr>
            <w:r w:rsidRPr="00DB3A1D">
              <w:rPr>
                <w:b/>
                <w:i/>
                <w:color w:val="000000"/>
              </w:rPr>
              <w:t>Tavaszköszöntő</w:t>
            </w:r>
          </w:p>
        </w:tc>
        <w:tc>
          <w:tcPr>
            <w:tcW w:w="7147" w:type="dxa"/>
            <w:tcBorders>
              <w:left w:val="single" w:sz="1" w:space="0" w:color="000000"/>
              <w:bottom w:val="single" w:sz="1" w:space="0" w:color="000000"/>
              <w:right w:val="single" w:sz="1" w:space="0" w:color="000000"/>
            </w:tcBorders>
          </w:tcPr>
          <w:p w14:paraId="30B822E2" w14:textId="77777777" w:rsidR="00BF7743" w:rsidRPr="00DB3A1D" w:rsidRDefault="00BF7743" w:rsidP="00B263C2">
            <w:pPr>
              <w:spacing w:line="360" w:lineRule="auto"/>
              <w:jc w:val="both"/>
              <w:rPr>
                <w:color w:val="000000"/>
              </w:rPr>
            </w:pPr>
            <w:r w:rsidRPr="00DB3A1D">
              <w:rPr>
                <w:color w:val="000000"/>
              </w:rPr>
              <w:t>A gyermekek végezzenek megfigyeléseket a természetben /természet</w:t>
            </w:r>
          </w:p>
          <w:p w14:paraId="231F17DD" w14:textId="77777777" w:rsidR="00BF7743" w:rsidRPr="00DB3A1D" w:rsidRDefault="00BF7743" w:rsidP="00B263C2">
            <w:pPr>
              <w:spacing w:line="360" w:lineRule="auto"/>
              <w:jc w:val="both"/>
              <w:rPr>
                <w:color w:val="000000"/>
              </w:rPr>
            </w:pPr>
            <w:r w:rsidRPr="00DB3A1D">
              <w:rPr>
                <w:color w:val="000000"/>
              </w:rPr>
              <w:t>megújulása, tavaszi munkák</w:t>
            </w:r>
          </w:p>
          <w:p w14:paraId="7AE33201" w14:textId="77777777" w:rsidR="00BF7743" w:rsidRPr="00DB3A1D" w:rsidRDefault="00BF7743" w:rsidP="00B263C2">
            <w:pPr>
              <w:spacing w:line="360" w:lineRule="auto"/>
              <w:jc w:val="both"/>
              <w:rPr>
                <w:color w:val="000000"/>
              </w:rPr>
            </w:pPr>
            <w:r w:rsidRPr="00DB3A1D">
              <w:rPr>
                <w:color w:val="000000"/>
              </w:rPr>
              <w:t>Ismerkedjenek a népi időjóslás megfigyeléseivel</w:t>
            </w:r>
          </w:p>
          <w:p w14:paraId="79023D75" w14:textId="77777777" w:rsidR="00BF7743" w:rsidRPr="00DB3A1D" w:rsidRDefault="00BF7743" w:rsidP="00B263C2">
            <w:pPr>
              <w:spacing w:line="360" w:lineRule="auto"/>
              <w:jc w:val="both"/>
              <w:rPr>
                <w:color w:val="000000"/>
              </w:rPr>
            </w:pPr>
            <w:r w:rsidRPr="00DB3A1D">
              <w:rPr>
                <w:color w:val="000000"/>
              </w:rPr>
              <w:t>Végezzenek kísérleteket, tavaszi munkákat (hajtatás, ültetés)</w:t>
            </w:r>
          </w:p>
          <w:p w14:paraId="6CAC1298" w14:textId="7739F9CE" w:rsidR="00BF7743" w:rsidRPr="00DB3A1D" w:rsidRDefault="00BF7743" w:rsidP="00B263C2">
            <w:pPr>
              <w:spacing w:line="360" w:lineRule="auto"/>
              <w:jc w:val="both"/>
              <w:rPr>
                <w:color w:val="000000"/>
              </w:rPr>
            </w:pPr>
            <w:r w:rsidRPr="00DB3A1D">
              <w:rPr>
                <w:color w:val="000000"/>
              </w:rPr>
              <w:t>Lezárás: Májusfa állítás</w:t>
            </w:r>
          </w:p>
        </w:tc>
      </w:tr>
      <w:tr w:rsidR="00BF7743" w:rsidRPr="00DB3A1D" w14:paraId="47BAF187" w14:textId="77777777" w:rsidTr="007E66D4">
        <w:trPr>
          <w:jc w:val="right"/>
        </w:trPr>
        <w:tc>
          <w:tcPr>
            <w:tcW w:w="1924" w:type="dxa"/>
            <w:tcBorders>
              <w:left w:val="single" w:sz="1" w:space="0" w:color="000000"/>
              <w:bottom w:val="single" w:sz="1" w:space="0" w:color="000000"/>
            </w:tcBorders>
          </w:tcPr>
          <w:p w14:paraId="10A8B262" w14:textId="77777777" w:rsidR="00BF7743" w:rsidRPr="00DB3A1D" w:rsidRDefault="00BF7743" w:rsidP="00B263C2">
            <w:pPr>
              <w:spacing w:line="360" w:lineRule="auto"/>
              <w:jc w:val="both"/>
              <w:rPr>
                <w:b/>
                <w:i/>
                <w:color w:val="000000"/>
              </w:rPr>
            </w:pPr>
            <w:r w:rsidRPr="00DB3A1D">
              <w:rPr>
                <w:b/>
                <w:i/>
                <w:color w:val="000000"/>
              </w:rPr>
              <w:t>Iskolanyitogató</w:t>
            </w:r>
          </w:p>
        </w:tc>
        <w:tc>
          <w:tcPr>
            <w:tcW w:w="7147" w:type="dxa"/>
            <w:tcBorders>
              <w:left w:val="single" w:sz="1" w:space="0" w:color="000000"/>
              <w:bottom w:val="single" w:sz="1" w:space="0" w:color="000000"/>
              <w:right w:val="single" w:sz="1" w:space="0" w:color="000000"/>
            </w:tcBorders>
          </w:tcPr>
          <w:p w14:paraId="32D00643" w14:textId="77777777" w:rsidR="00BF7743" w:rsidRPr="00DB3A1D" w:rsidRDefault="00BF7743" w:rsidP="00B263C2">
            <w:pPr>
              <w:spacing w:line="360" w:lineRule="auto"/>
              <w:jc w:val="both"/>
              <w:rPr>
                <w:color w:val="000000"/>
              </w:rPr>
            </w:pPr>
            <w:r w:rsidRPr="00DB3A1D">
              <w:rPr>
                <w:color w:val="000000"/>
              </w:rPr>
              <w:t>Ajándékkészítés az első osztályosoknak</w:t>
            </w:r>
          </w:p>
          <w:p w14:paraId="718CF5B4" w14:textId="77777777" w:rsidR="00BF7743" w:rsidRPr="00DB3A1D" w:rsidRDefault="00BF7743" w:rsidP="00B263C2">
            <w:pPr>
              <w:spacing w:line="360" w:lineRule="auto"/>
              <w:jc w:val="both"/>
              <w:rPr>
                <w:color w:val="000000"/>
              </w:rPr>
            </w:pPr>
            <w:r w:rsidRPr="00DB3A1D">
              <w:rPr>
                <w:color w:val="000000"/>
              </w:rPr>
              <w:lastRenderedPageBreak/>
              <w:t>Látogatás a Dr. Zimmermann Ágoston Általános Iskolában</w:t>
            </w:r>
          </w:p>
        </w:tc>
      </w:tr>
      <w:tr w:rsidR="00BF7743" w:rsidRPr="00DB3A1D" w14:paraId="495DCBD1" w14:textId="77777777" w:rsidTr="007E66D4">
        <w:trPr>
          <w:jc w:val="right"/>
        </w:trPr>
        <w:tc>
          <w:tcPr>
            <w:tcW w:w="1924" w:type="dxa"/>
            <w:tcBorders>
              <w:left w:val="single" w:sz="1" w:space="0" w:color="000000"/>
              <w:bottom w:val="single" w:sz="1" w:space="0" w:color="000000"/>
            </w:tcBorders>
          </w:tcPr>
          <w:p w14:paraId="69D09AB0" w14:textId="77777777" w:rsidR="00BF7743" w:rsidRPr="00DB3A1D" w:rsidRDefault="00BF7743" w:rsidP="00B263C2">
            <w:pPr>
              <w:spacing w:line="360" w:lineRule="auto"/>
              <w:jc w:val="both"/>
              <w:rPr>
                <w:b/>
                <w:i/>
                <w:color w:val="000000"/>
              </w:rPr>
            </w:pPr>
            <w:r w:rsidRPr="00DB3A1D">
              <w:rPr>
                <w:b/>
                <w:i/>
                <w:color w:val="000000"/>
              </w:rPr>
              <w:lastRenderedPageBreak/>
              <w:t>Anyák napja</w:t>
            </w:r>
          </w:p>
        </w:tc>
        <w:tc>
          <w:tcPr>
            <w:tcW w:w="7147" w:type="dxa"/>
            <w:tcBorders>
              <w:left w:val="single" w:sz="1" w:space="0" w:color="000000"/>
              <w:bottom w:val="single" w:sz="1" w:space="0" w:color="000000"/>
              <w:right w:val="single" w:sz="1" w:space="0" w:color="000000"/>
            </w:tcBorders>
          </w:tcPr>
          <w:p w14:paraId="02CB3931" w14:textId="77777777" w:rsidR="00BF7743" w:rsidRPr="00DB3A1D" w:rsidRDefault="00BF7743" w:rsidP="00B263C2">
            <w:pPr>
              <w:spacing w:line="360" w:lineRule="auto"/>
              <w:jc w:val="both"/>
              <w:rPr>
                <w:color w:val="000000"/>
              </w:rPr>
            </w:pPr>
            <w:r w:rsidRPr="00DB3A1D">
              <w:rPr>
                <w:color w:val="000000"/>
              </w:rPr>
              <w:t>Ajándékkészítés, édesanyák köszöntése dallal, verssel</w:t>
            </w:r>
          </w:p>
        </w:tc>
      </w:tr>
      <w:tr w:rsidR="00BF7743" w:rsidRPr="00DB3A1D" w14:paraId="51192C82" w14:textId="77777777" w:rsidTr="007E66D4">
        <w:trPr>
          <w:jc w:val="right"/>
        </w:trPr>
        <w:tc>
          <w:tcPr>
            <w:tcW w:w="1924" w:type="dxa"/>
            <w:tcBorders>
              <w:left w:val="single" w:sz="1" w:space="0" w:color="000000"/>
              <w:bottom w:val="single" w:sz="1" w:space="0" w:color="000000"/>
            </w:tcBorders>
          </w:tcPr>
          <w:p w14:paraId="2E60E18D" w14:textId="77777777" w:rsidR="00BF7743" w:rsidRPr="00DB3A1D" w:rsidRDefault="00BF7743" w:rsidP="00B263C2">
            <w:pPr>
              <w:spacing w:line="360" w:lineRule="auto"/>
              <w:jc w:val="both"/>
              <w:rPr>
                <w:b/>
                <w:i/>
                <w:color w:val="000000"/>
              </w:rPr>
            </w:pPr>
            <w:r w:rsidRPr="00DB3A1D">
              <w:rPr>
                <w:b/>
                <w:i/>
                <w:color w:val="000000"/>
              </w:rPr>
              <w:t>Nagyok búcsúztatása, évzáró ünnepély:</w:t>
            </w:r>
          </w:p>
        </w:tc>
        <w:tc>
          <w:tcPr>
            <w:tcW w:w="7147" w:type="dxa"/>
            <w:tcBorders>
              <w:left w:val="single" w:sz="1" w:space="0" w:color="000000"/>
              <w:bottom w:val="single" w:sz="1" w:space="0" w:color="000000"/>
              <w:right w:val="single" w:sz="1" w:space="0" w:color="000000"/>
            </w:tcBorders>
          </w:tcPr>
          <w:p w14:paraId="55B9B9C9" w14:textId="77777777" w:rsidR="00BF7743" w:rsidRPr="00DB3A1D" w:rsidRDefault="00BF7743" w:rsidP="00B263C2">
            <w:pPr>
              <w:spacing w:line="360" w:lineRule="auto"/>
              <w:jc w:val="both"/>
              <w:rPr>
                <w:color w:val="000000"/>
              </w:rPr>
            </w:pPr>
            <w:r w:rsidRPr="00DB3A1D">
              <w:rPr>
                <w:color w:val="000000"/>
              </w:rPr>
              <w:t>Évzáró ünnepély keretén belül búcsúztatjuk az iskolába menő gyermekeket</w:t>
            </w:r>
          </w:p>
        </w:tc>
      </w:tr>
      <w:tr w:rsidR="00BF7743" w:rsidRPr="00DB3A1D" w14:paraId="08649FD3" w14:textId="77777777" w:rsidTr="007E66D4">
        <w:trPr>
          <w:jc w:val="right"/>
        </w:trPr>
        <w:tc>
          <w:tcPr>
            <w:tcW w:w="1924" w:type="dxa"/>
            <w:tcBorders>
              <w:left w:val="single" w:sz="1" w:space="0" w:color="000000"/>
              <w:bottom w:val="single" w:sz="1" w:space="0" w:color="000000"/>
            </w:tcBorders>
          </w:tcPr>
          <w:p w14:paraId="4DCD64EC" w14:textId="77777777" w:rsidR="00BF7743" w:rsidRPr="00DB3A1D" w:rsidRDefault="00BF7743" w:rsidP="00B263C2">
            <w:pPr>
              <w:spacing w:line="360" w:lineRule="auto"/>
              <w:jc w:val="both"/>
              <w:rPr>
                <w:b/>
                <w:i/>
                <w:color w:val="000000"/>
              </w:rPr>
            </w:pPr>
            <w:r w:rsidRPr="00DB3A1D">
              <w:rPr>
                <w:b/>
                <w:i/>
                <w:color w:val="000000"/>
              </w:rPr>
              <w:t>Gyermekhét</w:t>
            </w:r>
          </w:p>
        </w:tc>
        <w:tc>
          <w:tcPr>
            <w:tcW w:w="7147" w:type="dxa"/>
            <w:tcBorders>
              <w:left w:val="single" w:sz="1" w:space="0" w:color="000000"/>
              <w:bottom w:val="single" w:sz="1" w:space="0" w:color="000000"/>
              <w:right w:val="single" w:sz="1" w:space="0" w:color="000000"/>
            </w:tcBorders>
          </w:tcPr>
          <w:p w14:paraId="5BA58893" w14:textId="77777777" w:rsidR="00BF7743" w:rsidRPr="00DB3A1D" w:rsidRDefault="00BF7743" w:rsidP="00B263C2">
            <w:pPr>
              <w:spacing w:line="360" w:lineRule="auto"/>
              <w:jc w:val="both"/>
              <w:rPr>
                <w:color w:val="000000"/>
              </w:rPr>
            </w:pPr>
            <w:r w:rsidRPr="00DB3A1D">
              <w:rPr>
                <w:color w:val="000000"/>
              </w:rPr>
              <w:t>Május utolsó hetében minden napra szervezett program</w:t>
            </w:r>
          </w:p>
          <w:p w14:paraId="78755D3E" w14:textId="77777777" w:rsidR="00BF7743" w:rsidRPr="00DB3A1D" w:rsidRDefault="00BF7743" w:rsidP="00B263C2">
            <w:pPr>
              <w:spacing w:line="360" w:lineRule="auto"/>
              <w:jc w:val="both"/>
              <w:rPr>
                <w:color w:val="000000"/>
              </w:rPr>
            </w:pPr>
            <w:r w:rsidRPr="00DB3A1D">
              <w:rPr>
                <w:color w:val="000000"/>
              </w:rPr>
              <w:t xml:space="preserve">Lezárás: Családi </w:t>
            </w:r>
            <w:proofErr w:type="gramStart"/>
            <w:r w:rsidRPr="00DB3A1D">
              <w:rPr>
                <w:color w:val="000000"/>
              </w:rPr>
              <w:t>délután  szalonnasütéssel</w:t>
            </w:r>
            <w:proofErr w:type="gramEnd"/>
            <w:r w:rsidRPr="00DB3A1D">
              <w:rPr>
                <w:color w:val="000000"/>
              </w:rPr>
              <w:t xml:space="preserve">, </w:t>
            </w:r>
            <w:proofErr w:type="gramStart"/>
            <w:r w:rsidRPr="00DB3A1D">
              <w:rPr>
                <w:color w:val="000000"/>
              </w:rPr>
              <w:t>játékos  sport</w:t>
            </w:r>
            <w:proofErr w:type="gramEnd"/>
            <w:r w:rsidRPr="00DB3A1D">
              <w:rPr>
                <w:color w:val="000000"/>
              </w:rPr>
              <w:t>-</w:t>
            </w:r>
          </w:p>
          <w:p w14:paraId="49871EAA" w14:textId="77777777" w:rsidR="00BF7743" w:rsidRPr="00DB3A1D" w:rsidRDefault="00BF7743" w:rsidP="00B263C2">
            <w:pPr>
              <w:spacing w:line="360" w:lineRule="auto"/>
              <w:jc w:val="both"/>
              <w:rPr>
                <w:color w:val="000000"/>
              </w:rPr>
            </w:pPr>
            <w:r w:rsidRPr="00DB3A1D">
              <w:rPr>
                <w:color w:val="000000"/>
              </w:rPr>
              <w:t>vetélkedő</w:t>
            </w:r>
          </w:p>
          <w:p w14:paraId="5FB0456F" w14:textId="77777777" w:rsidR="00BF7743" w:rsidRPr="00DB3A1D" w:rsidRDefault="00BF7743" w:rsidP="00B263C2">
            <w:pPr>
              <w:spacing w:line="360" w:lineRule="auto"/>
              <w:jc w:val="both"/>
              <w:rPr>
                <w:color w:val="000000"/>
              </w:rPr>
            </w:pPr>
            <w:r w:rsidRPr="00DB3A1D">
              <w:rPr>
                <w:color w:val="000000"/>
              </w:rPr>
              <w:t>Nagycsoportosok óvodában alvása</w:t>
            </w:r>
          </w:p>
        </w:tc>
      </w:tr>
      <w:tr w:rsidR="00BF7743" w:rsidRPr="00DB3A1D" w14:paraId="1544CFEA" w14:textId="77777777" w:rsidTr="007E66D4">
        <w:trPr>
          <w:jc w:val="right"/>
        </w:trPr>
        <w:tc>
          <w:tcPr>
            <w:tcW w:w="1924" w:type="dxa"/>
            <w:tcBorders>
              <w:left w:val="single" w:sz="1" w:space="0" w:color="000000"/>
              <w:bottom w:val="single" w:sz="1" w:space="0" w:color="000000"/>
            </w:tcBorders>
          </w:tcPr>
          <w:p w14:paraId="175415BB" w14:textId="77777777" w:rsidR="00BF7743" w:rsidRPr="00DB3A1D" w:rsidRDefault="00BF7743" w:rsidP="00B263C2">
            <w:pPr>
              <w:spacing w:line="360" w:lineRule="auto"/>
              <w:jc w:val="both"/>
              <w:rPr>
                <w:b/>
                <w:i/>
                <w:color w:val="000000"/>
              </w:rPr>
            </w:pPr>
            <w:r w:rsidRPr="00DB3A1D">
              <w:rPr>
                <w:b/>
                <w:i/>
                <w:color w:val="000000"/>
              </w:rPr>
              <w:t>Családi kirándulás</w:t>
            </w:r>
          </w:p>
        </w:tc>
        <w:tc>
          <w:tcPr>
            <w:tcW w:w="7147" w:type="dxa"/>
            <w:tcBorders>
              <w:left w:val="single" w:sz="1" w:space="0" w:color="000000"/>
              <w:bottom w:val="single" w:sz="1" w:space="0" w:color="000000"/>
              <w:right w:val="single" w:sz="1" w:space="0" w:color="000000"/>
            </w:tcBorders>
          </w:tcPr>
          <w:p w14:paraId="0FD263A1" w14:textId="77777777" w:rsidR="00BF7743" w:rsidRPr="00DB3A1D" w:rsidRDefault="00BF7743" w:rsidP="00B263C2">
            <w:pPr>
              <w:spacing w:line="360" w:lineRule="auto"/>
              <w:jc w:val="both"/>
              <w:rPr>
                <w:color w:val="000000"/>
              </w:rPr>
            </w:pPr>
            <w:r w:rsidRPr="00DB3A1D">
              <w:rPr>
                <w:color w:val="000000"/>
              </w:rPr>
              <w:t>Egész napos kirándulás a szülőkkel együtt</w:t>
            </w:r>
          </w:p>
        </w:tc>
      </w:tr>
    </w:tbl>
    <w:p w14:paraId="0BE8EEDF" w14:textId="77777777" w:rsidR="00BF7743" w:rsidRPr="00DB3A1D" w:rsidRDefault="00BF7743" w:rsidP="00B263C2">
      <w:pPr>
        <w:spacing w:line="360" w:lineRule="auto"/>
        <w:jc w:val="both"/>
      </w:pPr>
    </w:p>
    <w:p w14:paraId="3657D7CF" w14:textId="29D71EF8" w:rsidR="00BF7743" w:rsidRPr="005124D6" w:rsidRDefault="00BF7743" w:rsidP="00B263C2">
      <w:pPr>
        <w:suppressAutoHyphens/>
        <w:spacing w:line="360" w:lineRule="auto"/>
        <w:jc w:val="both"/>
        <w:rPr>
          <w:b/>
        </w:rPr>
      </w:pPr>
      <w:r w:rsidRPr="00DB3A1D">
        <w:rPr>
          <w:b/>
        </w:rPr>
        <w:t>Speciális szolgáltatások:</w:t>
      </w:r>
      <w:r w:rsidR="005124D6">
        <w:rPr>
          <w:b/>
        </w:rPr>
        <w:t xml:space="preserve"> </w:t>
      </w:r>
      <w:r w:rsidRPr="00DB3A1D">
        <w:t>Hittan</w:t>
      </w:r>
    </w:p>
    <w:p w14:paraId="68589680" w14:textId="77777777" w:rsidR="00BF7743" w:rsidRPr="00DB3A1D" w:rsidRDefault="00BF7743" w:rsidP="00B263C2">
      <w:pPr>
        <w:pStyle w:val="Cmsor3"/>
        <w:spacing w:line="360" w:lineRule="auto"/>
      </w:pPr>
      <w:bookmarkStart w:id="94" w:name="_Toc208217074"/>
      <w:r w:rsidRPr="00DB3A1D">
        <w:t>Eszközrendszerünk:</w:t>
      </w:r>
      <w:bookmarkEnd w:id="94"/>
    </w:p>
    <w:p w14:paraId="29928CDC" w14:textId="77777777" w:rsidR="00BF7743" w:rsidRPr="00DB3A1D" w:rsidRDefault="00BF7743" w:rsidP="00B263C2">
      <w:pPr>
        <w:spacing w:line="360" w:lineRule="auto"/>
        <w:jc w:val="both"/>
        <w:rPr>
          <w:b/>
          <w:color w:val="000000"/>
        </w:rPr>
      </w:pPr>
    </w:p>
    <w:p w14:paraId="76329E06" w14:textId="77777777" w:rsidR="00BF7743" w:rsidRPr="00DB3A1D" w:rsidRDefault="00BF7743" w:rsidP="00B263C2">
      <w:pPr>
        <w:spacing w:line="360" w:lineRule="auto"/>
        <w:jc w:val="both"/>
        <w:rPr>
          <w:color w:val="000000"/>
        </w:rPr>
      </w:pPr>
      <w:r w:rsidRPr="00DB3A1D">
        <w:rPr>
          <w:color w:val="000000"/>
        </w:rPr>
        <w:t>Óvodáskorban fokozott szerepe van a tevékenykedésnek. Alkalmazott eszközeink, módszereink megválasztásakor a gyermekek életkori sajátosságai a meghatározóak.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8"/>
        <w:gridCol w:w="4533"/>
      </w:tblGrid>
      <w:tr w:rsidR="00BF7743" w:rsidRPr="00DB3A1D" w14:paraId="3B89242E" w14:textId="77777777" w:rsidTr="005124D6">
        <w:tc>
          <w:tcPr>
            <w:tcW w:w="9061" w:type="dxa"/>
            <w:gridSpan w:val="2"/>
          </w:tcPr>
          <w:p w14:paraId="640A2DD3" w14:textId="77777777" w:rsidR="00BF7743" w:rsidRPr="00DB3A1D" w:rsidRDefault="00BF7743" w:rsidP="00B263C2">
            <w:pPr>
              <w:pStyle w:val="Cmsor6"/>
              <w:numPr>
                <w:ilvl w:val="0"/>
                <w:numId w:val="0"/>
              </w:numPr>
              <w:spacing w:line="360" w:lineRule="auto"/>
              <w:ind w:left="3540"/>
              <w:rPr>
                <w:rFonts w:ascii="Times New Roman" w:hAnsi="Times New Roman"/>
                <w:sz w:val="24"/>
                <w:szCs w:val="24"/>
              </w:rPr>
            </w:pPr>
            <w:r w:rsidRPr="00DB3A1D">
              <w:rPr>
                <w:rFonts w:ascii="Times New Roman" w:hAnsi="Times New Roman"/>
                <w:sz w:val="24"/>
                <w:szCs w:val="24"/>
              </w:rPr>
              <w:t>Eszközjegyzék</w:t>
            </w:r>
          </w:p>
          <w:p w14:paraId="758CF468" w14:textId="77777777" w:rsidR="00BF7743" w:rsidRPr="00DB3A1D" w:rsidRDefault="00BF7743" w:rsidP="00B263C2">
            <w:pPr>
              <w:spacing w:line="360" w:lineRule="auto"/>
              <w:jc w:val="both"/>
            </w:pPr>
            <w:r w:rsidRPr="00DB3A1D">
              <w:t>(az eszközöket és felszereléseket a tevékenységeknek és a gyermekek létszámának megfelelően biztosítjuk)</w:t>
            </w:r>
          </w:p>
        </w:tc>
      </w:tr>
      <w:tr w:rsidR="00BF7743" w:rsidRPr="00DB3A1D" w14:paraId="6DF3E539" w14:textId="77777777" w:rsidTr="005124D6">
        <w:tc>
          <w:tcPr>
            <w:tcW w:w="4528" w:type="dxa"/>
          </w:tcPr>
          <w:p w14:paraId="465C390E" w14:textId="77777777" w:rsidR="00BF7743" w:rsidRPr="00DB3A1D" w:rsidRDefault="00BF7743" w:rsidP="00B263C2">
            <w:pPr>
              <w:spacing w:line="360" w:lineRule="auto"/>
              <w:jc w:val="both"/>
              <w:rPr>
                <w:b/>
              </w:rPr>
            </w:pPr>
            <w:r w:rsidRPr="00DB3A1D">
              <w:rPr>
                <w:b/>
              </w:rPr>
              <w:t>Játék</w:t>
            </w:r>
          </w:p>
        </w:tc>
        <w:tc>
          <w:tcPr>
            <w:tcW w:w="4533" w:type="dxa"/>
          </w:tcPr>
          <w:p w14:paraId="5B05A587" w14:textId="77777777" w:rsidR="00BF7743" w:rsidRPr="00DB3A1D" w:rsidRDefault="00BF7743" w:rsidP="00B263C2">
            <w:pPr>
              <w:spacing w:line="360" w:lineRule="auto"/>
              <w:jc w:val="both"/>
            </w:pPr>
            <w:r w:rsidRPr="00DB3A1D">
              <w:rPr>
                <w:u w:val="single"/>
              </w:rPr>
              <w:t>Gyakorlójáték:</w:t>
            </w:r>
            <w:r w:rsidRPr="00DB3A1D">
              <w:t xml:space="preserve"> eszközök, anyagok, amelyek alkalmasak a gyerekek manipulációs vágyának kielégítésére</w:t>
            </w:r>
          </w:p>
          <w:p w14:paraId="02AC04E9" w14:textId="77777777" w:rsidR="00BF7743" w:rsidRPr="00DB3A1D" w:rsidRDefault="00BF7743" w:rsidP="00B263C2">
            <w:pPr>
              <w:spacing w:line="360" w:lineRule="auto"/>
              <w:jc w:val="both"/>
            </w:pPr>
            <w:r w:rsidRPr="00DB3A1D">
              <w:rPr>
                <w:u w:val="single"/>
              </w:rPr>
              <w:t>Konstruáló játék:</w:t>
            </w:r>
            <w:r w:rsidRPr="00DB3A1D">
              <w:t xml:space="preserve"> kockák, építőelemek, amelyek egymásra rakhatók, összekapcsolhatók, egymásba illeszthetők</w:t>
            </w:r>
          </w:p>
          <w:p w14:paraId="1C452275" w14:textId="77777777" w:rsidR="00BF7743" w:rsidRPr="00DB3A1D" w:rsidRDefault="00BF7743" w:rsidP="00B263C2">
            <w:pPr>
              <w:spacing w:line="360" w:lineRule="auto"/>
              <w:jc w:val="both"/>
            </w:pPr>
            <w:r w:rsidRPr="00DB3A1D">
              <w:rPr>
                <w:u w:val="single"/>
              </w:rPr>
              <w:t>Szimbolikus szerepjáték</w:t>
            </w:r>
            <w:r w:rsidRPr="00DB3A1D">
              <w:t xml:space="preserve">: a valóság tárgyainak, jelenségeinek kicsinyített eszközei. Pl.: babák, edények, babakocsi, babaház, orvosi és fodrász eszközök, </w:t>
            </w:r>
            <w:r w:rsidRPr="00DB3A1D">
              <w:lastRenderedPageBreak/>
              <w:t>közlekedési eszközök, állat-figurák, jelmezek…</w:t>
            </w:r>
          </w:p>
          <w:p w14:paraId="2347A4BF" w14:textId="77777777" w:rsidR="00BF7743" w:rsidRPr="00DB3A1D" w:rsidRDefault="00BF7743" w:rsidP="00B263C2">
            <w:pPr>
              <w:spacing w:line="360" w:lineRule="auto"/>
              <w:jc w:val="both"/>
            </w:pPr>
            <w:r w:rsidRPr="00DB3A1D">
              <w:rPr>
                <w:u w:val="single"/>
              </w:rPr>
              <w:t>Szabályjátékok</w:t>
            </w:r>
            <w:r w:rsidRPr="00DB3A1D">
              <w:t>: a játék jellegéből adódó eszközök, pl.: labda, szalag, kártya, társasjáték, lottó, puzzle, kirakó, különféle logikai játékok…</w:t>
            </w:r>
          </w:p>
          <w:p w14:paraId="0E87ED62" w14:textId="77777777" w:rsidR="00BF7743" w:rsidRPr="00DB3A1D" w:rsidRDefault="00BF7743" w:rsidP="00B263C2">
            <w:pPr>
              <w:spacing w:line="360" w:lineRule="auto"/>
              <w:jc w:val="both"/>
            </w:pPr>
            <w:r w:rsidRPr="00DB3A1D">
              <w:rPr>
                <w:u w:val="single"/>
              </w:rPr>
              <w:t>Udvari játék</w:t>
            </w:r>
            <w:r w:rsidRPr="00DB3A1D">
              <w:t xml:space="preserve">: hinták, csúszda, mászóka, egyensúlyozó karikasor, kötéllétra, mászókötél, </w:t>
            </w:r>
            <w:proofErr w:type="gramStart"/>
            <w:r w:rsidRPr="00DB3A1D">
              <w:t>babaház,  homokozó</w:t>
            </w:r>
            <w:proofErr w:type="gramEnd"/>
            <w:r w:rsidRPr="00DB3A1D">
              <w:t xml:space="preserve"> játékok, kisautók, labdák, kisebb-nagyobb karikák, ugrálókötelek, füleslabdák, </w:t>
            </w:r>
            <w:proofErr w:type="spellStart"/>
            <w:r w:rsidRPr="00DB3A1D">
              <w:t>célbadobók</w:t>
            </w:r>
            <w:proofErr w:type="spellEnd"/>
            <w:r w:rsidRPr="00DB3A1D">
              <w:t>,</w:t>
            </w:r>
          </w:p>
          <w:p w14:paraId="1DCAF5E2" w14:textId="77777777" w:rsidR="00BF7743" w:rsidRPr="00DB3A1D" w:rsidRDefault="00BF7743" w:rsidP="00B263C2">
            <w:pPr>
              <w:spacing w:line="360" w:lineRule="auto"/>
              <w:jc w:val="both"/>
            </w:pPr>
            <w:r w:rsidRPr="00DB3A1D">
              <w:t>Sérülés specifikus fejlesztőjátékok a sajátos nevelési igényű gyermekek részére.</w:t>
            </w:r>
          </w:p>
          <w:p w14:paraId="0E47A790" w14:textId="77777777" w:rsidR="00BF7743" w:rsidRPr="00DB3A1D" w:rsidRDefault="00BF7743" w:rsidP="00B263C2">
            <w:pPr>
              <w:spacing w:line="360" w:lineRule="auto"/>
              <w:jc w:val="both"/>
            </w:pPr>
            <w:r w:rsidRPr="00DB3A1D">
              <w:t>Esztétikus eszköztárolók</w:t>
            </w:r>
          </w:p>
        </w:tc>
      </w:tr>
      <w:tr w:rsidR="00BF7743" w:rsidRPr="00DB3A1D" w14:paraId="77FAEFB6" w14:textId="77777777" w:rsidTr="005124D6">
        <w:tc>
          <w:tcPr>
            <w:tcW w:w="4528" w:type="dxa"/>
          </w:tcPr>
          <w:p w14:paraId="40ADB877" w14:textId="77777777" w:rsidR="00BF7743" w:rsidRPr="00DB3A1D" w:rsidRDefault="00BF7743" w:rsidP="00B263C2">
            <w:pPr>
              <w:spacing w:line="360" w:lineRule="auto"/>
              <w:jc w:val="both"/>
            </w:pPr>
            <w:r w:rsidRPr="00DB3A1D">
              <w:rPr>
                <w:b/>
              </w:rPr>
              <w:lastRenderedPageBreak/>
              <w:t>Verselés, mesélés</w:t>
            </w:r>
          </w:p>
        </w:tc>
        <w:tc>
          <w:tcPr>
            <w:tcW w:w="4533" w:type="dxa"/>
          </w:tcPr>
          <w:p w14:paraId="638A7157" w14:textId="77777777" w:rsidR="00BF7743" w:rsidRPr="00DB3A1D" w:rsidRDefault="00BF7743" w:rsidP="00B263C2">
            <w:pPr>
              <w:spacing w:line="360" w:lineRule="auto"/>
              <w:jc w:val="both"/>
            </w:pPr>
            <w:r w:rsidRPr="00DB3A1D">
              <w:t>Képes- és mesekönyvek, leporellók, bábok, jelmezek, báb-paraván, fejdíszek, képkészlet anyanyelvi neveléshez, diafilm készlet,</w:t>
            </w:r>
          </w:p>
          <w:p w14:paraId="512AF4B7" w14:textId="77777777" w:rsidR="00BF7743" w:rsidRPr="00DB3A1D" w:rsidRDefault="00BF7743" w:rsidP="00B263C2">
            <w:pPr>
              <w:spacing w:line="360" w:lineRule="auto"/>
              <w:jc w:val="both"/>
            </w:pPr>
            <w:r w:rsidRPr="00DB3A1D">
              <w:t>beszédfogyatékos gyermekek fejlesztéséhez tükör</w:t>
            </w:r>
          </w:p>
        </w:tc>
      </w:tr>
      <w:tr w:rsidR="00BF7743" w:rsidRPr="00DB3A1D" w14:paraId="1C18F67B" w14:textId="77777777" w:rsidTr="005124D6">
        <w:tc>
          <w:tcPr>
            <w:tcW w:w="4528" w:type="dxa"/>
          </w:tcPr>
          <w:p w14:paraId="70CB1426" w14:textId="77777777" w:rsidR="00BF7743" w:rsidRPr="00DB3A1D" w:rsidRDefault="00BF7743" w:rsidP="00B263C2">
            <w:pPr>
              <w:spacing w:line="360" w:lineRule="auto"/>
              <w:jc w:val="both"/>
              <w:rPr>
                <w:b/>
                <w:bCs/>
              </w:rPr>
            </w:pPr>
            <w:r w:rsidRPr="00DB3A1D">
              <w:rPr>
                <w:b/>
                <w:bCs/>
              </w:rPr>
              <w:t>Én</w:t>
            </w:r>
            <w:r w:rsidR="003674F9" w:rsidRPr="00DB3A1D">
              <w:rPr>
                <w:b/>
                <w:bCs/>
              </w:rPr>
              <w:t xml:space="preserve">ek, </w:t>
            </w:r>
            <w:r w:rsidRPr="00DB3A1D">
              <w:rPr>
                <w:b/>
                <w:bCs/>
              </w:rPr>
              <w:t xml:space="preserve">zene, </w:t>
            </w:r>
            <w:r w:rsidR="003674F9" w:rsidRPr="00DB3A1D">
              <w:rPr>
                <w:b/>
                <w:bCs/>
              </w:rPr>
              <w:t>népi</w:t>
            </w:r>
            <w:r w:rsidRPr="00DB3A1D">
              <w:rPr>
                <w:b/>
                <w:bCs/>
              </w:rPr>
              <w:t xml:space="preserve"> játék, tánc</w:t>
            </w:r>
          </w:p>
          <w:p w14:paraId="39D0D989" w14:textId="77777777" w:rsidR="00BF7743" w:rsidRPr="00DB3A1D" w:rsidRDefault="00BF7743" w:rsidP="00B263C2">
            <w:pPr>
              <w:spacing w:line="360" w:lineRule="auto"/>
              <w:jc w:val="both"/>
            </w:pPr>
          </w:p>
        </w:tc>
        <w:tc>
          <w:tcPr>
            <w:tcW w:w="4533" w:type="dxa"/>
          </w:tcPr>
          <w:p w14:paraId="1C362D9F" w14:textId="77777777" w:rsidR="00BF7743" w:rsidRPr="00DB3A1D" w:rsidRDefault="00BF7743" w:rsidP="00B263C2">
            <w:pPr>
              <w:spacing w:line="360" w:lineRule="auto"/>
              <w:jc w:val="both"/>
            </w:pPr>
            <w:r w:rsidRPr="00DB3A1D">
              <w:t xml:space="preserve">25 db-os ritmushangszer-készlet, furulyák, harangjáték, dalos játékokhoz kellékek, fa xilofon, </w:t>
            </w:r>
            <w:proofErr w:type="spellStart"/>
            <w:r w:rsidRPr="00DB3A1D">
              <w:t>metallofon</w:t>
            </w:r>
            <w:proofErr w:type="spellEnd"/>
            <w:r w:rsidRPr="00DB3A1D">
              <w:t>, hanghordozók</w:t>
            </w:r>
          </w:p>
          <w:p w14:paraId="6580DFDC" w14:textId="77777777" w:rsidR="00BF7743" w:rsidRPr="00DB3A1D" w:rsidRDefault="00BF7743" w:rsidP="00B263C2">
            <w:pPr>
              <w:spacing w:line="360" w:lineRule="auto"/>
              <w:jc w:val="both"/>
            </w:pPr>
          </w:p>
        </w:tc>
      </w:tr>
      <w:tr w:rsidR="00BF7743" w:rsidRPr="00DB3A1D" w14:paraId="5EE704CB" w14:textId="77777777" w:rsidTr="005124D6">
        <w:tc>
          <w:tcPr>
            <w:tcW w:w="4528" w:type="dxa"/>
          </w:tcPr>
          <w:p w14:paraId="04B49452" w14:textId="77777777" w:rsidR="00BF7743" w:rsidRPr="00DB3A1D" w:rsidRDefault="00BF7743" w:rsidP="00B263C2">
            <w:pPr>
              <w:spacing w:line="360" w:lineRule="auto"/>
              <w:jc w:val="both"/>
              <w:rPr>
                <w:b/>
                <w:bCs/>
              </w:rPr>
            </w:pPr>
            <w:r w:rsidRPr="00DB3A1D">
              <w:rPr>
                <w:b/>
                <w:bCs/>
              </w:rPr>
              <w:t>Rajzolás, festés, mintázás, kézi munka</w:t>
            </w:r>
          </w:p>
          <w:p w14:paraId="1EAAB3C8" w14:textId="77777777" w:rsidR="00BF7743" w:rsidRPr="00DB3A1D" w:rsidRDefault="00BF7743" w:rsidP="00B263C2">
            <w:pPr>
              <w:spacing w:line="360" w:lineRule="auto"/>
              <w:jc w:val="both"/>
              <w:rPr>
                <w:b/>
                <w:bCs/>
              </w:rPr>
            </w:pPr>
          </w:p>
          <w:p w14:paraId="15BFB6A8" w14:textId="77777777" w:rsidR="00BF7743" w:rsidRPr="00DB3A1D" w:rsidRDefault="00BF7743" w:rsidP="00B263C2">
            <w:pPr>
              <w:spacing w:line="360" w:lineRule="auto"/>
              <w:jc w:val="both"/>
            </w:pPr>
          </w:p>
        </w:tc>
        <w:tc>
          <w:tcPr>
            <w:tcW w:w="4533" w:type="dxa"/>
          </w:tcPr>
          <w:p w14:paraId="76CF0AF1" w14:textId="77777777" w:rsidR="00BF7743" w:rsidRPr="00DB3A1D" w:rsidRDefault="00BF7743" w:rsidP="00B263C2">
            <w:pPr>
              <w:spacing w:line="360" w:lineRule="auto"/>
              <w:jc w:val="both"/>
            </w:pPr>
            <w:r w:rsidRPr="00DB3A1D">
              <w:t>Jó minőségű ecsetek festékek, gyurmák, agyag, ceruzák, zsírkréták, ollók, különféle méretű, színű és anyagú papírok, ragasztók, fonalak, textíliák, nyomdák,</w:t>
            </w:r>
            <w:r w:rsidRPr="00DB3A1D">
              <w:rPr>
                <w:noProof/>
              </w:rPr>
              <w:t xml:space="preserve"> </w:t>
            </w:r>
            <w:r w:rsidRPr="00DB3A1D">
              <w:t>kavicsok, kövek, termések, termények,</w:t>
            </w:r>
            <w:r w:rsidRPr="00DB3A1D">
              <w:rPr>
                <w:rFonts w:eastAsia="TimesNewRoman"/>
              </w:rPr>
              <w:t xml:space="preserve"> </w:t>
            </w:r>
            <w:r w:rsidRPr="00DB3A1D">
              <w:t>természetes anyagok</w:t>
            </w:r>
          </w:p>
          <w:p w14:paraId="7FE3BD6D" w14:textId="77777777" w:rsidR="00BF7743" w:rsidRPr="00DB3A1D" w:rsidRDefault="00BF7743" w:rsidP="00B263C2">
            <w:pPr>
              <w:spacing w:line="360" w:lineRule="auto"/>
              <w:jc w:val="both"/>
            </w:pPr>
            <w:r w:rsidRPr="00DB3A1D">
              <w:t>A népi kismesterségekkel ismerkedéshez szükséges felszerelések pl.: körmöcske, szövőkeret</w:t>
            </w:r>
          </w:p>
        </w:tc>
      </w:tr>
      <w:tr w:rsidR="00BF7743" w:rsidRPr="00DB3A1D" w14:paraId="1A4B716E" w14:textId="77777777" w:rsidTr="005124D6">
        <w:tc>
          <w:tcPr>
            <w:tcW w:w="4528" w:type="dxa"/>
          </w:tcPr>
          <w:p w14:paraId="5FAFC5DF" w14:textId="77777777" w:rsidR="00BF7743" w:rsidRPr="00DB3A1D" w:rsidRDefault="00BF7743" w:rsidP="00B263C2">
            <w:pPr>
              <w:spacing w:line="360" w:lineRule="auto"/>
              <w:jc w:val="both"/>
              <w:rPr>
                <w:b/>
                <w:bCs/>
              </w:rPr>
            </w:pPr>
            <w:r w:rsidRPr="00DB3A1D">
              <w:rPr>
                <w:b/>
                <w:bCs/>
              </w:rPr>
              <w:lastRenderedPageBreak/>
              <w:t>M</w:t>
            </w:r>
            <w:r w:rsidR="003674F9" w:rsidRPr="00DB3A1D">
              <w:rPr>
                <w:b/>
                <w:bCs/>
              </w:rPr>
              <w:t>indennapos m</w:t>
            </w:r>
            <w:r w:rsidRPr="00DB3A1D">
              <w:rPr>
                <w:b/>
                <w:bCs/>
              </w:rPr>
              <w:t>ozgás</w:t>
            </w:r>
          </w:p>
          <w:p w14:paraId="7546EBF4" w14:textId="77777777" w:rsidR="00BF7743" w:rsidRPr="00DB3A1D" w:rsidRDefault="00BF7743" w:rsidP="00B263C2">
            <w:pPr>
              <w:spacing w:line="360" w:lineRule="auto"/>
              <w:jc w:val="both"/>
              <w:rPr>
                <w:b/>
                <w:bCs/>
              </w:rPr>
            </w:pPr>
          </w:p>
          <w:p w14:paraId="3CD6D7B7" w14:textId="77777777" w:rsidR="00BF7743" w:rsidRPr="00DB3A1D" w:rsidRDefault="00BF7743" w:rsidP="00B263C2">
            <w:pPr>
              <w:spacing w:line="360" w:lineRule="auto"/>
              <w:jc w:val="both"/>
              <w:rPr>
                <w:b/>
                <w:bCs/>
              </w:rPr>
            </w:pPr>
          </w:p>
          <w:p w14:paraId="191E6CDC" w14:textId="77777777" w:rsidR="00BF7743" w:rsidRPr="00DB3A1D" w:rsidRDefault="00BF7743" w:rsidP="00B263C2">
            <w:pPr>
              <w:spacing w:line="360" w:lineRule="auto"/>
              <w:jc w:val="both"/>
              <w:rPr>
                <w:b/>
                <w:bCs/>
              </w:rPr>
            </w:pPr>
          </w:p>
          <w:p w14:paraId="3F43048C" w14:textId="77777777" w:rsidR="00BF7743" w:rsidRPr="00DB3A1D" w:rsidRDefault="00BF7743" w:rsidP="00B263C2">
            <w:pPr>
              <w:spacing w:line="360" w:lineRule="auto"/>
              <w:jc w:val="both"/>
            </w:pPr>
          </w:p>
        </w:tc>
        <w:tc>
          <w:tcPr>
            <w:tcW w:w="4533" w:type="dxa"/>
          </w:tcPr>
          <w:p w14:paraId="0912336C" w14:textId="77777777" w:rsidR="00BF7743" w:rsidRPr="00DB3A1D" w:rsidRDefault="00BF7743" w:rsidP="00B263C2">
            <w:pPr>
              <w:spacing w:line="360" w:lineRule="auto"/>
              <w:jc w:val="both"/>
            </w:pPr>
            <w:r w:rsidRPr="00DB3A1D">
              <w:t xml:space="preserve">Bordásfalak, tornaszőnyegek, körkötél, különböző méretű és funkciójú labdák, tornapadok, zsámolyok, kötéllétrák, füles labdák, </w:t>
            </w:r>
            <w:proofErr w:type="spellStart"/>
            <w:r w:rsidRPr="00DB3A1D">
              <w:t>fizio</w:t>
            </w:r>
            <w:proofErr w:type="spellEnd"/>
            <w:r w:rsidRPr="00DB3A1D">
              <w:t xml:space="preserve">-labdák, tornabotok, babzsákok, tornakarikák, egyensúlyozó korongok, függő tányérhinták, billenő talpak, billenő rácshinták, akadálypályák kellékei testhenger család, </w:t>
            </w:r>
            <w:proofErr w:type="spellStart"/>
            <w:r w:rsidRPr="00DB3A1D">
              <w:t>Greschwald</w:t>
            </w:r>
            <w:proofErr w:type="spellEnd"/>
            <w:r w:rsidRPr="00DB3A1D">
              <w:t>-tornaszer I-II</w:t>
            </w:r>
          </w:p>
        </w:tc>
      </w:tr>
      <w:tr w:rsidR="00BF7743" w:rsidRPr="00DB3A1D" w14:paraId="59B9D824" w14:textId="77777777" w:rsidTr="005124D6">
        <w:tc>
          <w:tcPr>
            <w:tcW w:w="4528" w:type="dxa"/>
          </w:tcPr>
          <w:p w14:paraId="5B4B4F78" w14:textId="77777777" w:rsidR="00BF7743" w:rsidRPr="00DB3A1D" w:rsidRDefault="00BF7743" w:rsidP="00B263C2">
            <w:pPr>
              <w:spacing w:line="360" w:lineRule="auto"/>
              <w:jc w:val="both"/>
            </w:pPr>
            <w:r w:rsidRPr="00DB3A1D">
              <w:rPr>
                <w:b/>
                <w:bCs/>
              </w:rPr>
              <w:t>A külső világ tevékeny megismerése</w:t>
            </w:r>
          </w:p>
        </w:tc>
        <w:tc>
          <w:tcPr>
            <w:tcW w:w="4533" w:type="dxa"/>
          </w:tcPr>
          <w:p w14:paraId="73348582" w14:textId="77777777" w:rsidR="00BF7743" w:rsidRPr="00DB3A1D" w:rsidRDefault="00BF7743" w:rsidP="00B263C2">
            <w:pPr>
              <w:spacing w:line="360" w:lineRule="auto"/>
              <w:jc w:val="both"/>
              <w:rPr>
                <w:bCs/>
                <w:u w:val="single"/>
              </w:rPr>
            </w:pPr>
            <w:r w:rsidRPr="00DB3A1D">
              <w:rPr>
                <w:bCs/>
                <w:u w:val="single"/>
              </w:rPr>
              <w:t>A természeti és társadalmi környezet:</w:t>
            </w:r>
          </w:p>
          <w:p w14:paraId="40F2C10A" w14:textId="4B5EEAAD" w:rsidR="00BF7743" w:rsidRPr="00DB3A1D" w:rsidRDefault="00BF7743" w:rsidP="00B263C2">
            <w:pPr>
              <w:spacing w:line="360" w:lineRule="auto"/>
              <w:jc w:val="both"/>
              <w:rPr>
                <w:bCs/>
              </w:rPr>
            </w:pPr>
            <w:r w:rsidRPr="00DB3A1D">
              <w:rPr>
                <w:bCs/>
              </w:rPr>
              <w:t xml:space="preserve">Ismeretterjesztő könyvek, </w:t>
            </w:r>
            <w:proofErr w:type="gramStart"/>
            <w:r w:rsidRPr="00DB3A1D">
              <w:rPr>
                <w:bCs/>
              </w:rPr>
              <w:t xml:space="preserve">kártyakészletek,   </w:t>
            </w:r>
            <w:proofErr w:type="gramEnd"/>
            <w:r w:rsidRPr="00DB3A1D">
              <w:rPr>
                <w:bCs/>
              </w:rPr>
              <w:t xml:space="preserve"> / virágok, növények, </w:t>
            </w:r>
            <w:proofErr w:type="gramStart"/>
            <w:r w:rsidRPr="00DB3A1D">
              <w:rPr>
                <w:bCs/>
              </w:rPr>
              <w:t>állatok ,</w:t>
            </w:r>
            <w:proofErr w:type="gramEnd"/>
            <w:r w:rsidRPr="00DB3A1D">
              <w:rPr>
                <w:bCs/>
              </w:rPr>
              <w:t xml:space="preserve"> társasjátékok</w:t>
            </w:r>
          </w:p>
          <w:p w14:paraId="3BE47D5E" w14:textId="5A5E6F97" w:rsidR="00BF7743" w:rsidRPr="00DB3A1D" w:rsidRDefault="00BF7743" w:rsidP="00B263C2">
            <w:pPr>
              <w:spacing w:line="360" w:lineRule="auto"/>
              <w:jc w:val="both"/>
              <w:rPr>
                <w:bCs/>
              </w:rPr>
            </w:pPr>
            <w:r w:rsidRPr="00DB3A1D">
              <w:rPr>
                <w:bCs/>
              </w:rPr>
              <w:t>nagyméretű szemléltető képek, diakép sorozatok, gyűjtő-kosarak, nagy</w:t>
            </w:r>
            <w:r w:rsidR="00B244C0">
              <w:rPr>
                <w:bCs/>
              </w:rPr>
              <w:t>í</w:t>
            </w:r>
            <w:r w:rsidRPr="00DB3A1D">
              <w:rPr>
                <w:bCs/>
              </w:rPr>
              <w:t>tók</w:t>
            </w:r>
          </w:p>
          <w:p w14:paraId="47AA45BB" w14:textId="6E9B2A5C" w:rsidR="00BF7743" w:rsidRPr="00DB3A1D" w:rsidRDefault="00BF7743" w:rsidP="00B263C2">
            <w:pPr>
              <w:spacing w:line="360" w:lineRule="auto"/>
              <w:jc w:val="both"/>
              <w:rPr>
                <w:bCs/>
                <w:u w:val="single"/>
              </w:rPr>
            </w:pPr>
            <w:r w:rsidRPr="00DB3A1D">
              <w:rPr>
                <w:bCs/>
                <w:u w:val="single"/>
              </w:rPr>
              <w:t>Környezetünk mennyiségi, alaki, nagyság és téri viszonyai:</w:t>
            </w:r>
          </w:p>
          <w:p w14:paraId="6A41F4D1" w14:textId="77777777" w:rsidR="00BF7743" w:rsidRPr="00DB3A1D" w:rsidRDefault="00BF7743" w:rsidP="00B263C2">
            <w:pPr>
              <w:spacing w:line="360" w:lineRule="auto"/>
              <w:jc w:val="both"/>
              <w:rPr>
                <w:bCs/>
              </w:rPr>
            </w:pPr>
            <w:proofErr w:type="spellStart"/>
            <w:r w:rsidRPr="00DB3A1D">
              <w:rPr>
                <w:bCs/>
              </w:rPr>
              <w:t>Minimat</w:t>
            </w:r>
            <w:proofErr w:type="spellEnd"/>
            <w:r w:rsidRPr="00DB3A1D">
              <w:rPr>
                <w:bCs/>
              </w:rPr>
              <w:t xml:space="preserve"> –eszközkészlet, mozaik játékok, logikai játékok, pálcikák, korongok, mérőrudak, mértani testek,</w:t>
            </w:r>
          </w:p>
          <w:p w14:paraId="7F59E69D" w14:textId="77777777" w:rsidR="00BF7743" w:rsidRPr="00DB3A1D" w:rsidRDefault="00BF7743" w:rsidP="00B263C2">
            <w:pPr>
              <w:spacing w:line="360" w:lineRule="auto"/>
              <w:jc w:val="both"/>
              <w:rPr>
                <w:bCs/>
                <w:u w:val="single"/>
              </w:rPr>
            </w:pPr>
          </w:p>
          <w:p w14:paraId="36F11C6E" w14:textId="77777777" w:rsidR="00BF7743" w:rsidRPr="00DB3A1D" w:rsidRDefault="00BF7743" w:rsidP="00B263C2">
            <w:pPr>
              <w:spacing w:line="360" w:lineRule="auto"/>
              <w:jc w:val="both"/>
              <w:rPr>
                <w:bCs/>
                <w:u w:val="single"/>
              </w:rPr>
            </w:pPr>
            <w:r w:rsidRPr="00DB3A1D">
              <w:rPr>
                <w:bCs/>
                <w:u w:val="single"/>
              </w:rPr>
              <w:t>Környezetvédelem, környezetkultúra</w:t>
            </w:r>
          </w:p>
          <w:p w14:paraId="5ADC8A7E" w14:textId="77777777" w:rsidR="00BF7743" w:rsidRPr="00DB3A1D" w:rsidRDefault="00BF7743" w:rsidP="00B263C2">
            <w:pPr>
              <w:spacing w:line="360" w:lineRule="auto"/>
              <w:jc w:val="both"/>
            </w:pPr>
            <w:r w:rsidRPr="00DB3A1D">
              <w:rPr>
                <w:bCs/>
              </w:rPr>
              <w:t>Esztétikus udvari környezet, madáretetők, szemétgyűjtő edények</w:t>
            </w:r>
          </w:p>
        </w:tc>
      </w:tr>
      <w:tr w:rsidR="00BF7743" w:rsidRPr="00DB3A1D" w14:paraId="06F5DB59" w14:textId="77777777" w:rsidTr="005124D6">
        <w:tc>
          <w:tcPr>
            <w:tcW w:w="4528" w:type="dxa"/>
          </w:tcPr>
          <w:p w14:paraId="49A5CB26" w14:textId="77777777" w:rsidR="00BF7743" w:rsidRPr="00DB3A1D" w:rsidRDefault="00BF7743" w:rsidP="00B263C2">
            <w:pPr>
              <w:spacing w:line="360" w:lineRule="auto"/>
              <w:jc w:val="both"/>
              <w:rPr>
                <w:b/>
                <w:bCs/>
              </w:rPr>
            </w:pPr>
            <w:r w:rsidRPr="00DB3A1D">
              <w:rPr>
                <w:b/>
                <w:bCs/>
              </w:rPr>
              <w:t>Munka jellegű tevékenységek</w:t>
            </w:r>
          </w:p>
          <w:p w14:paraId="5F9558DD" w14:textId="77777777" w:rsidR="00BF7743" w:rsidRPr="00DB3A1D" w:rsidRDefault="00BF7743" w:rsidP="00B263C2">
            <w:pPr>
              <w:spacing w:line="360" w:lineRule="auto"/>
              <w:jc w:val="both"/>
            </w:pPr>
          </w:p>
        </w:tc>
        <w:tc>
          <w:tcPr>
            <w:tcW w:w="4533" w:type="dxa"/>
          </w:tcPr>
          <w:p w14:paraId="7F7EFD02" w14:textId="77777777" w:rsidR="00BF7743" w:rsidRPr="00DB3A1D" w:rsidRDefault="00BF7743" w:rsidP="00B263C2">
            <w:pPr>
              <w:spacing w:line="360" w:lineRule="auto"/>
              <w:jc w:val="both"/>
            </w:pPr>
            <w:r w:rsidRPr="00DB3A1D">
              <w:t>Gyermek méretű gereblyék, lapátok, seprűk,</w:t>
            </w:r>
          </w:p>
          <w:p w14:paraId="45BD370E" w14:textId="77777777" w:rsidR="00BF7743" w:rsidRPr="00DB3A1D" w:rsidRDefault="00BF7743" w:rsidP="00B263C2">
            <w:pPr>
              <w:spacing w:line="360" w:lineRule="auto"/>
              <w:jc w:val="both"/>
            </w:pPr>
            <w:r w:rsidRPr="00DB3A1D">
              <w:t>naposkötények, locsolókannák</w:t>
            </w:r>
          </w:p>
        </w:tc>
      </w:tr>
    </w:tbl>
    <w:p w14:paraId="2E30C013" w14:textId="77777777" w:rsidR="00BF7743" w:rsidRPr="00DB3A1D" w:rsidRDefault="00BF7743" w:rsidP="00B263C2">
      <w:pPr>
        <w:spacing w:line="360" w:lineRule="auto"/>
        <w:jc w:val="both"/>
      </w:pPr>
    </w:p>
    <w:p w14:paraId="1F4556F2" w14:textId="77777777" w:rsidR="00BF7743" w:rsidRPr="00DB3A1D" w:rsidRDefault="00BF7743" w:rsidP="00B263C2">
      <w:pPr>
        <w:spacing w:line="360" w:lineRule="auto"/>
        <w:jc w:val="both"/>
        <w:rPr>
          <w:color w:val="000000"/>
        </w:rPr>
      </w:pPr>
      <w:r w:rsidRPr="00DB3A1D">
        <w:rPr>
          <w:b/>
          <w:color w:val="000000"/>
        </w:rPr>
        <w:t>Technikai eszközeink:</w:t>
      </w:r>
      <w:r w:rsidRPr="00DB3A1D">
        <w:rPr>
          <w:color w:val="000000"/>
        </w:rPr>
        <w:t xml:space="preserve"> számítógép monitorral, egérrel, billentyűzettel, nyomtató/fénymásoló,</w:t>
      </w:r>
      <w:r w:rsidRPr="00DB3A1D">
        <w:rPr>
          <w:b/>
          <w:color w:val="000000"/>
        </w:rPr>
        <w:t xml:space="preserve"> </w:t>
      </w:r>
      <w:r w:rsidRPr="00DB3A1D">
        <w:rPr>
          <w:color w:val="000000"/>
        </w:rPr>
        <w:t>cd- lejátszó, magnós rádió, televízió, diakép-vetítő, diafilm-vetítő,</w:t>
      </w:r>
    </w:p>
    <w:p w14:paraId="422544AD" w14:textId="77777777" w:rsidR="00BF7743" w:rsidRPr="00DB3A1D" w:rsidRDefault="00BF7743" w:rsidP="00B263C2">
      <w:pPr>
        <w:spacing w:line="360" w:lineRule="auto"/>
        <w:jc w:val="both"/>
        <w:rPr>
          <w:b/>
          <w:color w:val="000000"/>
        </w:rPr>
      </w:pPr>
      <w:r w:rsidRPr="00DB3A1D">
        <w:rPr>
          <w:color w:val="000000"/>
        </w:rPr>
        <w:t>DVD lejátszó, telefon/fax</w:t>
      </w:r>
    </w:p>
    <w:p w14:paraId="2AC8749E" w14:textId="77777777" w:rsidR="00BF7743" w:rsidRPr="00DB3A1D" w:rsidRDefault="00BF7743" w:rsidP="00B263C2">
      <w:pPr>
        <w:spacing w:line="360" w:lineRule="auto"/>
        <w:jc w:val="both"/>
        <w:rPr>
          <w:b/>
          <w:color w:val="000000"/>
        </w:rPr>
      </w:pPr>
    </w:p>
    <w:p w14:paraId="672EAE15" w14:textId="77777777" w:rsidR="00BF7743" w:rsidRPr="00DB3A1D" w:rsidRDefault="00BF7743" w:rsidP="00B263C2">
      <w:pPr>
        <w:spacing w:line="360" w:lineRule="auto"/>
        <w:jc w:val="both"/>
        <w:rPr>
          <w:b/>
          <w:color w:val="000000"/>
          <w:u w:val="single"/>
        </w:rPr>
      </w:pPr>
      <w:r w:rsidRPr="00DB3A1D">
        <w:rPr>
          <w:b/>
          <w:color w:val="000000"/>
          <w:u w:val="single"/>
        </w:rPr>
        <w:t>Az óvoda helyiségei, bútorzata, berendezése:</w:t>
      </w:r>
    </w:p>
    <w:p w14:paraId="04D94FEC" w14:textId="77777777" w:rsidR="00BF7743" w:rsidRPr="00DB3A1D" w:rsidRDefault="00BF7743" w:rsidP="00B263C2">
      <w:pPr>
        <w:spacing w:line="360" w:lineRule="auto"/>
        <w:jc w:val="both"/>
        <w:rPr>
          <w:b/>
          <w:color w:val="000000"/>
          <w:u w:val="single"/>
        </w:rPr>
      </w:pPr>
    </w:p>
    <w:p w14:paraId="1FDBC09E" w14:textId="77777777" w:rsidR="00BF7743" w:rsidRPr="00DB3A1D" w:rsidRDefault="00BF7743" w:rsidP="00B263C2">
      <w:pPr>
        <w:spacing w:line="360" w:lineRule="auto"/>
        <w:jc w:val="both"/>
        <w:rPr>
          <w:color w:val="000000"/>
        </w:rPr>
      </w:pPr>
      <w:r w:rsidRPr="00DB3A1D">
        <w:rPr>
          <w:color w:val="000000"/>
        </w:rPr>
        <w:t>Az intézményben 1 csoportszobában folyik a gyermekek nevelése, melyben a bútorzat a gyermekek testméreteihez igazodó, minőségileg és mennyiségileg az előírásoknak megfelelő.</w:t>
      </w:r>
    </w:p>
    <w:p w14:paraId="10AF30B0" w14:textId="77777777" w:rsidR="00160711" w:rsidRDefault="00160711" w:rsidP="00B263C2">
      <w:pPr>
        <w:spacing w:line="360" w:lineRule="auto"/>
        <w:jc w:val="both"/>
        <w:rPr>
          <w:color w:val="000000"/>
        </w:rPr>
      </w:pPr>
    </w:p>
    <w:p w14:paraId="4C79237F" w14:textId="135DCDDC" w:rsidR="00BF7743" w:rsidRPr="00DB3A1D" w:rsidRDefault="00BF7743" w:rsidP="00B263C2">
      <w:pPr>
        <w:spacing w:line="360" w:lineRule="auto"/>
        <w:jc w:val="both"/>
        <w:rPr>
          <w:color w:val="000000"/>
        </w:rPr>
      </w:pPr>
      <w:r w:rsidRPr="00DB3A1D">
        <w:rPr>
          <w:color w:val="000000"/>
        </w:rPr>
        <w:t>60nm-es tornaszobánkban rögzített/ bordásfalak/ és mozdítható /</w:t>
      </w:r>
      <w:proofErr w:type="spellStart"/>
      <w:r w:rsidRPr="00DB3A1D">
        <w:rPr>
          <w:color w:val="000000"/>
        </w:rPr>
        <w:t>Greischwald</w:t>
      </w:r>
      <w:proofErr w:type="spellEnd"/>
      <w:r w:rsidRPr="00DB3A1D">
        <w:rPr>
          <w:color w:val="000000"/>
        </w:rPr>
        <w:t>-tornaszer, padok, szőnyegek / valamint egyéni mozgásfejlesztést szolgáló eszközök egyaránt rendelkezésre állnak.</w:t>
      </w:r>
    </w:p>
    <w:p w14:paraId="5E539E85" w14:textId="77777777" w:rsidR="00BF7743" w:rsidRPr="00DB3A1D" w:rsidRDefault="00BF7743" w:rsidP="00B263C2">
      <w:pPr>
        <w:spacing w:line="360" w:lineRule="auto"/>
        <w:jc w:val="both"/>
        <w:rPr>
          <w:color w:val="000000"/>
        </w:rPr>
      </w:pPr>
      <w:r w:rsidRPr="00DB3A1D">
        <w:rPr>
          <w:color w:val="000000"/>
        </w:rPr>
        <w:t>A logopédiai- és fejlesztőszobánkban az előírt alapvető bútorzat és berendezési tárgy biztosított, a fejlesztéshez szükséges eszközök egy része az óvodában megvan, más részét az utazó logopédus, gyógypedagógus biztosítja.</w:t>
      </w:r>
    </w:p>
    <w:p w14:paraId="48F536EC" w14:textId="77777777" w:rsidR="00BF7743" w:rsidRPr="00DB3A1D" w:rsidRDefault="00BF7743" w:rsidP="00B263C2">
      <w:pPr>
        <w:spacing w:line="360" w:lineRule="auto"/>
        <w:jc w:val="both"/>
        <w:rPr>
          <w:color w:val="000000"/>
        </w:rPr>
      </w:pPr>
      <w:r w:rsidRPr="00DB3A1D">
        <w:rPr>
          <w:color w:val="000000"/>
        </w:rPr>
        <w:t>Gyermeköltözőnkben a ruhák tárolására a funkciónak megfelelő, esztétikus kivitelű öltözőszekrényekben valamennyi gyermek számára elegendő hely jut a ruhák tárolására.</w:t>
      </w:r>
    </w:p>
    <w:p w14:paraId="0248D713" w14:textId="77777777" w:rsidR="00BF7743" w:rsidRPr="00DB3A1D" w:rsidRDefault="00BF7743" w:rsidP="00B263C2">
      <w:pPr>
        <w:spacing w:line="360" w:lineRule="auto"/>
        <w:jc w:val="both"/>
        <w:rPr>
          <w:color w:val="000000"/>
        </w:rPr>
      </w:pPr>
      <w:r w:rsidRPr="00DB3A1D">
        <w:rPr>
          <w:color w:val="000000"/>
        </w:rPr>
        <w:t>A gyermekmosdó berendezése, felszereltsége a felvehető gyermeklétszámra meghatározottaknak megfelel.</w:t>
      </w:r>
    </w:p>
    <w:p w14:paraId="3F6FB77D" w14:textId="77777777" w:rsidR="00BF7743" w:rsidRPr="00DB3A1D" w:rsidRDefault="00BF7743" w:rsidP="00B263C2">
      <w:pPr>
        <w:spacing w:line="360" w:lineRule="auto"/>
        <w:jc w:val="both"/>
        <w:rPr>
          <w:color w:val="000000"/>
        </w:rPr>
      </w:pPr>
      <w:r w:rsidRPr="00DB3A1D">
        <w:rPr>
          <w:color w:val="000000"/>
        </w:rPr>
        <w:t>Nagy, füves udvarunkban az előírásoknak megfelelő eszközök, játékok rendelkezésre állnak, ideális helyet nyújt a gyermekek mozgásigényének kielégítésére.</w:t>
      </w:r>
    </w:p>
    <w:p w14:paraId="3BDF0A1C" w14:textId="77777777" w:rsidR="00BF7743" w:rsidRPr="00DB3A1D" w:rsidRDefault="00BF7743" w:rsidP="00B263C2">
      <w:pPr>
        <w:spacing w:line="360" w:lineRule="auto"/>
        <w:jc w:val="both"/>
        <w:rPr>
          <w:color w:val="000000"/>
        </w:rPr>
      </w:pPr>
      <w:r w:rsidRPr="00DB3A1D">
        <w:rPr>
          <w:color w:val="000000"/>
        </w:rPr>
        <w:t>Különálló vezetői iroda nincs, így a nevelőtestületi szoba egyben vezetői irodaként is funkcionál. A szükséges bútorzat, technikai felszerelés biztosított.</w:t>
      </w:r>
    </w:p>
    <w:p w14:paraId="76939A87" w14:textId="77777777" w:rsidR="00BF7743" w:rsidRPr="00DB3A1D" w:rsidRDefault="00BF7743" w:rsidP="00B263C2">
      <w:pPr>
        <w:spacing w:line="360" w:lineRule="auto"/>
        <w:ind w:left="567" w:hanging="567"/>
        <w:jc w:val="both"/>
        <w:rPr>
          <w:b/>
          <w:color w:val="000000"/>
        </w:rPr>
      </w:pPr>
    </w:p>
    <w:p w14:paraId="179C1C64" w14:textId="77777777" w:rsidR="00BF7743" w:rsidRPr="00DB3A1D" w:rsidRDefault="00BF7743" w:rsidP="00B263C2">
      <w:pPr>
        <w:spacing w:line="360" w:lineRule="auto"/>
        <w:ind w:left="567" w:hanging="567"/>
        <w:jc w:val="both"/>
        <w:rPr>
          <w:color w:val="000000"/>
        </w:rPr>
      </w:pPr>
      <w:r w:rsidRPr="00DB3A1D">
        <w:rPr>
          <w:b/>
          <w:color w:val="000000"/>
        </w:rPr>
        <w:t>Könyvállományunk:</w:t>
      </w:r>
      <w:r w:rsidRPr="00DB3A1D">
        <w:rPr>
          <w:color w:val="000000"/>
        </w:rPr>
        <w:t xml:space="preserve"> Szakkönyvkészletünk fejlesztését, korszerű módszertani kiadványok beszerzését költségvetési keretből igyekszünk megvalósítani.</w:t>
      </w:r>
    </w:p>
    <w:p w14:paraId="5AF9D8CE" w14:textId="77777777" w:rsidR="00BF7743" w:rsidRPr="00DB3A1D" w:rsidRDefault="00BF7743" w:rsidP="00B263C2">
      <w:pPr>
        <w:spacing w:line="360" w:lineRule="auto"/>
        <w:jc w:val="both"/>
        <w:rPr>
          <w:color w:val="000000"/>
        </w:rPr>
      </w:pPr>
    </w:p>
    <w:p w14:paraId="3DFF44AE" w14:textId="77777777" w:rsidR="00BF7743" w:rsidRPr="00DB3A1D" w:rsidRDefault="00BF7743" w:rsidP="00160711">
      <w:pPr>
        <w:spacing w:line="360" w:lineRule="auto"/>
        <w:jc w:val="both"/>
        <w:rPr>
          <w:color w:val="000000"/>
        </w:rPr>
      </w:pPr>
      <w:r w:rsidRPr="00DB3A1D">
        <w:rPr>
          <w:b/>
          <w:color w:val="000000"/>
        </w:rPr>
        <w:t>Feladatok</w:t>
      </w:r>
      <w:r w:rsidRPr="00DB3A1D">
        <w:rPr>
          <w:color w:val="000000"/>
        </w:rPr>
        <w:t>: Feladatunk az eszközök javítása, pótlásának, beszerzésének zökkenőmentes megvalósítása, melyhez a szülők, alapítvány, patronálók bevonását kezdeményezzük.</w:t>
      </w:r>
    </w:p>
    <w:p w14:paraId="04FAABFE" w14:textId="77777777" w:rsidR="00BF7743" w:rsidRPr="00DB3A1D" w:rsidRDefault="00BF7743" w:rsidP="00160711">
      <w:pPr>
        <w:spacing w:line="360" w:lineRule="auto"/>
        <w:jc w:val="both"/>
        <w:rPr>
          <w:color w:val="000000"/>
        </w:rPr>
      </w:pPr>
      <w:r w:rsidRPr="00DB3A1D">
        <w:rPr>
          <w:color w:val="000000"/>
        </w:rPr>
        <w:t xml:space="preserve">A tárgyi eszközöket úgy kell biztosítani, hogy az egy csoportban élő, tevékenykedő 2,5 – 7 éves korú gyerekek életkori sajátosságainak megfelelő eszközök rendelkezésre álljanak, életkoruknak megfelelően tevékenykedhessenek, a kicsik képességeik szerint bekapcsolódhassanak a nagyobbak játékába.  A tárgyi feltételeket nem </w:t>
      </w:r>
      <w:proofErr w:type="spellStart"/>
      <w:r w:rsidRPr="00DB3A1D">
        <w:rPr>
          <w:color w:val="000000"/>
        </w:rPr>
        <w:t>dömpingszerűen</w:t>
      </w:r>
      <w:proofErr w:type="spellEnd"/>
      <w:r w:rsidRPr="00DB3A1D">
        <w:rPr>
          <w:color w:val="000000"/>
        </w:rPr>
        <w:t>, hanem céltudatosan, lehetőség szerinti tudatos gazdálkodással kell megteremteni.</w:t>
      </w:r>
    </w:p>
    <w:p w14:paraId="1FA4EE84" w14:textId="77777777" w:rsidR="00BF7743" w:rsidRPr="00DB3A1D" w:rsidRDefault="00BF7743" w:rsidP="00B263C2">
      <w:pPr>
        <w:spacing w:line="360" w:lineRule="auto"/>
        <w:ind w:left="567" w:hanging="567"/>
        <w:jc w:val="both"/>
        <w:rPr>
          <w:color w:val="000000"/>
        </w:rPr>
      </w:pPr>
    </w:p>
    <w:p w14:paraId="72E96F22" w14:textId="77777777" w:rsidR="002B3322" w:rsidRPr="00DB3A1D" w:rsidRDefault="002B3322" w:rsidP="00B263C2">
      <w:pPr>
        <w:pStyle w:val="Cmsor2"/>
        <w:spacing w:line="360" w:lineRule="auto"/>
      </w:pPr>
      <w:bookmarkStart w:id="95" w:name="_Toc304231142"/>
      <w:bookmarkStart w:id="96" w:name="_Toc208217075"/>
      <w:r w:rsidRPr="00DB3A1D">
        <w:t>Hétpettyes Tagóvoda</w:t>
      </w:r>
      <w:bookmarkEnd w:id="95"/>
      <w:bookmarkEnd w:id="96"/>
    </w:p>
    <w:p w14:paraId="0059644A" w14:textId="77777777" w:rsidR="002B3322" w:rsidRPr="00DB3A1D" w:rsidRDefault="002B3322" w:rsidP="00B263C2">
      <w:pPr>
        <w:pStyle w:val="Cmsor3"/>
        <w:spacing w:line="360" w:lineRule="auto"/>
      </w:pPr>
      <w:bookmarkStart w:id="97" w:name="_Toc304231143"/>
      <w:bookmarkStart w:id="98" w:name="_Toc208217076"/>
      <w:r w:rsidRPr="00DB3A1D">
        <w:t>Az óvodai élet megszervezése</w:t>
      </w:r>
      <w:bookmarkEnd w:id="97"/>
      <w:bookmarkEnd w:id="98"/>
    </w:p>
    <w:p w14:paraId="006924F5" w14:textId="77777777" w:rsidR="002B3322" w:rsidRPr="00DB3A1D" w:rsidRDefault="002B3322" w:rsidP="00B263C2">
      <w:pPr>
        <w:shd w:val="clear" w:color="auto" w:fill="FFFFFF"/>
        <w:spacing w:after="120" w:line="360" w:lineRule="auto"/>
        <w:jc w:val="both"/>
        <w:rPr>
          <w:color w:val="000000"/>
        </w:rPr>
      </w:pPr>
      <w:r w:rsidRPr="00DB3A1D">
        <w:rPr>
          <w:color w:val="000000"/>
        </w:rPr>
        <w:t>A nevelés céltudatos megtervezése során alakítjuk ki a gyermekek óvodai életrendjét, időbeosztását. A hetirend és napirend az a szervezeti keret, ami biztosítja a gyermek számára a nyugodt, kiegyensúlyozott, kiszámítható óvodai környezet megteremtését.</w:t>
      </w:r>
    </w:p>
    <w:p w14:paraId="1C1A69E1" w14:textId="77777777" w:rsidR="00160711" w:rsidRDefault="00160711" w:rsidP="00B263C2">
      <w:pPr>
        <w:shd w:val="clear" w:color="auto" w:fill="FFFFFF"/>
        <w:spacing w:before="120" w:after="120" w:line="360" w:lineRule="auto"/>
        <w:jc w:val="both"/>
        <w:rPr>
          <w:b/>
          <w:color w:val="000000"/>
        </w:rPr>
      </w:pPr>
    </w:p>
    <w:p w14:paraId="5CBB75B7" w14:textId="13CF8B29" w:rsidR="002B3322" w:rsidRPr="00DB3A1D" w:rsidRDefault="002B3322" w:rsidP="00B263C2">
      <w:pPr>
        <w:shd w:val="clear" w:color="auto" w:fill="FFFFFF"/>
        <w:spacing w:before="120" w:after="120" w:line="360" w:lineRule="auto"/>
        <w:jc w:val="both"/>
        <w:rPr>
          <w:b/>
          <w:color w:val="000000"/>
        </w:rPr>
      </w:pPr>
      <w:r w:rsidRPr="00DB3A1D">
        <w:rPr>
          <w:b/>
          <w:color w:val="000000"/>
        </w:rPr>
        <w:t>Napirend</w:t>
      </w:r>
    </w:p>
    <w:p w14:paraId="1E9FC3DD" w14:textId="4CE9F1D9" w:rsidR="002B3322" w:rsidRPr="00DB3A1D" w:rsidRDefault="002B3322" w:rsidP="00B263C2">
      <w:pPr>
        <w:pStyle w:val="Default"/>
        <w:spacing w:line="360" w:lineRule="auto"/>
        <w:jc w:val="both"/>
        <w:rPr>
          <w:b/>
        </w:rPr>
      </w:pPr>
      <w:r w:rsidRPr="00DB3A1D">
        <w:rPr>
          <w:b/>
        </w:rPr>
        <w:t xml:space="preserve">A napirend általános időkeretei 10 órás </w:t>
      </w:r>
      <w:proofErr w:type="spellStart"/>
      <w:r w:rsidRPr="00DB3A1D">
        <w:rPr>
          <w:b/>
        </w:rPr>
        <w:t>nyitvatartás</w:t>
      </w:r>
      <w:proofErr w:type="spellEnd"/>
      <w:r w:rsidRPr="00DB3A1D">
        <w:rPr>
          <w:b/>
        </w:rPr>
        <w:t xml:space="preserve"> esetén</w:t>
      </w:r>
    </w:p>
    <w:tbl>
      <w:tblPr>
        <w:tblW w:w="0" w:type="auto"/>
        <w:tblLayout w:type="fixed"/>
        <w:tblLook w:val="0000" w:firstRow="0" w:lastRow="0" w:firstColumn="0" w:lastColumn="0" w:noHBand="0" w:noVBand="0"/>
      </w:tblPr>
      <w:tblGrid>
        <w:gridCol w:w="3936"/>
        <w:gridCol w:w="2810"/>
      </w:tblGrid>
      <w:tr w:rsidR="002B3322" w:rsidRPr="00DB3A1D" w14:paraId="20D85EC6" w14:textId="77777777" w:rsidTr="007E66D4">
        <w:trPr>
          <w:trHeight w:val="90"/>
        </w:trPr>
        <w:tc>
          <w:tcPr>
            <w:tcW w:w="3936" w:type="dxa"/>
          </w:tcPr>
          <w:p w14:paraId="56C76904" w14:textId="3C5CA93E" w:rsidR="002B3322" w:rsidRPr="00DB3A1D" w:rsidRDefault="00D94285" w:rsidP="00B263C2">
            <w:pPr>
              <w:pStyle w:val="Default"/>
              <w:spacing w:line="360" w:lineRule="auto"/>
              <w:ind w:right="-249"/>
              <w:jc w:val="both"/>
            </w:pPr>
            <w:r w:rsidRPr="00DB3A1D">
              <w:rPr>
                <w:noProof/>
              </w:rPr>
              <w:drawing>
                <wp:anchor distT="0" distB="0" distL="114300" distR="114300" simplePos="0" relativeHeight="251636224" behindDoc="0" locked="0" layoutInCell="1" allowOverlap="1" wp14:anchorId="193C6E51" wp14:editId="2A719BA6">
                  <wp:simplePos x="0" y="0"/>
                  <wp:positionH relativeFrom="column">
                    <wp:posOffset>4745355</wp:posOffset>
                  </wp:positionH>
                  <wp:positionV relativeFrom="paragraph">
                    <wp:posOffset>216535</wp:posOffset>
                  </wp:positionV>
                  <wp:extent cx="786765" cy="986790"/>
                  <wp:effectExtent l="247650" t="152400" r="146685" b="118110"/>
                  <wp:wrapNone/>
                  <wp:docPr id="55" name="Kép 2" descr="973807akam7fskh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973807akam7fskh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8222940" flipV="1">
                            <a:off x="0" y="0"/>
                            <a:ext cx="786765" cy="986790"/>
                          </a:xfrm>
                          <a:prstGeom prst="rect">
                            <a:avLst/>
                          </a:prstGeom>
                          <a:noFill/>
                        </pic:spPr>
                      </pic:pic>
                    </a:graphicData>
                  </a:graphic>
                  <wp14:sizeRelH relativeFrom="page">
                    <wp14:pctWidth>0</wp14:pctWidth>
                  </wp14:sizeRelH>
                  <wp14:sizeRelV relativeFrom="page">
                    <wp14:pctHeight>0</wp14:pctHeight>
                  </wp14:sizeRelV>
                </wp:anchor>
              </w:drawing>
            </w:r>
            <w:r w:rsidR="002B3322" w:rsidRPr="00DB3A1D">
              <w:t>Játék és szabadidős tevékenység</w:t>
            </w:r>
          </w:p>
        </w:tc>
        <w:tc>
          <w:tcPr>
            <w:tcW w:w="2810" w:type="dxa"/>
          </w:tcPr>
          <w:p w14:paraId="3B149D03" w14:textId="77777777" w:rsidR="002B3322" w:rsidRPr="00DB3A1D" w:rsidRDefault="002B3322" w:rsidP="00B263C2">
            <w:pPr>
              <w:pStyle w:val="Default"/>
              <w:spacing w:line="360" w:lineRule="auto"/>
              <w:ind w:right="-249"/>
              <w:jc w:val="both"/>
            </w:pPr>
            <w:r w:rsidRPr="00DB3A1D">
              <w:t>5 óra</w:t>
            </w:r>
          </w:p>
        </w:tc>
      </w:tr>
      <w:tr w:rsidR="002B3322" w:rsidRPr="00DB3A1D" w14:paraId="7DDFD12C" w14:textId="77777777" w:rsidTr="007E66D4">
        <w:trPr>
          <w:trHeight w:val="90"/>
        </w:trPr>
        <w:tc>
          <w:tcPr>
            <w:tcW w:w="3936" w:type="dxa"/>
          </w:tcPr>
          <w:p w14:paraId="27B88DE0" w14:textId="77777777" w:rsidR="002B3322" w:rsidRPr="00DB3A1D" w:rsidRDefault="002B3322" w:rsidP="00B263C2">
            <w:pPr>
              <w:pStyle w:val="Default"/>
              <w:spacing w:line="360" w:lineRule="auto"/>
              <w:ind w:right="-249"/>
              <w:jc w:val="both"/>
            </w:pPr>
            <w:r w:rsidRPr="00DB3A1D">
              <w:t>Étkezés</w:t>
            </w:r>
          </w:p>
        </w:tc>
        <w:tc>
          <w:tcPr>
            <w:tcW w:w="2810" w:type="dxa"/>
          </w:tcPr>
          <w:p w14:paraId="6E2789D6" w14:textId="77777777" w:rsidR="002B3322" w:rsidRPr="00DB3A1D" w:rsidRDefault="002B3322" w:rsidP="00B263C2">
            <w:pPr>
              <w:pStyle w:val="Default"/>
              <w:spacing w:line="360" w:lineRule="auto"/>
              <w:ind w:right="-249"/>
              <w:jc w:val="both"/>
            </w:pPr>
            <w:r w:rsidRPr="00DB3A1D">
              <w:t>1 óra</w:t>
            </w:r>
          </w:p>
        </w:tc>
      </w:tr>
      <w:tr w:rsidR="002B3322" w:rsidRPr="00DB3A1D" w14:paraId="0B8B125F" w14:textId="77777777" w:rsidTr="007E66D4">
        <w:trPr>
          <w:trHeight w:val="90"/>
        </w:trPr>
        <w:tc>
          <w:tcPr>
            <w:tcW w:w="3936" w:type="dxa"/>
          </w:tcPr>
          <w:p w14:paraId="0E687DB2" w14:textId="77777777" w:rsidR="002B3322" w:rsidRPr="00DB3A1D" w:rsidRDefault="002B3322" w:rsidP="00B263C2">
            <w:pPr>
              <w:pStyle w:val="Default"/>
              <w:spacing w:line="360" w:lineRule="auto"/>
              <w:ind w:right="-249"/>
              <w:jc w:val="both"/>
            </w:pPr>
            <w:r w:rsidRPr="00DB3A1D">
              <w:t>Pihenés</w:t>
            </w:r>
          </w:p>
        </w:tc>
        <w:tc>
          <w:tcPr>
            <w:tcW w:w="2810" w:type="dxa"/>
          </w:tcPr>
          <w:p w14:paraId="59AAE11E" w14:textId="77777777" w:rsidR="002B3322" w:rsidRPr="00DB3A1D" w:rsidRDefault="002B3322" w:rsidP="00B263C2">
            <w:pPr>
              <w:pStyle w:val="Default"/>
              <w:spacing w:line="360" w:lineRule="auto"/>
              <w:ind w:right="-249"/>
              <w:jc w:val="both"/>
            </w:pPr>
            <w:r w:rsidRPr="00DB3A1D">
              <w:t>2 óra</w:t>
            </w:r>
          </w:p>
        </w:tc>
      </w:tr>
      <w:tr w:rsidR="002B3322" w:rsidRPr="00DB3A1D" w14:paraId="6B3D372A" w14:textId="77777777" w:rsidTr="007E66D4">
        <w:trPr>
          <w:trHeight w:val="90"/>
        </w:trPr>
        <w:tc>
          <w:tcPr>
            <w:tcW w:w="3936" w:type="dxa"/>
          </w:tcPr>
          <w:p w14:paraId="714C6B26" w14:textId="77777777" w:rsidR="002B3322" w:rsidRPr="00DB3A1D" w:rsidRDefault="002B3322" w:rsidP="00B263C2">
            <w:pPr>
              <w:pStyle w:val="Default"/>
              <w:spacing w:line="360" w:lineRule="auto"/>
              <w:ind w:right="-249"/>
              <w:jc w:val="both"/>
            </w:pPr>
            <w:r w:rsidRPr="00DB3A1D">
              <w:t>Öltözködés, tisztálkodás</w:t>
            </w:r>
          </w:p>
        </w:tc>
        <w:tc>
          <w:tcPr>
            <w:tcW w:w="2810" w:type="dxa"/>
          </w:tcPr>
          <w:p w14:paraId="1BB78A31" w14:textId="77777777" w:rsidR="002B3322" w:rsidRPr="00DB3A1D" w:rsidRDefault="002B3322" w:rsidP="00B263C2">
            <w:pPr>
              <w:pStyle w:val="Default"/>
              <w:spacing w:line="360" w:lineRule="auto"/>
              <w:ind w:right="-249"/>
              <w:jc w:val="both"/>
            </w:pPr>
            <w:r w:rsidRPr="00DB3A1D">
              <w:t>1 óra</w:t>
            </w:r>
          </w:p>
        </w:tc>
      </w:tr>
      <w:tr w:rsidR="003D18B3" w:rsidRPr="003D18B3" w14:paraId="3AD423CB" w14:textId="77777777" w:rsidTr="007E66D4">
        <w:trPr>
          <w:trHeight w:val="90"/>
        </w:trPr>
        <w:tc>
          <w:tcPr>
            <w:tcW w:w="3936" w:type="dxa"/>
          </w:tcPr>
          <w:p w14:paraId="267A3D65" w14:textId="77777777" w:rsidR="002B3322" w:rsidRPr="003D18B3" w:rsidRDefault="002B3322" w:rsidP="00B263C2">
            <w:pPr>
              <w:pStyle w:val="Default"/>
              <w:spacing w:line="360" w:lineRule="auto"/>
              <w:ind w:right="-249"/>
              <w:jc w:val="both"/>
              <w:rPr>
                <w:color w:val="auto"/>
              </w:rPr>
            </w:pPr>
            <w:r w:rsidRPr="003D18B3">
              <w:rPr>
                <w:color w:val="auto"/>
              </w:rPr>
              <w:t>Komplex foglalkozások</w:t>
            </w:r>
          </w:p>
          <w:p w14:paraId="3A921E57" w14:textId="77777777" w:rsidR="005F1F96" w:rsidRPr="003D18B3" w:rsidRDefault="005F1F96" w:rsidP="00B263C2">
            <w:pPr>
              <w:pStyle w:val="Default"/>
              <w:spacing w:line="360" w:lineRule="auto"/>
              <w:ind w:right="-249"/>
              <w:jc w:val="both"/>
              <w:rPr>
                <w:color w:val="auto"/>
              </w:rPr>
            </w:pPr>
            <w:r w:rsidRPr="003D18B3">
              <w:rPr>
                <w:color w:val="auto"/>
              </w:rPr>
              <w:t>Iskolaelőkészítő tevékenység</w:t>
            </w:r>
          </w:p>
        </w:tc>
        <w:tc>
          <w:tcPr>
            <w:tcW w:w="2810" w:type="dxa"/>
          </w:tcPr>
          <w:p w14:paraId="12A2B07F" w14:textId="77777777" w:rsidR="002B3322" w:rsidRPr="003D18B3" w:rsidRDefault="002B3322" w:rsidP="00B263C2">
            <w:pPr>
              <w:pStyle w:val="Default"/>
              <w:spacing w:line="360" w:lineRule="auto"/>
              <w:ind w:right="-249"/>
              <w:jc w:val="both"/>
              <w:rPr>
                <w:color w:val="auto"/>
              </w:rPr>
            </w:pPr>
            <w:r w:rsidRPr="003D18B3">
              <w:rPr>
                <w:color w:val="auto"/>
              </w:rPr>
              <w:t>5-35 perc</w:t>
            </w:r>
          </w:p>
          <w:p w14:paraId="0659B728" w14:textId="77777777" w:rsidR="005F1F96" w:rsidRPr="003D18B3" w:rsidRDefault="005F1F96" w:rsidP="00B263C2">
            <w:pPr>
              <w:spacing w:line="360" w:lineRule="auto"/>
              <w:jc w:val="both"/>
            </w:pPr>
            <w:r w:rsidRPr="003D18B3">
              <w:t>45 perc</w:t>
            </w:r>
          </w:p>
        </w:tc>
      </w:tr>
      <w:tr w:rsidR="002B3322" w:rsidRPr="00DB3A1D" w14:paraId="5A7723D9" w14:textId="77777777" w:rsidTr="007E66D4">
        <w:trPr>
          <w:trHeight w:val="90"/>
        </w:trPr>
        <w:tc>
          <w:tcPr>
            <w:tcW w:w="3936" w:type="dxa"/>
          </w:tcPr>
          <w:p w14:paraId="776DE74D" w14:textId="77777777" w:rsidR="002B3322" w:rsidRPr="00DB3A1D" w:rsidRDefault="002B3322" w:rsidP="00B263C2">
            <w:pPr>
              <w:pStyle w:val="Default"/>
              <w:spacing w:line="360" w:lineRule="auto"/>
              <w:ind w:right="-249"/>
              <w:jc w:val="both"/>
            </w:pPr>
            <w:r w:rsidRPr="00DB3A1D">
              <w:t>Mindennapos mozgás</w:t>
            </w:r>
          </w:p>
        </w:tc>
        <w:tc>
          <w:tcPr>
            <w:tcW w:w="2810" w:type="dxa"/>
          </w:tcPr>
          <w:p w14:paraId="4E4F7CE4" w14:textId="77777777" w:rsidR="002B3322" w:rsidRPr="00DB3A1D" w:rsidRDefault="002B3322" w:rsidP="00B263C2">
            <w:pPr>
              <w:pStyle w:val="Default"/>
              <w:spacing w:line="360" w:lineRule="auto"/>
              <w:ind w:right="-249"/>
              <w:jc w:val="both"/>
            </w:pPr>
            <w:r w:rsidRPr="00DB3A1D">
              <w:t>10-30 perc</w:t>
            </w:r>
          </w:p>
        </w:tc>
      </w:tr>
      <w:tr w:rsidR="002B3322" w:rsidRPr="00DB3A1D" w14:paraId="2CC75ADA" w14:textId="77777777" w:rsidTr="007E66D4">
        <w:trPr>
          <w:trHeight w:val="90"/>
        </w:trPr>
        <w:tc>
          <w:tcPr>
            <w:tcW w:w="3936" w:type="dxa"/>
          </w:tcPr>
          <w:p w14:paraId="27A720B0" w14:textId="77777777" w:rsidR="002B3322" w:rsidRPr="00DB3A1D" w:rsidRDefault="002B3322" w:rsidP="00B263C2">
            <w:pPr>
              <w:pStyle w:val="Default"/>
              <w:spacing w:line="360" w:lineRule="auto"/>
              <w:ind w:right="-249"/>
              <w:jc w:val="both"/>
            </w:pPr>
          </w:p>
        </w:tc>
        <w:tc>
          <w:tcPr>
            <w:tcW w:w="2810" w:type="dxa"/>
          </w:tcPr>
          <w:p w14:paraId="519DC625" w14:textId="77777777" w:rsidR="002B3322" w:rsidRPr="00DB3A1D" w:rsidRDefault="002B3322" w:rsidP="00B263C2">
            <w:pPr>
              <w:pStyle w:val="Default"/>
              <w:spacing w:line="360" w:lineRule="auto"/>
              <w:ind w:right="-249"/>
              <w:jc w:val="both"/>
            </w:pPr>
          </w:p>
        </w:tc>
      </w:tr>
    </w:tbl>
    <w:p w14:paraId="76F515C3" w14:textId="77777777" w:rsidR="002B3322" w:rsidRPr="00DB3A1D" w:rsidRDefault="002B3322" w:rsidP="00B263C2">
      <w:pPr>
        <w:spacing w:line="360" w:lineRule="auto"/>
        <w:jc w:val="both"/>
        <w:rPr>
          <w:b/>
        </w:rPr>
      </w:pPr>
      <w:r w:rsidRPr="00DB3A1D">
        <w:rPr>
          <w:b/>
        </w:rPr>
        <w:t>Ajánlott napirend</w:t>
      </w:r>
    </w:p>
    <w:tbl>
      <w:tblPr>
        <w:tblW w:w="0" w:type="auto"/>
        <w:tblBorders>
          <w:top w:val="thickThinSmallGap" w:sz="24" w:space="0" w:color="auto"/>
          <w:left w:val="thickThinSmallGap" w:sz="24" w:space="0" w:color="auto"/>
          <w:bottom w:val="thickThinSmallGap" w:sz="24" w:space="0" w:color="auto"/>
          <w:right w:val="thickThinSmallGap" w:sz="2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82"/>
        <w:gridCol w:w="4400"/>
      </w:tblGrid>
      <w:tr w:rsidR="002B3322" w:rsidRPr="00DB3A1D" w14:paraId="4C0BFC7D" w14:textId="77777777" w:rsidTr="007E66D4">
        <w:trPr>
          <w:cantSplit/>
          <w:trHeight w:val="306"/>
        </w:trPr>
        <w:tc>
          <w:tcPr>
            <w:tcW w:w="4785" w:type="dxa"/>
            <w:tcBorders>
              <w:top w:val="thickThinSmallGap" w:sz="24" w:space="0" w:color="auto"/>
            </w:tcBorders>
            <w:vAlign w:val="center"/>
          </w:tcPr>
          <w:p w14:paraId="3350DF5D" w14:textId="77777777" w:rsidR="002B3322" w:rsidRPr="00DB3A1D" w:rsidRDefault="002B3322" w:rsidP="00B263C2">
            <w:pPr>
              <w:spacing w:line="360" w:lineRule="auto"/>
              <w:jc w:val="both"/>
              <w:rPr>
                <w:sz w:val="20"/>
              </w:rPr>
            </w:pPr>
            <w:r w:rsidRPr="00DB3A1D">
              <w:rPr>
                <w:sz w:val="20"/>
              </w:rPr>
              <w:t>A TEVÉKENYSÉGEK</w:t>
            </w:r>
          </w:p>
        </w:tc>
        <w:tc>
          <w:tcPr>
            <w:tcW w:w="4609" w:type="dxa"/>
            <w:vMerge w:val="restart"/>
            <w:tcBorders>
              <w:top w:val="thickThinSmallGap" w:sz="24" w:space="0" w:color="auto"/>
            </w:tcBorders>
            <w:vAlign w:val="center"/>
          </w:tcPr>
          <w:p w14:paraId="4095C0A3" w14:textId="77777777" w:rsidR="002B3322" w:rsidRPr="00DB3A1D" w:rsidRDefault="002B3322" w:rsidP="00B263C2">
            <w:pPr>
              <w:spacing w:line="360" w:lineRule="auto"/>
              <w:jc w:val="both"/>
              <w:rPr>
                <w:sz w:val="20"/>
              </w:rPr>
            </w:pPr>
            <w:r w:rsidRPr="00DB3A1D">
              <w:rPr>
                <w:sz w:val="20"/>
              </w:rPr>
              <w:t>A TEVÉKENYSÉG MEGNEVEZÉSE</w:t>
            </w:r>
          </w:p>
        </w:tc>
      </w:tr>
      <w:tr w:rsidR="002B3322" w:rsidRPr="00DB3A1D" w14:paraId="5F6E2249" w14:textId="77777777" w:rsidTr="007E66D4">
        <w:trPr>
          <w:cantSplit/>
          <w:trHeight w:val="269"/>
        </w:trPr>
        <w:tc>
          <w:tcPr>
            <w:tcW w:w="4785" w:type="dxa"/>
            <w:vAlign w:val="center"/>
          </w:tcPr>
          <w:p w14:paraId="02E227FF" w14:textId="1371705D" w:rsidR="002B3322" w:rsidRPr="00DB3A1D" w:rsidRDefault="002B3322" w:rsidP="00B263C2">
            <w:pPr>
              <w:spacing w:line="360" w:lineRule="auto"/>
              <w:jc w:val="both"/>
              <w:rPr>
                <w:sz w:val="20"/>
              </w:rPr>
            </w:pPr>
            <w:r w:rsidRPr="00DB3A1D">
              <w:rPr>
                <w:sz w:val="20"/>
              </w:rPr>
              <w:t xml:space="preserve">KEZDETE        </w:t>
            </w:r>
            <w:r w:rsidR="00160711">
              <w:rPr>
                <w:sz w:val="20"/>
              </w:rPr>
              <w:t xml:space="preserve">              </w:t>
            </w:r>
            <w:r w:rsidRPr="00DB3A1D">
              <w:rPr>
                <w:sz w:val="20"/>
              </w:rPr>
              <w:t>VÉGE         IDŐTARTAMA</w:t>
            </w:r>
          </w:p>
        </w:tc>
        <w:tc>
          <w:tcPr>
            <w:tcW w:w="4609" w:type="dxa"/>
            <w:vMerge/>
          </w:tcPr>
          <w:p w14:paraId="39251A49" w14:textId="77777777" w:rsidR="002B3322" w:rsidRPr="00DB3A1D" w:rsidRDefault="002B3322" w:rsidP="00B263C2">
            <w:pPr>
              <w:spacing w:line="360" w:lineRule="auto"/>
              <w:jc w:val="both"/>
              <w:rPr>
                <w:sz w:val="20"/>
              </w:rPr>
            </w:pPr>
          </w:p>
        </w:tc>
      </w:tr>
      <w:tr w:rsidR="002B3322" w:rsidRPr="00DB3A1D" w14:paraId="14E1549B" w14:textId="77777777" w:rsidTr="00160711">
        <w:trPr>
          <w:cantSplit/>
          <w:trHeight w:val="6919"/>
        </w:trPr>
        <w:tc>
          <w:tcPr>
            <w:tcW w:w="4785" w:type="dxa"/>
            <w:tcBorders>
              <w:bottom w:val="thickThinSmallGap" w:sz="24" w:space="0" w:color="auto"/>
            </w:tcBorders>
          </w:tcPr>
          <w:p w14:paraId="1F262B1B" w14:textId="77777777" w:rsidR="002B3322" w:rsidRPr="00DB3A1D" w:rsidRDefault="002B3322" w:rsidP="00B263C2">
            <w:pPr>
              <w:spacing w:after="120" w:line="360" w:lineRule="auto"/>
              <w:jc w:val="both"/>
              <w:rPr>
                <w:sz w:val="20"/>
              </w:rPr>
            </w:pPr>
          </w:p>
          <w:p w14:paraId="16506375" w14:textId="77777777" w:rsidR="002B3322" w:rsidRPr="00DB3A1D" w:rsidRDefault="002B3322" w:rsidP="00B263C2">
            <w:pPr>
              <w:spacing w:after="120" w:line="360" w:lineRule="auto"/>
              <w:jc w:val="both"/>
              <w:rPr>
                <w:sz w:val="20"/>
              </w:rPr>
            </w:pPr>
            <w:r w:rsidRPr="00DB3A1D">
              <w:rPr>
                <w:sz w:val="20"/>
              </w:rPr>
              <w:t>6</w:t>
            </w:r>
            <w:r w:rsidRPr="00DB3A1D">
              <w:rPr>
                <w:sz w:val="20"/>
                <w:vertAlign w:val="superscript"/>
              </w:rPr>
              <w:t>15</w:t>
            </w:r>
            <w:r w:rsidRPr="00DB3A1D">
              <w:rPr>
                <w:sz w:val="20"/>
              </w:rPr>
              <w:t xml:space="preserve">                  8</w:t>
            </w:r>
            <w:r w:rsidRPr="00DB3A1D">
              <w:rPr>
                <w:sz w:val="20"/>
                <w:vertAlign w:val="superscript"/>
              </w:rPr>
              <w:t xml:space="preserve">30                        </w:t>
            </w:r>
            <w:r w:rsidRPr="00DB3A1D">
              <w:rPr>
                <w:sz w:val="20"/>
              </w:rPr>
              <w:t>2</w:t>
            </w:r>
            <w:r w:rsidRPr="00DB3A1D">
              <w:rPr>
                <w:sz w:val="20"/>
                <w:vertAlign w:val="superscript"/>
              </w:rPr>
              <w:t>15</w:t>
            </w:r>
            <w:r w:rsidRPr="00DB3A1D">
              <w:rPr>
                <w:sz w:val="20"/>
              </w:rPr>
              <w:br/>
            </w:r>
          </w:p>
          <w:p w14:paraId="1FDB9E5F" w14:textId="77777777" w:rsidR="00160711" w:rsidRDefault="002B3322" w:rsidP="00B263C2">
            <w:pPr>
              <w:spacing w:after="120" w:line="360" w:lineRule="auto"/>
              <w:jc w:val="both"/>
              <w:rPr>
                <w:sz w:val="20"/>
              </w:rPr>
            </w:pPr>
            <w:r w:rsidRPr="00DB3A1D">
              <w:rPr>
                <w:sz w:val="20"/>
              </w:rPr>
              <w:t>8</w:t>
            </w:r>
            <w:r w:rsidRPr="00DB3A1D">
              <w:rPr>
                <w:sz w:val="20"/>
                <w:vertAlign w:val="superscript"/>
              </w:rPr>
              <w:t xml:space="preserve">30                       </w:t>
            </w:r>
            <w:r w:rsidRPr="00DB3A1D">
              <w:rPr>
                <w:sz w:val="20"/>
              </w:rPr>
              <w:t>11</w:t>
            </w:r>
            <w:r w:rsidRPr="00DB3A1D">
              <w:rPr>
                <w:sz w:val="20"/>
                <w:vertAlign w:val="superscript"/>
              </w:rPr>
              <w:t xml:space="preserve">30                      </w:t>
            </w:r>
            <w:r w:rsidRPr="00DB3A1D">
              <w:rPr>
                <w:sz w:val="20"/>
              </w:rPr>
              <w:t>3</w:t>
            </w:r>
            <w:r w:rsidRPr="00DB3A1D">
              <w:rPr>
                <w:sz w:val="20"/>
                <w:vertAlign w:val="superscript"/>
              </w:rPr>
              <w:t>00</w:t>
            </w:r>
            <w:r w:rsidRPr="00DB3A1D">
              <w:rPr>
                <w:sz w:val="20"/>
                <w:vertAlign w:val="superscript"/>
              </w:rPr>
              <w:br/>
            </w:r>
            <w:r w:rsidRPr="00DB3A1D">
              <w:rPr>
                <w:sz w:val="20"/>
                <w:vertAlign w:val="superscript"/>
              </w:rPr>
              <w:br/>
            </w:r>
            <w:r w:rsidRPr="00DB3A1D">
              <w:rPr>
                <w:sz w:val="20"/>
                <w:vertAlign w:val="superscript"/>
              </w:rPr>
              <w:br/>
            </w:r>
            <w:r w:rsidRPr="00DB3A1D">
              <w:rPr>
                <w:sz w:val="20"/>
                <w:vertAlign w:val="superscript"/>
              </w:rPr>
              <w:br/>
            </w:r>
            <w:r w:rsidRPr="00DB3A1D">
              <w:rPr>
                <w:sz w:val="20"/>
                <w:vertAlign w:val="superscript"/>
              </w:rPr>
              <w:br/>
            </w:r>
            <w:r w:rsidRPr="00DB3A1D">
              <w:rPr>
                <w:sz w:val="20"/>
                <w:vertAlign w:val="superscript"/>
              </w:rPr>
              <w:br/>
            </w:r>
            <w:r w:rsidRPr="00DB3A1D">
              <w:rPr>
                <w:sz w:val="20"/>
                <w:vertAlign w:val="superscript"/>
              </w:rPr>
              <w:br/>
            </w:r>
          </w:p>
          <w:p w14:paraId="2EFC03A6" w14:textId="1FC9E825" w:rsidR="002B3322" w:rsidRPr="00DB3A1D" w:rsidRDefault="002B3322" w:rsidP="00B263C2">
            <w:pPr>
              <w:spacing w:after="120" w:line="360" w:lineRule="auto"/>
              <w:jc w:val="both"/>
              <w:rPr>
                <w:sz w:val="20"/>
                <w:vertAlign w:val="superscript"/>
              </w:rPr>
            </w:pPr>
            <w:r w:rsidRPr="00DB3A1D">
              <w:rPr>
                <w:sz w:val="20"/>
              </w:rPr>
              <w:t>11</w:t>
            </w:r>
            <w:r w:rsidRPr="00DB3A1D">
              <w:rPr>
                <w:sz w:val="20"/>
                <w:vertAlign w:val="superscript"/>
              </w:rPr>
              <w:t xml:space="preserve">30                          </w:t>
            </w:r>
            <w:r w:rsidR="00160711">
              <w:rPr>
                <w:sz w:val="20"/>
                <w:vertAlign w:val="superscript"/>
              </w:rPr>
              <w:t xml:space="preserve">                          </w:t>
            </w:r>
            <w:r w:rsidRPr="00DB3A1D">
              <w:rPr>
                <w:sz w:val="20"/>
              </w:rPr>
              <w:t>12</w:t>
            </w:r>
            <w:r w:rsidRPr="00DB3A1D">
              <w:rPr>
                <w:sz w:val="20"/>
                <w:vertAlign w:val="superscript"/>
              </w:rPr>
              <w:t xml:space="preserve">15                     </w:t>
            </w:r>
            <w:r w:rsidR="00160711">
              <w:rPr>
                <w:sz w:val="20"/>
                <w:vertAlign w:val="superscript"/>
              </w:rPr>
              <w:t xml:space="preserve">                                   </w:t>
            </w:r>
            <w:r w:rsidRPr="00DB3A1D">
              <w:rPr>
                <w:sz w:val="20"/>
                <w:vertAlign w:val="superscript"/>
              </w:rPr>
              <w:t xml:space="preserve"> </w:t>
            </w:r>
            <w:r w:rsidRPr="00DB3A1D">
              <w:rPr>
                <w:sz w:val="20"/>
              </w:rPr>
              <w:t>0</w:t>
            </w:r>
            <w:r w:rsidRPr="00DB3A1D">
              <w:rPr>
                <w:sz w:val="20"/>
                <w:vertAlign w:val="superscript"/>
              </w:rPr>
              <w:t>45</w:t>
            </w:r>
          </w:p>
          <w:p w14:paraId="1524B905" w14:textId="2683D151" w:rsidR="002B3322" w:rsidRPr="00DB3A1D" w:rsidRDefault="002B3322" w:rsidP="00B263C2">
            <w:pPr>
              <w:spacing w:after="120" w:line="360" w:lineRule="auto"/>
              <w:jc w:val="both"/>
              <w:rPr>
                <w:sz w:val="20"/>
              </w:rPr>
            </w:pPr>
            <w:r w:rsidRPr="00DB3A1D">
              <w:rPr>
                <w:sz w:val="20"/>
              </w:rPr>
              <w:t>12</w:t>
            </w:r>
            <w:r w:rsidRPr="00DB3A1D">
              <w:rPr>
                <w:sz w:val="20"/>
                <w:vertAlign w:val="superscript"/>
              </w:rPr>
              <w:t xml:space="preserve">15                    </w:t>
            </w:r>
            <w:r w:rsidRPr="00DB3A1D">
              <w:rPr>
                <w:sz w:val="20"/>
              </w:rPr>
              <w:t>12</w:t>
            </w:r>
            <w:r w:rsidRPr="00DB3A1D">
              <w:rPr>
                <w:sz w:val="20"/>
                <w:vertAlign w:val="superscript"/>
              </w:rPr>
              <w:t xml:space="preserve">30                      </w:t>
            </w:r>
            <w:r w:rsidRPr="00DB3A1D">
              <w:rPr>
                <w:sz w:val="20"/>
              </w:rPr>
              <w:t>0</w:t>
            </w:r>
            <w:r w:rsidRPr="00DB3A1D">
              <w:rPr>
                <w:sz w:val="20"/>
                <w:vertAlign w:val="superscript"/>
              </w:rPr>
              <w:t>15</w:t>
            </w:r>
            <w:r w:rsidRPr="00DB3A1D">
              <w:rPr>
                <w:sz w:val="20"/>
                <w:vertAlign w:val="superscript"/>
              </w:rPr>
              <w:br/>
            </w:r>
          </w:p>
          <w:p w14:paraId="3CDAB3C2" w14:textId="0AA2234B" w:rsidR="002B3322" w:rsidRPr="00DB3A1D" w:rsidRDefault="002B3322" w:rsidP="00B263C2">
            <w:pPr>
              <w:spacing w:after="120" w:line="360" w:lineRule="auto"/>
              <w:jc w:val="both"/>
              <w:rPr>
                <w:sz w:val="20"/>
              </w:rPr>
            </w:pPr>
            <w:r w:rsidRPr="00DB3A1D">
              <w:rPr>
                <w:sz w:val="20"/>
              </w:rPr>
              <w:t>12</w:t>
            </w:r>
            <w:r w:rsidRPr="00DB3A1D">
              <w:rPr>
                <w:sz w:val="20"/>
                <w:vertAlign w:val="superscript"/>
              </w:rPr>
              <w:t xml:space="preserve">30                          </w:t>
            </w:r>
            <w:r w:rsidR="00160711">
              <w:rPr>
                <w:sz w:val="20"/>
                <w:vertAlign w:val="superscript"/>
              </w:rPr>
              <w:t xml:space="preserve">                          </w:t>
            </w:r>
            <w:r w:rsidRPr="00DB3A1D">
              <w:rPr>
                <w:sz w:val="20"/>
              </w:rPr>
              <w:t>14</w:t>
            </w:r>
            <w:r w:rsidRPr="00DB3A1D">
              <w:rPr>
                <w:sz w:val="20"/>
                <w:vertAlign w:val="superscript"/>
              </w:rPr>
              <w:t xml:space="preserve"> 30                     </w:t>
            </w:r>
            <w:r w:rsidR="00160711">
              <w:rPr>
                <w:sz w:val="20"/>
                <w:vertAlign w:val="superscript"/>
              </w:rPr>
              <w:t xml:space="preserve">                                    </w:t>
            </w:r>
            <w:r w:rsidRPr="00DB3A1D">
              <w:rPr>
                <w:sz w:val="20"/>
                <w:vertAlign w:val="superscript"/>
              </w:rPr>
              <w:t xml:space="preserve"> </w:t>
            </w:r>
            <w:r w:rsidRPr="00DB3A1D">
              <w:rPr>
                <w:sz w:val="20"/>
              </w:rPr>
              <w:t>2</w:t>
            </w:r>
          </w:p>
          <w:p w14:paraId="2D2EE322" w14:textId="3F1DA39F" w:rsidR="002B3322" w:rsidRPr="00DB3A1D" w:rsidRDefault="002B3322" w:rsidP="00B263C2">
            <w:pPr>
              <w:spacing w:after="120" w:line="360" w:lineRule="auto"/>
              <w:jc w:val="both"/>
              <w:rPr>
                <w:sz w:val="20"/>
              </w:rPr>
            </w:pPr>
            <w:r w:rsidRPr="00DB3A1D">
              <w:rPr>
                <w:sz w:val="20"/>
              </w:rPr>
              <w:t>14</w:t>
            </w:r>
            <w:r w:rsidRPr="00DB3A1D">
              <w:rPr>
                <w:sz w:val="20"/>
                <w:vertAlign w:val="superscript"/>
              </w:rPr>
              <w:t xml:space="preserve">30                          </w:t>
            </w:r>
            <w:r w:rsidR="00160711">
              <w:rPr>
                <w:sz w:val="20"/>
                <w:vertAlign w:val="superscript"/>
              </w:rPr>
              <w:t xml:space="preserve">                         </w:t>
            </w:r>
            <w:r w:rsidRPr="00DB3A1D">
              <w:rPr>
                <w:sz w:val="20"/>
              </w:rPr>
              <w:t>16</w:t>
            </w:r>
            <w:r w:rsidRPr="00DB3A1D">
              <w:rPr>
                <w:sz w:val="20"/>
                <w:vertAlign w:val="superscript"/>
              </w:rPr>
              <w:t xml:space="preserve">15                      </w:t>
            </w:r>
            <w:r w:rsidR="00160711">
              <w:rPr>
                <w:sz w:val="20"/>
                <w:vertAlign w:val="superscript"/>
              </w:rPr>
              <w:t xml:space="preserve">                                    </w:t>
            </w:r>
            <w:r w:rsidRPr="00DB3A1D">
              <w:rPr>
                <w:sz w:val="20"/>
              </w:rPr>
              <w:t>1</w:t>
            </w:r>
            <w:r w:rsidRPr="00DB3A1D">
              <w:rPr>
                <w:sz w:val="20"/>
                <w:vertAlign w:val="superscript"/>
              </w:rPr>
              <w:t>30</w:t>
            </w:r>
          </w:p>
        </w:tc>
        <w:tc>
          <w:tcPr>
            <w:tcW w:w="4609" w:type="dxa"/>
            <w:tcBorders>
              <w:bottom w:val="thickThinSmallGap" w:sz="24" w:space="0" w:color="auto"/>
            </w:tcBorders>
          </w:tcPr>
          <w:p w14:paraId="7ACC5807" w14:textId="77777777" w:rsidR="002B3322" w:rsidRPr="00DB3A1D" w:rsidRDefault="002B3322" w:rsidP="00B263C2">
            <w:pPr>
              <w:spacing w:after="120" w:line="360" w:lineRule="auto"/>
              <w:jc w:val="both"/>
              <w:rPr>
                <w:sz w:val="20"/>
              </w:rPr>
            </w:pPr>
          </w:p>
          <w:p w14:paraId="0C5A0C17" w14:textId="77777777" w:rsidR="002B3322" w:rsidRPr="00DB3A1D" w:rsidRDefault="002B3322" w:rsidP="00B263C2">
            <w:pPr>
              <w:spacing w:after="120" w:line="360" w:lineRule="auto"/>
              <w:jc w:val="both"/>
              <w:rPr>
                <w:sz w:val="20"/>
              </w:rPr>
            </w:pPr>
            <w:r w:rsidRPr="00DB3A1D">
              <w:rPr>
                <w:sz w:val="20"/>
              </w:rPr>
              <w:t>Gyülekező, játék, más szabadon választott tevékenység, folyamatos reggeli.</w:t>
            </w:r>
          </w:p>
          <w:p w14:paraId="758E9875" w14:textId="77777777" w:rsidR="00700E0C" w:rsidRPr="003D18B3" w:rsidRDefault="002B3322" w:rsidP="00B263C2">
            <w:pPr>
              <w:spacing w:line="360" w:lineRule="auto"/>
              <w:jc w:val="both"/>
              <w:rPr>
                <w:sz w:val="20"/>
              </w:rPr>
            </w:pPr>
            <w:r w:rsidRPr="00DB3A1D">
              <w:rPr>
                <w:sz w:val="20"/>
              </w:rPr>
              <w:t>Párhuzamos tevékenységek: szabadjáték, szabadon választott tevékenység;</w:t>
            </w:r>
            <w:r w:rsidRPr="00DB3A1D">
              <w:rPr>
                <w:sz w:val="20"/>
              </w:rPr>
              <w:br/>
              <w:t xml:space="preserve">Óvónő által kezdeményezett tevékenység, irányított </w:t>
            </w:r>
            <w:r w:rsidRPr="003D18B3">
              <w:rPr>
                <w:sz w:val="20"/>
              </w:rPr>
              <w:t>foglalkozások;</w:t>
            </w:r>
          </w:p>
          <w:p w14:paraId="7A7BB2FE" w14:textId="2D65A6F8" w:rsidR="002B3322" w:rsidRPr="00DB3A1D" w:rsidRDefault="00700E0C" w:rsidP="00B263C2">
            <w:pPr>
              <w:spacing w:line="360" w:lineRule="auto"/>
              <w:jc w:val="both"/>
              <w:rPr>
                <w:sz w:val="20"/>
              </w:rPr>
            </w:pPr>
            <w:r w:rsidRPr="003D18B3">
              <w:rPr>
                <w:sz w:val="20"/>
              </w:rPr>
              <w:t xml:space="preserve">Iskolaelőkészítő-tevékenység, </w:t>
            </w:r>
            <w:r w:rsidR="002B3322" w:rsidRPr="003D18B3">
              <w:rPr>
                <w:sz w:val="20"/>
              </w:rPr>
              <w:br/>
            </w:r>
            <w:r w:rsidR="002B3322" w:rsidRPr="00DB3A1D">
              <w:rPr>
                <w:sz w:val="20"/>
              </w:rPr>
              <w:t>Mindennapos mozgás, kocogás, gyaloglás, testnevelés;</w:t>
            </w:r>
            <w:r w:rsidR="002B3322" w:rsidRPr="00DB3A1D">
              <w:rPr>
                <w:sz w:val="20"/>
              </w:rPr>
              <w:br/>
              <w:t xml:space="preserve">Mérések, egyéni és </w:t>
            </w:r>
            <w:proofErr w:type="spellStart"/>
            <w:r w:rsidR="002B3322" w:rsidRPr="00DB3A1D">
              <w:rPr>
                <w:sz w:val="20"/>
              </w:rPr>
              <w:t>mikro</w:t>
            </w:r>
            <w:proofErr w:type="spellEnd"/>
            <w:r w:rsidR="002B3322" w:rsidRPr="00DB3A1D">
              <w:rPr>
                <w:sz w:val="20"/>
              </w:rPr>
              <w:t xml:space="preserve"> csoportos foglalkozások;</w:t>
            </w:r>
            <w:r w:rsidR="002B3322" w:rsidRPr="00DB3A1D">
              <w:rPr>
                <w:sz w:val="20"/>
              </w:rPr>
              <w:br/>
              <w:t>Udvari játék, levegőzés, séta, kirándulás.</w:t>
            </w:r>
          </w:p>
          <w:p w14:paraId="768EA917" w14:textId="77777777" w:rsidR="002B3322" w:rsidRPr="00DB3A1D" w:rsidRDefault="002B3322" w:rsidP="00B263C2">
            <w:pPr>
              <w:spacing w:line="360" w:lineRule="auto"/>
              <w:jc w:val="both"/>
              <w:rPr>
                <w:sz w:val="20"/>
              </w:rPr>
            </w:pPr>
            <w:r w:rsidRPr="00DB3A1D">
              <w:rPr>
                <w:sz w:val="20"/>
              </w:rPr>
              <w:t>Öltözködés, tisztálkodás, ebéd.</w:t>
            </w:r>
          </w:p>
          <w:p w14:paraId="59F9CA12" w14:textId="77777777" w:rsidR="002B3322" w:rsidRPr="00DB3A1D" w:rsidRDefault="002B3322" w:rsidP="00B263C2">
            <w:pPr>
              <w:spacing w:line="360" w:lineRule="auto"/>
              <w:jc w:val="both"/>
              <w:rPr>
                <w:sz w:val="20"/>
              </w:rPr>
            </w:pPr>
            <w:r w:rsidRPr="00DB3A1D">
              <w:rPr>
                <w:sz w:val="20"/>
              </w:rPr>
              <w:t>Teremrendezés, előkészület pihenéshez, fogmosás, tisztálkodás</w:t>
            </w:r>
          </w:p>
          <w:p w14:paraId="43F12EC9" w14:textId="20EA290A" w:rsidR="002B3322" w:rsidRPr="00DB3A1D" w:rsidRDefault="002B3322" w:rsidP="00B263C2">
            <w:pPr>
              <w:spacing w:line="360" w:lineRule="auto"/>
              <w:jc w:val="both"/>
              <w:rPr>
                <w:sz w:val="20"/>
              </w:rPr>
            </w:pPr>
            <w:r w:rsidRPr="00DB3A1D">
              <w:rPr>
                <w:sz w:val="20"/>
              </w:rPr>
              <w:t>Mese, pihenés.</w:t>
            </w:r>
          </w:p>
          <w:p w14:paraId="169CB53B" w14:textId="77777777" w:rsidR="002B3322" w:rsidRPr="00DB3A1D" w:rsidRDefault="002B3322" w:rsidP="00B263C2">
            <w:pPr>
              <w:spacing w:line="360" w:lineRule="auto"/>
              <w:jc w:val="both"/>
              <w:rPr>
                <w:sz w:val="20"/>
              </w:rPr>
            </w:pPr>
            <w:r w:rsidRPr="00DB3A1D">
              <w:rPr>
                <w:sz w:val="20"/>
              </w:rPr>
              <w:t>Tisztálkodás, uzsonna, játék, szabadon választott tevékenység, levegőzés, óvónő által kezdeményezett tevékenység</w:t>
            </w:r>
          </w:p>
        </w:tc>
      </w:tr>
    </w:tbl>
    <w:p w14:paraId="79279A2A" w14:textId="77777777" w:rsidR="00160711" w:rsidRDefault="002B3322" w:rsidP="00B263C2">
      <w:pPr>
        <w:shd w:val="clear" w:color="auto" w:fill="FFFFFF"/>
        <w:spacing w:after="120" w:line="360" w:lineRule="auto"/>
        <w:jc w:val="both"/>
      </w:pPr>
      <w:r w:rsidRPr="00DB3A1D">
        <w:rPr>
          <w:color w:val="000000"/>
        </w:rPr>
        <w:t xml:space="preserve">A napirend biztonságot, támpontot ad és állandóságot jelent a gyermek számára. </w:t>
      </w:r>
      <w:r w:rsidRPr="00DB3A1D">
        <w:t xml:space="preserve">Napirendünk egyrészt stabil (rendszeresség, az azonos időpontban visszatérő tevékenységek) másrészt </w:t>
      </w:r>
    </w:p>
    <w:p w14:paraId="0F5A9D12" w14:textId="77777777" w:rsidR="00160711" w:rsidRDefault="00160711" w:rsidP="00B263C2">
      <w:pPr>
        <w:shd w:val="clear" w:color="auto" w:fill="FFFFFF"/>
        <w:spacing w:after="120" w:line="360" w:lineRule="auto"/>
        <w:jc w:val="both"/>
      </w:pPr>
    </w:p>
    <w:p w14:paraId="23776C51" w14:textId="7F523224" w:rsidR="002B3322" w:rsidRPr="00DB3A1D" w:rsidRDefault="002B3322" w:rsidP="00B263C2">
      <w:pPr>
        <w:shd w:val="clear" w:color="auto" w:fill="FFFFFF"/>
        <w:spacing w:after="120" w:line="360" w:lineRule="auto"/>
        <w:jc w:val="both"/>
        <w:rPr>
          <w:color w:val="000000"/>
        </w:rPr>
      </w:pPr>
      <w:r w:rsidRPr="00DB3A1D">
        <w:t xml:space="preserve">folyamatos, igazodik a különböző tevékenységekhez és a gyermek egyéni szükségleteihez, igényeihez. </w:t>
      </w:r>
      <w:r w:rsidRPr="00DB3A1D">
        <w:rPr>
          <w:color w:val="000000"/>
        </w:rPr>
        <w:t>A napirenden belül rugalmasan vehető figyelembe az egyes tevékenységek időigénye. A napirend ezen kívül annak megfelelően, ahogy az évszakok váltakoznak vagy a gyermeki tevékenységek fejlődnek, az egyéni szükségletek ezt indokolttá teszik, változtatható, módosítható.</w:t>
      </w:r>
    </w:p>
    <w:p w14:paraId="37832722" w14:textId="77777777" w:rsidR="002B3322" w:rsidRPr="00DB3A1D" w:rsidRDefault="002B3322" w:rsidP="00B263C2">
      <w:pPr>
        <w:shd w:val="clear" w:color="auto" w:fill="FFFFFF"/>
        <w:spacing w:line="360" w:lineRule="auto"/>
        <w:jc w:val="both"/>
        <w:rPr>
          <w:color w:val="000000"/>
        </w:rPr>
      </w:pPr>
      <w:r w:rsidRPr="00DB3A1D">
        <w:rPr>
          <w:color w:val="000000"/>
        </w:rPr>
        <w:t>A napirend a gyermekek biztonságérzetét, nyugodt napi életét biztosítja, figyelembe veszi a fejlődés közben bekövetkezett változásokat, az egyéni szükségleteket. A gyermekek szokásrendszerének kialakításával, a párhuzamosan végezhető tevékenységek által biztosítjuk a napirenden belül megvalósuló tevékenységek végzésének zavartalanságát, folyamatosságát. A napirend lehetőséget biztosít a differenciált tevékenységekre. a kiemelt figyelmet igénylő gyermekek szükségleteinek kielégítésére, a felzárkóztatásra, a tehetségcsírák gondozására. A játéktevékenység áthatja a napi tevékenységeket.</w:t>
      </w:r>
    </w:p>
    <w:p w14:paraId="3D8116AC" w14:textId="77777777" w:rsidR="002B3322" w:rsidRPr="00DB3A1D" w:rsidRDefault="002B3322" w:rsidP="00B263C2">
      <w:pPr>
        <w:shd w:val="clear" w:color="auto" w:fill="FFFFFF"/>
        <w:spacing w:after="120" w:line="360" w:lineRule="auto"/>
        <w:jc w:val="both"/>
        <w:rPr>
          <w:color w:val="000000"/>
        </w:rPr>
      </w:pPr>
      <w:r w:rsidRPr="00DB3A1D">
        <w:rPr>
          <w:color w:val="000000"/>
        </w:rPr>
        <w:t>Időjárástól függően a tevékenységeket az udvaron szervezzük. Június 1-től augusztus 31-ig nyári napirend szerint működik a csoport.</w:t>
      </w:r>
    </w:p>
    <w:p w14:paraId="00940EF2" w14:textId="77777777" w:rsidR="002B3322" w:rsidRPr="00DB3A1D" w:rsidRDefault="002B3322" w:rsidP="00B263C2">
      <w:pPr>
        <w:shd w:val="clear" w:color="auto" w:fill="FFFFFF"/>
        <w:spacing w:before="120" w:after="120" w:line="360" w:lineRule="auto"/>
        <w:jc w:val="both"/>
        <w:rPr>
          <w:b/>
          <w:color w:val="000000"/>
        </w:rPr>
      </w:pPr>
      <w:r w:rsidRPr="00DB3A1D">
        <w:rPr>
          <w:b/>
          <w:color w:val="000000"/>
        </w:rPr>
        <w:t>Hetirend</w:t>
      </w:r>
    </w:p>
    <w:p w14:paraId="4B0E1149" w14:textId="77777777" w:rsidR="002B3322" w:rsidRPr="00DB3A1D" w:rsidRDefault="002B3322" w:rsidP="00B263C2">
      <w:pPr>
        <w:shd w:val="clear" w:color="auto" w:fill="FFFFFF"/>
        <w:spacing w:after="120" w:line="360" w:lineRule="auto"/>
        <w:jc w:val="both"/>
        <w:rPr>
          <w:color w:val="000000"/>
        </w:rPr>
      </w:pPr>
      <w:r w:rsidRPr="00DB3A1D">
        <w:rPr>
          <w:color w:val="000000"/>
        </w:rPr>
        <w:t>A hetirend a napirendhez hasonlóan a folyamatosságot, a rendszerességet, a nyugalmat segíti elő az óvodai csoportban, lehetőséget nyújt a szokásrendszer segítségével az óvodások napi életének megszervezéséhez. A hetirendben a tevékenységi formák megválasztásának időpontját és tartalmát az óvónő és a tevékenységek rendszere határozza meg, ezért annak adott napjai változhatnak.</w:t>
      </w:r>
    </w:p>
    <w:p w14:paraId="75BA0046" w14:textId="77777777" w:rsidR="002B3322" w:rsidRPr="00DB3A1D" w:rsidRDefault="002B3322" w:rsidP="00B263C2">
      <w:pPr>
        <w:shd w:val="clear" w:color="auto" w:fill="FFFFFF"/>
        <w:spacing w:before="120" w:after="120" w:line="360" w:lineRule="auto"/>
        <w:jc w:val="both"/>
        <w:rPr>
          <w:color w:val="000000"/>
        </w:rPr>
      </w:pPr>
      <w:r w:rsidRPr="00DB3A1D">
        <w:rPr>
          <w:b/>
          <w:color w:val="000000"/>
        </w:rPr>
        <w:t>A hetirend általános tartalma és maximális időkeretei</w:t>
      </w:r>
    </w:p>
    <w:tbl>
      <w:tblPr>
        <w:tblW w:w="0" w:type="auto"/>
        <w:tblBorders>
          <w:top w:val="thickThinSmallGap" w:sz="24" w:space="0" w:color="auto"/>
          <w:left w:val="thickThinSmallGap" w:sz="24" w:space="0" w:color="auto"/>
          <w:bottom w:val="thickThinSmallGap" w:sz="24" w:space="0" w:color="auto"/>
          <w:right w:val="thickThinSmallGap" w:sz="2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1"/>
        <w:gridCol w:w="3039"/>
        <w:gridCol w:w="3002"/>
      </w:tblGrid>
      <w:tr w:rsidR="002B3322" w:rsidRPr="00DB3A1D" w14:paraId="331D0465" w14:textId="77777777" w:rsidTr="007E66D4">
        <w:trPr>
          <w:cantSplit/>
          <w:trHeight w:val="1132"/>
        </w:trPr>
        <w:tc>
          <w:tcPr>
            <w:tcW w:w="3028" w:type="dxa"/>
            <w:tcBorders>
              <w:top w:val="thickThinSmallGap" w:sz="24" w:space="0" w:color="auto"/>
            </w:tcBorders>
            <w:vAlign w:val="center"/>
          </w:tcPr>
          <w:p w14:paraId="7BA9722A" w14:textId="77777777" w:rsidR="002B3322" w:rsidRPr="00DB3A1D" w:rsidRDefault="002B3322" w:rsidP="00B263C2">
            <w:pPr>
              <w:spacing w:line="360" w:lineRule="auto"/>
              <w:ind w:right="909"/>
              <w:jc w:val="both"/>
              <w:rPr>
                <w:i/>
                <w:iCs/>
                <w:color w:val="000000"/>
                <w:spacing w:val="-7"/>
              </w:rPr>
            </w:pPr>
            <w:r w:rsidRPr="00DB3A1D">
              <w:rPr>
                <w:b/>
                <w:iCs/>
                <w:color w:val="000000"/>
                <w:spacing w:val="-7"/>
              </w:rPr>
              <w:t>A hét napjai</w:t>
            </w:r>
          </w:p>
        </w:tc>
        <w:tc>
          <w:tcPr>
            <w:tcW w:w="3081" w:type="dxa"/>
            <w:tcBorders>
              <w:top w:val="thickThinSmallGap" w:sz="24" w:space="0" w:color="auto"/>
            </w:tcBorders>
            <w:vAlign w:val="center"/>
          </w:tcPr>
          <w:p w14:paraId="2E8DB576" w14:textId="77777777" w:rsidR="002B3322" w:rsidRPr="00DB3A1D" w:rsidRDefault="002B3322" w:rsidP="00B263C2">
            <w:pPr>
              <w:spacing w:line="360" w:lineRule="auto"/>
              <w:ind w:right="909"/>
              <w:jc w:val="both"/>
              <w:rPr>
                <w:b/>
                <w:iCs/>
                <w:color w:val="000000"/>
                <w:spacing w:val="-7"/>
              </w:rPr>
            </w:pPr>
            <w:r w:rsidRPr="00DB3A1D">
              <w:rPr>
                <w:b/>
                <w:iCs/>
                <w:color w:val="000000"/>
                <w:spacing w:val="-7"/>
              </w:rPr>
              <w:t>Mindennapos tevékenységek</w:t>
            </w:r>
          </w:p>
        </w:tc>
        <w:tc>
          <w:tcPr>
            <w:tcW w:w="3102" w:type="dxa"/>
            <w:tcBorders>
              <w:top w:val="thickThinSmallGap" w:sz="24" w:space="0" w:color="auto"/>
            </w:tcBorders>
            <w:vAlign w:val="center"/>
          </w:tcPr>
          <w:p w14:paraId="0D77419E" w14:textId="77777777" w:rsidR="002B3322" w:rsidRPr="00DB3A1D" w:rsidRDefault="002B3322" w:rsidP="00B263C2">
            <w:pPr>
              <w:spacing w:line="360" w:lineRule="auto"/>
              <w:jc w:val="both"/>
              <w:rPr>
                <w:b/>
                <w:iCs/>
                <w:color w:val="000000"/>
                <w:spacing w:val="-7"/>
              </w:rPr>
            </w:pPr>
            <w:r w:rsidRPr="00DB3A1D">
              <w:rPr>
                <w:b/>
                <w:iCs/>
                <w:color w:val="000000"/>
                <w:spacing w:val="-7"/>
              </w:rPr>
              <w:t>Naponta 5 - 35 perc, nincs meghatározott napja. Az aktuális témától függően változhat.</w:t>
            </w:r>
          </w:p>
        </w:tc>
      </w:tr>
      <w:tr w:rsidR="002B3322" w:rsidRPr="00DB3A1D" w14:paraId="40395830" w14:textId="77777777" w:rsidTr="007E66D4">
        <w:trPr>
          <w:cantSplit/>
          <w:trHeight w:val="808"/>
        </w:trPr>
        <w:tc>
          <w:tcPr>
            <w:tcW w:w="3028" w:type="dxa"/>
            <w:vAlign w:val="center"/>
          </w:tcPr>
          <w:p w14:paraId="7B3E60CB" w14:textId="77777777" w:rsidR="002B3322" w:rsidRPr="00DB3A1D" w:rsidRDefault="002B3322" w:rsidP="00B263C2">
            <w:pPr>
              <w:spacing w:line="360" w:lineRule="auto"/>
              <w:jc w:val="both"/>
              <w:rPr>
                <w:b/>
                <w:iCs/>
                <w:color w:val="000000"/>
                <w:spacing w:val="-7"/>
              </w:rPr>
            </w:pPr>
            <w:r w:rsidRPr="00DB3A1D">
              <w:rPr>
                <w:b/>
                <w:iCs/>
                <w:color w:val="000000"/>
                <w:spacing w:val="-7"/>
              </w:rPr>
              <w:t>Hétfő</w:t>
            </w:r>
          </w:p>
        </w:tc>
        <w:tc>
          <w:tcPr>
            <w:tcW w:w="3081" w:type="dxa"/>
            <w:vAlign w:val="center"/>
          </w:tcPr>
          <w:p w14:paraId="23143E3D" w14:textId="77777777" w:rsidR="002B3322" w:rsidRPr="00DB3A1D" w:rsidRDefault="002B3322" w:rsidP="00B263C2">
            <w:pPr>
              <w:spacing w:line="360" w:lineRule="auto"/>
              <w:jc w:val="both"/>
              <w:rPr>
                <w:i/>
                <w:iCs/>
                <w:color w:val="000000"/>
                <w:spacing w:val="-7"/>
                <w:sz w:val="22"/>
              </w:rPr>
            </w:pPr>
            <w:r w:rsidRPr="00DB3A1D">
              <w:rPr>
                <w:i/>
                <w:iCs/>
                <w:color w:val="000000"/>
                <w:spacing w:val="-7"/>
                <w:sz w:val="22"/>
              </w:rPr>
              <w:t>Mozgás – Lúdtalp - torna</w:t>
            </w:r>
          </w:p>
        </w:tc>
        <w:tc>
          <w:tcPr>
            <w:tcW w:w="3102" w:type="dxa"/>
            <w:vMerge w:val="restart"/>
            <w:vAlign w:val="center"/>
          </w:tcPr>
          <w:p w14:paraId="5AA4729D" w14:textId="77777777" w:rsidR="002B3322" w:rsidRPr="00DB3A1D" w:rsidRDefault="002B3322" w:rsidP="00B263C2">
            <w:pPr>
              <w:spacing w:line="360" w:lineRule="auto"/>
              <w:jc w:val="both"/>
              <w:rPr>
                <w:i/>
                <w:iCs/>
                <w:color w:val="000000"/>
                <w:spacing w:val="-7"/>
                <w:sz w:val="22"/>
              </w:rPr>
            </w:pPr>
            <w:r w:rsidRPr="00DB3A1D">
              <w:rPr>
                <w:i/>
                <w:iCs/>
                <w:color w:val="000000"/>
                <w:spacing w:val="-7"/>
                <w:sz w:val="22"/>
              </w:rPr>
              <w:t>Külső világ tevékeny megismerése, matematika</w:t>
            </w:r>
          </w:p>
          <w:p w14:paraId="71CDE3AC" w14:textId="77777777" w:rsidR="002B3322" w:rsidRPr="00DB3A1D" w:rsidRDefault="002B3322" w:rsidP="00B263C2">
            <w:pPr>
              <w:spacing w:line="360" w:lineRule="auto"/>
              <w:jc w:val="both"/>
              <w:rPr>
                <w:i/>
                <w:iCs/>
                <w:color w:val="000000"/>
                <w:spacing w:val="-7"/>
                <w:sz w:val="22"/>
              </w:rPr>
            </w:pPr>
          </w:p>
          <w:p w14:paraId="02A43A3E" w14:textId="77777777" w:rsidR="002B3322" w:rsidRPr="00DB3A1D" w:rsidRDefault="002B3322" w:rsidP="00B263C2">
            <w:pPr>
              <w:spacing w:line="360" w:lineRule="auto"/>
              <w:jc w:val="both"/>
              <w:rPr>
                <w:i/>
                <w:iCs/>
                <w:color w:val="000000"/>
                <w:spacing w:val="-7"/>
                <w:sz w:val="22"/>
              </w:rPr>
            </w:pPr>
            <w:r w:rsidRPr="00DB3A1D">
              <w:rPr>
                <w:i/>
                <w:iCs/>
                <w:color w:val="000000"/>
                <w:spacing w:val="-7"/>
                <w:sz w:val="22"/>
              </w:rPr>
              <w:lastRenderedPageBreak/>
              <w:t>Rajzolás, festés, mintázás, kézi munka</w:t>
            </w:r>
          </w:p>
          <w:p w14:paraId="715B20A1" w14:textId="77777777" w:rsidR="002B3322" w:rsidRPr="00DB3A1D" w:rsidRDefault="002B3322" w:rsidP="00B263C2">
            <w:pPr>
              <w:spacing w:line="360" w:lineRule="auto"/>
              <w:jc w:val="both"/>
              <w:rPr>
                <w:i/>
                <w:iCs/>
                <w:color w:val="000000"/>
                <w:spacing w:val="-7"/>
                <w:sz w:val="22"/>
              </w:rPr>
            </w:pPr>
          </w:p>
          <w:p w14:paraId="4FFFC4F7" w14:textId="77777777" w:rsidR="002B3322" w:rsidRPr="00DB3A1D" w:rsidRDefault="002B3322" w:rsidP="00B263C2">
            <w:pPr>
              <w:spacing w:line="360" w:lineRule="auto"/>
              <w:jc w:val="both"/>
              <w:rPr>
                <w:i/>
                <w:iCs/>
                <w:color w:val="000000"/>
                <w:spacing w:val="-7"/>
                <w:sz w:val="22"/>
              </w:rPr>
            </w:pPr>
            <w:r w:rsidRPr="00DB3A1D">
              <w:rPr>
                <w:i/>
                <w:iCs/>
                <w:color w:val="000000"/>
                <w:spacing w:val="-7"/>
                <w:sz w:val="22"/>
              </w:rPr>
              <w:t>Mozgás – Testnevelés</w:t>
            </w:r>
          </w:p>
          <w:p w14:paraId="223407AE" w14:textId="77777777" w:rsidR="002B3322" w:rsidRPr="00DB3A1D" w:rsidRDefault="002B3322" w:rsidP="00B263C2">
            <w:pPr>
              <w:spacing w:line="360" w:lineRule="auto"/>
              <w:jc w:val="both"/>
              <w:rPr>
                <w:i/>
                <w:iCs/>
                <w:color w:val="000000"/>
                <w:spacing w:val="-7"/>
                <w:sz w:val="22"/>
              </w:rPr>
            </w:pPr>
          </w:p>
          <w:p w14:paraId="411770C8" w14:textId="6C1A6404" w:rsidR="002B3322" w:rsidRPr="00DB3A1D" w:rsidRDefault="002B3322" w:rsidP="00B263C2">
            <w:pPr>
              <w:spacing w:line="360" w:lineRule="auto"/>
              <w:jc w:val="both"/>
              <w:rPr>
                <w:i/>
                <w:iCs/>
                <w:color w:val="000000"/>
                <w:spacing w:val="-7"/>
                <w:sz w:val="22"/>
              </w:rPr>
            </w:pPr>
            <w:r w:rsidRPr="00DB3A1D">
              <w:rPr>
                <w:i/>
                <w:iCs/>
                <w:color w:val="000000"/>
                <w:spacing w:val="-7"/>
                <w:sz w:val="22"/>
              </w:rPr>
              <w:t xml:space="preserve">Ének, zene, </w:t>
            </w:r>
            <w:r w:rsidR="005F1F96" w:rsidRPr="00DB3A1D">
              <w:rPr>
                <w:i/>
                <w:iCs/>
                <w:color w:val="000000"/>
                <w:spacing w:val="-7"/>
                <w:sz w:val="22"/>
              </w:rPr>
              <w:t>népi</w:t>
            </w:r>
            <w:r w:rsidRPr="00DB3A1D">
              <w:rPr>
                <w:i/>
                <w:iCs/>
                <w:color w:val="000000"/>
                <w:spacing w:val="-7"/>
                <w:sz w:val="22"/>
              </w:rPr>
              <w:t xml:space="preserve"> játék, </w:t>
            </w:r>
            <w:r w:rsidRPr="003D18B3">
              <w:rPr>
                <w:i/>
                <w:iCs/>
                <w:spacing w:val="-7"/>
                <w:sz w:val="22"/>
              </w:rPr>
              <w:t>tá</w:t>
            </w:r>
            <w:r w:rsidRPr="00DB3A1D">
              <w:rPr>
                <w:i/>
                <w:iCs/>
                <w:color w:val="000000"/>
                <w:spacing w:val="-7"/>
                <w:sz w:val="22"/>
              </w:rPr>
              <w:t>nc</w:t>
            </w:r>
          </w:p>
          <w:p w14:paraId="3B4E88F1" w14:textId="77777777" w:rsidR="002B3322" w:rsidRPr="00DB3A1D" w:rsidRDefault="002B3322" w:rsidP="00B263C2">
            <w:pPr>
              <w:spacing w:line="360" w:lineRule="auto"/>
              <w:jc w:val="both"/>
              <w:rPr>
                <w:i/>
                <w:iCs/>
                <w:color w:val="000000"/>
                <w:spacing w:val="-7"/>
                <w:sz w:val="22"/>
              </w:rPr>
            </w:pPr>
          </w:p>
          <w:p w14:paraId="4EE848B0" w14:textId="77777777" w:rsidR="002B3322" w:rsidRPr="00DB3A1D" w:rsidRDefault="002B3322" w:rsidP="00B263C2">
            <w:pPr>
              <w:spacing w:line="360" w:lineRule="auto"/>
              <w:jc w:val="both"/>
              <w:rPr>
                <w:i/>
                <w:iCs/>
                <w:color w:val="000000"/>
                <w:spacing w:val="-7"/>
                <w:sz w:val="22"/>
              </w:rPr>
            </w:pPr>
            <w:r w:rsidRPr="00DB3A1D">
              <w:rPr>
                <w:i/>
                <w:iCs/>
                <w:color w:val="000000"/>
                <w:spacing w:val="-7"/>
                <w:sz w:val="22"/>
              </w:rPr>
              <w:t>Verselés, mesélés</w:t>
            </w:r>
          </w:p>
        </w:tc>
      </w:tr>
      <w:tr w:rsidR="002B3322" w:rsidRPr="00DB3A1D" w14:paraId="2DB0941A" w14:textId="77777777" w:rsidTr="007E66D4">
        <w:trPr>
          <w:cantSplit/>
          <w:trHeight w:val="904"/>
        </w:trPr>
        <w:tc>
          <w:tcPr>
            <w:tcW w:w="3028" w:type="dxa"/>
            <w:vAlign w:val="center"/>
          </w:tcPr>
          <w:p w14:paraId="72F8F184" w14:textId="77777777" w:rsidR="002B3322" w:rsidRPr="00DB3A1D" w:rsidRDefault="002B3322" w:rsidP="00B263C2">
            <w:pPr>
              <w:spacing w:line="360" w:lineRule="auto"/>
              <w:jc w:val="both"/>
              <w:rPr>
                <w:b/>
                <w:iCs/>
                <w:color w:val="000000"/>
                <w:spacing w:val="-7"/>
              </w:rPr>
            </w:pPr>
            <w:r w:rsidRPr="00DB3A1D">
              <w:rPr>
                <w:b/>
                <w:iCs/>
                <w:color w:val="000000"/>
                <w:spacing w:val="-7"/>
              </w:rPr>
              <w:t>Kedd</w:t>
            </w:r>
          </w:p>
        </w:tc>
        <w:tc>
          <w:tcPr>
            <w:tcW w:w="3081" w:type="dxa"/>
            <w:vAlign w:val="center"/>
          </w:tcPr>
          <w:p w14:paraId="53564B1D" w14:textId="77777777" w:rsidR="002B3322" w:rsidRPr="00DB3A1D" w:rsidRDefault="002B3322" w:rsidP="00B263C2">
            <w:pPr>
              <w:spacing w:line="360" w:lineRule="auto"/>
              <w:jc w:val="both"/>
              <w:rPr>
                <w:i/>
                <w:iCs/>
                <w:color w:val="000000"/>
                <w:spacing w:val="-7"/>
                <w:sz w:val="22"/>
              </w:rPr>
            </w:pPr>
            <w:r w:rsidRPr="00DB3A1D">
              <w:rPr>
                <w:i/>
                <w:iCs/>
                <w:color w:val="000000"/>
                <w:spacing w:val="-7"/>
                <w:sz w:val="22"/>
              </w:rPr>
              <w:t>Mozgás,</w:t>
            </w:r>
          </w:p>
          <w:p w14:paraId="308C829C" w14:textId="77777777" w:rsidR="002B3322" w:rsidRPr="00DB3A1D" w:rsidRDefault="002B3322" w:rsidP="00B263C2">
            <w:pPr>
              <w:spacing w:line="360" w:lineRule="auto"/>
              <w:jc w:val="both"/>
              <w:rPr>
                <w:i/>
                <w:iCs/>
                <w:color w:val="000000"/>
                <w:spacing w:val="-7"/>
                <w:sz w:val="22"/>
              </w:rPr>
            </w:pPr>
            <w:r w:rsidRPr="00DB3A1D">
              <w:rPr>
                <w:i/>
                <w:iCs/>
                <w:color w:val="000000"/>
                <w:spacing w:val="-7"/>
                <w:sz w:val="22"/>
              </w:rPr>
              <w:t>Logopédia</w:t>
            </w:r>
          </w:p>
        </w:tc>
        <w:tc>
          <w:tcPr>
            <w:tcW w:w="3102" w:type="dxa"/>
            <w:vMerge/>
            <w:vAlign w:val="center"/>
          </w:tcPr>
          <w:p w14:paraId="197B63CE" w14:textId="77777777" w:rsidR="002B3322" w:rsidRPr="00DB3A1D" w:rsidRDefault="002B3322" w:rsidP="00B263C2">
            <w:pPr>
              <w:spacing w:line="360" w:lineRule="auto"/>
              <w:jc w:val="both"/>
              <w:rPr>
                <w:i/>
                <w:iCs/>
                <w:color w:val="000000"/>
                <w:spacing w:val="-7"/>
              </w:rPr>
            </w:pPr>
          </w:p>
        </w:tc>
      </w:tr>
      <w:tr w:rsidR="002B3322" w:rsidRPr="00DB3A1D" w14:paraId="012CBE26" w14:textId="77777777" w:rsidTr="007E66D4">
        <w:trPr>
          <w:cantSplit/>
          <w:trHeight w:val="691"/>
        </w:trPr>
        <w:tc>
          <w:tcPr>
            <w:tcW w:w="3028" w:type="dxa"/>
            <w:vAlign w:val="center"/>
          </w:tcPr>
          <w:p w14:paraId="6A2E811C" w14:textId="77777777" w:rsidR="002B3322" w:rsidRPr="00DB3A1D" w:rsidRDefault="002B3322" w:rsidP="00B263C2">
            <w:pPr>
              <w:spacing w:line="360" w:lineRule="auto"/>
              <w:jc w:val="both"/>
              <w:rPr>
                <w:b/>
                <w:iCs/>
                <w:color w:val="000000"/>
                <w:spacing w:val="-7"/>
              </w:rPr>
            </w:pPr>
            <w:r w:rsidRPr="00DB3A1D">
              <w:rPr>
                <w:b/>
                <w:iCs/>
                <w:color w:val="000000"/>
                <w:spacing w:val="-7"/>
              </w:rPr>
              <w:lastRenderedPageBreak/>
              <w:t>Szerda</w:t>
            </w:r>
          </w:p>
        </w:tc>
        <w:tc>
          <w:tcPr>
            <w:tcW w:w="3081" w:type="dxa"/>
            <w:vAlign w:val="center"/>
          </w:tcPr>
          <w:p w14:paraId="151BFCF2" w14:textId="77777777" w:rsidR="002B3322" w:rsidRPr="00DB3A1D" w:rsidRDefault="002B3322" w:rsidP="00B263C2">
            <w:pPr>
              <w:spacing w:line="360" w:lineRule="auto"/>
              <w:jc w:val="both"/>
              <w:rPr>
                <w:i/>
                <w:iCs/>
                <w:color w:val="000000"/>
                <w:spacing w:val="-7"/>
                <w:sz w:val="22"/>
              </w:rPr>
            </w:pPr>
            <w:r w:rsidRPr="00DB3A1D">
              <w:rPr>
                <w:i/>
                <w:iCs/>
                <w:color w:val="000000"/>
                <w:spacing w:val="-7"/>
                <w:sz w:val="22"/>
              </w:rPr>
              <w:t>Mozgás</w:t>
            </w:r>
          </w:p>
        </w:tc>
        <w:tc>
          <w:tcPr>
            <w:tcW w:w="3102" w:type="dxa"/>
            <w:vMerge/>
            <w:vAlign w:val="center"/>
          </w:tcPr>
          <w:p w14:paraId="6DC3875C" w14:textId="77777777" w:rsidR="002B3322" w:rsidRPr="00DB3A1D" w:rsidRDefault="002B3322" w:rsidP="00B263C2">
            <w:pPr>
              <w:spacing w:line="360" w:lineRule="auto"/>
              <w:jc w:val="both"/>
              <w:rPr>
                <w:i/>
                <w:iCs/>
                <w:color w:val="000000"/>
                <w:spacing w:val="-7"/>
              </w:rPr>
            </w:pPr>
          </w:p>
        </w:tc>
      </w:tr>
      <w:tr w:rsidR="002B3322" w:rsidRPr="00DB3A1D" w14:paraId="52C6AAB8" w14:textId="77777777" w:rsidTr="007E66D4">
        <w:trPr>
          <w:cantSplit/>
          <w:trHeight w:val="841"/>
        </w:trPr>
        <w:tc>
          <w:tcPr>
            <w:tcW w:w="3028" w:type="dxa"/>
            <w:vAlign w:val="center"/>
          </w:tcPr>
          <w:p w14:paraId="2C8776AC" w14:textId="77777777" w:rsidR="002B3322" w:rsidRPr="00DB3A1D" w:rsidRDefault="002B3322" w:rsidP="00B263C2">
            <w:pPr>
              <w:spacing w:line="360" w:lineRule="auto"/>
              <w:jc w:val="both"/>
              <w:rPr>
                <w:b/>
                <w:iCs/>
                <w:color w:val="000000"/>
                <w:spacing w:val="-7"/>
              </w:rPr>
            </w:pPr>
            <w:r w:rsidRPr="00DB3A1D">
              <w:rPr>
                <w:b/>
                <w:iCs/>
                <w:color w:val="000000"/>
                <w:spacing w:val="-7"/>
              </w:rPr>
              <w:t>Csütörtök</w:t>
            </w:r>
          </w:p>
        </w:tc>
        <w:tc>
          <w:tcPr>
            <w:tcW w:w="3081" w:type="dxa"/>
            <w:vAlign w:val="center"/>
          </w:tcPr>
          <w:p w14:paraId="63E0672B" w14:textId="77777777" w:rsidR="002B3322" w:rsidRPr="00DB3A1D" w:rsidRDefault="002B3322" w:rsidP="00B263C2">
            <w:pPr>
              <w:spacing w:line="360" w:lineRule="auto"/>
              <w:jc w:val="both"/>
              <w:rPr>
                <w:i/>
                <w:iCs/>
                <w:color w:val="000000"/>
                <w:spacing w:val="-7"/>
                <w:sz w:val="22"/>
              </w:rPr>
            </w:pPr>
            <w:r w:rsidRPr="00DB3A1D">
              <w:rPr>
                <w:i/>
                <w:iCs/>
                <w:color w:val="000000"/>
                <w:spacing w:val="-7"/>
                <w:sz w:val="22"/>
              </w:rPr>
              <w:t>Mozgás</w:t>
            </w:r>
          </w:p>
          <w:p w14:paraId="32E2DB4A" w14:textId="77777777" w:rsidR="002B3322" w:rsidRPr="00DB3A1D" w:rsidRDefault="002B3322" w:rsidP="00B263C2">
            <w:pPr>
              <w:spacing w:line="360" w:lineRule="auto"/>
              <w:jc w:val="both"/>
              <w:rPr>
                <w:i/>
                <w:iCs/>
                <w:color w:val="000000"/>
                <w:spacing w:val="-7"/>
                <w:sz w:val="22"/>
              </w:rPr>
            </w:pPr>
            <w:r w:rsidRPr="00DB3A1D">
              <w:rPr>
                <w:i/>
                <w:iCs/>
                <w:color w:val="000000"/>
                <w:spacing w:val="-7"/>
                <w:sz w:val="22"/>
              </w:rPr>
              <w:t>Logopédia</w:t>
            </w:r>
          </w:p>
        </w:tc>
        <w:tc>
          <w:tcPr>
            <w:tcW w:w="3102" w:type="dxa"/>
            <w:vMerge/>
            <w:vAlign w:val="center"/>
          </w:tcPr>
          <w:p w14:paraId="44036F03" w14:textId="77777777" w:rsidR="002B3322" w:rsidRPr="00DB3A1D" w:rsidRDefault="002B3322" w:rsidP="00B263C2">
            <w:pPr>
              <w:spacing w:line="360" w:lineRule="auto"/>
              <w:jc w:val="both"/>
              <w:rPr>
                <w:i/>
                <w:iCs/>
                <w:color w:val="000000"/>
                <w:spacing w:val="-7"/>
              </w:rPr>
            </w:pPr>
          </w:p>
        </w:tc>
      </w:tr>
      <w:tr w:rsidR="002B3322" w:rsidRPr="00DB3A1D" w14:paraId="1E0EC724" w14:textId="77777777" w:rsidTr="007E66D4">
        <w:trPr>
          <w:cantSplit/>
          <w:trHeight w:val="756"/>
        </w:trPr>
        <w:tc>
          <w:tcPr>
            <w:tcW w:w="3028" w:type="dxa"/>
            <w:tcBorders>
              <w:bottom w:val="thickThinSmallGap" w:sz="24" w:space="0" w:color="auto"/>
            </w:tcBorders>
            <w:vAlign w:val="center"/>
          </w:tcPr>
          <w:p w14:paraId="2A902C83" w14:textId="77777777" w:rsidR="002B3322" w:rsidRPr="00DB3A1D" w:rsidRDefault="002B3322" w:rsidP="00B263C2">
            <w:pPr>
              <w:spacing w:line="360" w:lineRule="auto"/>
              <w:jc w:val="both"/>
              <w:rPr>
                <w:b/>
                <w:iCs/>
                <w:color w:val="000000"/>
                <w:spacing w:val="-7"/>
              </w:rPr>
            </w:pPr>
            <w:r w:rsidRPr="00DB3A1D">
              <w:rPr>
                <w:b/>
                <w:iCs/>
                <w:color w:val="000000"/>
                <w:spacing w:val="-7"/>
              </w:rPr>
              <w:t>Péntek</w:t>
            </w:r>
          </w:p>
        </w:tc>
        <w:tc>
          <w:tcPr>
            <w:tcW w:w="3081" w:type="dxa"/>
            <w:tcBorders>
              <w:bottom w:val="thickThinSmallGap" w:sz="24" w:space="0" w:color="auto"/>
            </w:tcBorders>
            <w:vAlign w:val="center"/>
          </w:tcPr>
          <w:p w14:paraId="780864FE" w14:textId="77777777" w:rsidR="002B3322" w:rsidRPr="00DB3A1D" w:rsidRDefault="002B3322" w:rsidP="00B263C2">
            <w:pPr>
              <w:spacing w:line="360" w:lineRule="auto"/>
              <w:jc w:val="both"/>
              <w:rPr>
                <w:i/>
                <w:iCs/>
                <w:color w:val="000000"/>
                <w:spacing w:val="-7"/>
              </w:rPr>
            </w:pPr>
            <w:r w:rsidRPr="00DB3A1D">
              <w:rPr>
                <w:i/>
                <w:iCs/>
                <w:color w:val="000000"/>
                <w:spacing w:val="-7"/>
                <w:sz w:val="22"/>
              </w:rPr>
              <w:t>Mozgás</w:t>
            </w:r>
          </w:p>
        </w:tc>
        <w:tc>
          <w:tcPr>
            <w:tcW w:w="3102" w:type="dxa"/>
            <w:vMerge/>
            <w:tcBorders>
              <w:bottom w:val="thickThinSmallGap" w:sz="24" w:space="0" w:color="auto"/>
            </w:tcBorders>
            <w:vAlign w:val="center"/>
          </w:tcPr>
          <w:p w14:paraId="75176872" w14:textId="77777777" w:rsidR="002B3322" w:rsidRPr="00DB3A1D" w:rsidRDefault="002B3322" w:rsidP="00B263C2">
            <w:pPr>
              <w:spacing w:line="360" w:lineRule="auto"/>
              <w:jc w:val="both"/>
              <w:rPr>
                <w:i/>
                <w:iCs/>
                <w:color w:val="000000"/>
                <w:spacing w:val="-7"/>
              </w:rPr>
            </w:pPr>
          </w:p>
        </w:tc>
      </w:tr>
    </w:tbl>
    <w:p w14:paraId="37FA6EF2" w14:textId="77777777" w:rsidR="002B3322" w:rsidRPr="00DB3A1D" w:rsidRDefault="002B3322" w:rsidP="00B263C2">
      <w:pPr>
        <w:shd w:val="clear" w:color="auto" w:fill="FFFFFF"/>
        <w:spacing w:after="120" w:line="360" w:lineRule="auto"/>
        <w:jc w:val="both"/>
        <w:rPr>
          <w:color w:val="000000"/>
        </w:rPr>
      </w:pPr>
    </w:p>
    <w:p w14:paraId="1D7EFC9A" w14:textId="77777777" w:rsidR="002B3322" w:rsidRPr="00DB3A1D" w:rsidRDefault="002B3322" w:rsidP="00B263C2">
      <w:pPr>
        <w:shd w:val="clear" w:color="auto" w:fill="FFFFFF"/>
        <w:spacing w:after="120" w:line="360" w:lineRule="auto"/>
        <w:jc w:val="both"/>
        <w:rPr>
          <w:color w:val="000000"/>
        </w:rPr>
      </w:pPr>
      <w:r w:rsidRPr="00DB3A1D">
        <w:rPr>
          <w:color w:val="000000"/>
        </w:rPr>
        <w:t>A hetirend biztosítja a feltételeket a megfelelő időtartamú párhuzamosan végezhető, differenciált tevékenységek tervezésével, szervezésével.</w:t>
      </w:r>
    </w:p>
    <w:p w14:paraId="2BAD6CC0" w14:textId="77777777" w:rsidR="002B3322" w:rsidRPr="00DB3A1D" w:rsidRDefault="002B3322" w:rsidP="00B263C2">
      <w:pPr>
        <w:shd w:val="clear" w:color="auto" w:fill="FFFFFF"/>
        <w:spacing w:after="120" w:line="360" w:lineRule="auto"/>
        <w:jc w:val="both"/>
        <w:rPr>
          <w:color w:val="000000"/>
        </w:rPr>
      </w:pPr>
      <w:r w:rsidRPr="00DB3A1D">
        <w:rPr>
          <w:color w:val="000000"/>
        </w:rPr>
        <w:t>A különböző tevékenységek az egész nap folyamán adódó helyzetekben, természetes és szimulált környezetben, kirándulásokon, az óvodapedagógus által kezdeményezett tevékenységi formákban, foglalkozásokon, szervezeti és időkeretekben valósul meg.</w:t>
      </w:r>
    </w:p>
    <w:p w14:paraId="3731BC32" w14:textId="77777777" w:rsidR="002B3322" w:rsidRPr="00DB3A1D" w:rsidRDefault="002B3322" w:rsidP="00B263C2">
      <w:pPr>
        <w:shd w:val="clear" w:color="auto" w:fill="FFFFFF"/>
        <w:spacing w:after="120" w:line="360" w:lineRule="auto"/>
        <w:jc w:val="both"/>
        <w:rPr>
          <w:color w:val="000000"/>
        </w:rPr>
      </w:pPr>
      <w:r w:rsidRPr="00DB3A1D">
        <w:rPr>
          <w:color w:val="000000"/>
        </w:rPr>
        <w:t>Az életkortól függetlenül naponta biztosítjuk a rendszeres mozgás lehetőségét, szorgalmazzuk a mindennapos kocogást vagy gyaloglást és heti rendszerességgel bevezetjük a Lúdtalp-tornát. Lábunk állapota végigkísér minket egész életünkön át, meghatározza életminőségünket, ezért nagy hangsúlyt kell fektetnünk a statikai lábelváltozások kialakulásának megelőzésére, illetve a már kialakult betegség megszüntetésére, enyhítésére. Így megkaphat a gyermek minden esélyt az egészséges izomzatának, ízületeinek, csontozatának kifejlődéséhez. Szorgalmazzuk a mezítláb járást és az otthoni gyakorlást is.</w:t>
      </w:r>
    </w:p>
    <w:p w14:paraId="69B43C55" w14:textId="77777777" w:rsidR="002B3322" w:rsidRPr="00DB3A1D" w:rsidRDefault="002B3322" w:rsidP="00B263C2">
      <w:pPr>
        <w:pStyle w:val="Cmsor3"/>
        <w:spacing w:line="360" w:lineRule="auto"/>
      </w:pPr>
      <w:bookmarkStart w:id="99" w:name="_Toc304231144"/>
      <w:bookmarkStart w:id="100" w:name="_Toc208217087"/>
      <w:r w:rsidRPr="00DB3A1D">
        <w:t>Tevékenységrendszerünk, a fejlesztés tartalma</w:t>
      </w:r>
      <w:bookmarkEnd w:id="99"/>
      <w:bookmarkEnd w:id="100"/>
    </w:p>
    <w:p w14:paraId="427B7E97" w14:textId="77777777" w:rsidR="002B3322" w:rsidRPr="00DB3A1D" w:rsidRDefault="002B3322" w:rsidP="00B263C2">
      <w:pPr>
        <w:spacing w:line="360" w:lineRule="auto"/>
        <w:jc w:val="both"/>
      </w:pPr>
      <w:r w:rsidRPr="00DB3A1D">
        <w:t>Alapvető célkitűzéseinket és a feladatrendszert a következő tevékenységrendszerben valósítjuk meg: játék; vers, mese; ének, zene, énekes játék; rajzolás, mintázás kézimunka, mozgás; a külső világ tevékeny megismerése, a munka jellegű tevékenységek és a tanulás.</w:t>
      </w:r>
      <w:bookmarkStart w:id="101" w:name="_Toc304231168"/>
    </w:p>
    <w:p w14:paraId="16B44E69" w14:textId="77777777" w:rsidR="002B3322" w:rsidRPr="00DB3A1D" w:rsidRDefault="002B3322" w:rsidP="00B263C2">
      <w:pPr>
        <w:spacing w:line="360" w:lineRule="auto"/>
        <w:jc w:val="both"/>
        <w:rPr>
          <w:u w:val="single"/>
        </w:rPr>
      </w:pPr>
      <w:r w:rsidRPr="00DB3A1D">
        <w:rPr>
          <w:u w:val="single"/>
        </w:rPr>
        <w:t>Művészeti tevékenységek</w:t>
      </w:r>
      <w:bookmarkEnd w:id="101"/>
    </w:p>
    <w:p w14:paraId="1E30C6AC" w14:textId="77777777" w:rsidR="002B3322" w:rsidRPr="00DB3A1D" w:rsidRDefault="002B3322" w:rsidP="00B263C2">
      <w:pPr>
        <w:spacing w:line="360" w:lineRule="auto"/>
        <w:jc w:val="both"/>
      </w:pPr>
      <w:r w:rsidRPr="00DB3A1D">
        <w:t xml:space="preserve">A művészeti tevékenységek fogalom </w:t>
      </w:r>
      <w:r w:rsidRPr="00DB3A1D">
        <w:rPr>
          <w:b/>
        </w:rPr>
        <w:t>rendkívül sokrétű, összetett és komplex jellegű</w:t>
      </w:r>
      <w:r w:rsidRPr="00DB3A1D">
        <w:t xml:space="preserve">. Ebbe a fogalomkörbe a mese-vers, az ének-zene, a tánc, a játék, a festés, az </w:t>
      </w:r>
      <w:proofErr w:type="spellStart"/>
      <w:r w:rsidRPr="00DB3A1D">
        <w:t>agyagozás</w:t>
      </w:r>
      <w:proofErr w:type="spellEnd"/>
      <w:r w:rsidRPr="00DB3A1D">
        <w:t>, a rajzolás éppúgy beletartozik, mint a környezet esztétikája.</w:t>
      </w:r>
    </w:p>
    <w:p w14:paraId="5042749F" w14:textId="77777777" w:rsidR="002B3322" w:rsidRPr="00DB3A1D" w:rsidRDefault="002B3322" w:rsidP="00B263C2">
      <w:pPr>
        <w:spacing w:line="360" w:lineRule="auto"/>
        <w:jc w:val="both"/>
      </w:pPr>
      <w:r w:rsidRPr="00DB3A1D">
        <w:t xml:space="preserve">A </w:t>
      </w:r>
      <w:r w:rsidRPr="00DB3A1D">
        <w:rPr>
          <w:b/>
        </w:rPr>
        <w:t>kreativitás, az alkotó gondolkodás és cselekvés kialakítása</w:t>
      </w:r>
      <w:r w:rsidRPr="00DB3A1D">
        <w:t xml:space="preserve"> a művészeti tevékenységek legfontosabb feladata. Akinek van fantáziája, vannak ötletei, aki problémák megoldásán dolgozik, aki gondolatait és érzéseit ki tudja fejezni, aki önmagát új, másfajta módon éli meg, </w:t>
      </w:r>
      <w:r w:rsidRPr="00DB3A1D">
        <w:lastRenderedPageBreak/>
        <w:t xml:space="preserve">az kreatív ember. Az újat alkotás, a változások elindítása, az önálló egyéniség kifejezése szintén a kreatív emberek sajátossága. Az óvodáskorban hihetetlenül nagy lehetőségei vannak a kreatív képességek kibontakoztatásának. Az óvodában a gyermekek kreativitásának megnyilvánulásai elsősorban az </w:t>
      </w:r>
      <w:r w:rsidRPr="00DB3A1D">
        <w:rPr>
          <w:b/>
        </w:rPr>
        <w:t xml:space="preserve">oldott légkör, a nagy mozgás és szabadságtér, </w:t>
      </w:r>
      <w:r w:rsidRPr="00DB3A1D">
        <w:t xml:space="preserve">valamint a </w:t>
      </w:r>
      <w:r w:rsidRPr="00DB3A1D">
        <w:rPr>
          <w:b/>
        </w:rPr>
        <w:t>megfelelő eszközök</w:t>
      </w:r>
      <w:r w:rsidRPr="00DB3A1D">
        <w:t xml:space="preserve"> biztosítása segíti elő. Minél több alkalmat kell adni arra, hogy a gyermekek érzéseiket, gondolataikat, ötleteiket a játékban, az ének-zenében, a rajzolásban kifejezésre juttassák. A tapasztalatszerzés alapvető fontosságú feladat.</w:t>
      </w:r>
    </w:p>
    <w:p w14:paraId="2080E42F" w14:textId="77777777" w:rsidR="002B3322" w:rsidRPr="00DB3A1D" w:rsidRDefault="002B3322" w:rsidP="00B263C2">
      <w:pPr>
        <w:spacing w:line="360" w:lineRule="auto"/>
        <w:jc w:val="both"/>
        <w:rPr>
          <w:sz w:val="28"/>
          <w:szCs w:val="28"/>
        </w:rPr>
      </w:pPr>
      <w:r w:rsidRPr="00DB3A1D">
        <w:rPr>
          <w:sz w:val="28"/>
          <w:szCs w:val="28"/>
        </w:rPr>
        <w:t>A játék</w:t>
      </w:r>
    </w:p>
    <w:p w14:paraId="0BBEB28C" w14:textId="77777777" w:rsidR="002B3322" w:rsidRPr="00DB3A1D" w:rsidRDefault="002B3322" w:rsidP="00B263C2">
      <w:pPr>
        <w:spacing w:line="360" w:lineRule="auto"/>
        <w:jc w:val="both"/>
      </w:pPr>
      <w:r w:rsidRPr="00DB3A1D">
        <w:rPr>
          <w:b/>
          <w:u w:val="single"/>
        </w:rPr>
        <w:t>A játék célja:</w:t>
      </w:r>
      <w:r w:rsidRPr="00DB3A1D">
        <w:t xml:space="preserve"> Az élmények, tapasztalatok többszöri átélésével a gyermek egyéni vágyának, ötleteinek, képességeinek kibontakoztatása, pszichikus szükségletek kielégítése.</w:t>
      </w:r>
    </w:p>
    <w:p w14:paraId="2DD465AC" w14:textId="77777777" w:rsidR="002B3322" w:rsidRPr="00DB3A1D" w:rsidRDefault="002B3322" w:rsidP="00B263C2">
      <w:pPr>
        <w:spacing w:line="360" w:lineRule="auto"/>
        <w:jc w:val="both"/>
      </w:pPr>
      <w:r w:rsidRPr="00DB3A1D">
        <w:t>A játék legélvezetesebb, legvonzóbb sajátossága annak szabadsága. Jót és jól játszani – ez a gyermek dolga az óvodában. A játék kicsiben maga az élet: az, amit a kisgyermek felfog, és rekonstruálni képes az őt körülvevő világból. Éppen ezért az életre nevelés is a játékból indul ki, és a játék segítségével teljesedik ki.</w:t>
      </w:r>
    </w:p>
    <w:p w14:paraId="484D55E5" w14:textId="77777777" w:rsidR="002B3322" w:rsidRPr="00DB3A1D" w:rsidRDefault="002B3322" w:rsidP="00B263C2">
      <w:pPr>
        <w:spacing w:line="360" w:lineRule="auto"/>
        <w:jc w:val="both"/>
      </w:pPr>
      <w:r w:rsidRPr="00DB3A1D">
        <w:t xml:space="preserve">Fontosnak tartjuk, hogy óvodánkban minden gyermek </w:t>
      </w:r>
      <w:proofErr w:type="spellStart"/>
      <w:r w:rsidRPr="00DB3A1D">
        <w:t>elmélyülten</w:t>
      </w:r>
      <w:proofErr w:type="spellEnd"/>
      <w:r w:rsidRPr="00DB3A1D">
        <w:t xml:space="preserve"> játszhasson, kedve szerint választhassa meg az adott tevékenységhez szükséges eszközöket, társakat. Ha szükséges, átalakíthassa a teret, eszközöket készíthessen, segítséget kérhessen. A játszás szabálya óvodánkban, hogy mások zavarása nélkül, balesetveszélyektől mentesen folyjék a játék. A mi feladatunk az ehhez szükséges körülmények és feltételek megteremtése.</w:t>
      </w:r>
    </w:p>
    <w:p w14:paraId="59E506EF" w14:textId="77777777" w:rsidR="002B3322" w:rsidRPr="00DB3A1D" w:rsidRDefault="002B3322" w:rsidP="00B263C2">
      <w:pPr>
        <w:spacing w:line="360" w:lineRule="auto"/>
        <w:jc w:val="both"/>
      </w:pPr>
      <w:r w:rsidRPr="00DB3A1D">
        <w:t>Mivel a gyermek legfontosabb tevékenységéről van szó, szükséges segítenünk azt. A játéknak két formája jelenik meg gyakorlatunkban:</w:t>
      </w:r>
    </w:p>
    <w:p w14:paraId="4247E95F" w14:textId="77777777" w:rsidR="002B3322" w:rsidRPr="00DB3A1D" w:rsidRDefault="002B3322" w:rsidP="00B263C2">
      <w:pPr>
        <w:spacing w:line="360" w:lineRule="auto"/>
        <w:jc w:val="both"/>
      </w:pPr>
      <w:r w:rsidRPr="00DB3A1D">
        <w:t>Spontán, szabad játék (</w:t>
      </w:r>
      <w:proofErr w:type="spellStart"/>
      <w:r w:rsidRPr="00DB3A1D">
        <w:t>pedagógiailag</w:t>
      </w:r>
      <w:proofErr w:type="spellEnd"/>
      <w:r w:rsidRPr="00DB3A1D">
        <w:t xml:space="preserve"> tudatosan alakított feltételek mellett)</w:t>
      </w:r>
    </w:p>
    <w:p w14:paraId="5BD0C697" w14:textId="77777777" w:rsidR="002B3322" w:rsidRPr="00DB3A1D" w:rsidRDefault="002B3322" w:rsidP="00B263C2">
      <w:pPr>
        <w:spacing w:line="360" w:lineRule="auto"/>
        <w:jc w:val="both"/>
      </w:pPr>
      <w:r w:rsidRPr="00DB3A1D">
        <w:t>Óvónő által kezdeményezett játék. A kezdeményezett játék sok tekintetben a spontán játék nyomvonalán halad, abból indulunk ki, hogy a részvétel nem kötelező, így a gyermek szabad választásán nyugszik. A felkínált játékban való részvételt személyes példánkkal, játékhoz való pozitív viszonyunkkal, gesztusainkkal, a várható örömök felvillantásával kívánjuk a gyerekekben felébreszteni.</w:t>
      </w:r>
    </w:p>
    <w:p w14:paraId="510E3028" w14:textId="77777777" w:rsidR="00160711" w:rsidRDefault="002B3322" w:rsidP="00B263C2">
      <w:pPr>
        <w:spacing w:line="360" w:lineRule="auto"/>
        <w:jc w:val="both"/>
      </w:pPr>
      <w:r w:rsidRPr="00DB3A1D">
        <w:t xml:space="preserve">A játék szabadsága elemi pszichikus szükséglete a gyermeknek, mely megmutatkozik a Mit? Kivel? Hol? Mivel? Meddig? Hogyan? tartalmakban. A </w:t>
      </w:r>
      <w:r w:rsidRPr="00DB3A1D">
        <w:rPr>
          <w:b/>
        </w:rPr>
        <w:t>szabad játék</w:t>
      </w:r>
      <w:r w:rsidRPr="00DB3A1D">
        <w:t xml:space="preserve"> során, a gyermek szabadon választhatja meg a játék témáját, teremti meg a szituációt, alkotja meg és állapodik meg a szabályokról. Ő választhatja ki a játszótársát, határozhatja meg a szerepeket és az azokhoz kapcsolódó tevékenységeket, foglalhatja el és alakíthatja ki a játékteret. Ő készíthet hozzá eszközöket vagy vonzhat be tárgyakat, anyagokat és ő határozhatja meg, hogy meddig </w:t>
      </w:r>
    </w:p>
    <w:p w14:paraId="2CD05C94" w14:textId="77777777" w:rsidR="00160711" w:rsidRDefault="00160711" w:rsidP="00B263C2">
      <w:pPr>
        <w:spacing w:line="360" w:lineRule="auto"/>
        <w:jc w:val="both"/>
      </w:pPr>
    </w:p>
    <w:p w14:paraId="735F69F7" w14:textId="285A5735" w:rsidR="002B3322" w:rsidRPr="00DB3A1D" w:rsidRDefault="002B3322" w:rsidP="00B263C2">
      <w:pPr>
        <w:spacing w:line="360" w:lineRule="auto"/>
        <w:jc w:val="both"/>
      </w:pPr>
      <w:r w:rsidRPr="00DB3A1D">
        <w:t>élvezetes, izgalmas, mozgalmas, inspiráló számára az adott tevékenység. A gyermek a szabad játéka során annak minden mozzanatában rendelkezik a döntés szabadságával, a szabad képzettársítással.</w:t>
      </w:r>
    </w:p>
    <w:p w14:paraId="2E712424" w14:textId="77777777" w:rsidR="002B3322" w:rsidRPr="00DB3A1D" w:rsidRDefault="002B3322" w:rsidP="00B263C2">
      <w:pPr>
        <w:spacing w:line="360" w:lineRule="auto"/>
        <w:jc w:val="both"/>
      </w:pPr>
      <w:r w:rsidRPr="00DB3A1D">
        <w:t xml:space="preserve">A </w:t>
      </w:r>
      <w:r w:rsidRPr="00DB3A1D">
        <w:rPr>
          <w:b/>
        </w:rPr>
        <w:t>kezdeményezett játék</w:t>
      </w:r>
      <w:r w:rsidRPr="00DB3A1D">
        <w:t>ok általános célja és tartalma a spontán játék gazdagítását, tanulási célt, avagy valamely tevékenység hangulati előkészítését szolgálja.</w:t>
      </w:r>
    </w:p>
    <w:p w14:paraId="458432D9" w14:textId="77777777" w:rsidR="002B3322" w:rsidRPr="00DB3A1D" w:rsidRDefault="002B3322" w:rsidP="00B263C2">
      <w:pPr>
        <w:spacing w:line="360" w:lineRule="auto"/>
        <w:jc w:val="both"/>
      </w:pPr>
      <w:r w:rsidRPr="00DB3A1D">
        <w:rPr>
          <w:b/>
        </w:rPr>
        <w:t>A játékirányítás közvetett</w:t>
      </w:r>
      <w:r w:rsidRPr="00DB3A1D">
        <w:t>. Közvetettsége abban mutatkozik meg, hogy mindenekelőtt azokat a feltételeket teremtjük meg, melyek hatással vannak a játékra, melyektől a játék függ. Partnerei kívánunk lenni a gyerekeknek. Fontosnak tartjuk a gyermek játéka iránti tapintatos érdeklődést. Minél kisebbek a gyerekek, annál aktívabb részvételünk az életükben. Ismerjük gyermekeinket, és így tudjuk, mit szeretnek játszani, miben segíthetjük őket jelenlétünkkel, illetve gazdagíthatjuk a játék taralmát, segíthetjük önkifejező érvényesülésüket, szárnyaltathatjuk fantáziájukat. Alkalmazkodunk a gyermekek érdeklődési köréhez, közös élményeinkhez, az egyéni fejlődési lépcsőfokokhoz, dicsérjük, bátorítjuk őket.</w:t>
      </w:r>
    </w:p>
    <w:p w14:paraId="7B9F8A64" w14:textId="77777777" w:rsidR="002B3322" w:rsidRPr="000B228B" w:rsidRDefault="002B3322" w:rsidP="00B263C2">
      <w:pPr>
        <w:spacing w:line="360" w:lineRule="auto"/>
        <w:jc w:val="both"/>
        <w:rPr>
          <w:b/>
          <w:bCs/>
        </w:rPr>
      </w:pPr>
      <w:bookmarkStart w:id="102" w:name="_Toc304231146"/>
      <w:r w:rsidRPr="000B228B">
        <w:rPr>
          <w:b/>
          <w:bCs/>
        </w:rPr>
        <w:t>Az óvodapedagógus feladatai</w:t>
      </w:r>
      <w:bookmarkEnd w:id="102"/>
    </w:p>
    <w:p w14:paraId="328D1D2F" w14:textId="77777777" w:rsidR="002B3322" w:rsidRPr="000B228B" w:rsidRDefault="002B3322" w:rsidP="00CF54BA">
      <w:pPr>
        <w:numPr>
          <w:ilvl w:val="0"/>
          <w:numId w:val="169"/>
        </w:numPr>
        <w:spacing w:line="360" w:lineRule="auto"/>
        <w:jc w:val="both"/>
        <w:rPr>
          <w:bCs/>
        </w:rPr>
      </w:pPr>
      <w:r w:rsidRPr="000B228B">
        <w:rPr>
          <w:bCs/>
        </w:rPr>
        <w:t>Nyugodt légkör biztosítása, az elmélyült játék feltételeinek megteremtése.</w:t>
      </w:r>
    </w:p>
    <w:p w14:paraId="6AA55B7B" w14:textId="77777777" w:rsidR="002B3322" w:rsidRPr="000B228B" w:rsidRDefault="002B3322" w:rsidP="00CF54BA">
      <w:pPr>
        <w:numPr>
          <w:ilvl w:val="0"/>
          <w:numId w:val="169"/>
        </w:numPr>
        <w:spacing w:line="360" w:lineRule="auto"/>
        <w:jc w:val="both"/>
        <w:rPr>
          <w:bCs/>
        </w:rPr>
      </w:pPr>
      <w:r w:rsidRPr="000B228B">
        <w:rPr>
          <w:bCs/>
        </w:rPr>
        <w:t>A napirenden belül elegendő idő és hely biztosítása a játék számára.</w:t>
      </w:r>
    </w:p>
    <w:p w14:paraId="64B35B7E" w14:textId="77777777" w:rsidR="002B3322" w:rsidRPr="000B228B" w:rsidRDefault="002B3322" w:rsidP="00CF54BA">
      <w:pPr>
        <w:numPr>
          <w:ilvl w:val="0"/>
          <w:numId w:val="169"/>
        </w:numPr>
        <w:spacing w:line="360" w:lineRule="auto"/>
        <w:jc w:val="both"/>
        <w:rPr>
          <w:bCs/>
        </w:rPr>
      </w:pPr>
      <w:r w:rsidRPr="000B228B">
        <w:rPr>
          <w:bCs/>
        </w:rPr>
        <w:t>A játékhoz szükséges eszközök folyamatos biztosítása.</w:t>
      </w:r>
    </w:p>
    <w:p w14:paraId="4FC9DA7F" w14:textId="77777777" w:rsidR="002B3322" w:rsidRPr="000B228B" w:rsidRDefault="002B3322" w:rsidP="00CF54BA">
      <w:pPr>
        <w:numPr>
          <w:ilvl w:val="0"/>
          <w:numId w:val="169"/>
        </w:numPr>
        <w:spacing w:line="360" w:lineRule="auto"/>
        <w:jc w:val="both"/>
        <w:rPr>
          <w:bCs/>
        </w:rPr>
      </w:pPr>
      <w:r w:rsidRPr="000B228B">
        <w:rPr>
          <w:bCs/>
        </w:rPr>
        <w:t>Igény szerint ötletek, lehetőségek, helyzetek teremtése a sokszínű játék kialakulásához.</w:t>
      </w:r>
    </w:p>
    <w:p w14:paraId="0DD01F4B" w14:textId="77777777" w:rsidR="002B3322" w:rsidRPr="000B228B" w:rsidRDefault="002B3322" w:rsidP="00CF54BA">
      <w:pPr>
        <w:numPr>
          <w:ilvl w:val="0"/>
          <w:numId w:val="169"/>
        </w:numPr>
        <w:spacing w:line="360" w:lineRule="auto"/>
        <w:jc w:val="both"/>
        <w:rPr>
          <w:bCs/>
        </w:rPr>
      </w:pPr>
      <w:r w:rsidRPr="000B228B">
        <w:rPr>
          <w:bCs/>
        </w:rPr>
        <w:t>Tapintat, tolerancia, empátia és tudatosság jellemezze a játékirányítását.</w:t>
      </w:r>
    </w:p>
    <w:p w14:paraId="044D3BF8" w14:textId="77777777" w:rsidR="002B3322" w:rsidRPr="000B228B" w:rsidRDefault="002B3322" w:rsidP="00CF54BA">
      <w:pPr>
        <w:numPr>
          <w:ilvl w:val="0"/>
          <w:numId w:val="169"/>
        </w:numPr>
        <w:spacing w:line="360" w:lineRule="auto"/>
        <w:jc w:val="both"/>
        <w:rPr>
          <w:bCs/>
        </w:rPr>
      </w:pPr>
      <w:r w:rsidRPr="000B228B">
        <w:rPr>
          <w:bCs/>
        </w:rPr>
        <w:t>Közös élményszerzési lehetőségek, élmény feldolgozás segítése.</w:t>
      </w:r>
    </w:p>
    <w:p w14:paraId="220243A8" w14:textId="77777777" w:rsidR="002B3322" w:rsidRPr="000B228B" w:rsidRDefault="002B3322" w:rsidP="00CF54BA">
      <w:pPr>
        <w:numPr>
          <w:ilvl w:val="0"/>
          <w:numId w:val="169"/>
        </w:numPr>
        <w:spacing w:line="360" w:lineRule="auto"/>
        <w:jc w:val="both"/>
        <w:rPr>
          <w:bCs/>
        </w:rPr>
      </w:pPr>
      <w:r w:rsidRPr="000B228B">
        <w:rPr>
          <w:bCs/>
        </w:rPr>
        <w:t xml:space="preserve">Szükség esetén bekapcsolódás a játékba, </w:t>
      </w:r>
      <w:proofErr w:type="spellStart"/>
      <w:r w:rsidRPr="000B228B">
        <w:rPr>
          <w:bCs/>
        </w:rPr>
        <w:t>együttjátszás</w:t>
      </w:r>
      <w:proofErr w:type="spellEnd"/>
      <w:r w:rsidRPr="000B228B">
        <w:rPr>
          <w:bCs/>
        </w:rPr>
        <w:t xml:space="preserve"> a gyermekekkel.</w:t>
      </w:r>
    </w:p>
    <w:p w14:paraId="4BEA3E1A" w14:textId="77777777" w:rsidR="002B3322" w:rsidRPr="000B228B" w:rsidRDefault="002B3322" w:rsidP="00CF54BA">
      <w:pPr>
        <w:numPr>
          <w:ilvl w:val="0"/>
          <w:numId w:val="169"/>
        </w:numPr>
        <w:spacing w:line="360" w:lineRule="auto"/>
        <w:jc w:val="both"/>
        <w:rPr>
          <w:bCs/>
        </w:rPr>
      </w:pPr>
      <w:r w:rsidRPr="000B228B">
        <w:rPr>
          <w:bCs/>
        </w:rPr>
        <w:t>A fejlődés várható jellemzői az óvodáskor végén</w:t>
      </w:r>
    </w:p>
    <w:p w14:paraId="745D3C84" w14:textId="77777777" w:rsidR="002B3322" w:rsidRPr="000B228B" w:rsidRDefault="002B3322" w:rsidP="00CF54BA">
      <w:pPr>
        <w:numPr>
          <w:ilvl w:val="0"/>
          <w:numId w:val="169"/>
        </w:numPr>
        <w:spacing w:line="360" w:lineRule="auto"/>
        <w:jc w:val="both"/>
        <w:rPr>
          <w:bCs/>
        </w:rPr>
      </w:pPr>
      <w:r w:rsidRPr="000B228B">
        <w:rPr>
          <w:bCs/>
        </w:rPr>
        <w:t>Képesek megteremteni és felépíteni maguk körül a játék külső világát.</w:t>
      </w:r>
    </w:p>
    <w:p w14:paraId="37E78253" w14:textId="77777777" w:rsidR="002B3322" w:rsidRPr="000B228B" w:rsidRDefault="002B3322" w:rsidP="00CF54BA">
      <w:pPr>
        <w:numPr>
          <w:ilvl w:val="0"/>
          <w:numId w:val="169"/>
        </w:numPr>
        <w:spacing w:line="360" w:lineRule="auto"/>
        <w:jc w:val="both"/>
        <w:rPr>
          <w:bCs/>
        </w:rPr>
      </w:pPr>
      <w:r w:rsidRPr="000B228B">
        <w:rPr>
          <w:bCs/>
        </w:rPr>
        <w:t>Jellemzi őket a személyekre és a tárgyakra való vigyázás.</w:t>
      </w:r>
    </w:p>
    <w:p w14:paraId="477F730F" w14:textId="77777777" w:rsidR="002B3322" w:rsidRPr="000B228B" w:rsidRDefault="002B3322" w:rsidP="00CF54BA">
      <w:pPr>
        <w:numPr>
          <w:ilvl w:val="0"/>
          <w:numId w:val="169"/>
        </w:numPr>
        <w:spacing w:line="360" w:lineRule="auto"/>
        <w:jc w:val="both"/>
        <w:rPr>
          <w:bCs/>
        </w:rPr>
      </w:pPr>
      <w:r w:rsidRPr="000B228B">
        <w:rPr>
          <w:bCs/>
        </w:rPr>
        <w:t>Képesek betartani a játékszabályokat, észreveszik az attól való eltérést.</w:t>
      </w:r>
    </w:p>
    <w:p w14:paraId="7F6DD62B" w14:textId="77777777" w:rsidR="002B3322" w:rsidRDefault="002B3322" w:rsidP="00CF54BA">
      <w:pPr>
        <w:numPr>
          <w:ilvl w:val="0"/>
          <w:numId w:val="169"/>
        </w:numPr>
        <w:spacing w:line="360" w:lineRule="auto"/>
        <w:jc w:val="both"/>
        <w:rPr>
          <w:bCs/>
        </w:rPr>
      </w:pPr>
      <w:r w:rsidRPr="000B228B">
        <w:rPr>
          <w:bCs/>
        </w:rPr>
        <w:t>Képesek önállóan együtt játszani.</w:t>
      </w:r>
      <w:bookmarkStart w:id="103" w:name="_Toc304231162"/>
    </w:p>
    <w:p w14:paraId="33BE3A04" w14:textId="77777777" w:rsidR="000B228B" w:rsidRPr="000B228B" w:rsidRDefault="000B228B" w:rsidP="00B263C2">
      <w:pPr>
        <w:spacing w:line="360" w:lineRule="auto"/>
        <w:ind w:left="720"/>
        <w:jc w:val="both"/>
        <w:rPr>
          <w:bCs/>
        </w:rPr>
      </w:pPr>
    </w:p>
    <w:p w14:paraId="23C471D0" w14:textId="77777777" w:rsidR="002B3322" w:rsidRPr="000B228B" w:rsidRDefault="002B3322" w:rsidP="00B263C2">
      <w:pPr>
        <w:spacing w:line="360" w:lineRule="auto"/>
        <w:jc w:val="both"/>
        <w:rPr>
          <w:b/>
          <w:bCs/>
          <w:sz w:val="28"/>
          <w:szCs w:val="28"/>
        </w:rPr>
      </w:pPr>
      <w:r w:rsidRPr="000B228B">
        <w:rPr>
          <w:b/>
          <w:bCs/>
          <w:sz w:val="28"/>
          <w:szCs w:val="28"/>
        </w:rPr>
        <w:t>Verselés, mesélés</w:t>
      </w:r>
    </w:p>
    <w:p w14:paraId="424F018B" w14:textId="77777777" w:rsidR="002B3322" w:rsidRPr="00DB3A1D" w:rsidRDefault="002B3322" w:rsidP="00B263C2">
      <w:pPr>
        <w:spacing w:line="360" w:lineRule="auto"/>
        <w:jc w:val="both"/>
      </w:pPr>
      <w:r w:rsidRPr="00DB3A1D">
        <w:t>A többnyire játékos mozgásokkal is összekapcsolt mondókák, dúdolók, versek hozzájárulnak a gyermek érzelmi biztonságához, anyanyelvi neveléséhez. Ezek ritmusukkal, a mozdulatok és szavak egységével a gyermeknek közös vagy egyéni érzéki-érzelmi élményeket nyújtanak.</w:t>
      </w:r>
    </w:p>
    <w:p w14:paraId="4FCDE59A" w14:textId="77777777" w:rsidR="00160711" w:rsidRDefault="00160711" w:rsidP="00B263C2">
      <w:pPr>
        <w:spacing w:line="360" w:lineRule="auto"/>
        <w:jc w:val="both"/>
      </w:pPr>
    </w:p>
    <w:p w14:paraId="54C0786E" w14:textId="77777777" w:rsidR="00160711" w:rsidRDefault="00160711" w:rsidP="00B263C2">
      <w:pPr>
        <w:spacing w:line="360" w:lineRule="auto"/>
        <w:jc w:val="both"/>
      </w:pPr>
    </w:p>
    <w:p w14:paraId="6BFB0830" w14:textId="28EE3052" w:rsidR="002B3322" w:rsidRPr="003D18B3" w:rsidRDefault="002B3322" w:rsidP="00B263C2">
      <w:pPr>
        <w:spacing w:line="360" w:lineRule="auto"/>
        <w:jc w:val="both"/>
      </w:pPr>
      <w:r w:rsidRPr="00DB3A1D">
        <w:t xml:space="preserve">A mindennapos </w:t>
      </w:r>
      <w:proofErr w:type="spellStart"/>
      <w:r w:rsidRPr="00DB3A1D">
        <w:t>mondókázás</w:t>
      </w:r>
      <w:proofErr w:type="spellEnd"/>
      <w:r w:rsidRPr="00DB3A1D">
        <w:t>, verselés legfőbb alapja a magyar gyermekköltészet, a népi, dajkai hagyományok, melyek magyarság tudatukat is erősítik.</w:t>
      </w:r>
      <w:r w:rsidR="002B4D58" w:rsidRPr="002B4D58">
        <w:rPr>
          <w:color w:val="FF0000"/>
        </w:rPr>
        <w:t xml:space="preserve"> </w:t>
      </w:r>
      <w:r w:rsidR="002B4D58" w:rsidRPr="003D18B3">
        <w:t>Kiemelt jelentőségű az élőszavas mesélés.</w:t>
      </w:r>
    </w:p>
    <w:p w14:paraId="1875F959" w14:textId="77777777" w:rsidR="002B3322" w:rsidRPr="00DB3A1D" w:rsidRDefault="002B3322" w:rsidP="00B263C2">
      <w:pPr>
        <w:spacing w:line="360" w:lineRule="auto"/>
        <w:jc w:val="both"/>
      </w:pPr>
      <w:r w:rsidRPr="00DB3A1D">
        <w:t>Figyelembe vesszük, hogy a 3-7 éves gyermek életkori sajátosságaihoz igazodó mese különösen alkalmas az óvodás gyermek szemléletmódjának és világképének kialakítására. A mese a gyermek érzelmi, értelmi, erkölcsi fejlődésének és fejlesztésének egyik legfőbb segítője.</w:t>
      </w:r>
    </w:p>
    <w:p w14:paraId="00EB91FE" w14:textId="77777777" w:rsidR="002B3322" w:rsidRPr="00DB3A1D" w:rsidRDefault="002B3322" w:rsidP="00B263C2">
      <w:pPr>
        <w:spacing w:line="360" w:lineRule="auto"/>
        <w:jc w:val="both"/>
      </w:pPr>
      <w:r w:rsidRPr="00DB3A1D">
        <w:t xml:space="preserve">Óvodáskorban a gyerekekhez a </w:t>
      </w:r>
      <w:r w:rsidRPr="00DB3A1D">
        <w:rPr>
          <w:b/>
        </w:rPr>
        <w:t>legközelebb álló irodalmi anyag</w:t>
      </w:r>
      <w:r w:rsidRPr="00DB3A1D">
        <w:t xml:space="preserve"> a vers, a mese és a mondóka. A mese és a vers élmény a gyermekeink számára, és érzelmi állapotokat hoz létre. Célja az </w:t>
      </w:r>
      <w:r w:rsidRPr="00DB3A1D">
        <w:rPr>
          <w:b/>
        </w:rPr>
        <w:t>örömszerzés</w:t>
      </w:r>
      <w:r w:rsidRPr="00DB3A1D">
        <w:t xml:space="preserve">, a mesék, versek megszerettetése, az olvasóvá nevelés alapjainak lerakása, emberi kapcsolatok megéreztetése, dramatizálás, </w:t>
      </w:r>
      <w:proofErr w:type="spellStart"/>
      <w:r w:rsidRPr="00DB3A1D">
        <w:t>bábozás</w:t>
      </w:r>
      <w:proofErr w:type="spellEnd"/>
      <w:r w:rsidRPr="00DB3A1D">
        <w:t xml:space="preserve"> segítségével viselkedésformák feltárása. A mese és a vers az anyanyelv közvetítő közegén át az emberi kapcsolatokra világít, mélyíti az önismeretet, segíti a világ megismerését, belső élményeket közvetít. Mesehallgatás közben oldódik a szorongás, melyet a még feldolgozatlan indulatok váltanak ki a gyermekekből. Az irodalmi élményeknek elsősorban a gyermek egészséges lelki alakulásában, az érzelmi, értelmi és erkölcsi fejlődésében, változatos viselkedésminták és a magyar nyelvi kultúra megismerésében van jelentős szerepe.</w:t>
      </w:r>
    </w:p>
    <w:p w14:paraId="684C7BC3" w14:textId="77777777" w:rsidR="002B3322" w:rsidRPr="00DB3A1D" w:rsidRDefault="002B3322" w:rsidP="00B263C2">
      <w:pPr>
        <w:spacing w:line="360" w:lineRule="auto"/>
        <w:jc w:val="both"/>
        <w:rPr>
          <w:b/>
        </w:rPr>
      </w:pPr>
      <w:r w:rsidRPr="00DB3A1D">
        <w:rPr>
          <w:b/>
        </w:rPr>
        <w:t>Fejlesztés tartalma:</w:t>
      </w:r>
    </w:p>
    <w:p w14:paraId="5934D469" w14:textId="77777777" w:rsidR="002B3322" w:rsidRPr="00DB3A1D" w:rsidRDefault="002B3322" w:rsidP="00B263C2">
      <w:pPr>
        <w:spacing w:line="360" w:lineRule="auto"/>
        <w:jc w:val="both"/>
        <w:rPr>
          <w:u w:val="single"/>
        </w:rPr>
      </w:pPr>
      <w:r w:rsidRPr="00DB3A1D">
        <w:rPr>
          <w:u w:val="single"/>
        </w:rPr>
        <w:t>3-4 évesek:</w:t>
      </w:r>
    </w:p>
    <w:p w14:paraId="5AC5AD04" w14:textId="77777777" w:rsidR="002B3322" w:rsidRPr="00DB3A1D" w:rsidRDefault="002B3322" w:rsidP="00B263C2">
      <w:pPr>
        <w:spacing w:line="360" w:lineRule="auto"/>
        <w:jc w:val="both"/>
      </w:pPr>
      <w:r w:rsidRPr="00DB3A1D">
        <w:t>5-6 mondóka (hangutánzók, állathívogatók. hintáztató, lovagoltató, altató) 3-4 vers kb. 10-12 új mese (állatmesék)</w:t>
      </w:r>
    </w:p>
    <w:p w14:paraId="6C8B495E" w14:textId="77777777" w:rsidR="002B3322" w:rsidRPr="00DB3A1D" w:rsidRDefault="002B3322" w:rsidP="00B263C2">
      <w:pPr>
        <w:spacing w:line="360" w:lineRule="auto"/>
        <w:jc w:val="both"/>
      </w:pPr>
      <w:r w:rsidRPr="00DB3A1D">
        <w:t xml:space="preserve">Célunk, hogy önként, szívesen hallgassanak mesét, öröm legyen az együttes </w:t>
      </w:r>
      <w:proofErr w:type="spellStart"/>
      <w:r w:rsidRPr="00DB3A1D">
        <w:t>mondókázás</w:t>
      </w:r>
      <w:proofErr w:type="spellEnd"/>
      <w:r w:rsidRPr="00DB3A1D">
        <w:t>, verselés.</w:t>
      </w:r>
    </w:p>
    <w:p w14:paraId="368A8FF6" w14:textId="77777777" w:rsidR="002B3322" w:rsidRPr="00DB3A1D" w:rsidRDefault="002B3322" w:rsidP="00B263C2">
      <w:pPr>
        <w:spacing w:line="360" w:lineRule="auto"/>
        <w:jc w:val="both"/>
        <w:rPr>
          <w:u w:val="single"/>
        </w:rPr>
      </w:pPr>
      <w:r w:rsidRPr="00DB3A1D">
        <w:rPr>
          <w:u w:val="single"/>
        </w:rPr>
        <w:t>4-5 évesek:</w:t>
      </w:r>
    </w:p>
    <w:p w14:paraId="7CC1B119" w14:textId="77777777" w:rsidR="002B3322" w:rsidRPr="00DB3A1D" w:rsidRDefault="002B3322" w:rsidP="00B263C2">
      <w:pPr>
        <w:spacing w:line="360" w:lineRule="auto"/>
        <w:jc w:val="both"/>
      </w:pPr>
      <w:r w:rsidRPr="00DB3A1D">
        <w:t>2-3 mondóka, 6- 7 vers, 12-14 új mese</w:t>
      </w:r>
    </w:p>
    <w:p w14:paraId="2DB3F907" w14:textId="77777777" w:rsidR="002B3322" w:rsidRPr="00DB3A1D" w:rsidRDefault="002B3322" w:rsidP="00B263C2">
      <w:pPr>
        <w:spacing w:line="360" w:lineRule="auto"/>
        <w:jc w:val="both"/>
      </w:pPr>
      <w:r w:rsidRPr="00DB3A1D">
        <w:t xml:space="preserve">Maguk is kezdeményezzék a mesélést, meserészleteket mondjanak el saját </w:t>
      </w:r>
      <w:proofErr w:type="spellStart"/>
      <w:r w:rsidRPr="00DB3A1D">
        <w:t>szavaikkal</w:t>
      </w:r>
      <w:proofErr w:type="spellEnd"/>
      <w:r w:rsidRPr="00DB3A1D">
        <w:t>. Téma: állatok, évszakok, tárgyak, a környezet.</w:t>
      </w:r>
    </w:p>
    <w:p w14:paraId="6C655F93" w14:textId="77777777" w:rsidR="002B3322" w:rsidRPr="00DB3A1D" w:rsidRDefault="002B3322" w:rsidP="00B263C2">
      <w:pPr>
        <w:spacing w:line="360" w:lineRule="auto"/>
        <w:jc w:val="both"/>
        <w:rPr>
          <w:u w:val="single"/>
        </w:rPr>
      </w:pPr>
      <w:r w:rsidRPr="00DB3A1D">
        <w:rPr>
          <w:u w:val="single"/>
        </w:rPr>
        <w:t>5-6-7 évesek:</w:t>
      </w:r>
    </w:p>
    <w:p w14:paraId="08108909" w14:textId="77777777" w:rsidR="002B3322" w:rsidRPr="00DB3A1D" w:rsidRDefault="002B3322" w:rsidP="00B263C2">
      <w:pPr>
        <w:spacing w:line="360" w:lineRule="auto"/>
        <w:jc w:val="both"/>
      </w:pPr>
      <w:r w:rsidRPr="00DB3A1D">
        <w:t xml:space="preserve">4-5 mondóka - játékban használják is, 15-20 vers, állatmesék, tréfás, tündérmesék, esetleg novella mesék, </w:t>
      </w:r>
      <w:proofErr w:type="spellStart"/>
      <w:r w:rsidRPr="00DB3A1D">
        <w:t>fontosak</w:t>
      </w:r>
      <w:proofErr w:type="spellEnd"/>
      <w:r w:rsidRPr="00DB3A1D">
        <w:t xml:space="preserve"> a mesékre jellemző ismétlődő helyzetek megfigyelése, megfigyeltetése.</w:t>
      </w:r>
    </w:p>
    <w:p w14:paraId="7A4D2CF8" w14:textId="77777777" w:rsidR="00160711" w:rsidRDefault="00160711" w:rsidP="00B263C2">
      <w:pPr>
        <w:spacing w:line="360" w:lineRule="auto"/>
        <w:jc w:val="both"/>
      </w:pPr>
    </w:p>
    <w:p w14:paraId="4386F903" w14:textId="77777777" w:rsidR="00160711" w:rsidRDefault="00160711" w:rsidP="00B263C2">
      <w:pPr>
        <w:spacing w:line="360" w:lineRule="auto"/>
        <w:jc w:val="both"/>
      </w:pPr>
    </w:p>
    <w:p w14:paraId="57AEB511" w14:textId="77777777" w:rsidR="00160711" w:rsidRDefault="00160711" w:rsidP="00B263C2">
      <w:pPr>
        <w:spacing w:line="360" w:lineRule="auto"/>
        <w:jc w:val="both"/>
      </w:pPr>
    </w:p>
    <w:p w14:paraId="7D65D0D8" w14:textId="2C0BB1BF" w:rsidR="002B3322" w:rsidRPr="00DB3A1D" w:rsidRDefault="002B3322" w:rsidP="00B263C2">
      <w:pPr>
        <w:spacing w:line="360" w:lineRule="auto"/>
        <w:jc w:val="both"/>
      </w:pPr>
      <w:r w:rsidRPr="00DB3A1D">
        <w:t>Mindig gondosan válogatunk, hogy milyen irodalmi alkotással ismertetjük meg a gyerekeket. Elsősorban a nagyon gazdag magyar gyermekirodalomból (népi, klasszikus és kortárs) válogatunk, ezzel is elősegítve a hazához, a szülőföldhöz, a nyelvhez való szorosabb kötődést.</w:t>
      </w:r>
    </w:p>
    <w:p w14:paraId="4609DF9C" w14:textId="77777777" w:rsidR="002B3322" w:rsidRPr="00DB3A1D" w:rsidRDefault="002B3322" w:rsidP="00B263C2">
      <w:pPr>
        <w:spacing w:line="360" w:lineRule="auto"/>
        <w:jc w:val="both"/>
      </w:pPr>
      <w:r w:rsidRPr="00DB3A1D">
        <w:rPr>
          <w:u w:val="single"/>
        </w:rPr>
        <w:t>Ütemtervünkben szerepelnek:</w:t>
      </w:r>
    </w:p>
    <w:p w14:paraId="03D4484E" w14:textId="77777777" w:rsidR="002B3322" w:rsidRPr="00DB3A1D" w:rsidRDefault="002B3322" w:rsidP="00B263C2">
      <w:pPr>
        <w:spacing w:line="360" w:lineRule="auto"/>
        <w:jc w:val="both"/>
      </w:pPr>
      <w:r w:rsidRPr="00DB3A1D">
        <w:t>vers: magyar és külföldi költők</w:t>
      </w:r>
    </w:p>
    <w:p w14:paraId="01E689A5" w14:textId="77777777" w:rsidR="002B3322" w:rsidRPr="00DB3A1D" w:rsidRDefault="002B3322" w:rsidP="00B263C2">
      <w:pPr>
        <w:spacing w:line="360" w:lineRule="auto"/>
        <w:jc w:val="both"/>
      </w:pPr>
      <w:r w:rsidRPr="00DB3A1D">
        <w:t>mese: népmese (magyar, külföldi)</w:t>
      </w:r>
    </w:p>
    <w:p w14:paraId="043B1FFD" w14:textId="77777777" w:rsidR="002B3322" w:rsidRPr="00DB3A1D" w:rsidRDefault="002B3322" w:rsidP="00B263C2">
      <w:pPr>
        <w:spacing w:line="360" w:lineRule="auto"/>
        <w:jc w:val="both"/>
      </w:pPr>
      <w:r w:rsidRPr="00DB3A1D">
        <w:t>műmese: témája kapcsolódik az évszakokhoz, ünnephez, játékhoz, mennyisége életkornak megfelelő</w:t>
      </w:r>
    </w:p>
    <w:p w14:paraId="6B46E45B" w14:textId="77777777" w:rsidR="002B3322" w:rsidRPr="00DB3A1D" w:rsidRDefault="002B3322" w:rsidP="00B263C2">
      <w:pPr>
        <w:spacing w:line="360" w:lineRule="auto"/>
        <w:jc w:val="both"/>
      </w:pPr>
      <w:r w:rsidRPr="00DB3A1D">
        <w:rPr>
          <w:u w:val="single"/>
        </w:rPr>
        <w:t>Szervezési szokások:</w:t>
      </w:r>
      <w:r w:rsidRPr="00DB3A1D">
        <w:t xml:space="preserve"> Mesével, verssel való ismerkedés, </w:t>
      </w:r>
      <w:proofErr w:type="spellStart"/>
      <w:r w:rsidRPr="00DB3A1D">
        <w:t>mondókázás</w:t>
      </w:r>
      <w:proofErr w:type="spellEnd"/>
      <w:r w:rsidRPr="00DB3A1D">
        <w:t xml:space="preserve"> kötött vagy kötetlen formában minden nap van. Elalvás előtt is mesélünk. Kiscsoportosoknál különösen a lovagoltató, tapsoltató játékokkal segítjük a beszoktatást.</w:t>
      </w:r>
    </w:p>
    <w:p w14:paraId="19B377C7" w14:textId="77777777" w:rsidR="002B3322" w:rsidRPr="000B228B" w:rsidRDefault="002B3322" w:rsidP="00B263C2">
      <w:pPr>
        <w:spacing w:line="360" w:lineRule="auto"/>
        <w:jc w:val="both"/>
        <w:rPr>
          <w:b/>
          <w:bCs/>
        </w:rPr>
      </w:pPr>
      <w:bookmarkStart w:id="104" w:name="_Toc304231169"/>
      <w:r w:rsidRPr="000B228B">
        <w:rPr>
          <w:b/>
          <w:bCs/>
        </w:rPr>
        <w:t>Az óvodapedagógus feladatai</w:t>
      </w:r>
      <w:bookmarkEnd w:id="104"/>
    </w:p>
    <w:p w14:paraId="1506DA3F" w14:textId="77777777" w:rsidR="002B3322" w:rsidRPr="000B228B" w:rsidRDefault="002B3322" w:rsidP="00CF54BA">
      <w:pPr>
        <w:numPr>
          <w:ilvl w:val="0"/>
          <w:numId w:val="170"/>
        </w:numPr>
        <w:spacing w:line="360" w:lineRule="auto"/>
        <w:jc w:val="both"/>
      </w:pPr>
      <w:r w:rsidRPr="000B228B">
        <w:t xml:space="preserve">Alakítsuk ki a megfelelő feltételeket a meséléshez, verseléshez, </w:t>
      </w:r>
      <w:proofErr w:type="spellStart"/>
      <w:r w:rsidRPr="000B228B">
        <w:t>mondókázáshoz</w:t>
      </w:r>
      <w:proofErr w:type="spellEnd"/>
      <w:r w:rsidRPr="000B228B">
        <w:t>.</w:t>
      </w:r>
    </w:p>
    <w:p w14:paraId="42EF6B45" w14:textId="77777777" w:rsidR="002B3322" w:rsidRPr="000B228B" w:rsidRDefault="002B3322" w:rsidP="00CF54BA">
      <w:pPr>
        <w:numPr>
          <w:ilvl w:val="0"/>
          <w:numId w:val="170"/>
        </w:numPr>
        <w:spacing w:line="360" w:lineRule="auto"/>
        <w:jc w:val="both"/>
      </w:pPr>
      <w:r w:rsidRPr="000B228B">
        <w:t>Közvetítésünk példaértékű legyen.</w:t>
      </w:r>
    </w:p>
    <w:p w14:paraId="75F2FB5F" w14:textId="77777777" w:rsidR="002B3322" w:rsidRPr="000B228B" w:rsidRDefault="002B3322" w:rsidP="00CF54BA">
      <w:pPr>
        <w:numPr>
          <w:ilvl w:val="0"/>
          <w:numId w:val="170"/>
        </w:numPr>
        <w:spacing w:line="360" w:lineRule="auto"/>
        <w:jc w:val="both"/>
      </w:pPr>
      <w:r w:rsidRPr="000B228B">
        <w:t>Eszközök, módszerek kiválasztásában vegyük figyelembe a gyermekek életkorát, fejlettségét.</w:t>
      </w:r>
    </w:p>
    <w:p w14:paraId="05A26C64" w14:textId="77777777" w:rsidR="002B3322" w:rsidRPr="000B228B" w:rsidRDefault="002B3322" w:rsidP="00CF54BA">
      <w:pPr>
        <w:numPr>
          <w:ilvl w:val="0"/>
          <w:numId w:val="170"/>
        </w:numPr>
        <w:spacing w:line="360" w:lineRule="auto"/>
        <w:jc w:val="both"/>
      </w:pPr>
      <w:r w:rsidRPr="000B228B">
        <w:t>Segítsük a gyermekek mese- versalkotásának folyamatát, mint az önkifejezés egy lehetséges módját.</w:t>
      </w:r>
    </w:p>
    <w:p w14:paraId="4324FBFD" w14:textId="77777777" w:rsidR="002B3322" w:rsidRPr="000B228B" w:rsidRDefault="002B3322" w:rsidP="00CF54BA">
      <w:pPr>
        <w:numPr>
          <w:ilvl w:val="0"/>
          <w:numId w:val="170"/>
        </w:numPr>
        <w:spacing w:line="360" w:lineRule="auto"/>
        <w:jc w:val="both"/>
      </w:pPr>
      <w:r w:rsidRPr="000B228B">
        <w:t>A fejlődés várható jellemzői az óvodáskor végén</w:t>
      </w:r>
    </w:p>
    <w:p w14:paraId="7CE3F392" w14:textId="77777777" w:rsidR="002B3322" w:rsidRPr="000B228B" w:rsidRDefault="002B3322" w:rsidP="00CF54BA">
      <w:pPr>
        <w:numPr>
          <w:ilvl w:val="0"/>
          <w:numId w:val="170"/>
        </w:numPr>
        <w:spacing w:line="360" w:lineRule="auto"/>
        <w:jc w:val="both"/>
      </w:pPr>
      <w:r w:rsidRPr="000B228B">
        <w:t>Az elhangzott vers, mondóka ismétlését kérik.</w:t>
      </w:r>
    </w:p>
    <w:p w14:paraId="50042000" w14:textId="77777777" w:rsidR="002B3322" w:rsidRPr="000B228B" w:rsidRDefault="002B3322" w:rsidP="00CF54BA">
      <w:pPr>
        <w:numPr>
          <w:ilvl w:val="0"/>
          <w:numId w:val="170"/>
        </w:numPr>
        <w:spacing w:line="360" w:lineRule="auto"/>
        <w:jc w:val="both"/>
      </w:pPr>
      <w:r w:rsidRPr="000B228B">
        <w:t>10-12 mondókát, 6-8 verset megjegyeznek, 15-20 verset meghallgatnak az év folyamán.</w:t>
      </w:r>
    </w:p>
    <w:p w14:paraId="494C727F" w14:textId="77777777" w:rsidR="002B3322" w:rsidRPr="000B228B" w:rsidRDefault="002B3322" w:rsidP="00CF54BA">
      <w:pPr>
        <w:numPr>
          <w:ilvl w:val="0"/>
          <w:numId w:val="170"/>
        </w:numPr>
        <w:spacing w:line="360" w:lineRule="auto"/>
        <w:jc w:val="both"/>
      </w:pPr>
      <w:r w:rsidRPr="000B228B">
        <w:t>Hangzás, hangulat, érzelem az alkalom egységében kezdik megérteni a költemények mondandóját, üzenetét.</w:t>
      </w:r>
    </w:p>
    <w:p w14:paraId="14D14B74" w14:textId="77777777" w:rsidR="002B3322" w:rsidRPr="000B228B" w:rsidRDefault="002B3322" w:rsidP="00CF54BA">
      <w:pPr>
        <w:numPr>
          <w:ilvl w:val="0"/>
          <w:numId w:val="170"/>
        </w:numPr>
        <w:spacing w:line="360" w:lineRule="auto"/>
        <w:jc w:val="both"/>
      </w:pPr>
      <w:r w:rsidRPr="000B228B">
        <w:t>Várjak, kérik a mesemondást, maguk is segítenek a mesemondás, mesehallgatás feltételeinek kialakításában.</w:t>
      </w:r>
    </w:p>
    <w:p w14:paraId="3C486866" w14:textId="77777777" w:rsidR="002B3322" w:rsidRPr="000B228B" w:rsidRDefault="002B3322" w:rsidP="00CF54BA">
      <w:pPr>
        <w:numPr>
          <w:ilvl w:val="0"/>
          <w:numId w:val="170"/>
        </w:numPr>
        <w:spacing w:line="360" w:lineRule="auto"/>
        <w:jc w:val="both"/>
      </w:pPr>
      <w:r w:rsidRPr="000B228B">
        <w:t>Megszilárdulnak a mesehallgatáshoz kapcsolódó szokásaik.</w:t>
      </w:r>
    </w:p>
    <w:p w14:paraId="40D9E0EE" w14:textId="77777777" w:rsidR="002B3322" w:rsidRPr="000B228B" w:rsidRDefault="002B3322" w:rsidP="00CF54BA">
      <w:pPr>
        <w:numPr>
          <w:ilvl w:val="0"/>
          <w:numId w:val="170"/>
        </w:numPr>
        <w:spacing w:line="360" w:lineRule="auto"/>
        <w:jc w:val="both"/>
      </w:pPr>
      <w:r w:rsidRPr="000B228B">
        <w:t xml:space="preserve">Figyelmesen, csendben </w:t>
      </w:r>
      <w:proofErr w:type="spellStart"/>
      <w:r w:rsidRPr="000B228B">
        <w:t>végighallgatják</w:t>
      </w:r>
      <w:proofErr w:type="spellEnd"/>
      <w:r w:rsidRPr="000B228B">
        <w:t xml:space="preserve"> a mesét, tekintetükön látszik a belső képzeleti képek készítésének jelei.</w:t>
      </w:r>
    </w:p>
    <w:p w14:paraId="0196D611" w14:textId="77777777" w:rsidR="002B3322" w:rsidRPr="000B228B" w:rsidRDefault="002B3322" w:rsidP="00CF54BA">
      <w:pPr>
        <w:numPr>
          <w:ilvl w:val="0"/>
          <w:numId w:val="170"/>
        </w:numPr>
        <w:spacing w:line="360" w:lineRule="auto"/>
        <w:jc w:val="both"/>
      </w:pPr>
      <w:r w:rsidRPr="000B228B">
        <w:t>Folytatásos mesék, verses mesék, meseregények szálait össze tudják kötni.</w:t>
      </w:r>
    </w:p>
    <w:p w14:paraId="129F0838" w14:textId="77777777" w:rsidR="002B3322" w:rsidRPr="000B228B" w:rsidRDefault="002B3322" w:rsidP="00CF54BA">
      <w:pPr>
        <w:numPr>
          <w:ilvl w:val="0"/>
          <w:numId w:val="170"/>
        </w:numPr>
        <w:spacing w:line="360" w:lineRule="auto"/>
        <w:jc w:val="both"/>
      </w:pPr>
      <w:r w:rsidRPr="000B228B">
        <w:t>Kedves hőseik beépülnek a játékaikba.</w:t>
      </w:r>
    </w:p>
    <w:p w14:paraId="7A0B0F1A" w14:textId="77777777" w:rsidR="002B3322" w:rsidRPr="000B228B" w:rsidRDefault="002B3322" w:rsidP="00CF54BA">
      <w:pPr>
        <w:numPr>
          <w:ilvl w:val="0"/>
          <w:numId w:val="170"/>
        </w:numPr>
        <w:spacing w:line="360" w:lineRule="auto"/>
        <w:jc w:val="both"/>
      </w:pPr>
      <w:r w:rsidRPr="000B228B">
        <w:t>Az ismert motívumokat szívesen rajzolják le.</w:t>
      </w:r>
    </w:p>
    <w:p w14:paraId="18B04974" w14:textId="77777777" w:rsidR="00160711" w:rsidRDefault="00160711" w:rsidP="00160711">
      <w:pPr>
        <w:spacing w:line="360" w:lineRule="auto"/>
        <w:ind w:left="720"/>
        <w:jc w:val="both"/>
      </w:pPr>
    </w:p>
    <w:p w14:paraId="6E24D28C" w14:textId="77777777" w:rsidR="00160711" w:rsidRDefault="00160711" w:rsidP="00160711">
      <w:pPr>
        <w:spacing w:line="360" w:lineRule="auto"/>
        <w:ind w:left="720"/>
        <w:jc w:val="both"/>
      </w:pPr>
    </w:p>
    <w:p w14:paraId="154F5E15" w14:textId="3DFEAC4D" w:rsidR="002B3322" w:rsidRPr="000B228B" w:rsidRDefault="002B3322" w:rsidP="00CF54BA">
      <w:pPr>
        <w:numPr>
          <w:ilvl w:val="0"/>
          <w:numId w:val="170"/>
        </w:numPr>
        <w:spacing w:line="360" w:lineRule="auto"/>
        <w:jc w:val="both"/>
      </w:pPr>
      <w:r w:rsidRPr="000B228B">
        <w:t>Szívesen beszélgetnek a meséről, játékukban egymást mese szereplő nevén szólítják. Mesekönyveket önállóan nézegetik, kérik az óvónőt, meséljen róla.</w:t>
      </w:r>
    </w:p>
    <w:p w14:paraId="20D910A4" w14:textId="77777777" w:rsidR="002B3322" w:rsidRPr="000B228B" w:rsidRDefault="002B3322" w:rsidP="00CF54BA">
      <w:pPr>
        <w:numPr>
          <w:ilvl w:val="0"/>
          <w:numId w:val="170"/>
        </w:numPr>
        <w:spacing w:line="360" w:lineRule="auto"/>
        <w:jc w:val="both"/>
      </w:pPr>
      <w:r w:rsidRPr="000B228B">
        <w:t>Egy-egy betű iránt érdeklődnek.</w:t>
      </w:r>
    </w:p>
    <w:p w14:paraId="42602238" w14:textId="77777777" w:rsidR="002B3322" w:rsidRDefault="002B3322" w:rsidP="00CF54BA">
      <w:pPr>
        <w:numPr>
          <w:ilvl w:val="0"/>
          <w:numId w:val="170"/>
        </w:numPr>
        <w:spacing w:line="360" w:lineRule="auto"/>
        <w:jc w:val="both"/>
      </w:pPr>
      <w:r w:rsidRPr="000B228B">
        <w:t>Ismerik az óvoda gyermekkönyves polcát, vigyáznak a könyvekre.</w:t>
      </w:r>
    </w:p>
    <w:p w14:paraId="7D0D927C" w14:textId="77777777" w:rsidR="000B228B" w:rsidRPr="000B228B" w:rsidRDefault="000B228B" w:rsidP="00B263C2">
      <w:pPr>
        <w:spacing w:line="360" w:lineRule="auto"/>
        <w:ind w:left="720"/>
        <w:jc w:val="both"/>
      </w:pPr>
    </w:p>
    <w:p w14:paraId="0CB99E94" w14:textId="1E623277" w:rsidR="002B3322" w:rsidRPr="000B228B" w:rsidRDefault="002B3322" w:rsidP="00B263C2">
      <w:pPr>
        <w:spacing w:line="360" w:lineRule="auto"/>
        <w:jc w:val="both"/>
        <w:rPr>
          <w:b/>
          <w:bCs/>
          <w:sz w:val="28"/>
          <w:szCs w:val="28"/>
        </w:rPr>
      </w:pPr>
      <w:r w:rsidRPr="000B228B">
        <w:rPr>
          <w:b/>
          <w:bCs/>
          <w:sz w:val="28"/>
          <w:szCs w:val="28"/>
        </w:rPr>
        <w:t xml:space="preserve">Ének, zene, </w:t>
      </w:r>
      <w:r w:rsidR="00A45B17" w:rsidRPr="00FE3DA8">
        <w:rPr>
          <w:b/>
          <w:bCs/>
          <w:sz w:val="28"/>
          <w:szCs w:val="28"/>
        </w:rPr>
        <w:t>népi</w:t>
      </w:r>
      <w:r w:rsidRPr="000B228B">
        <w:rPr>
          <w:b/>
          <w:bCs/>
          <w:color w:val="FF0000"/>
          <w:sz w:val="28"/>
          <w:szCs w:val="28"/>
        </w:rPr>
        <w:t xml:space="preserve"> </w:t>
      </w:r>
      <w:r w:rsidRPr="000B228B">
        <w:rPr>
          <w:b/>
          <w:bCs/>
          <w:sz w:val="28"/>
          <w:szCs w:val="28"/>
        </w:rPr>
        <w:t>játék, tánc</w:t>
      </w:r>
    </w:p>
    <w:p w14:paraId="48054D3C" w14:textId="77777777" w:rsidR="002B3322" w:rsidRPr="00DB3A1D" w:rsidRDefault="002B3322" w:rsidP="00B263C2">
      <w:pPr>
        <w:spacing w:line="360" w:lineRule="auto"/>
        <w:jc w:val="both"/>
      </w:pPr>
      <w:r w:rsidRPr="00DB3A1D">
        <w:t xml:space="preserve">Az élményt nyújtó közös éneklés, a körjáték vagy a </w:t>
      </w:r>
      <w:proofErr w:type="spellStart"/>
      <w:r w:rsidRPr="00DB3A1D">
        <w:t>mondókázás</w:t>
      </w:r>
      <w:proofErr w:type="spellEnd"/>
      <w:r w:rsidRPr="00DB3A1D">
        <w:t xml:space="preserve"> a művészeti és az esztétikai nevelés szempontjából is kitüntetett helyet kap. Az óvodai zenei nevelés a gyerekeket élményhez juttatja, felkelti zenei érdeklődésüket, formálja zenei ízlésüket, esztétikai fogékonyságukat. Fejleszti a gyerekek zenei hallását, ritmusérzékét, zenei emlékezetét, játékos zenei alkotókedvét. Az éneklési készség alakulása a gyermek utánzási vágyán alapszik. </w:t>
      </w:r>
      <w:r w:rsidRPr="00DB3A1D">
        <w:rPr>
          <w:b/>
        </w:rPr>
        <w:t>Gyakori énekléssel tudjuk felkelteni a gyermek érdeklődését</w:t>
      </w:r>
      <w:r w:rsidRPr="00DB3A1D">
        <w:t xml:space="preserve">. Az óvodában hallás után tanulják meg a dalokat a gyerekek. Sokszori ismétlés, gyakorlás hoz eredményt. Az óvodás gyermekek zenei neveléséhez olyan </w:t>
      </w:r>
      <w:r w:rsidRPr="00DB3A1D">
        <w:rPr>
          <w:b/>
        </w:rPr>
        <w:t>zenei anyag</w:t>
      </w:r>
      <w:r w:rsidRPr="00DB3A1D">
        <w:t>ot használunk fel, amely a gyermek zenei ízlését egyaránt előkészíti a magyar népzene, műzene és később az értékes külföldi és kortárs zeneirodalom befogadására. A zene elősegíti a gyermek biztonságérzetének növekedését, gátlásainak feloldását, önfegyelmének, közösségi érzésének és magatartásának alakulását. Lehetőséget teremtve a népi gyermekjáték-néptánc által nyújtott élmények átélésére is, gyermekeink mozgáskultúrája, érzésvilága intenzívebben fejlődik.</w:t>
      </w:r>
    </w:p>
    <w:p w14:paraId="0E70DCDA" w14:textId="77777777" w:rsidR="002B3322" w:rsidRPr="00DB3A1D" w:rsidRDefault="002B3322" w:rsidP="00B263C2">
      <w:pPr>
        <w:spacing w:line="360" w:lineRule="auto"/>
        <w:jc w:val="both"/>
      </w:pPr>
      <w:r w:rsidRPr="00DB3A1D">
        <w:t xml:space="preserve">A gyermek számára </w:t>
      </w:r>
      <w:r w:rsidRPr="00DB3A1D">
        <w:rPr>
          <w:b/>
        </w:rPr>
        <w:t>öröm az éneklés</w:t>
      </w:r>
      <w:r w:rsidRPr="00DB3A1D">
        <w:t xml:space="preserve">, mely során fejlődik zenei emlékezetük, képzeletük, esztétikusan formálódik, járásuk, testtartásuk. Egyszóval az ének, a zene, a tánc hátasára a gyermek lelki egyensúlya teremtődik meg, fejlődik személyisége (érzelmi élete, kreativitása, mozgáskultúrája). A gyermek számára alkalmas dalok, mondókák, dalos játékok, eltáncolt dallamok és a zenehallgatásra szánt dalok </w:t>
      </w:r>
      <w:proofErr w:type="spellStart"/>
      <w:r w:rsidRPr="00DB3A1D">
        <w:t>átszövik</w:t>
      </w:r>
      <w:proofErr w:type="spellEnd"/>
      <w:r w:rsidRPr="00DB3A1D">
        <w:t xml:space="preserve"> teljes nevelési folyamatunkat.</w:t>
      </w:r>
    </w:p>
    <w:p w14:paraId="1AD559CF" w14:textId="77777777" w:rsidR="002B3322" w:rsidRPr="00DB3A1D" w:rsidRDefault="002B3322" w:rsidP="00B263C2">
      <w:pPr>
        <w:spacing w:line="360" w:lineRule="auto"/>
        <w:jc w:val="both"/>
        <w:rPr>
          <w:b/>
        </w:rPr>
      </w:pPr>
      <w:r w:rsidRPr="00DB3A1D">
        <w:rPr>
          <w:b/>
        </w:rPr>
        <w:t>A fejlesztés tartalma</w:t>
      </w:r>
    </w:p>
    <w:p w14:paraId="05E32009" w14:textId="77777777" w:rsidR="002B3322" w:rsidRPr="00DB3A1D" w:rsidRDefault="002B3322" w:rsidP="00B263C2">
      <w:pPr>
        <w:spacing w:line="360" w:lineRule="auto"/>
        <w:jc w:val="both"/>
      </w:pPr>
      <w:r w:rsidRPr="00DB3A1D">
        <w:t>3-4 éves korban: A dalanyag 5-7 mondóka, 10-14 játékdal, 2-3 műdal. A hangterjedelem ne lépje túl a tiszta kvint távolságot. A dallam a magyar beszéd hanglejtésének legyen megfelelő. A zenehallgatás anyaga egyszerű népdalok, műdalok. A magasabb mélyebb, halk, hangos közötti különbség megfigyelése, felismerése, egyenletes lüktetés éneklése.</w:t>
      </w:r>
    </w:p>
    <w:p w14:paraId="5785A09D" w14:textId="77777777" w:rsidR="00160711" w:rsidRDefault="002B3322" w:rsidP="00B263C2">
      <w:pPr>
        <w:spacing w:line="360" w:lineRule="auto"/>
        <w:jc w:val="both"/>
      </w:pPr>
      <w:r w:rsidRPr="00DB3A1D">
        <w:t xml:space="preserve">4-5 éves korban: A dalanyag 4-6 mondóka, 12-15 játékdal és 3-4 műdal. A dalok hangterjedelme ne lépje túl a nagy szext távolságot. A kétnegyedes ütemű dalokban a negyed szünet és szinkópa is forduljon elő. A zenehallgatás anyaga magyar és más népek dalai, a világ </w:t>
      </w:r>
    </w:p>
    <w:p w14:paraId="1D8D3917" w14:textId="77777777" w:rsidR="00160711" w:rsidRDefault="00160711" w:rsidP="00B263C2">
      <w:pPr>
        <w:spacing w:line="360" w:lineRule="auto"/>
        <w:jc w:val="both"/>
      </w:pPr>
    </w:p>
    <w:p w14:paraId="7550B7D5" w14:textId="3C6F86A5" w:rsidR="002B3322" w:rsidRPr="00DB3A1D" w:rsidRDefault="002B3322" w:rsidP="00B263C2">
      <w:pPr>
        <w:spacing w:line="360" w:lineRule="auto"/>
        <w:jc w:val="both"/>
      </w:pPr>
      <w:r w:rsidRPr="00DB3A1D">
        <w:t>zeneirodalmából válogatott énekei és hangszeres műzene. A magasabb és mélyebb hangok megkülönböztetése térben mutatással (oktávon belül). A halk és hangos fogalompár megértése. Az egyenletes lüktetés kifejezése, a dalok és mondókák ritmusának kiemelése. Egyszerű játékos mozgások esztétikus végzése. Hangszerek használata a lüktetés és ritmus kifejezésére. Kis dallamfordulatok kitalálása.</w:t>
      </w:r>
    </w:p>
    <w:p w14:paraId="34A959EB" w14:textId="77777777" w:rsidR="002B3322" w:rsidRPr="00DB3A1D" w:rsidRDefault="002B3322" w:rsidP="00B263C2">
      <w:pPr>
        <w:spacing w:line="360" w:lineRule="auto"/>
        <w:jc w:val="both"/>
      </w:pPr>
      <w:r w:rsidRPr="00DB3A1D">
        <w:t>5-6-7 éves korban: A dalanyag 4-6 mondóka, 16-20 népi gyermekdal és 5-6 műdal. A dalok hangterjedelme ne lépje túl a nagy szext távolságot. A zenehallgatás anyaga magyar és idegen népdalok, énekes és hangszeres műzenei darabok, a régi és a mai zene szemelvényeinek további bővítése. A halk és hangos különbsége, más fogalompárokkal összekötve, énekes gyakorlatban. Dallamfelismerés, dallambújtatás. Finomabb hangszínek megfigyelése, megkülönböztetése, összekapcsolása. A dalok ritmusának hangoztatása belső hallás alapján. Ütőhangszerek használata önállóan. Dallamok kitalálása versekhez, mondókákhoz. Gyors és lassú különbségének megismertetése. A zenei alkotó fantázia fejlesztése. Kezdetben, spontán formában, szabálytalanul jelentkezik. Fontos, hogy erre felfigyeljünk. A másik a kitalálás, melynél irányítanunk kell a gyermeket, feladatot kell adnunk neki. Ennek különböző formái vannak: ritmus, dallamvisszhang, zenei kérdés, felelet. Zenei élményeket próbálunk biztosítani egy-egy zenés produkció megtekintésével.</w:t>
      </w:r>
    </w:p>
    <w:p w14:paraId="5FEB69CE" w14:textId="77777777" w:rsidR="002B3322" w:rsidRPr="000B228B" w:rsidRDefault="002B3322" w:rsidP="00B263C2">
      <w:pPr>
        <w:spacing w:line="360" w:lineRule="auto"/>
        <w:jc w:val="both"/>
        <w:rPr>
          <w:b/>
          <w:bCs/>
        </w:rPr>
      </w:pPr>
      <w:bookmarkStart w:id="105" w:name="_Toc304231171"/>
      <w:r w:rsidRPr="000B228B">
        <w:rPr>
          <w:b/>
          <w:bCs/>
        </w:rPr>
        <w:t>Az óvodapedagógus feladatai</w:t>
      </w:r>
      <w:bookmarkEnd w:id="105"/>
    </w:p>
    <w:p w14:paraId="6546F114" w14:textId="77777777" w:rsidR="002B3322" w:rsidRPr="000B228B" w:rsidRDefault="002B3322" w:rsidP="00CF54BA">
      <w:pPr>
        <w:numPr>
          <w:ilvl w:val="0"/>
          <w:numId w:val="171"/>
        </w:numPr>
        <w:spacing w:line="360" w:lineRule="auto"/>
        <w:jc w:val="both"/>
      </w:pPr>
      <w:r w:rsidRPr="000B228B">
        <w:t>A zenei anyagokat az életkornak és a fejlettségnek megfelelően válassza ki.</w:t>
      </w:r>
    </w:p>
    <w:p w14:paraId="6D9B8606" w14:textId="77777777" w:rsidR="002B3322" w:rsidRPr="000B228B" w:rsidRDefault="002B3322" w:rsidP="00CF54BA">
      <w:pPr>
        <w:numPr>
          <w:ilvl w:val="0"/>
          <w:numId w:val="171"/>
        </w:numPr>
        <w:spacing w:line="360" w:lineRule="auto"/>
        <w:jc w:val="both"/>
      </w:pPr>
      <w:r w:rsidRPr="000B228B">
        <w:t>Törekedjen zenei élménynyújtásra.</w:t>
      </w:r>
    </w:p>
    <w:p w14:paraId="02717464" w14:textId="77777777" w:rsidR="002B3322" w:rsidRPr="000B228B" w:rsidRDefault="002B3322" w:rsidP="00CF54BA">
      <w:pPr>
        <w:numPr>
          <w:ilvl w:val="0"/>
          <w:numId w:val="171"/>
        </w:numPr>
        <w:spacing w:line="360" w:lineRule="auto"/>
        <w:jc w:val="both"/>
      </w:pPr>
      <w:r w:rsidRPr="000B228B">
        <w:t>Legyen felkészült, s rendelkezzen olyan zenei képességgel, készségekkel, amelyek tehetővé teszik a zenei élménynyújtást (6 hang terjedelmű tiszta éneklés, hangszerhasználat, megfelelő mennyiségű és minőségű gyermekdal ismerete).</w:t>
      </w:r>
    </w:p>
    <w:p w14:paraId="558ADC7F" w14:textId="77777777" w:rsidR="002B3322" w:rsidRPr="000B228B" w:rsidRDefault="002B3322" w:rsidP="00CF54BA">
      <w:pPr>
        <w:numPr>
          <w:ilvl w:val="0"/>
          <w:numId w:val="171"/>
        </w:numPr>
        <w:spacing w:line="360" w:lineRule="auto"/>
        <w:jc w:val="both"/>
      </w:pPr>
      <w:r w:rsidRPr="000B228B">
        <w:t>A fejlődés várható jellemzői az óvodáskor végén</w:t>
      </w:r>
    </w:p>
    <w:p w14:paraId="4B39C882" w14:textId="77777777" w:rsidR="002B3322" w:rsidRPr="000B228B" w:rsidRDefault="002B3322" w:rsidP="00CF54BA">
      <w:pPr>
        <w:numPr>
          <w:ilvl w:val="0"/>
          <w:numId w:val="171"/>
        </w:numPr>
        <w:spacing w:line="360" w:lineRule="auto"/>
        <w:jc w:val="both"/>
      </w:pPr>
      <w:r w:rsidRPr="000B228B">
        <w:t>A gyermekek tudjanak tisztán, szép szövegkiejtéssel énekelni a C és C” abszolút magasságok között.</w:t>
      </w:r>
    </w:p>
    <w:p w14:paraId="02CE01F1" w14:textId="77777777" w:rsidR="002B3322" w:rsidRPr="000B228B" w:rsidRDefault="002B3322" w:rsidP="00CF54BA">
      <w:pPr>
        <w:numPr>
          <w:ilvl w:val="0"/>
          <w:numId w:val="171"/>
        </w:numPr>
        <w:spacing w:line="360" w:lineRule="auto"/>
        <w:jc w:val="both"/>
      </w:pPr>
      <w:r w:rsidRPr="000B228B">
        <w:t>A gyerekek ismerjék fel a magas és mély hangok közötti különbségeket, maguk is tudjanak magasabban, mélyebben énekelni, dalt kezdeni.</w:t>
      </w:r>
    </w:p>
    <w:p w14:paraId="342D1E71" w14:textId="77777777" w:rsidR="002B3322" w:rsidRPr="000B228B" w:rsidRDefault="002B3322" w:rsidP="00CF54BA">
      <w:pPr>
        <w:numPr>
          <w:ilvl w:val="0"/>
          <w:numId w:val="171"/>
        </w:numPr>
        <w:spacing w:line="360" w:lineRule="auto"/>
        <w:jc w:val="both"/>
      </w:pPr>
      <w:r w:rsidRPr="000B228B">
        <w:t>Ismerjék a halk és hangos közötti különbséget, tudjanak halkan, hangosan énekelni, tapsolni, beszélni.</w:t>
      </w:r>
    </w:p>
    <w:p w14:paraId="41F5AF1E" w14:textId="77777777" w:rsidR="002B3322" w:rsidRPr="000B228B" w:rsidRDefault="002B3322" w:rsidP="00CF54BA">
      <w:pPr>
        <w:numPr>
          <w:ilvl w:val="0"/>
          <w:numId w:val="171"/>
        </w:numPr>
        <w:spacing w:line="360" w:lineRule="auto"/>
        <w:jc w:val="both"/>
      </w:pPr>
      <w:r w:rsidRPr="000B228B">
        <w:t>Figyeljenek fel az óvónő és társaik énekének és beszédhangjának különböző hangszínére.</w:t>
      </w:r>
    </w:p>
    <w:p w14:paraId="579DDF96" w14:textId="77777777" w:rsidR="00160711" w:rsidRDefault="00160711" w:rsidP="00160711">
      <w:pPr>
        <w:spacing w:line="360" w:lineRule="auto"/>
        <w:ind w:left="720"/>
        <w:jc w:val="both"/>
      </w:pPr>
    </w:p>
    <w:p w14:paraId="094BE91E" w14:textId="4DD3F654" w:rsidR="002B3322" w:rsidRPr="000B228B" w:rsidRDefault="002B3322" w:rsidP="00CF54BA">
      <w:pPr>
        <w:numPr>
          <w:ilvl w:val="0"/>
          <w:numId w:val="171"/>
        </w:numPr>
        <w:spacing w:line="360" w:lineRule="auto"/>
        <w:jc w:val="both"/>
      </w:pPr>
      <w:r w:rsidRPr="000B228B">
        <w:t>A gyermekek tudják megkülönböztetni az egyenletes lüktetést a dal ritmusától. Képesek legyenek szöveges ritmusmotívumok visszatapsolására.</w:t>
      </w:r>
    </w:p>
    <w:p w14:paraId="403AE7DC" w14:textId="77777777" w:rsidR="002B3322" w:rsidRPr="000B228B" w:rsidRDefault="002B3322" w:rsidP="00CF54BA">
      <w:pPr>
        <w:numPr>
          <w:ilvl w:val="0"/>
          <w:numId w:val="171"/>
        </w:numPr>
        <w:spacing w:line="360" w:lineRule="auto"/>
        <w:jc w:val="both"/>
      </w:pPr>
      <w:r w:rsidRPr="000B228B">
        <w:t>Egyszerű játékos táncmozgásokat esztétikusan, kedvvel végezzenek.</w:t>
      </w:r>
    </w:p>
    <w:p w14:paraId="2EDDB319" w14:textId="77777777" w:rsidR="002B3322" w:rsidRPr="000B228B" w:rsidRDefault="002B3322" w:rsidP="00CF54BA">
      <w:pPr>
        <w:numPr>
          <w:ilvl w:val="0"/>
          <w:numId w:val="171"/>
        </w:numPr>
        <w:spacing w:line="360" w:lineRule="auto"/>
        <w:jc w:val="both"/>
      </w:pPr>
      <w:r w:rsidRPr="000B228B">
        <w:t>Használjanak óvónői segítség nélkül ritmushangszereket.</w:t>
      </w:r>
    </w:p>
    <w:p w14:paraId="0A2C8733" w14:textId="77777777" w:rsidR="002B3322" w:rsidRPr="000B228B" w:rsidRDefault="002B3322" w:rsidP="00CF54BA">
      <w:pPr>
        <w:numPr>
          <w:ilvl w:val="0"/>
          <w:numId w:val="171"/>
        </w:numPr>
        <w:spacing w:line="360" w:lineRule="auto"/>
        <w:jc w:val="both"/>
      </w:pPr>
      <w:r w:rsidRPr="000B228B">
        <w:t>A zenehallgatás anyagát képesek legyenek figyelmesen hallgatni.</w:t>
      </w:r>
    </w:p>
    <w:p w14:paraId="694B5D15" w14:textId="77777777" w:rsidR="002B3322" w:rsidRPr="000B228B" w:rsidRDefault="002B3322" w:rsidP="00CF54BA">
      <w:pPr>
        <w:numPr>
          <w:ilvl w:val="0"/>
          <w:numId w:val="171"/>
        </w:numPr>
        <w:spacing w:line="360" w:lineRule="auto"/>
        <w:jc w:val="both"/>
      </w:pPr>
      <w:r w:rsidRPr="000B228B">
        <w:t>A gyermekek élvezettel játszanak énekes játékokat.</w:t>
      </w:r>
    </w:p>
    <w:p w14:paraId="0B3ED941" w14:textId="77777777" w:rsidR="002B3322" w:rsidRDefault="002B3322" w:rsidP="00CF54BA">
      <w:pPr>
        <w:numPr>
          <w:ilvl w:val="0"/>
          <w:numId w:val="171"/>
        </w:numPr>
        <w:spacing w:line="360" w:lineRule="auto"/>
        <w:jc w:val="both"/>
      </w:pPr>
      <w:r w:rsidRPr="000B228B">
        <w:t>A gyermekek gátlások nélkül tudjanak egyedül énekelni.</w:t>
      </w:r>
    </w:p>
    <w:p w14:paraId="0521584D" w14:textId="77777777" w:rsidR="000B228B" w:rsidRPr="000B228B" w:rsidRDefault="000B228B" w:rsidP="00B263C2">
      <w:pPr>
        <w:spacing w:line="360" w:lineRule="auto"/>
        <w:ind w:left="720"/>
        <w:jc w:val="both"/>
      </w:pPr>
    </w:p>
    <w:p w14:paraId="6B453299" w14:textId="55C54F5F" w:rsidR="002B3322" w:rsidRPr="000B228B" w:rsidRDefault="002B3322" w:rsidP="00B263C2">
      <w:pPr>
        <w:spacing w:line="360" w:lineRule="auto"/>
        <w:jc w:val="both"/>
        <w:rPr>
          <w:b/>
          <w:bCs/>
          <w:sz w:val="28"/>
          <w:szCs w:val="28"/>
        </w:rPr>
      </w:pPr>
      <w:r w:rsidRPr="000B228B">
        <w:rPr>
          <w:b/>
          <w:bCs/>
          <w:sz w:val="28"/>
          <w:szCs w:val="28"/>
        </w:rPr>
        <w:t>Rajzolás, festés, mintázás, kézi munka</w:t>
      </w:r>
    </w:p>
    <w:p w14:paraId="58B3135D" w14:textId="77777777" w:rsidR="002B3322" w:rsidRPr="00DB3A1D" w:rsidRDefault="002B3322" w:rsidP="00B263C2">
      <w:pPr>
        <w:spacing w:line="360" w:lineRule="auto"/>
        <w:jc w:val="both"/>
      </w:pPr>
      <w:r w:rsidRPr="00DB3A1D">
        <w:t xml:space="preserve">Az ábrázoló és alkotó tevékenység fontos eszköze a gyermeki személyiségfejlődés folyamatának. Minden nap és a nap minden </w:t>
      </w:r>
      <w:proofErr w:type="spellStart"/>
      <w:r w:rsidRPr="00DB3A1D">
        <w:t>szakában</w:t>
      </w:r>
      <w:proofErr w:type="spellEnd"/>
      <w:r w:rsidRPr="00DB3A1D">
        <w:t xml:space="preserve"> jelen van az óvoda életében. </w:t>
      </w:r>
      <w:r w:rsidRPr="00DB3A1D">
        <w:rPr>
          <w:b/>
          <w:bCs/>
        </w:rPr>
        <w:t>A tevékenység célja</w:t>
      </w:r>
      <w:r w:rsidRPr="00DB3A1D">
        <w:rPr>
          <w:bCs/>
        </w:rPr>
        <w:t>: az alkotás örömének átélése,</w:t>
      </w:r>
      <w:r w:rsidRPr="00DB3A1D">
        <w:rPr>
          <w:b/>
          <w:bCs/>
        </w:rPr>
        <w:t xml:space="preserve"> </w:t>
      </w:r>
      <w:r w:rsidRPr="00DB3A1D">
        <w:t>a képi, plasztikai kifejezőkészség fejlesztése, esztétikai igényesség, képi gondolkodás fejlesztése, tér-, forma-, színképzet gazdagítása mellett a finommotorikus mozgások fejlesztése is.</w:t>
      </w:r>
    </w:p>
    <w:p w14:paraId="68FAB352" w14:textId="77777777" w:rsidR="002B3322" w:rsidRPr="00DB3A1D" w:rsidRDefault="002B3322" w:rsidP="00B263C2">
      <w:pPr>
        <w:spacing w:line="360" w:lineRule="auto"/>
        <w:jc w:val="both"/>
      </w:pPr>
      <w:r w:rsidRPr="00DB3A1D">
        <w:t>A vizualitás segít a tájékozódásban: mi jó, helyes, egészséges számunkra, ezért az egészséges életmódra nevelés része is pedagógiánkban. Folyamatos vizuális ingerek érik a gyermekeket, emiatt elengedhetetlen az esztétikus és ingergazdag óvodai környezet megteremtése. A környezet alakításában közreműködnek a gyermekek is. Az ábrázolás eszközei és anyagai állandó, a gyermek által elérhető és bármikor elővehető helyen vannak.</w:t>
      </w:r>
    </w:p>
    <w:p w14:paraId="74BE3723" w14:textId="77777777" w:rsidR="002B3322" w:rsidRPr="00DB3A1D" w:rsidRDefault="002B3322" w:rsidP="00B263C2">
      <w:pPr>
        <w:spacing w:line="360" w:lineRule="auto"/>
        <w:jc w:val="both"/>
      </w:pPr>
      <w:r w:rsidRPr="00DB3A1D">
        <w:t xml:space="preserve">Ez </w:t>
      </w:r>
      <w:proofErr w:type="spellStart"/>
      <w:r w:rsidRPr="00DB3A1D">
        <w:t>fogalmazódik</w:t>
      </w:r>
      <w:proofErr w:type="spellEnd"/>
      <w:r w:rsidRPr="00DB3A1D">
        <w:t xml:space="preserve"> meg a célokban, feladatokban is: a festés, a rajzolás, a mintázás, az építés, a képalakítás, a kézi munka során gyermekeinket képi, plasztikai kifejezőképesség birtokába juttatjuk. Formálódnak képzeteik, tartalmasabbak lesznek fogalmaik, alakul </w:t>
      </w:r>
      <w:proofErr w:type="gramStart"/>
      <w:r w:rsidRPr="00DB3A1D">
        <w:t>komponáló,-</w:t>
      </w:r>
      <w:proofErr w:type="gramEnd"/>
      <w:r w:rsidRPr="00DB3A1D">
        <w:t xml:space="preserve">, térbeli </w:t>
      </w:r>
      <w:proofErr w:type="gramStart"/>
      <w:r w:rsidRPr="00DB3A1D">
        <w:t>tájékozódó,-</w:t>
      </w:r>
      <w:proofErr w:type="gramEnd"/>
      <w:r w:rsidRPr="00DB3A1D">
        <w:t xml:space="preserve"> és rendezőképességük. </w:t>
      </w:r>
      <w:r w:rsidRPr="00DB3A1D">
        <w:rPr>
          <w:b/>
        </w:rPr>
        <w:t>Segítjük a téri-, formai- és színképzetek kialakulását, gazdagodását.</w:t>
      </w:r>
      <w:r w:rsidRPr="00DB3A1D">
        <w:t xml:space="preserve"> A gyermek érdeklődése és megfigyelései elősegítik a szépség iránti vonzódás alakulását, amely egy belső lelki egészség kialakulásához vezet. E tevékenység során a műalkotások mellett, megismertetjük őket népművészeti elemekkel, szokásokkal, nemzeti szimbólumokkal és különböző </w:t>
      </w:r>
      <w:r w:rsidRPr="00DB3A1D">
        <w:rPr>
          <w:b/>
        </w:rPr>
        <w:t>munkafogásokkal, anyagokkal, technikákkal</w:t>
      </w:r>
      <w:r w:rsidRPr="00DB3A1D">
        <w:t>, amely elősegíti nemzeti identitástudatuk megalapozását, a minél jobb kézügyességet, a finommozgások fejlődését.</w:t>
      </w:r>
    </w:p>
    <w:p w14:paraId="40563E90" w14:textId="77777777" w:rsidR="002B3322" w:rsidRPr="000B228B" w:rsidRDefault="002B3322" w:rsidP="00B263C2">
      <w:pPr>
        <w:spacing w:line="360" w:lineRule="auto"/>
        <w:jc w:val="both"/>
        <w:rPr>
          <w:b/>
          <w:bCs/>
        </w:rPr>
      </w:pPr>
      <w:bookmarkStart w:id="106" w:name="_Toc304231173"/>
      <w:r w:rsidRPr="000B228B">
        <w:rPr>
          <w:b/>
          <w:bCs/>
        </w:rPr>
        <w:t>Az óvodapedagógus feladatai</w:t>
      </w:r>
      <w:bookmarkEnd w:id="106"/>
    </w:p>
    <w:p w14:paraId="47AAF619" w14:textId="77777777" w:rsidR="002B3322" w:rsidRPr="000B228B" w:rsidRDefault="002B3322" w:rsidP="00CF54BA">
      <w:pPr>
        <w:numPr>
          <w:ilvl w:val="0"/>
          <w:numId w:val="172"/>
        </w:numPr>
        <w:spacing w:line="360" w:lineRule="auto"/>
        <w:jc w:val="both"/>
      </w:pPr>
      <w:r w:rsidRPr="000B228B">
        <w:t>Minden esetben teremtse meg a szükséges helyet, időt és a megfelelő légkört.</w:t>
      </w:r>
    </w:p>
    <w:p w14:paraId="723CE42C" w14:textId="77777777" w:rsidR="00160711" w:rsidRDefault="00160711" w:rsidP="00160711">
      <w:pPr>
        <w:spacing w:line="360" w:lineRule="auto"/>
        <w:ind w:left="720"/>
        <w:jc w:val="both"/>
      </w:pPr>
    </w:p>
    <w:p w14:paraId="1B91E303" w14:textId="77777777" w:rsidR="00160711" w:rsidRDefault="00160711" w:rsidP="00160711">
      <w:pPr>
        <w:spacing w:line="360" w:lineRule="auto"/>
        <w:ind w:left="720"/>
        <w:jc w:val="both"/>
      </w:pPr>
    </w:p>
    <w:p w14:paraId="04B00A7B" w14:textId="250A6A04" w:rsidR="002B3322" w:rsidRPr="000B228B" w:rsidRDefault="002B3322" w:rsidP="00CF54BA">
      <w:pPr>
        <w:numPr>
          <w:ilvl w:val="0"/>
          <w:numId w:val="172"/>
        </w:numPr>
        <w:spacing w:line="360" w:lineRule="auto"/>
        <w:jc w:val="both"/>
      </w:pPr>
      <w:r w:rsidRPr="000B228B">
        <w:t>Emellett fontos az eszközök, anyagok biztosítása, amelyek játékidőben is álljanak a gyermekek rendelkezésére.</w:t>
      </w:r>
    </w:p>
    <w:p w14:paraId="708ECBA6" w14:textId="77777777" w:rsidR="002B3322" w:rsidRPr="000B228B" w:rsidRDefault="002B3322" w:rsidP="00CF54BA">
      <w:pPr>
        <w:numPr>
          <w:ilvl w:val="0"/>
          <w:numId w:val="172"/>
        </w:numPr>
        <w:spacing w:line="360" w:lineRule="auto"/>
        <w:jc w:val="both"/>
      </w:pPr>
      <w:r w:rsidRPr="000B228B">
        <w:t>Ismertesse meg őket a különféle anyagokkal, technikákkal, amelyekkel újat tudnak alkotni.</w:t>
      </w:r>
    </w:p>
    <w:p w14:paraId="31279DA3" w14:textId="77777777" w:rsidR="002B3322" w:rsidRPr="000B228B" w:rsidRDefault="002B3322" w:rsidP="00CF54BA">
      <w:pPr>
        <w:numPr>
          <w:ilvl w:val="0"/>
          <w:numId w:val="172"/>
        </w:numPr>
        <w:spacing w:line="360" w:lineRule="auto"/>
        <w:jc w:val="both"/>
      </w:pPr>
      <w:r w:rsidRPr="000B228B">
        <w:t>Fektessen nagy hangsúlyt a környezet kialakítására.</w:t>
      </w:r>
    </w:p>
    <w:p w14:paraId="57D73348" w14:textId="77777777" w:rsidR="002B3322" w:rsidRPr="000B228B" w:rsidRDefault="002B3322" w:rsidP="00CF54BA">
      <w:pPr>
        <w:numPr>
          <w:ilvl w:val="0"/>
          <w:numId w:val="172"/>
        </w:numPr>
        <w:spacing w:line="360" w:lineRule="auto"/>
        <w:jc w:val="both"/>
      </w:pPr>
      <w:r w:rsidRPr="000B228B">
        <w:t xml:space="preserve">Rendkívül fontos, hogy újabb ötletekkel motiválja a gyermekeket az alkotásra. Emellett figyelembe kell vennie a </w:t>
      </w:r>
      <w:proofErr w:type="spellStart"/>
      <w:r w:rsidRPr="000B228B">
        <w:t>képességbeli</w:t>
      </w:r>
      <w:proofErr w:type="spellEnd"/>
      <w:r w:rsidRPr="000B228B">
        <w:t xml:space="preserve"> különbségeket és lehetőséget kell adni az önálló elképzelések megvalósulásának.</w:t>
      </w:r>
    </w:p>
    <w:p w14:paraId="75D72C6A" w14:textId="77777777" w:rsidR="002B3322" w:rsidRPr="000B228B" w:rsidRDefault="002B3322" w:rsidP="00CF54BA">
      <w:pPr>
        <w:numPr>
          <w:ilvl w:val="0"/>
          <w:numId w:val="172"/>
        </w:numPr>
        <w:spacing w:line="360" w:lineRule="auto"/>
        <w:jc w:val="both"/>
      </w:pPr>
      <w:r w:rsidRPr="000B228B">
        <w:t>Az élményhez juttatás sikerélmény biztosítása mellett fejlessze a kreativitást, és minden alkotást külön értékként kezeljen.</w:t>
      </w:r>
    </w:p>
    <w:p w14:paraId="5ACFE7DA" w14:textId="77777777" w:rsidR="002B3322" w:rsidRPr="000B228B" w:rsidRDefault="002B3322" w:rsidP="00CF54BA">
      <w:pPr>
        <w:numPr>
          <w:ilvl w:val="0"/>
          <w:numId w:val="172"/>
        </w:numPr>
        <w:spacing w:line="360" w:lineRule="auto"/>
        <w:jc w:val="both"/>
      </w:pPr>
      <w:r w:rsidRPr="000B228B">
        <w:t>Felkészültségét bizonyítsa az, ahogy szoros kapcsolatot alakít ki gyermekkel és szülővel egyaránt, valamint biztatja a szülőket, segítséget, ötleteket nyújt nekik.</w:t>
      </w:r>
    </w:p>
    <w:p w14:paraId="74FE6E15" w14:textId="77777777" w:rsidR="002B3322" w:rsidRPr="000B228B" w:rsidRDefault="002B3322" w:rsidP="00CF54BA">
      <w:pPr>
        <w:numPr>
          <w:ilvl w:val="0"/>
          <w:numId w:val="172"/>
        </w:numPr>
        <w:spacing w:line="360" w:lineRule="auto"/>
        <w:jc w:val="both"/>
      </w:pPr>
      <w:r w:rsidRPr="000B228B">
        <w:t>A gyermekek munkáit folyamatosan mutassa be akár kiállítás keretében, szülői engedéllyel közösség rendezvényeken, faliújságon.</w:t>
      </w:r>
    </w:p>
    <w:p w14:paraId="5FD21E4D" w14:textId="77777777" w:rsidR="002B3322" w:rsidRPr="000B228B" w:rsidRDefault="002B3322" w:rsidP="00CF54BA">
      <w:pPr>
        <w:numPr>
          <w:ilvl w:val="0"/>
          <w:numId w:val="172"/>
        </w:numPr>
        <w:spacing w:line="360" w:lineRule="auto"/>
        <w:jc w:val="both"/>
      </w:pPr>
      <w:r w:rsidRPr="000B228B">
        <w:t>A csoportszobai tevékenységek mellett biztosítsa az udvari lehetőségeket is, hiszen a levegőzés hozzájárul a gyermek egészséges fejlődéséhez. Eközben pedig újabb alkotásokat hozhat létre. Hiszen homokozhat, rajzolhat krétával, hógolyókat, hóembert építhet, festhetnek a szabadban és az óvónő kreativitásától függően még számtalan módot találhatnak a szabadban történő alkotásra.</w:t>
      </w:r>
    </w:p>
    <w:p w14:paraId="1AE167C9" w14:textId="77777777" w:rsidR="002B3322" w:rsidRPr="000B228B" w:rsidRDefault="002B3322" w:rsidP="00CF54BA">
      <w:pPr>
        <w:numPr>
          <w:ilvl w:val="0"/>
          <w:numId w:val="172"/>
        </w:numPr>
        <w:spacing w:line="360" w:lineRule="auto"/>
        <w:jc w:val="both"/>
      </w:pPr>
      <w:r w:rsidRPr="000B228B">
        <w:t>Alakítsa ki a gyermekekben az eszköz iránti igényt, illetve azt, hogy próbálják meg maguk elkészíteni azokat.</w:t>
      </w:r>
    </w:p>
    <w:p w14:paraId="54574E81" w14:textId="20F74E3C" w:rsidR="002B3322" w:rsidRPr="000B228B" w:rsidRDefault="002B3322" w:rsidP="00CF54BA">
      <w:pPr>
        <w:numPr>
          <w:ilvl w:val="0"/>
          <w:numId w:val="172"/>
        </w:numPr>
        <w:spacing w:line="360" w:lineRule="auto"/>
        <w:jc w:val="both"/>
      </w:pPr>
      <w:proofErr w:type="spellStart"/>
      <w:r w:rsidRPr="000B228B">
        <w:t>Minde</w:t>
      </w:r>
      <w:r w:rsidR="00B244C0">
        <w:t>h</w:t>
      </w:r>
      <w:r w:rsidRPr="000B228B">
        <w:t>hez</w:t>
      </w:r>
      <w:proofErr w:type="spellEnd"/>
      <w:r w:rsidRPr="000B228B">
        <w:t xml:space="preserve"> meg kell teremteni a szükséges feltételeket; hely, idő, légkör, szerszámok, anyagok.</w:t>
      </w:r>
    </w:p>
    <w:p w14:paraId="346B8574" w14:textId="77777777" w:rsidR="002B3322" w:rsidRPr="000B228B" w:rsidRDefault="002B3322" w:rsidP="00CF54BA">
      <w:pPr>
        <w:numPr>
          <w:ilvl w:val="0"/>
          <w:numId w:val="172"/>
        </w:numPr>
        <w:spacing w:line="360" w:lineRule="auto"/>
        <w:jc w:val="both"/>
      </w:pPr>
      <w:r w:rsidRPr="000B228B">
        <w:t>Legyen a csoportszobában egy kialakított sarok, ahol mindezek a kellékek játékidőben is a gyermekek rendelkezésére állnak.</w:t>
      </w:r>
    </w:p>
    <w:p w14:paraId="1BEB7DC6" w14:textId="77777777" w:rsidR="002B3322" w:rsidRPr="000B228B" w:rsidRDefault="002B3322" w:rsidP="00CF54BA">
      <w:pPr>
        <w:numPr>
          <w:ilvl w:val="0"/>
          <w:numId w:val="172"/>
        </w:numPr>
        <w:spacing w:line="360" w:lineRule="auto"/>
        <w:jc w:val="both"/>
      </w:pPr>
      <w:r w:rsidRPr="000B228B">
        <w:t>Ismerjenek meg a gyermekek minél többféle anyagot, és legyen lehetőségük a gyűjtögetésre. (textil, papír, bőr, makk, dió. gesztenye, kavicsok, dobozok…).</w:t>
      </w:r>
    </w:p>
    <w:p w14:paraId="3444C51C" w14:textId="77777777" w:rsidR="002B3322" w:rsidRPr="000B228B" w:rsidRDefault="002B3322" w:rsidP="00CF54BA">
      <w:pPr>
        <w:numPr>
          <w:ilvl w:val="0"/>
          <w:numId w:val="172"/>
        </w:numPr>
        <w:spacing w:line="360" w:lineRule="auto"/>
        <w:jc w:val="both"/>
      </w:pPr>
      <w:r w:rsidRPr="000B228B">
        <w:t>A fejlődés várható jellemzői az óvodáskor végén</w:t>
      </w:r>
    </w:p>
    <w:p w14:paraId="4D4A9525" w14:textId="77777777" w:rsidR="002B3322" w:rsidRPr="000B228B" w:rsidRDefault="002B3322" w:rsidP="00CF54BA">
      <w:pPr>
        <w:numPr>
          <w:ilvl w:val="0"/>
          <w:numId w:val="172"/>
        </w:numPr>
        <w:spacing w:line="360" w:lineRule="auto"/>
        <w:jc w:val="both"/>
      </w:pPr>
      <w:r w:rsidRPr="000B228B">
        <w:t>Ismerjék és nevezzék meg a színeket.</w:t>
      </w:r>
    </w:p>
    <w:p w14:paraId="41487B57" w14:textId="77777777" w:rsidR="002B3322" w:rsidRPr="000B228B" w:rsidRDefault="002B3322" w:rsidP="00CF54BA">
      <w:pPr>
        <w:numPr>
          <w:ilvl w:val="0"/>
          <w:numId w:val="172"/>
        </w:numPr>
        <w:spacing w:line="360" w:lineRule="auto"/>
        <w:jc w:val="both"/>
      </w:pPr>
      <w:r w:rsidRPr="000B228B">
        <w:t>Alkalmazzák a helyes fogásmódot (ceruza, ecset) és a tanult technikákat (ragasztás, tépés, hajtogatás stb.)</w:t>
      </w:r>
    </w:p>
    <w:p w14:paraId="14B09CB6" w14:textId="77777777" w:rsidR="002B3322" w:rsidRPr="000B228B" w:rsidRDefault="002B3322" w:rsidP="00CF54BA">
      <w:pPr>
        <w:numPr>
          <w:ilvl w:val="0"/>
          <w:numId w:val="172"/>
        </w:numPr>
        <w:spacing w:line="360" w:lineRule="auto"/>
        <w:jc w:val="both"/>
      </w:pPr>
      <w:r w:rsidRPr="000B228B">
        <w:t>Alkosson véleményt saját és társai munkájáról.</w:t>
      </w:r>
    </w:p>
    <w:p w14:paraId="1C5E9671" w14:textId="77777777" w:rsidR="00160711" w:rsidRDefault="00160711" w:rsidP="00160711">
      <w:pPr>
        <w:spacing w:line="360" w:lineRule="auto"/>
        <w:ind w:left="720"/>
        <w:jc w:val="both"/>
      </w:pPr>
    </w:p>
    <w:p w14:paraId="5678BF5E" w14:textId="46BEAF79" w:rsidR="002B3322" w:rsidRPr="000B228B" w:rsidRDefault="002B3322" w:rsidP="00CF54BA">
      <w:pPr>
        <w:numPr>
          <w:ilvl w:val="0"/>
          <w:numId w:val="172"/>
        </w:numPr>
        <w:spacing w:line="360" w:lineRule="auto"/>
        <w:jc w:val="both"/>
      </w:pPr>
      <w:r w:rsidRPr="000B228B">
        <w:t>Legyen igénye az esztétikus környezetre.</w:t>
      </w:r>
    </w:p>
    <w:p w14:paraId="71525D66" w14:textId="77777777" w:rsidR="002B3322" w:rsidRDefault="002B3322" w:rsidP="00CF54BA">
      <w:pPr>
        <w:numPr>
          <w:ilvl w:val="0"/>
          <w:numId w:val="172"/>
        </w:numPr>
        <w:spacing w:line="360" w:lineRule="auto"/>
        <w:jc w:val="both"/>
      </w:pPr>
      <w:r w:rsidRPr="000B228B">
        <w:t>Munkáik legyenek egyre színesebbek, változatosak és részletes kidolgozásúak.</w:t>
      </w:r>
    </w:p>
    <w:p w14:paraId="7FD6139A" w14:textId="77777777" w:rsidR="000B228B" w:rsidRPr="000B228B" w:rsidRDefault="000B228B" w:rsidP="00B263C2">
      <w:pPr>
        <w:spacing w:line="360" w:lineRule="auto"/>
        <w:ind w:left="720"/>
        <w:jc w:val="both"/>
      </w:pPr>
    </w:p>
    <w:p w14:paraId="52BAFD65" w14:textId="77777777" w:rsidR="002B3322" w:rsidRPr="000B228B" w:rsidRDefault="002B3322" w:rsidP="00160711">
      <w:pPr>
        <w:spacing w:line="360" w:lineRule="auto"/>
        <w:jc w:val="both"/>
        <w:rPr>
          <w:b/>
          <w:bCs/>
          <w:sz w:val="28"/>
          <w:szCs w:val="28"/>
        </w:rPr>
      </w:pPr>
      <w:bookmarkStart w:id="107" w:name="_Toc304231175"/>
      <w:r w:rsidRPr="000B228B">
        <w:rPr>
          <w:b/>
          <w:bCs/>
          <w:sz w:val="28"/>
          <w:szCs w:val="28"/>
        </w:rPr>
        <w:t>M</w:t>
      </w:r>
      <w:r w:rsidR="00A45B17" w:rsidRPr="000B228B">
        <w:rPr>
          <w:b/>
          <w:bCs/>
          <w:sz w:val="28"/>
          <w:szCs w:val="28"/>
        </w:rPr>
        <w:t>indennapos m</w:t>
      </w:r>
      <w:r w:rsidRPr="000B228B">
        <w:rPr>
          <w:b/>
          <w:bCs/>
          <w:sz w:val="28"/>
          <w:szCs w:val="28"/>
        </w:rPr>
        <w:t>ozgás</w:t>
      </w:r>
      <w:bookmarkEnd w:id="107"/>
    </w:p>
    <w:p w14:paraId="09C7A1D7" w14:textId="52671F85" w:rsidR="00A6038F" w:rsidRPr="00160711" w:rsidRDefault="002B3322" w:rsidP="00160711">
      <w:pPr>
        <w:spacing w:after="120" w:line="360" w:lineRule="auto"/>
        <w:jc w:val="both"/>
      </w:pPr>
      <w:r w:rsidRPr="00160711">
        <w:t xml:space="preserve">A 3-7 éves gyermekek egészséges testi </w:t>
      </w:r>
      <w:proofErr w:type="spellStart"/>
      <w:r w:rsidRPr="00160711">
        <w:t>fejődésének</w:t>
      </w:r>
      <w:proofErr w:type="spellEnd"/>
      <w:r w:rsidRPr="00160711">
        <w:t xml:space="preserve"> biztosítása nem képzelhető el a rendszeres, játékban gazdag, az egyéni képességeket messzemenően figyelembe vevő, kellő aktivitást és terhelést biztosító mindennapi mozgás nélkül. Ismert tény, hogy a mozgásöröm és a szellemi fejlődés egymással szoros kapcsolatban áll. A mozgásfejlesztéshez tehát hozzátartozik, hogy maximálisan </w:t>
      </w:r>
      <w:r w:rsidRPr="00160711">
        <w:rPr>
          <w:b/>
        </w:rPr>
        <w:t>biztosítsuk a spontán mozgáslehetőséget</w:t>
      </w:r>
      <w:r w:rsidRPr="00160711">
        <w:t xml:space="preserve">, mégpedig az </w:t>
      </w:r>
      <w:r w:rsidRPr="00160711">
        <w:rPr>
          <w:b/>
        </w:rPr>
        <w:t>egyéni sajátosságok figyelembevételével</w:t>
      </w:r>
      <w:r w:rsidRPr="00160711">
        <w:t>. Ajánlatos tehát minden adódó lehetőséget kihasználni a nap folyamán a mozgásra.</w:t>
      </w:r>
      <w:r w:rsidR="00A6038F" w:rsidRPr="00160711">
        <w:t xml:space="preserve"> A mindennapos mozgáslehetőség mellett szervezett mozgástevékenységet is felkínálunk az óvodásoknak.</w:t>
      </w:r>
    </w:p>
    <w:p w14:paraId="61AC144C" w14:textId="77777777" w:rsidR="002B3322" w:rsidRPr="00DB3A1D" w:rsidRDefault="002B3322" w:rsidP="00B263C2">
      <w:pPr>
        <w:spacing w:line="360" w:lineRule="auto"/>
        <w:jc w:val="both"/>
      </w:pPr>
      <w:r w:rsidRPr="00DB3A1D">
        <w:t xml:space="preserve">Az egészséges életmód szokásainak megalapozását óvodáskorban kell </w:t>
      </w:r>
      <w:proofErr w:type="spellStart"/>
      <w:r w:rsidRPr="00DB3A1D">
        <w:t>elkezdenünk</w:t>
      </w:r>
      <w:proofErr w:type="spellEnd"/>
      <w:r w:rsidRPr="00DB3A1D">
        <w:t xml:space="preserve">. A </w:t>
      </w:r>
      <w:r w:rsidRPr="00DB3A1D">
        <w:rPr>
          <w:b/>
        </w:rPr>
        <w:t>mozgás megszerettetése, a mozgásigény kielégítése</w:t>
      </w:r>
      <w:r w:rsidRPr="00DB3A1D">
        <w:t xml:space="preserve"> az óvodai testi nevelés fontos feladata, amit csak a helyesen megválasztott mozgásanyag változatos gyakoroltatásával érhetünk el. A megfelelő intenzitású, derűs légkörű testmozgás biztosítja a motoros képességek fejlődését, melynek egyre magasabb szintje előfeltétele a bonyolultabb mozgások eredményes végrehajtásának, ezáltal a mozgás-műveltség fejlődésének. A jó eredmény eléréséhez az optimális tárgyi feltétel biztosításán túl azonban az óvodapedagógus és a gyermek aktív együttműködése is elengedhetetlen. A nyugodt, derűs légkörű, játékban gazdag, kellő intenzitású napi 20-30 perces testmozgás nem csak a kondicionális és koordinációs képességek fejlődését biztosítja, hanem hozzájárul a gyermeki személyiség differenciált fejlesztéséhez is.</w:t>
      </w:r>
      <w:bookmarkStart w:id="108" w:name="_Toc304231176"/>
    </w:p>
    <w:p w14:paraId="2193A351" w14:textId="77777777" w:rsidR="002B3322" w:rsidRPr="000B228B" w:rsidRDefault="002B3322" w:rsidP="00B263C2">
      <w:pPr>
        <w:spacing w:line="360" w:lineRule="auto"/>
        <w:jc w:val="both"/>
        <w:rPr>
          <w:b/>
          <w:bCs/>
        </w:rPr>
      </w:pPr>
      <w:r w:rsidRPr="000B228B">
        <w:rPr>
          <w:b/>
          <w:bCs/>
        </w:rPr>
        <w:t>Az óvodapedagógus felada</w:t>
      </w:r>
      <w:bookmarkEnd w:id="108"/>
      <w:r w:rsidRPr="000B228B">
        <w:rPr>
          <w:b/>
          <w:bCs/>
        </w:rPr>
        <w:t>tai</w:t>
      </w:r>
    </w:p>
    <w:p w14:paraId="37ED2FFF" w14:textId="77777777" w:rsidR="002B3322" w:rsidRPr="000B228B" w:rsidRDefault="002B3322" w:rsidP="00CF54BA">
      <w:pPr>
        <w:numPr>
          <w:ilvl w:val="0"/>
          <w:numId w:val="173"/>
        </w:numPr>
        <w:spacing w:line="360" w:lineRule="auto"/>
        <w:jc w:val="both"/>
        <w:rPr>
          <w:bCs/>
        </w:rPr>
      </w:pPr>
      <w:r w:rsidRPr="000B228B">
        <w:rPr>
          <w:bCs/>
        </w:rPr>
        <w:t>Teremtse meg a különböző szervezeti formákat a gyermekek mozgásigénynek kielégítése érdekében.</w:t>
      </w:r>
    </w:p>
    <w:p w14:paraId="21570DC0" w14:textId="77777777" w:rsidR="002B3322" w:rsidRPr="000B228B" w:rsidRDefault="002B3322" w:rsidP="00CF54BA">
      <w:pPr>
        <w:numPr>
          <w:ilvl w:val="0"/>
          <w:numId w:val="173"/>
        </w:numPr>
        <w:spacing w:line="360" w:lineRule="auto"/>
        <w:jc w:val="both"/>
        <w:rPr>
          <w:bCs/>
        </w:rPr>
      </w:pPr>
      <w:r w:rsidRPr="000B228B">
        <w:rPr>
          <w:bCs/>
        </w:rPr>
        <w:t>Biztosítson megfelelő helyet, időt és változatos eszközöket a mozgáshoz.</w:t>
      </w:r>
    </w:p>
    <w:p w14:paraId="23B73680" w14:textId="77777777" w:rsidR="002B3322" w:rsidRPr="000B228B" w:rsidRDefault="002B3322" w:rsidP="00CF54BA">
      <w:pPr>
        <w:numPr>
          <w:ilvl w:val="0"/>
          <w:numId w:val="173"/>
        </w:numPr>
        <w:spacing w:line="360" w:lineRule="auto"/>
        <w:jc w:val="both"/>
        <w:rPr>
          <w:bCs/>
        </w:rPr>
      </w:pPr>
      <w:r w:rsidRPr="000B228B">
        <w:rPr>
          <w:bCs/>
        </w:rPr>
        <w:t>Ügyeljen a gyermekek testi épségének megóvására, (veszélyhelyzetek elkerülése)</w:t>
      </w:r>
    </w:p>
    <w:p w14:paraId="46B2855F" w14:textId="77777777" w:rsidR="002B3322" w:rsidRPr="000B228B" w:rsidRDefault="002B3322" w:rsidP="00CF54BA">
      <w:pPr>
        <w:numPr>
          <w:ilvl w:val="0"/>
          <w:numId w:val="173"/>
        </w:numPr>
        <w:spacing w:line="360" w:lineRule="auto"/>
        <w:jc w:val="both"/>
        <w:rPr>
          <w:bCs/>
        </w:rPr>
      </w:pPr>
      <w:r w:rsidRPr="000B228B">
        <w:rPr>
          <w:bCs/>
        </w:rPr>
        <w:t>Biztosítsa a gyermekek szabad mozgás gyakorlásának a feltételeit.</w:t>
      </w:r>
    </w:p>
    <w:p w14:paraId="49B3622E" w14:textId="77777777" w:rsidR="002B3322" w:rsidRPr="000B228B" w:rsidRDefault="002B3322" w:rsidP="00CF54BA">
      <w:pPr>
        <w:numPr>
          <w:ilvl w:val="0"/>
          <w:numId w:val="173"/>
        </w:numPr>
        <w:spacing w:line="360" w:lineRule="auto"/>
        <w:jc w:val="both"/>
        <w:rPr>
          <w:bCs/>
        </w:rPr>
      </w:pPr>
      <w:r w:rsidRPr="000B228B">
        <w:rPr>
          <w:bCs/>
        </w:rPr>
        <w:t>Adjon ötleteket, irányítsa a gyerekek figyelmét a szabadban és az épületen belül is a legoptimálisabb terhelést biztosító napi mozgáshoz.</w:t>
      </w:r>
    </w:p>
    <w:p w14:paraId="01CA624B" w14:textId="77777777" w:rsidR="002B3322" w:rsidRPr="000B228B" w:rsidRDefault="002B3322" w:rsidP="00CF54BA">
      <w:pPr>
        <w:numPr>
          <w:ilvl w:val="0"/>
          <w:numId w:val="173"/>
        </w:numPr>
        <w:spacing w:line="360" w:lineRule="auto"/>
        <w:jc w:val="both"/>
        <w:rPr>
          <w:bCs/>
        </w:rPr>
      </w:pPr>
      <w:r w:rsidRPr="000B228B">
        <w:rPr>
          <w:bCs/>
        </w:rPr>
        <w:t>Változatos eszközök és a gyermekek önálló, szabad mozgásának biztosításával tegye lehetővé, hogy a mindennapi mozgás örömet jelentsen a gyermekek számára.</w:t>
      </w:r>
    </w:p>
    <w:p w14:paraId="0F3EE45F" w14:textId="77777777" w:rsidR="00160711" w:rsidRDefault="00160711" w:rsidP="00160711">
      <w:pPr>
        <w:spacing w:line="360" w:lineRule="auto"/>
        <w:ind w:left="360"/>
        <w:jc w:val="both"/>
        <w:rPr>
          <w:bCs/>
        </w:rPr>
      </w:pPr>
    </w:p>
    <w:p w14:paraId="4C299A15" w14:textId="2DC23A2F" w:rsidR="002B3322" w:rsidRPr="000B228B" w:rsidRDefault="002B3322" w:rsidP="00CF54BA">
      <w:pPr>
        <w:numPr>
          <w:ilvl w:val="0"/>
          <w:numId w:val="173"/>
        </w:numPr>
        <w:spacing w:line="360" w:lineRule="auto"/>
        <w:jc w:val="both"/>
        <w:rPr>
          <w:bCs/>
        </w:rPr>
      </w:pPr>
      <w:r w:rsidRPr="000B228B">
        <w:rPr>
          <w:bCs/>
        </w:rPr>
        <w:t>Kezdeményezzen minél több kooperatív mozgásos játéklehetőséget minden kisgyerek számára.</w:t>
      </w:r>
    </w:p>
    <w:p w14:paraId="7308F25E" w14:textId="77777777" w:rsidR="002B3322" w:rsidRPr="000B228B" w:rsidRDefault="002B3322" w:rsidP="00CF54BA">
      <w:pPr>
        <w:numPr>
          <w:ilvl w:val="0"/>
          <w:numId w:val="173"/>
        </w:numPr>
        <w:spacing w:line="360" w:lineRule="auto"/>
        <w:jc w:val="both"/>
        <w:rPr>
          <w:bCs/>
        </w:rPr>
      </w:pPr>
      <w:r w:rsidRPr="000B228B">
        <w:rPr>
          <w:bCs/>
        </w:rPr>
        <w:t>A fejlődés várható jellemzői az óvodáskor végén</w:t>
      </w:r>
    </w:p>
    <w:p w14:paraId="3946EFB8" w14:textId="77777777" w:rsidR="002B3322" w:rsidRPr="000B228B" w:rsidRDefault="002B3322" w:rsidP="00CF54BA">
      <w:pPr>
        <w:numPr>
          <w:ilvl w:val="0"/>
          <w:numId w:val="173"/>
        </w:numPr>
        <w:spacing w:line="360" w:lineRule="auto"/>
        <w:jc w:val="both"/>
        <w:rPr>
          <w:bCs/>
        </w:rPr>
      </w:pPr>
      <w:r w:rsidRPr="000B228B">
        <w:rPr>
          <w:bCs/>
        </w:rPr>
        <w:t>Szeretnek mozogni.</w:t>
      </w:r>
    </w:p>
    <w:p w14:paraId="71672B26" w14:textId="77777777" w:rsidR="002B3322" w:rsidRPr="000B228B" w:rsidRDefault="002B3322" w:rsidP="00CF54BA">
      <w:pPr>
        <w:numPr>
          <w:ilvl w:val="0"/>
          <w:numId w:val="173"/>
        </w:numPr>
        <w:spacing w:line="360" w:lineRule="auto"/>
        <w:jc w:val="both"/>
        <w:rPr>
          <w:bCs/>
        </w:rPr>
      </w:pPr>
      <w:r w:rsidRPr="000B228B">
        <w:rPr>
          <w:bCs/>
        </w:rPr>
        <w:t>Kezdeményez vagy részt vesz mozgásos játékokban.</w:t>
      </w:r>
    </w:p>
    <w:p w14:paraId="1DEF51AF" w14:textId="77777777" w:rsidR="002B3322" w:rsidRPr="000B228B" w:rsidRDefault="002B3322" w:rsidP="00CF54BA">
      <w:pPr>
        <w:numPr>
          <w:ilvl w:val="0"/>
          <w:numId w:val="173"/>
        </w:numPr>
        <w:spacing w:line="360" w:lineRule="auto"/>
        <w:jc w:val="both"/>
        <w:rPr>
          <w:bCs/>
        </w:rPr>
      </w:pPr>
      <w:r w:rsidRPr="000B228B">
        <w:rPr>
          <w:bCs/>
        </w:rPr>
        <w:t>A gyermekek mozgása az óvodáskor végére a következőképpen alakul: növekszik teljesítőképességük, mozgásuk összerendezettebbé, ügyesebbé és megfelelő ritmusúvá válik.</w:t>
      </w:r>
    </w:p>
    <w:p w14:paraId="011D6A3D" w14:textId="77777777" w:rsidR="002B3322" w:rsidRPr="000B228B" w:rsidRDefault="002B3322" w:rsidP="00CF54BA">
      <w:pPr>
        <w:numPr>
          <w:ilvl w:val="0"/>
          <w:numId w:val="173"/>
        </w:numPr>
        <w:spacing w:line="360" w:lineRule="auto"/>
        <w:jc w:val="both"/>
        <w:rPr>
          <w:bCs/>
        </w:rPr>
      </w:pPr>
      <w:r w:rsidRPr="000B228B">
        <w:rPr>
          <w:bCs/>
        </w:rPr>
        <w:t>Mozgástapasztalataik az egyensúlyozásban és ugrásban növekednek.</w:t>
      </w:r>
    </w:p>
    <w:p w14:paraId="60815A75" w14:textId="77777777" w:rsidR="002B3322" w:rsidRPr="000B228B" w:rsidRDefault="002B3322" w:rsidP="00CF54BA">
      <w:pPr>
        <w:numPr>
          <w:ilvl w:val="0"/>
          <w:numId w:val="173"/>
        </w:numPr>
        <w:spacing w:line="360" w:lineRule="auto"/>
        <w:jc w:val="both"/>
        <w:rPr>
          <w:bCs/>
        </w:rPr>
      </w:pPr>
      <w:r w:rsidRPr="000B228B">
        <w:rPr>
          <w:bCs/>
        </w:rPr>
        <w:t>Gyorsak, mozgásban kitartóvá válnak.</w:t>
      </w:r>
    </w:p>
    <w:p w14:paraId="5D783277" w14:textId="77777777" w:rsidR="002B3322" w:rsidRPr="000B228B" w:rsidRDefault="002B3322" w:rsidP="00CF54BA">
      <w:pPr>
        <w:numPr>
          <w:ilvl w:val="0"/>
          <w:numId w:val="173"/>
        </w:numPr>
        <w:spacing w:line="360" w:lineRule="auto"/>
        <w:jc w:val="both"/>
        <w:rPr>
          <w:bCs/>
        </w:rPr>
      </w:pPr>
      <w:r w:rsidRPr="000B228B">
        <w:rPr>
          <w:bCs/>
        </w:rPr>
        <w:t>Fejlődik a tér-, idő- és tájékozódási képességük</w:t>
      </w:r>
    </w:p>
    <w:p w14:paraId="6734DD1D" w14:textId="77777777" w:rsidR="002B3322" w:rsidRPr="000B228B" w:rsidRDefault="002B3322" w:rsidP="00CF54BA">
      <w:pPr>
        <w:numPr>
          <w:ilvl w:val="0"/>
          <w:numId w:val="173"/>
        </w:numPr>
        <w:spacing w:line="360" w:lineRule="auto"/>
        <w:jc w:val="both"/>
        <w:rPr>
          <w:bCs/>
        </w:rPr>
      </w:pPr>
      <w:r w:rsidRPr="000B228B">
        <w:rPr>
          <w:bCs/>
        </w:rPr>
        <w:t>Nemcsak nagy, hanem a finommozgásaik is fejlődnek</w:t>
      </w:r>
    </w:p>
    <w:p w14:paraId="72139239" w14:textId="77777777" w:rsidR="002B3322" w:rsidRPr="000B228B" w:rsidRDefault="002B3322" w:rsidP="00CF54BA">
      <w:pPr>
        <w:numPr>
          <w:ilvl w:val="0"/>
          <w:numId w:val="173"/>
        </w:numPr>
        <w:spacing w:line="360" w:lineRule="auto"/>
        <w:jc w:val="both"/>
        <w:rPr>
          <w:bCs/>
        </w:rPr>
      </w:pPr>
      <w:r w:rsidRPr="000B228B">
        <w:rPr>
          <w:bCs/>
        </w:rPr>
        <w:t>Képesek lesznek a természetes járást ütemes járással váltakoztatni.</w:t>
      </w:r>
    </w:p>
    <w:p w14:paraId="73DD9C1A" w14:textId="77777777" w:rsidR="002B3322" w:rsidRDefault="002B3322" w:rsidP="00CF54BA">
      <w:pPr>
        <w:numPr>
          <w:ilvl w:val="0"/>
          <w:numId w:val="173"/>
        </w:numPr>
        <w:spacing w:line="360" w:lineRule="auto"/>
        <w:jc w:val="both"/>
        <w:rPr>
          <w:bCs/>
        </w:rPr>
      </w:pPr>
      <w:r w:rsidRPr="000B228B">
        <w:rPr>
          <w:bCs/>
        </w:rPr>
        <w:t>Képesek a társaikra is figyelni.</w:t>
      </w:r>
    </w:p>
    <w:p w14:paraId="7811CCA8" w14:textId="77777777" w:rsidR="00160711" w:rsidRPr="000B228B" w:rsidRDefault="00160711" w:rsidP="00160711">
      <w:pPr>
        <w:spacing w:line="360" w:lineRule="auto"/>
        <w:ind w:left="720"/>
        <w:jc w:val="both"/>
        <w:rPr>
          <w:bCs/>
        </w:rPr>
      </w:pPr>
    </w:p>
    <w:bookmarkEnd w:id="103"/>
    <w:p w14:paraId="17BA73FB" w14:textId="77777777" w:rsidR="002B3322" w:rsidRPr="000B228B" w:rsidRDefault="002B3322" w:rsidP="00B263C2">
      <w:pPr>
        <w:spacing w:line="360" w:lineRule="auto"/>
        <w:jc w:val="both"/>
        <w:rPr>
          <w:b/>
          <w:bCs/>
          <w:sz w:val="28"/>
          <w:szCs w:val="28"/>
        </w:rPr>
      </w:pPr>
      <w:r w:rsidRPr="000B228B">
        <w:rPr>
          <w:b/>
          <w:bCs/>
          <w:sz w:val="28"/>
          <w:szCs w:val="28"/>
        </w:rPr>
        <w:t>A külső világ tevékeny megismerése</w:t>
      </w:r>
    </w:p>
    <w:p w14:paraId="08C98962" w14:textId="77777777" w:rsidR="002B3322" w:rsidRPr="00DB3A1D" w:rsidRDefault="002B3322" w:rsidP="00B263C2">
      <w:pPr>
        <w:spacing w:line="360" w:lineRule="auto"/>
        <w:jc w:val="both"/>
      </w:pPr>
      <w:r w:rsidRPr="00DB3A1D">
        <w:t xml:space="preserve">Ezen a téren </w:t>
      </w:r>
      <w:r w:rsidRPr="00DB3A1D">
        <w:rPr>
          <w:b/>
        </w:rPr>
        <w:t>nevelésünk célja:</w:t>
      </w:r>
      <w:r w:rsidRPr="00DB3A1D">
        <w:t xml:space="preserve"> A közvetlen és tágabb környezet felfedezése, melynek során feladatunk a pozitív viszony kialakítása a természeti, társadalmi, emberi, tárgyi világ iránt.</w:t>
      </w:r>
    </w:p>
    <w:p w14:paraId="36A81D70" w14:textId="77777777" w:rsidR="002B3322" w:rsidRPr="00DB3A1D" w:rsidRDefault="002B3322" w:rsidP="00B263C2">
      <w:pPr>
        <w:spacing w:line="360" w:lineRule="auto"/>
        <w:jc w:val="both"/>
      </w:pPr>
      <w:r w:rsidRPr="00DB3A1D">
        <w:t>A környezet felfedezése, megismerése szerzett tapasztalatok a világban való biztosabb eligazodást, a tájékozódást segíti. Megismeri a hazai táj, a szűkebb és tágabb környezetünkben élő embereket, a családi és a tárgyi kultúra értékeit. Néphagyományokkal, szokásokkal ismertetjük meg őket. Mindez erősíti a közösséghez tartozás érzését, megtanulja a megismert értékek szeretetét és védelmét.</w:t>
      </w:r>
    </w:p>
    <w:p w14:paraId="6A7E2B4D" w14:textId="77777777" w:rsidR="002B3322" w:rsidRPr="00DB3A1D" w:rsidRDefault="002B3322" w:rsidP="00B263C2">
      <w:pPr>
        <w:spacing w:line="360" w:lineRule="auto"/>
        <w:jc w:val="both"/>
      </w:pPr>
      <w:r w:rsidRPr="00DB3A1D">
        <w:t xml:space="preserve">A szűkebb pátria és tágabb környezetünk megismerése közben célunk még a gyermekek: mennyiségi, alaki, tér-síkbeli, </w:t>
      </w:r>
      <w:proofErr w:type="spellStart"/>
      <w:r w:rsidRPr="00DB3A1D">
        <w:t>nagyságbeli</w:t>
      </w:r>
      <w:proofErr w:type="spellEnd"/>
      <w:r w:rsidRPr="00DB3A1D">
        <w:t xml:space="preserve"> tapasztalatainak bővítése, így ezzel kapcsolatos szemléletük kialakítása.</w:t>
      </w:r>
    </w:p>
    <w:p w14:paraId="3D3EB88F" w14:textId="77777777" w:rsidR="00160711" w:rsidRDefault="002B3322" w:rsidP="00B263C2">
      <w:pPr>
        <w:spacing w:line="360" w:lineRule="auto"/>
        <w:jc w:val="both"/>
      </w:pPr>
      <w:r w:rsidRPr="00DB3A1D">
        <w:t xml:space="preserve">Célunk az, hogy a gyermeknek segítséget nyújtsunk ahhoz, hogy a világot megismerje és megértse a maga egészében. A gyermeket körülvevő világ megismerésében a </w:t>
      </w:r>
      <w:r w:rsidRPr="00DB3A1D">
        <w:rPr>
          <w:b/>
        </w:rPr>
        <w:t>közvetlen megfigyelésre és a tapasztalatszerzésre építünk.</w:t>
      </w:r>
      <w:r w:rsidRPr="00DB3A1D">
        <w:t xml:space="preserve"> A természet szeretetére kívánjuk nevelni a gyermekeket, természet-közeli élettel, a természet, a környezet szeretetének bizonyításával, példát mutatva a gyermek számára. Az önálló és csoportos megfigyelések réven értékes </w:t>
      </w:r>
    </w:p>
    <w:p w14:paraId="39AF8C04" w14:textId="77777777" w:rsidR="00160711" w:rsidRDefault="00160711" w:rsidP="00B263C2">
      <w:pPr>
        <w:spacing w:line="360" w:lineRule="auto"/>
        <w:jc w:val="both"/>
      </w:pPr>
    </w:p>
    <w:p w14:paraId="44B9DEE3" w14:textId="77777777" w:rsidR="00160711" w:rsidRDefault="00160711" w:rsidP="00B263C2">
      <w:pPr>
        <w:spacing w:line="360" w:lineRule="auto"/>
        <w:jc w:val="both"/>
      </w:pPr>
    </w:p>
    <w:p w14:paraId="05500C1B" w14:textId="1E9B3E83" w:rsidR="002B3322" w:rsidRPr="00DB3A1D" w:rsidRDefault="002B3322" w:rsidP="00B263C2">
      <w:pPr>
        <w:spacing w:line="360" w:lineRule="auto"/>
        <w:jc w:val="both"/>
      </w:pPr>
      <w:r w:rsidRPr="00DB3A1D">
        <w:t>tapasztalatokhoz juthat a természetben végbemenő folyamatokról és összefüggésekről, erősítve ezzel a környezettudatos magatartás kialakulását.</w:t>
      </w:r>
    </w:p>
    <w:p w14:paraId="6AED2732" w14:textId="77777777" w:rsidR="002B3322" w:rsidRPr="00DB3A1D" w:rsidRDefault="002B3322" w:rsidP="00B263C2">
      <w:pPr>
        <w:spacing w:line="360" w:lineRule="auto"/>
        <w:jc w:val="both"/>
      </w:pPr>
      <w:r w:rsidRPr="00DB3A1D">
        <w:t xml:space="preserve">Óvodáskorban mély nyomokat hagynak azok a tapasztalatok, melyeket ekkor élnek át gyermekeink. Ezek lehetnek negatívak és </w:t>
      </w:r>
      <w:proofErr w:type="spellStart"/>
      <w:r w:rsidRPr="00DB3A1D">
        <w:t>pozitívak</w:t>
      </w:r>
      <w:proofErr w:type="spellEnd"/>
      <w:r w:rsidRPr="00DB3A1D">
        <w:t xml:space="preserve">. Ezért fontos, hogy minél több </w:t>
      </w:r>
      <w:r w:rsidRPr="00DB3A1D">
        <w:rPr>
          <w:b/>
        </w:rPr>
        <w:t>pozitív tapasztalat</w:t>
      </w:r>
      <w:r w:rsidRPr="00DB3A1D">
        <w:t>hoz jussanak gyermekeink. Ezeket az élményeket kirándulásokon, sétákon, túrákon élhetik át a gyerekek, megfigyelve a változó természetet, a bennünket körülvevő élő- és tárgy világot.</w:t>
      </w:r>
    </w:p>
    <w:p w14:paraId="27059CA1" w14:textId="77777777" w:rsidR="002B3322" w:rsidRPr="00DB3A1D" w:rsidRDefault="002B3322" w:rsidP="00B263C2">
      <w:pPr>
        <w:spacing w:line="360" w:lineRule="auto"/>
        <w:jc w:val="both"/>
      </w:pPr>
      <w:r w:rsidRPr="00DB3A1D">
        <w:t xml:space="preserve">A környezettel való szoros kapcsolat nemcsak arra ad lehetőséget a gyermeknek, hogy közvetlenül gyűjtsön tapasztalatokat az élő- és élettelen világról, hanem arra is, hogy a benne lévő feszültségek feloldódjanak, és </w:t>
      </w:r>
      <w:proofErr w:type="spellStart"/>
      <w:r w:rsidRPr="00DB3A1D">
        <w:t>megalapozódjon</w:t>
      </w:r>
      <w:proofErr w:type="spellEnd"/>
      <w:r w:rsidRPr="00DB3A1D">
        <w:t xml:space="preserve"> a társadalomba való későbbi bekapcsolódás, </w:t>
      </w:r>
      <w:proofErr w:type="spellStart"/>
      <w:r w:rsidRPr="00DB3A1D">
        <w:t>szocializálódás</w:t>
      </w:r>
      <w:proofErr w:type="spellEnd"/>
      <w:r w:rsidRPr="00DB3A1D">
        <w:t xml:space="preserve">. A testápolástól, a közlekedésig, a családtól a helyes viselkedésig mindazokat a témákat érintjük, amelyek a gyermekeknek támpontot nyújthatnak a környezetében meglévő szabályok megismeréséhez és gyakorlásához. A </w:t>
      </w:r>
      <w:r w:rsidRPr="00DB3A1D">
        <w:rPr>
          <w:b/>
        </w:rPr>
        <w:t>szokások elsajátítása, a társadalomba való beilleszkedéshez szükséges magatartásformák kialakítása</w:t>
      </w:r>
      <w:r w:rsidRPr="00DB3A1D">
        <w:t xml:space="preserve"> valósulhat meg játékosan, a gyermek érdeklődésének és igényeinek figyelembevételével. Játékidőben, szabadidőben, vagy a nap bármely időszakában megvalósíthatók az itt jelentkező feladatok.</w:t>
      </w:r>
    </w:p>
    <w:p w14:paraId="1D56A2E2" w14:textId="77777777" w:rsidR="002B3322" w:rsidRPr="00DB3A1D" w:rsidRDefault="002B3322" w:rsidP="00B263C2">
      <w:pPr>
        <w:spacing w:line="360" w:lineRule="auto"/>
        <w:jc w:val="both"/>
      </w:pPr>
      <w:r w:rsidRPr="00DB3A1D">
        <w:t xml:space="preserve">A </w:t>
      </w:r>
      <w:r w:rsidRPr="00DB3A1D">
        <w:rPr>
          <w:b/>
        </w:rPr>
        <w:t>környezetvédelem</w:t>
      </w:r>
      <w:r w:rsidRPr="00DB3A1D">
        <w:t xml:space="preserve"> vagy a problémák erőszakmentes megoldásának kérdése már az óvodás gyermek szintjén is felvethető. A természet – társadalom - ember egymástól függő, egymást feltételező, egymást kiegészítő fogalmak rendszere, melynek lényege a kisgyermek szintjen már óvodáskorban is </w:t>
      </w:r>
      <w:r w:rsidRPr="00DB3A1D">
        <w:rPr>
          <w:b/>
        </w:rPr>
        <w:t>megérthető, megéreztethető</w:t>
      </w:r>
      <w:r w:rsidRPr="00DB3A1D">
        <w:t>.</w:t>
      </w:r>
    </w:p>
    <w:p w14:paraId="1FB37C24" w14:textId="77777777" w:rsidR="002B3322" w:rsidRPr="00DB3A1D" w:rsidRDefault="002B3322" w:rsidP="00B263C2">
      <w:pPr>
        <w:spacing w:line="360" w:lineRule="auto"/>
        <w:jc w:val="both"/>
      </w:pPr>
      <w:r w:rsidRPr="00DB3A1D">
        <w:t xml:space="preserve">Óvodai nevelésünk során </w:t>
      </w:r>
      <w:r w:rsidRPr="00DB3A1D">
        <w:rPr>
          <w:b/>
        </w:rPr>
        <w:t>építünk a korábbi tapasztalatokra</w:t>
      </w:r>
      <w:r w:rsidRPr="00DB3A1D">
        <w:t>. A gyermek már korán érdeklődik a mennyiségi – minőségi különbségekről. A matematikai tapasztalatok szerzése a közvetlen környezetben folyhat, és különböző tevékenységek közben valósítható meg fejlesztése. A tevékenységközpontú szellemű programunk az ismerettartalmak komplex kezelésére, az óvodai tevékenységek keretén belül megvalósuló fejlesztésre kívánja a hangsúlyt helyezni. Felfogásunk azonban a matematikai nevelés önállóságát is hangsúlyozza. Ez nem jelenti természetesen azt, hogy a matematikai nevelés nem komplex formában a gyermek észlelésére, érzékelésére és megismerési vágyára épülve valósulna meg. Az óvodában a gyermek életkori sajátosságait figyelembe véve a matematikai tanulás több formája valósulhat meg:</w:t>
      </w:r>
    </w:p>
    <w:p w14:paraId="43AE21DB" w14:textId="77777777" w:rsidR="002B3322" w:rsidRPr="00DB3A1D" w:rsidRDefault="002B3322" w:rsidP="00CF54BA">
      <w:pPr>
        <w:numPr>
          <w:ilvl w:val="0"/>
          <w:numId w:val="174"/>
        </w:numPr>
        <w:spacing w:line="360" w:lineRule="auto"/>
        <w:jc w:val="both"/>
      </w:pPr>
      <w:proofErr w:type="spellStart"/>
      <w:r w:rsidRPr="00DB3A1D">
        <w:t>utánzásos</w:t>
      </w:r>
      <w:proofErr w:type="spellEnd"/>
      <w:r w:rsidRPr="00DB3A1D">
        <w:t>, minta-modellkövető,</w:t>
      </w:r>
    </w:p>
    <w:p w14:paraId="413332A5" w14:textId="77777777" w:rsidR="00160711" w:rsidRDefault="00160711" w:rsidP="00160711">
      <w:pPr>
        <w:spacing w:line="360" w:lineRule="auto"/>
        <w:ind w:left="720"/>
        <w:jc w:val="both"/>
      </w:pPr>
    </w:p>
    <w:p w14:paraId="0A55B1EB" w14:textId="29A88641" w:rsidR="002B3322" w:rsidRPr="00DB3A1D" w:rsidRDefault="002B3322" w:rsidP="00CF54BA">
      <w:pPr>
        <w:numPr>
          <w:ilvl w:val="0"/>
          <w:numId w:val="174"/>
        </w:numPr>
        <w:spacing w:line="360" w:lineRule="auto"/>
        <w:jc w:val="both"/>
      </w:pPr>
      <w:r w:rsidRPr="00DB3A1D">
        <w:t>spontán játékos tapasztalatszerzésre épülő,</w:t>
      </w:r>
    </w:p>
    <w:p w14:paraId="1497324E" w14:textId="77777777" w:rsidR="002B3322" w:rsidRPr="00DB3A1D" w:rsidRDefault="002B3322" w:rsidP="00CF54BA">
      <w:pPr>
        <w:numPr>
          <w:ilvl w:val="0"/>
          <w:numId w:val="174"/>
        </w:numPr>
        <w:spacing w:line="360" w:lineRule="auto"/>
        <w:jc w:val="both"/>
      </w:pPr>
      <w:r w:rsidRPr="00DB3A1D">
        <w:t>az óvodapedagógus által irányított megfigyelésre épülő tapasztalatszerzés</w:t>
      </w:r>
    </w:p>
    <w:p w14:paraId="07719B14" w14:textId="77777777" w:rsidR="002B3322" w:rsidRPr="00DB3A1D" w:rsidRDefault="002B3322" w:rsidP="00CF54BA">
      <w:pPr>
        <w:numPr>
          <w:ilvl w:val="0"/>
          <w:numId w:val="174"/>
        </w:numPr>
        <w:spacing w:line="360" w:lineRule="auto"/>
        <w:jc w:val="both"/>
      </w:pPr>
      <w:r w:rsidRPr="00DB3A1D">
        <w:t>gyakorlati problémafelvetés és feladatmegoldás,</w:t>
      </w:r>
    </w:p>
    <w:p w14:paraId="2C56FF58" w14:textId="77777777" w:rsidR="002B3322" w:rsidRPr="00DB3A1D" w:rsidRDefault="002B3322" w:rsidP="00CF54BA">
      <w:pPr>
        <w:numPr>
          <w:ilvl w:val="0"/>
          <w:numId w:val="174"/>
        </w:numPr>
        <w:spacing w:line="360" w:lineRule="auto"/>
        <w:jc w:val="both"/>
      </w:pPr>
      <w:r w:rsidRPr="00DB3A1D">
        <w:t>a gyermeki kérdésekre, válaszokra adott magyarázatok,</w:t>
      </w:r>
    </w:p>
    <w:p w14:paraId="208EABD6" w14:textId="77777777" w:rsidR="002B3322" w:rsidRPr="00DB3A1D" w:rsidRDefault="002B3322" w:rsidP="00CF54BA">
      <w:pPr>
        <w:numPr>
          <w:ilvl w:val="0"/>
          <w:numId w:val="174"/>
        </w:numPr>
        <w:spacing w:line="360" w:lineRule="auto"/>
        <w:jc w:val="both"/>
      </w:pPr>
      <w:r w:rsidRPr="00DB3A1D">
        <w:t>az óvónő által kezdeményezett foglalkozások</w:t>
      </w:r>
    </w:p>
    <w:p w14:paraId="1C62F48E" w14:textId="77777777" w:rsidR="002B3322" w:rsidRPr="00DB3A1D" w:rsidRDefault="002B3322" w:rsidP="00B263C2">
      <w:pPr>
        <w:spacing w:line="360" w:lineRule="auto"/>
        <w:jc w:val="both"/>
      </w:pPr>
      <w:r w:rsidRPr="00DB3A1D">
        <w:t xml:space="preserve">A tevékenységek végzése, a </w:t>
      </w:r>
      <w:r w:rsidRPr="00DB3A1D">
        <w:rPr>
          <w:b/>
        </w:rPr>
        <w:t>folyamatos cselekedtetés</w:t>
      </w:r>
      <w:r w:rsidRPr="00DB3A1D">
        <w:t xml:space="preserve"> rengeteg olyan szituációt hoz felszínre, ahol természetes környezetben folyhat a matematikai tapasztalatok szerzése. A perceptuális, a motoros, a verbális és a szociális tevékenységek aktív átélése együttesen nyújt lehetőséget a matematikai ismeretek és összefüggések feltárására.</w:t>
      </w:r>
    </w:p>
    <w:p w14:paraId="1B4CADD3" w14:textId="77777777" w:rsidR="002B3322" w:rsidRPr="000B228B" w:rsidRDefault="002B3322" w:rsidP="00B263C2">
      <w:pPr>
        <w:spacing w:line="360" w:lineRule="auto"/>
        <w:jc w:val="both"/>
        <w:rPr>
          <w:b/>
          <w:bCs/>
        </w:rPr>
      </w:pPr>
      <w:bookmarkStart w:id="109" w:name="_Toc304231166"/>
      <w:r w:rsidRPr="000B228B">
        <w:rPr>
          <w:b/>
          <w:bCs/>
        </w:rPr>
        <w:t>Az óvodapedagógus feladata</w:t>
      </w:r>
      <w:bookmarkEnd w:id="109"/>
      <w:r w:rsidRPr="000B228B">
        <w:rPr>
          <w:b/>
          <w:bCs/>
        </w:rPr>
        <w:t>i</w:t>
      </w:r>
    </w:p>
    <w:p w14:paraId="67B54101" w14:textId="77777777" w:rsidR="002B3322" w:rsidRPr="000B228B" w:rsidRDefault="002B3322" w:rsidP="00CF54BA">
      <w:pPr>
        <w:numPr>
          <w:ilvl w:val="0"/>
          <w:numId w:val="175"/>
        </w:numPr>
        <w:spacing w:line="360" w:lineRule="auto"/>
        <w:jc w:val="both"/>
        <w:rPr>
          <w:bCs/>
        </w:rPr>
      </w:pPr>
      <w:r w:rsidRPr="000B228B">
        <w:rPr>
          <w:bCs/>
        </w:rPr>
        <w:t>Biztosítson sokféle tevékenységet a tapasztalatszerzésre.</w:t>
      </w:r>
    </w:p>
    <w:p w14:paraId="2F8BBCE6" w14:textId="77777777" w:rsidR="002B3322" w:rsidRPr="000B228B" w:rsidRDefault="002B3322" w:rsidP="00CF54BA">
      <w:pPr>
        <w:numPr>
          <w:ilvl w:val="0"/>
          <w:numId w:val="175"/>
        </w:numPr>
        <w:spacing w:line="360" w:lineRule="auto"/>
        <w:jc w:val="both"/>
        <w:rPr>
          <w:bCs/>
        </w:rPr>
      </w:pPr>
      <w:r w:rsidRPr="000B228B">
        <w:rPr>
          <w:bCs/>
        </w:rPr>
        <w:t>Ismertesse meg a gyermekekkel nemzetünk tárgyi kultúráját, néphagyományát, falunk sajátosságait, hagyományait, szelektív hulladékgyűjtés a faluban, családi szokások megbeszélése.</w:t>
      </w:r>
    </w:p>
    <w:p w14:paraId="1EDA8EDC" w14:textId="77777777" w:rsidR="002B3322" w:rsidRPr="000B228B" w:rsidRDefault="002B3322" w:rsidP="00CF54BA">
      <w:pPr>
        <w:numPr>
          <w:ilvl w:val="0"/>
          <w:numId w:val="175"/>
        </w:numPr>
        <w:spacing w:line="360" w:lineRule="auto"/>
        <w:jc w:val="both"/>
        <w:rPr>
          <w:bCs/>
        </w:rPr>
      </w:pPr>
      <w:r w:rsidRPr="000B228B">
        <w:rPr>
          <w:bCs/>
        </w:rPr>
        <w:t>Közvetlen megfigyeléssel biztosítsa a felfedezés örömét.</w:t>
      </w:r>
    </w:p>
    <w:p w14:paraId="41A75674" w14:textId="77777777" w:rsidR="002B3322" w:rsidRPr="000B228B" w:rsidRDefault="002B3322" w:rsidP="00CF54BA">
      <w:pPr>
        <w:numPr>
          <w:ilvl w:val="0"/>
          <w:numId w:val="175"/>
        </w:numPr>
        <w:spacing w:line="360" w:lineRule="auto"/>
        <w:jc w:val="both"/>
        <w:rPr>
          <w:bCs/>
        </w:rPr>
      </w:pPr>
      <w:r w:rsidRPr="000B228B">
        <w:rPr>
          <w:bCs/>
        </w:rPr>
        <w:t>Olyan feltételek megteremtése, amely lehetővé teszi minél több tapasztalat megszerzését a természetben.</w:t>
      </w:r>
    </w:p>
    <w:p w14:paraId="4BAC7363" w14:textId="77777777" w:rsidR="002B3322" w:rsidRPr="000B228B" w:rsidRDefault="002B3322" w:rsidP="00CF54BA">
      <w:pPr>
        <w:numPr>
          <w:ilvl w:val="0"/>
          <w:numId w:val="175"/>
        </w:numPr>
        <w:spacing w:line="360" w:lineRule="auto"/>
        <w:jc w:val="both"/>
        <w:rPr>
          <w:bCs/>
        </w:rPr>
      </w:pPr>
      <w:r w:rsidRPr="000B228B">
        <w:rPr>
          <w:bCs/>
        </w:rPr>
        <w:t>Tudatosan törekedjen az óvodapedagógus arra, hogy minél több élményt gyűjtsenek a gyerekek saját természeti és társadalmi környezetükből</w:t>
      </w:r>
    </w:p>
    <w:p w14:paraId="31D36F3D" w14:textId="77777777" w:rsidR="002B3322" w:rsidRPr="000B228B" w:rsidRDefault="002B3322" w:rsidP="00CF54BA">
      <w:pPr>
        <w:numPr>
          <w:ilvl w:val="0"/>
          <w:numId w:val="175"/>
        </w:numPr>
        <w:spacing w:line="360" w:lineRule="auto"/>
        <w:jc w:val="both"/>
        <w:rPr>
          <w:bCs/>
        </w:rPr>
      </w:pPr>
      <w:r w:rsidRPr="000B228B">
        <w:rPr>
          <w:bCs/>
        </w:rPr>
        <w:t>Biztosítson minden eszközt és lehetőséget a gyermekeknek a természetben való folyamatos tevékenykedtetéshez</w:t>
      </w:r>
    </w:p>
    <w:p w14:paraId="175F3B93" w14:textId="77777777" w:rsidR="002B3322" w:rsidRPr="000B228B" w:rsidRDefault="002B3322" w:rsidP="00CF54BA">
      <w:pPr>
        <w:numPr>
          <w:ilvl w:val="0"/>
          <w:numId w:val="175"/>
        </w:numPr>
        <w:spacing w:line="360" w:lineRule="auto"/>
        <w:jc w:val="both"/>
        <w:rPr>
          <w:bCs/>
        </w:rPr>
      </w:pPr>
      <w:r w:rsidRPr="000B228B">
        <w:rPr>
          <w:bCs/>
        </w:rPr>
        <w:t>Biztosítsa a feltételeit annak, hogy az óvodában élősarok, virágoskert működjék.</w:t>
      </w:r>
    </w:p>
    <w:p w14:paraId="3B7D23A9" w14:textId="77777777" w:rsidR="002B3322" w:rsidRPr="000B228B" w:rsidRDefault="002B3322" w:rsidP="00CF54BA">
      <w:pPr>
        <w:numPr>
          <w:ilvl w:val="0"/>
          <w:numId w:val="175"/>
        </w:numPr>
        <w:spacing w:line="360" w:lineRule="auto"/>
        <w:jc w:val="both"/>
        <w:rPr>
          <w:bCs/>
        </w:rPr>
      </w:pPr>
      <w:r w:rsidRPr="000B228B">
        <w:rPr>
          <w:bCs/>
        </w:rPr>
        <w:t>Az óvodapedagógus feladata olyan eszközök, és tevékenységek biztosítása, ami felkelti a gyermekek érdeklődését, és természetes élethelyzetekben teszi lehetővé számukra matematikai tapasztalatok és ismeretek megszerzését.</w:t>
      </w:r>
    </w:p>
    <w:p w14:paraId="4ACDD925" w14:textId="77777777" w:rsidR="002B3322" w:rsidRPr="000B228B" w:rsidRDefault="002B3322" w:rsidP="00CF54BA">
      <w:pPr>
        <w:numPr>
          <w:ilvl w:val="0"/>
          <w:numId w:val="175"/>
        </w:numPr>
        <w:spacing w:line="360" w:lineRule="auto"/>
        <w:jc w:val="both"/>
        <w:rPr>
          <w:bCs/>
        </w:rPr>
      </w:pPr>
      <w:r w:rsidRPr="000B228B">
        <w:rPr>
          <w:bCs/>
        </w:rPr>
        <w:t>A kezdeményezéseknek minden esetben támaszkodnia kell a gyermekek ötleteire, igényeire, aktuális élményeire.</w:t>
      </w:r>
    </w:p>
    <w:p w14:paraId="5610369C" w14:textId="77777777" w:rsidR="002B3322" w:rsidRPr="000B228B" w:rsidRDefault="002B3322" w:rsidP="00CF54BA">
      <w:pPr>
        <w:numPr>
          <w:ilvl w:val="0"/>
          <w:numId w:val="175"/>
        </w:numPr>
        <w:spacing w:line="360" w:lineRule="auto"/>
        <w:jc w:val="both"/>
        <w:rPr>
          <w:bCs/>
        </w:rPr>
      </w:pPr>
      <w:r w:rsidRPr="000B228B">
        <w:rPr>
          <w:bCs/>
        </w:rPr>
        <w:t>A matematikai képességek fejlesztését játékosan, játékba építetten szükséges megvalósítani.</w:t>
      </w:r>
    </w:p>
    <w:p w14:paraId="470BD42A" w14:textId="77777777" w:rsidR="002B3322" w:rsidRPr="000B228B" w:rsidRDefault="002B3322" w:rsidP="00CF54BA">
      <w:pPr>
        <w:numPr>
          <w:ilvl w:val="0"/>
          <w:numId w:val="175"/>
        </w:numPr>
        <w:spacing w:line="360" w:lineRule="auto"/>
        <w:jc w:val="both"/>
        <w:rPr>
          <w:bCs/>
        </w:rPr>
      </w:pPr>
      <w:bookmarkStart w:id="110" w:name="_Toc304231167"/>
      <w:r w:rsidRPr="000B228B">
        <w:rPr>
          <w:bCs/>
        </w:rPr>
        <w:t>A fejlődés várható jellemzői az óvodáskor végén</w:t>
      </w:r>
      <w:bookmarkEnd w:id="110"/>
    </w:p>
    <w:p w14:paraId="2BD732C4" w14:textId="77777777" w:rsidR="002B3322" w:rsidRPr="000B228B" w:rsidRDefault="002B3322" w:rsidP="00CF54BA">
      <w:pPr>
        <w:numPr>
          <w:ilvl w:val="0"/>
          <w:numId w:val="175"/>
        </w:numPr>
        <w:spacing w:line="360" w:lineRule="auto"/>
        <w:jc w:val="both"/>
        <w:rPr>
          <w:bCs/>
        </w:rPr>
      </w:pPr>
      <w:r w:rsidRPr="000B228B">
        <w:rPr>
          <w:bCs/>
        </w:rPr>
        <w:t>A gyermekek ismerik lakcímüket, saját és szüleik nevét, foglalkozását, óvodájuk nevét.</w:t>
      </w:r>
    </w:p>
    <w:p w14:paraId="79C34511" w14:textId="77777777" w:rsidR="002B3322" w:rsidRPr="000B228B" w:rsidRDefault="002B3322" w:rsidP="00CF54BA">
      <w:pPr>
        <w:numPr>
          <w:ilvl w:val="0"/>
          <w:numId w:val="175"/>
        </w:numPr>
        <w:spacing w:line="360" w:lineRule="auto"/>
        <w:jc w:val="both"/>
        <w:rPr>
          <w:bCs/>
        </w:rPr>
      </w:pPr>
      <w:r w:rsidRPr="000B228B">
        <w:rPr>
          <w:bCs/>
        </w:rPr>
        <w:t>Tudják születésük helyét, idejét.</w:t>
      </w:r>
    </w:p>
    <w:p w14:paraId="57DEE665" w14:textId="77777777" w:rsidR="00160711" w:rsidRDefault="00160711" w:rsidP="00160711">
      <w:pPr>
        <w:spacing w:line="360" w:lineRule="auto"/>
        <w:ind w:left="720"/>
        <w:jc w:val="both"/>
        <w:rPr>
          <w:bCs/>
        </w:rPr>
      </w:pPr>
    </w:p>
    <w:p w14:paraId="533DA266" w14:textId="642AC545" w:rsidR="002B3322" w:rsidRPr="000B228B" w:rsidRDefault="002B3322" w:rsidP="00CF54BA">
      <w:pPr>
        <w:numPr>
          <w:ilvl w:val="0"/>
          <w:numId w:val="175"/>
        </w:numPr>
        <w:spacing w:line="360" w:lineRule="auto"/>
        <w:jc w:val="both"/>
        <w:rPr>
          <w:bCs/>
        </w:rPr>
      </w:pPr>
      <w:r w:rsidRPr="000B228B">
        <w:rPr>
          <w:bCs/>
        </w:rPr>
        <w:t>A közlekedési eszközöket ismerik, gyakorlottak a helyi közlekedésben.</w:t>
      </w:r>
    </w:p>
    <w:p w14:paraId="7E8BFB64" w14:textId="77777777" w:rsidR="002B3322" w:rsidRPr="000B228B" w:rsidRDefault="002B3322" w:rsidP="00CF54BA">
      <w:pPr>
        <w:numPr>
          <w:ilvl w:val="0"/>
          <w:numId w:val="175"/>
        </w:numPr>
        <w:spacing w:line="360" w:lineRule="auto"/>
        <w:jc w:val="both"/>
        <w:rPr>
          <w:bCs/>
        </w:rPr>
      </w:pPr>
      <w:r w:rsidRPr="000B228B">
        <w:rPr>
          <w:bCs/>
        </w:rPr>
        <w:t>Tapasztalatot szereznek az orvos, védőnő, fogorvos munkájáról, az egészséges életmódról.</w:t>
      </w:r>
    </w:p>
    <w:p w14:paraId="5B383173" w14:textId="77777777" w:rsidR="002B3322" w:rsidRPr="000B228B" w:rsidRDefault="002B3322" w:rsidP="00CF54BA">
      <w:pPr>
        <w:numPr>
          <w:ilvl w:val="0"/>
          <w:numId w:val="175"/>
        </w:numPr>
        <w:spacing w:line="360" w:lineRule="auto"/>
        <w:jc w:val="both"/>
        <w:rPr>
          <w:bCs/>
        </w:rPr>
      </w:pPr>
      <w:r w:rsidRPr="000B228B">
        <w:rPr>
          <w:bCs/>
        </w:rPr>
        <w:t>A színeket, formákat megkülönböztetik.</w:t>
      </w:r>
    </w:p>
    <w:p w14:paraId="15CDE804" w14:textId="77777777" w:rsidR="002B3322" w:rsidRPr="000B228B" w:rsidRDefault="002B3322" w:rsidP="00CF54BA">
      <w:pPr>
        <w:numPr>
          <w:ilvl w:val="0"/>
          <w:numId w:val="175"/>
        </w:numPr>
        <w:spacing w:line="360" w:lineRule="auto"/>
        <w:jc w:val="both"/>
        <w:rPr>
          <w:bCs/>
        </w:rPr>
      </w:pPr>
      <w:r w:rsidRPr="000B228B">
        <w:rPr>
          <w:bCs/>
        </w:rPr>
        <w:t>Megnevezik az emberi testrészeket, érzékszerveket.</w:t>
      </w:r>
    </w:p>
    <w:p w14:paraId="174A8FC3" w14:textId="77777777" w:rsidR="002B3322" w:rsidRPr="000B228B" w:rsidRDefault="002B3322" w:rsidP="00CF54BA">
      <w:pPr>
        <w:numPr>
          <w:ilvl w:val="0"/>
          <w:numId w:val="175"/>
        </w:numPr>
        <w:spacing w:line="360" w:lineRule="auto"/>
        <w:jc w:val="both"/>
        <w:rPr>
          <w:bCs/>
        </w:rPr>
      </w:pPr>
      <w:r w:rsidRPr="000B228B">
        <w:rPr>
          <w:bCs/>
        </w:rPr>
        <w:t>Megkülönböztetik a házi-, erdei, vadállatokat, madarakat, bogarakat.</w:t>
      </w:r>
    </w:p>
    <w:p w14:paraId="2279E90F" w14:textId="77777777" w:rsidR="002B3322" w:rsidRPr="000B228B" w:rsidRDefault="002B3322" w:rsidP="00CF54BA">
      <w:pPr>
        <w:numPr>
          <w:ilvl w:val="0"/>
          <w:numId w:val="175"/>
        </w:numPr>
        <w:spacing w:line="360" w:lineRule="auto"/>
        <w:jc w:val="both"/>
        <w:rPr>
          <w:bCs/>
        </w:rPr>
      </w:pPr>
      <w:r w:rsidRPr="000B228B">
        <w:rPr>
          <w:bCs/>
        </w:rPr>
        <w:t>Megkülönböztetik az évszakokat, napszakokat, ismerik a hét napjait.</w:t>
      </w:r>
    </w:p>
    <w:p w14:paraId="39EEA749" w14:textId="77777777" w:rsidR="002B3322" w:rsidRPr="000B228B" w:rsidRDefault="002B3322" w:rsidP="00CF54BA">
      <w:pPr>
        <w:numPr>
          <w:ilvl w:val="0"/>
          <w:numId w:val="175"/>
        </w:numPr>
        <w:spacing w:line="360" w:lineRule="auto"/>
        <w:jc w:val="both"/>
        <w:rPr>
          <w:bCs/>
        </w:rPr>
      </w:pPr>
      <w:r w:rsidRPr="000B228B">
        <w:rPr>
          <w:bCs/>
        </w:rPr>
        <w:t>Óvják, védik környezetüket.</w:t>
      </w:r>
    </w:p>
    <w:p w14:paraId="13947643" w14:textId="77777777" w:rsidR="002B3322" w:rsidRPr="000B228B" w:rsidRDefault="002B3322" w:rsidP="00CF54BA">
      <w:pPr>
        <w:numPr>
          <w:ilvl w:val="0"/>
          <w:numId w:val="175"/>
        </w:numPr>
        <w:spacing w:line="360" w:lineRule="auto"/>
        <w:jc w:val="both"/>
        <w:rPr>
          <w:bCs/>
        </w:rPr>
      </w:pPr>
      <w:r w:rsidRPr="000B228B">
        <w:rPr>
          <w:bCs/>
        </w:rPr>
        <w:t>Megcsodálják a természet szépségét, változásait, apró rezdüléseit.</w:t>
      </w:r>
    </w:p>
    <w:p w14:paraId="41899A8B" w14:textId="77777777" w:rsidR="002B3322" w:rsidRPr="000B228B" w:rsidRDefault="002B3322" w:rsidP="00CF54BA">
      <w:pPr>
        <w:numPr>
          <w:ilvl w:val="0"/>
          <w:numId w:val="175"/>
        </w:numPr>
        <w:spacing w:line="360" w:lineRule="auto"/>
        <w:jc w:val="both"/>
        <w:rPr>
          <w:bCs/>
        </w:rPr>
      </w:pPr>
      <w:r w:rsidRPr="000B228B">
        <w:rPr>
          <w:bCs/>
        </w:rPr>
        <w:t>Ismerik Isztimér és környéke nevezetességeit, amely a szülőföldhöz való kötődés alapja.</w:t>
      </w:r>
    </w:p>
    <w:p w14:paraId="56FA94CC" w14:textId="77777777" w:rsidR="002B3322" w:rsidRPr="000B228B" w:rsidRDefault="002B3322" w:rsidP="00CF54BA">
      <w:pPr>
        <w:numPr>
          <w:ilvl w:val="0"/>
          <w:numId w:val="175"/>
        </w:numPr>
        <w:spacing w:line="360" w:lineRule="auto"/>
        <w:jc w:val="both"/>
        <w:rPr>
          <w:bCs/>
        </w:rPr>
      </w:pPr>
      <w:r w:rsidRPr="000B228B">
        <w:rPr>
          <w:bCs/>
        </w:rPr>
        <w:t>A gyerekek felismerik a környeztük mennyiségi és formai viszonyait, érdeklődnek azok iránt.</w:t>
      </w:r>
    </w:p>
    <w:p w14:paraId="662B28D4" w14:textId="77777777" w:rsidR="002B3322" w:rsidRPr="000B228B" w:rsidRDefault="002B3322" w:rsidP="00CF54BA">
      <w:pPr>
        <w:numPr>
          <w:ilvl w:val="0"/>
          <w:numId w:val="175"/>
        </w:numPr>
        <w:spacing w:line="360" w:lineRule="auto"/>
        <w:jc w:val="both"/>
        <w:rPr>
          <w:bCs/>
        </w:rPr>
      </w:pPr>
      <w:r w:rsidRPr="000B228B">
        <w:rPr>
          <w:bCs/>
        </w:rPr>
        <w:t>Ismernek néhány matematikai fogalmat.</w:t>
      </w:r>
    </w:p>
    <w:p w14:paraId="20CA3B3D" w14:textId="77777777" w:rsidR="002B3322" w:rsidRPr="000B228B" w:rsidRDefault="002B3322" w:rsidP="00CF54BA">
      <w:pPr>
        <w:numPr>
          <w:ilvl w:val="0"/>
          <w:numId w:val="175"/>
        </w:numPr>
        <w:spacing w:line="360" w:lineRule="auto"/>
        <w:jc w:val="both"/>
        <w:rPr>
          <w:bCs/>
        </w:rPr>
      </w:pPr>
      <w:r w:rsidRPr="000B228B">
        <w:rPr>
          <w:bCs/>
        </w:rPr>
        <w:t>Értik és követni tudják az irányokat, illetve a helyeket kifejező névutókat;</w:t>
      </w:r>
    </w:p>
    <w:p w14:paraId="44EE84C8" w14:textId="77777777" w:rsidR="00160711" w:rsidRDefault="00160711" w:rsidP="00B263C2">
      <w:pPr>
        <w:spacing w:line="360" w:lineRule="auto"/>
        <w:jc w:val="both"/>
        <w:rPr>
          <w:b/>
          <w:bCs/>
          <w:sz w:val="28"/>
          <w:szCs w:val="28"/>
        </w:rPr>
      </w:pPr>
      <w:bookmarkStart w:id="111" w:name="_Toc256358063"/>
      <w:bookmarkStart w:id="112" w:name="_Toc304231152"/>
    </w:p>
    <w:p w14:paraId="094F4E0F" w14:textId="1D3993F9" w:rsidR="002B3322" w:rsidRPr="000B228B" w:rsidRDefault="002B3322" w:rsidP="00B263C2">
      <w:pPr>
        <w:spacing w:line="360" w:lineRule="auto"/>
        <w:jc w:val="both"/>
        <w:rPr>
          <w:b/>
          <w:bCs/>
          <w:sz w:val="28"/>
          <w:szCs w:val="28"/>
        </w:rPr>
      </w:pPr>
      <w:r w:rsidRPr="000B228B">
        <w:rPr>
          <w:b/>
          <w:bCs/>
          <w:sz w:val="28"/>
          <w:szCs w:val="28"/>
        </w:rPr>
        <w:t>Munkajellegű tevékenység</w:t>
      </w:r>
      <w:bookmarkEnd w:id="111"/>
      <w:bookmarkEnd w:id="112"/>
    </w:p>
    <w:p w14:paraId="34114D08" w14:textId="77777777" w:rsidR="002B3322" w:rsidRPr="00DB3A1D" w:rsidRDefault="002B3322" w:rsidP="00B263C2">
      <w:pPr>
        <w:spacing w:line="360" w:lineRule="auto"/>
        <w:jc w:val="both"/>
      </w:pPr>
      <w:r w:rsidRPr="00DB3A1D">
        <w:t xml:space="preserve">A munka az óvodás gyermek számára </w:t>
      </w:r>
      <w:r w:rsidRPr="00DB3A1D">
        <w:rPr>
          <w:b/>
        </w:rPr>
        <w:t>aktív, játékos jellegű</w:t>
      </w:r>
      <w:r w:rsidRPr="00DB3A1D">
        <w:t xml:space="preserve">, gyakran nem is választható szét a játék és a munkatevékenység. Pedagógiai funkciója nem a gyermek értékteremtő, </w:t>
      </w:r>
      <w:r w:rsidRPr="00DB3A1D">
        <w:rPr>
          <w:b/>
        </w:rPr>
        <w:t>együttműködési képességének fejlesztése</w:t>
      </w:r>
      <w:r w:rsidRPr="00DB3A1D">
        <w:t>. Ezen a területen az erőfeszítés és az eredmény kapcsolata közvetlenül érzékelhető, átélhető a gyermek számára. Ez a folytonos visszajelzés a legnagyobb motiváló erő, ösztönző, megerősítő tényező. Elsősorban a munka megszervezésének módja fejti ki a nevelő - fejlesztő hatást. Feladatunk az önállóság, az öntevékenység lehetőségeinek megteremtése. A különböző munkafajták: önkiszolgálás, naposság, a gyermekek saját személyével kapcsolatos munkák, a csoport érdekében elvégzett munkák vagy a kerti munka közös vonásaként azt kell kiemelni, hogy mindez tényleges munkavégzést, azaz tevékenykedtetést jelent az óvodánkban.</w:t>
      </w:r>
    </w:p>
    <w:p w14:paraId="16C4F8DC" w14:textId="77777777" w:rsidR="002B3322" w:rsidRPr="00DB3A1D" w:rsidRDefault="002B3322" w:rsidP="00B263C2">
      <w:pPr>
        <w:spacing w:line="360" w:lineRule="auto"/>
        <w:jc w:val="both"/>
      </w:pPr>
      <w:r w:rsidRPr="00DB3A1D">
        <w:t xml:space="preserve">A munka megosztása során fontos feladatnak tartjuk, hogy a gyerekek megtanuljanak </w:t>
      </w:r>
      <w:r w:rsidRPr="00DB3A1D">
        <w:rPr>
          <w:b/>
        </w:rPr>
        <w:t>önállóan dönteni, feladataikat egymás között megosztani</w:t>
      </w:r>
      <w:r w:rsidRPr="00DB3A1D">
        <w:t>. A nagyfokú önállóság és a döntési helyzetek, döntési képességek gyakorlásának lehetőségei együtt szolgálják a gyermekek életre való felkészítését.</w:t>
      </w:r>
    </w:p>
    <w:p w14:paraId="0A2EA9CF" w14:textId="77777777" w:rsidR="00160711" w:rsidRDefault="002B3322" w:rsidP="00B263C2">
      <w:pPr>
        <w:spacing w:line="360" w:lineRule="auto"/>
        <w:jc w:val="both"/>
      </w:pPr>
      <w:r w:rsidRPr="00DB3A1D">
        <w:t xml:space="preserve">A tevékenység során </w:t>
      </w:r>
      <w:r w:rsidRPr="00DB3A1D">
        <w:rPr>
          <w:b/>
        </w:rPr>
        <w:t>megismerkednek a munkaszervezés elemeivel</w:t>
      </w:r>
      <w:r w:rsidRPr="00DB3A1D">
        <w:t xml:space="preserve">, a célszerű sorrenddel a legkülönfélébb </w:t>
      </w:r>
      <w:r w:rsidRPr="00DB3A1D">
        <w:rPr>
          <w:b/>
        </w:rPr>
        <w:t>eszközök, szerszámok</w:t>
      </w:r>
      <w:r w:rsidRPr="00DB3A1D">
        <w:t xml:space="preserve"> célszerű </w:t>
      </w:r>
      <w:r w:rsidRPr="00DB3A1D">
        <w:rPr>
          <w:b/>
        </w:rPr>
        <w:t>használatával</w:t>
      </w:r>
      <w:r w:rsidRPr="00DB3A1D">
        <w:t xml:space="preserve">. Munkavégzés közben alakul az </w:t>
      </w:r>
    </w:p>
    <w:p w14:paraId="00220320" w14:textId="77777777" w:rsidR="00160711" w:rsidRDefault="00160711" w:rsidP="00B263C2">
      <w:pPr>
        <w:spacing w:line="360" w:lineRule="auto"/>
        <w:jc w:val="both"/>
      </w:pPr>
    </w:p>
    <w:p w14:paraId="1D8BD84E" w14:textId="3B352039" w:rsidR="002B3322" w:rsidRPr="00DB3A1D" w:rsidRDefault="002B3322" w:rsidP="00B263C2">
      <w:pPr>
        <w:spacing w:line="360" w:lineRule="auto"/>
        <w:jc w:val="both"/>
      </w:pPr>
      <w:r w:rsidRPr="00DB3A1D">
        <w:t>egymáshoz való viszonyuk és a dolgozó ember tisztelete. Fejlődik izom- és csontrendszerük, nagyobb lesz a betegségekkel szembeni ellenálló képességük. A pozitív életszemlélet kialakulásához a munka szeretete is hozzájárul.</w:t>
      </w:r>
    </w:p>
    <w:p w14:paraId="18F5EDA6" w14:textId="77777777" w:rsidR="002B3322" w:rsidRPr="000B228B" w:rsidRDefault="002B3322" w:rsidP="00B263C2">
      <w:pPr>
        <w:spacing w:line="360" w:lineRule="auto"/>
        <w:jc w:val="both"/>
        <w:rPr>
          <w:b/>
          <w:bCs/>
        </w:rPr>
      </w:pPr>
      <w:bookmarkStart w:id="113" w:name="_Toc304231153"/>
      <w:r w:rsidRPr="000B228B">
        <w:rPr>
          <w:b/>
          <w:bCs/>
        </w:rPr>
        <w:t>Az óvodapedagógus feladatai</w:t>
      </w:r>
      <w:bookmarkEnd w:id="113"/>
    </w:p>
    <w:p w14:paraId="2DAAAD75" w14:textId="77777777" w:rsidR="002B3322" w:rsidRPr="00DB3A1D" w:rsidRDefault="002B3322" w:rsidP="00CF54BA">
      <w:pPr>
        <w:numPr>
          <w:ilvl w:val="0"/>
          <w:numId w:val="176"/>
        </w:numPr>
        <w:spacing w:line="360" w:lineRule="auto"/>
        <w:jc w:val="both"/>
      </w:pPr>
      <w:r w:rsidRPr="00DB3A1D">
        <w:t xml:space="preserve">Minden gyermeknek biztosítsunk lehetőséget arra, hogy </w:t>
      </w:r>
      <w:r w:rsidRPr="00DB3A1D">
        <w:rPr>
          <w:b/>
        </w:rPr>
        <w:t>önkéntesen, önállóan</w:t>
      </w:r>
      <w:r w:rsidRPr="00DB3A1D">
        <w:t>, kedve és képessége szerint elvégezhesse az önmagával kapcsolatos önkiszolgáló tevékenységet, illetve a társai érdekében végzett munkatevékenységet.</w:t>
      </w:r>
    </w:p>
    <w:p w14:paraId="07CD252B" w14:textId="77777777" w:rsidR="002B3322" w:rsidRPr="00DB3A1D" w:rsidRDefault="002B3322" w:rsidP="00CF54BA">
      <w:pPr>
        <w:numPr>
          <w:ilvl w:val="0"/>
          <w:numId w:val="176"/>
        </w:numPr>
        <w:spacing w:line="360" w:lineRule="auto"/>
        <w:jc w:val="both"/>
      </w:pPr>
      <w:r w:rsidRPr="00DB3A1D">
        <w:t>Folyamatosan biztosítsuk és bővítsük a munkatevékenységhez szükséges, gyermekek számára megfelelő munkaeszközöket. A munkaeszközök számára biztosítsunk olyan helyet, ahol a gyermekek bármikor elérhetik és használhatják a szükséges eszközöket.</w:t>
      </w:r>
    </w:p>
    <w:p w14:paraId="641796EB" w14:textId="77777777" w:rsidR="002B3322" w:rsidRPr="00DB3A1D" w:rsidRDefault="002B3322" w:rsidP="00CF54BA">
      <w:pPr>
        <w:numPr>
          <w:ilvl w:val="0"/>
          <w:numId w:val="176"/>
        </w:numPr>
        <w:spacing w:line="360" w:lineRule="auto"/>
        <w:jc w:val="both"/>
      </w:pPr>
      <w:r w:rsidRPr="00DB3A1D">
        <w:t xml:space="preserve">Adjunk lehetőséget a gyermekeknek bármilyen </w:t>
      </w:r>
      <w:r w:rsidRPr="00DB3A1D">
        <w:rPr>
          <w:b/>
        </w:rPr>
        <w:t>őket érdeklő munkatevékenység</w:t>
      </w:r>
      <w:r w:rsidRPr="00DB3A1D">
        <w:t xml:space="preserve"> elvégzéséhez, még akkor is, ha a gyermek tevékenységi vágya és képességei nincsenek teljesen összhangban.</w:t>
      </w:r>
    </w:p>
    <w:p w14:paraId="7805AD54" w14:textId="77777777" w:rsidR="002B3322" w:rsidRPr="00DB3A1D" w:rsidRDefault="002B3322" w:rsidP="00CF54BA">
      <w:pPr>
        <w:numPr>
          <w:ilvl w:val="0"/>
          <w:numId w:val="176"/>
        </w:numPr>
        <w:spacing w:line="360" w:lineRule="auto"/>
        <w:jc w:val="both"/>
      </w:pPr>
      <w:r w:rsidRPr="00DB3A1D">
        <w:t>Törekedjünk arra, hogy minden munkatevékenység örömöt jelentsen a gyermekeknek és teljes önállósággal végezhessék azokat.</w:t>
      </w:r>
    </w:p>
    <w:p w14:paraId="0CD7684E" w14:textId="77777777" w:rsidR="002B3322" w:rsidRPr="00DB3A1D" w:rsidRDefault="002B3322" w:rsidP="00CF54BA">
      <w:pPr>
        <w:numPr>
          <w:ilvl w:val="0"/>
          <w:numId w:val="176"/>
        </w:numPr>
        <w:spacing w:line="360" w:lineRule="auto"/>
        <w:jc w:val="both"/>
      </w:pPr>
      <w:r w:rsidRPr="00DB3A1D">
        <w:t xml:space="preserve">Működjünk együtt a gyermekekkel, ha kell, alkalmazzuk a </w:t>
      </w:r>
      <w:r w:rsidRPr="00DB3A1D">
        <w:rPr>
          <w:b/>
        </w:rPr>
        <w:t>differenciált segítségnyújtást</w:t>
      </w:r>
      <w:r w:rsidRPr="00DB3A1D">
        <w:t>. Folyamatosan értékeljünk és biztassunk.</w:t>
      </w:r>
    </w:p>
    <w:p w14:paraId="3EC92452" w14:textId="77777777" w:rsidR="002B3322" w:rsidRPr="00DB3A1D" w:rsidRDefault="002B3322" w:rsidP="00CF54BA">
      <w:pPr>
        <w:numPr>
          <w:ilvl w:val="0"/>
          <w:numId w:val="176"/>
        </w:numPr>
        <w:spacing w:line="360" w:lineRule="auto"/>
        <w:jc w:val="both"/>
      </w:pPr>
      <w:r w:rsidRPr="00DB3A1D">
        <w:t xml:space="preserve">Alakítsuk azt az érzetet a gyermekben, hogy szeresse saját és mások munkáját, </w:t>
      </w:r>
      <w:r w:rsidRPr="00DB3A1D">
        <w:rPr>
          <w:b/>
        </w:rPr>
        <w:t xml:space="preserve">legyen önálló véleménye </w:t>
      </w:r>
      <w:r w:rsidRPr="00DB3A1D">
        <w:t>és tartsa tisztán környezetét.</w:t>
      </w:r>
    </w:p>
    <w:p w14:paraId="4583292B" w14:textId="77777777" w:rsidR="002B3322" w:rsidRPr="00DB3A1D" w:rsidRDefault="002B3322" w:rsidP="00CF54BA">
      <w:pPr>
        <w:numPr>
          <w:ilvl w:val="0"/>
          <w:numId w:val="176"/>
        </w:numPr>
        <w:spacing w:line="360" w:lineRule="auto"/>
        <w:jc w:val="both"/>
      </w:pPr>
      <w:bookmarkStart w:id="114" w:name="_Toc304231154"/>
      <w:r w:rsidRPr="00DB3A1D">
        <w:t>A fejlődés várható jellemzői az óvodáskor végén</w:t>
      </w:r>
      <w:bookmarkEnd w:id="114"/>
    </w:p>
    <w:p w14:paraId="53CF261E" w14:textId="77777777" w:rsidR="002B3322" w:rsidRPr="00DB3A1D" w:rsidRDefault="002B3322" w:rsidP="00CF54BA">
      <w:pPr>
        <w:numPr>
          <w:ilvl w:val="0"/>
          <w:numId w:val="176"/>
        </w:numPr>
        <w:spacing w:line="360" w:lineRule="auto"/>
        <w:jc w:val="both"/>
      </w:pPr>
      <w:r w:rsidRPr="00DB3A1D">
        <w:rPr>
          <w:b/>
        </w:rPr>
        <w:t>Örömmel</w:t>
      </w:r>
      <w:r w:rsidRPr="00DB3A1D">
        <w:t xml:space="preserve"> végzik a munkát.</w:t>
      </w:r>
    </w:p>
    <w:p w14:paraId="4CF64263" w14:textId="77777777" w:rsidR="002B3322" w:rsidRPr="00DB3A1D" w:rsidRDefault="002B3322" w:rsidP="00CF54BA">
      <w:pPr>
        <w:numPr>
          <w:ilvl w:val="0"/>
          <w:numId w:val="176"/>
        </w:numPr>
        <w:spacing w:line="360" w:lineRule="auto"/>
        <w:jc w:val="both"/>
      </w:pPr>
      <w:r w:rsidRPr="00DB3A1D">
        <w:t xml:space="preserve">Kialakul </w:t>
      </w:r>
      <w:r w:rsidRPr="00DB3A1D">
        <w:rPr>
          <w:b/>
        </w:rPr>
        <w:t>munka iránti szeretetük</w:t>
      </w:r>
      <w:r w:rsidRPr="00DB3A1D">
        <w:t>, kedvük és megbecsülésük.</w:t>
      </w:r>
    </w:p>
    <w:p w14:paraId="1E5DA29D" w14:textId="77777777" w:rsidR="002B3322" w:rsidRPr="00DB3A1D" w:rsidRDefault="002B3322" w:rsidP="00CF54BA">
      <w:pPr>
        <w:numPr>
          <w:ilvl w:val="0"/>
          <w:numId w:val="176"/>
        </w:numPr>
        <w:spacing w:line="360" w:lineRule="auto"/>
        <w:jc w:val="both"/>
      </w:pPr>
      <w:r w:rsidRPr="00DB3A1D">
        <w:rPr>
          <w:b/>
        </w:rPr>
        <w:t>Önállóan</w:t>
      </w:r>
      <w:r w:rsidRPr="00DB3A1D">
        <w:t xml:space="preserve"> végzik az önkiszolgálást, a naposi teendőket.</w:t>
      </w:r>
    </w:p>
    <w:p w14:paraId="093421ED" w14:textId="77777777" w:rsidR="002B3322" w:rsidRPr="00DB3A1D" w:rsidRDefault="002B3322" w:rsidP="00CF54BA">
      <w:pPr>
        <w:numPr>
          <w:ilvl w:val="0"/>
          <w:numId w:val="176"/>
        </w:numPr>
        <w:spacing w:line="360" w:lineRule="auto"/>
        <w:jc w:val="both"/>
      </w:pPr>
      <w:r w:rsidRPr="00DB3A1D">
        <w:rPr>
          <w:b/>
        </w:rPr>
        <w:t>Vállalkoznak</w:t>
      </w:r>
      <w:r w:rsidRPr="00DB3A1D">
        <w:t xml:space="preserve"> egyéni feladatok megvalósítására.</w:t>
      </w:r>
    </w:p>
    <w:p w14:paraId="3006401D" w14:textId="77777777" w:rsidR="002B3322" w:rsidRPr="00DB3A1D" w:rsidRDefault="002B3322" w:rsidP="00CF54BA">
      <w:pPr>
        <w:numPr>
          <w:ilvl w:val="0"/>
          <w:numId w:val="176"/>
        </w:numPr>
        <w:spacing w:line="360" w:lineRule="auto"/>
        <w:jc w:val="both"/>
      </w:pPr>
      <w:r w:rsidRPr="00DB3A1D">
        <w:rPr>
          <w:b/>
        </w:rPr>
        <w:t>Szeretik és gondozzák</w:t>
      </w:r>
      <w:r w:rsidRPr="00DB3A1D">
        <w:t xml:space="preserve"> az állatokat, növényeket.</w:t>
      </w:r>
    </w:p>
    <w:p w14:paraId="7AD66928" w14:textId="77777777" w:rsidR="002B3322" w:rsidRPr="00DB3A1D" w:rsidRDefault="002B3322" w:rsidP="00CF54BA">
      <w:pPr>
        <w:numPr>
          <w:ilvl w:val="0"/>
          <w:numId w:val="176"/>
        </w:numPr>
        <w:spacing w:line="360" w:lineRule="auto"/>
        <w:jc w:val="both"/>
      </w:pPr>
      <w:r w:rsidRPr="00DB3A1D">
        <w:rPr>
          <w:b/>
        </w:rPr>
        <w:t>Ismerik</w:t>
      </w:r>
      <w:r w:rsidRPr="00DB3A1D">
        <w:t xml:space="preserve"> szüleik foglalkozását és mesélnek róla.</w:t>
      </w:r>
    </w:p>
    <w:p w14:paraId="0E8D0E75" w14:textId="77777777" w:rsidR="002B3322" w:rsidRPr="00DB3A1D" w:rsidRDefault="002B3322" w:rsidP="00CF54BA">
      <w:pPr>
        <w:numPr>
          <w:ilvl w:val="0"/>
          <w:numId w:val="176"/>
        </w:numPr>
        <w:spacing w:line="360" w:lineRule="auto"/>
        <w:jc w:val="both"/>
      </w:pPr>
      <w:r w:rsidRPr="00DB3A1D">
        <w:t xml:space="preserve">A különböző, folyamatos munkatevékenység hatására jellemzi őket a </w:t>
      </w:r>
      <w:r w:rsidRPr="00DB3A1D">
        <w:rPr>
          <w:b/>
        </w:rPr>
        <w:t>munkakedv,</w:t>
      </w:r>
      <w:r w:rsidRPr="00DB3A1D">
        <w:t xml:space="preserve"> kitartás, türelem, önállóság, céltudatosság, felelősség, munkaszeretet, kötelességtudat, döntéshozatalra való képesség.</w:t>
      </w:r>
    </w:p>
    <w:p w14:paraId="7F1F9EDF" w14:textId="77777777" w:rsidR="00160711" w:rsidRDefault="00160711" w:rsidP="00B263C2">
      <w:pPr>
        <w:spacing w:line="360" w:lineRule="auto"/>
        <w:jc w:val="both"/>
        <w:rPr>
          <w:sz w:val="28"/>
          <w:szCs w:val="28"/>
        </w:rPr>
      </w:pPr>
    </w:p>
    <w:p w14:paraId="67A6443A" w14:textId="77777777" w:rsidR="00160711" w:rsidRDefault="00160711" w:rsidP="00B263C2">
      <w:pPr>
        <w:spacing w:line="360" w:lineRule="auto"/>
        <w:jc w:val="both"/>
        <w:rPr>
          <w:sz w:val="28"/>
          <w:szCs w:val="28"/>
        </w:rPr>
      </w:pPr>
    </w:p>
    <w:p w14:paraId="048E67AE" w14:textId="77777777" w:rsidR="00160711" w:rsidRDefault="00160711" w:rsidP="00B263C2">
      <w:pPr>
        <w:spacing w:line="360" w:lineRule="auto"/>
        <w:jc w:val="both"/>
        <w:rPr>
          <w:sz w:val="28"/>
          <w:szCs w:val="28"/>
        </w:rPr>
      </w:pPr>
    </w:p>
    <w:p w14:paraId="47AC07EC" w14:textId="77777777" w:rsidR="00160711" w:rsidRDefault="00160711" w:rsidP="00B263C2">
      <w:pPr>
        <w:spacing w:line="360" w:lineRule="auto"/>
        <w:jc w:val="both"/>
        <w:rPr>
          <w:sz w:val="28"/>
          <w:szCs w:val="28"/>
        </w:rPr>
      </w:pPr>
    </w:p>
    <w:p w14:paraId="547059C5" w14:textId="33DEA2FD" w:rsidR="002B3322" w:rsidRPr="00160711" w:rsidRDefault="002B3322" w:rsidP="00B263C2">
      <w:pPr>
        <w:spacing w:line="360" w:lineRule="auto"/>
        <w:jc w:val="both"/>
        <w:rPr>
          <w:b/>
          <w:bCs/>
          <w:sz w:val="28"/>
          <w:szCs w:val="28"/>
        </w:rPr>
      </w:pPr>
      <w:r w:rsidRPr="00160711">
        <w:rPr>
          <w:b/>
          <w:bCs/>
          <w:sz w:val="28"/>
          <w:szCs w:val="28"/>
        </w:rPr>
        <w:t>T</w:t>
      </w:r>
      <w:r w:rsidR="005F1F96" w:rsidRPr="00160711">
        <w:rPr>
          <w:b/>
          <w:bCs/>
          <w:sz w:val="28"/>
          <w:szCs w:val="28"/>
        </w:rPr>
        <w:t>evékenységbe ágyazott t</w:t>
      </w:r>
      <w:r w:rsidRPr="00160711">
        <w:rPr>
          <w:b/>
          <w:bCs/>
          <w:sz w:val="28"/>
          <w:szCs w:val="28"/>
        </w:rPr>
        <w:t>anulás</w:t>
      </w:r>
    </w:p>
    <w:p w14:paraId="6C6B3E93" w14:textId="77777777" w:rsidR="002B3322" w:rsidRPr="00DB3A1D" w:rsidRDefault="002B3322" w:rsidP="00B263C2">
      <w:pPr>
        <w:spacing w:line="360" w:lineRule="auto"/>
        <w:jc w:val="both"/>
      </w:pPr>
      <w:r w:rsidRPr="00FE3DA8">
        <w:rPr>
          <w:b/>
          <w:u w:val="single"/>
        </w:rPr>
        <w:t>A t</w:t>
      </w:r>
      <w:r w:rsidR="005F1F96" w:rsidRPr="00FE3DA8">
        <w:rPr>
          <w:b/>
          <w:u w:val="single"/>
        </w:rPr>
        <w:t>evékenységbe ágyazott t</w:t>
      </w:r>
      <w:r w:rsidRPr="00FE3DA8">
        <w:rPr>
          <w:b/>
          <w:u w:val="single"/>
        </w:rPr>
        <w:t>anulás célja</w:t>
      </w:r>
      <w:r w:rsidRPr="00FE3DA8">
        <w:t xml:space="preserve">: A gyermek tapasztalataira, kíváncsiságára, utánzási </w:t>
      </w:r>
      <w:r w:rsidRPr="00DB3A1D">
        <w:t xml:space="preserve">hajlamára, élményeire, érzelmi </w:t>
      </w:r>
      <w:proofErr w:type="spellStart"/>
      <w:r w:rsidRPr="00DB3A1D">
        <w:t>beállítódására</w:t>
      </w:r>
      <w:proofErr w:type="spellEnd"/>
      <w:r w:rsidRPr="00DB3A1D">
        <w:t xml:space="preserve"> épített tartalmak feldolgozása, a tanulási képességeket meghatározó pszichikus funkciók differenciált fejlődése, mely a teljes személyiség fejlődését elősegíti.</w:t>
      </w:r>
    </w:p>
    <w:p w14:paraId="694C82AA" w14:textId="77777777" w:rsidR="002B3322" w:rsidRPr="00DB3A1D" w:rsidRDefault="002B3322" w:rsidP="00B263C2">
      <w:pPr>
        <w:spacing w:line="360" w:lineRule="auto"/>
        <w:jc w:val="both"/>
      </w:pPr>
      <w:r w:rsidRPr="00DB3A1D">
        <w:t xml:space="preserve">A </w:t>
      </w:r>
      <w:r w:rsidRPr="00DB3A1D">
        <w:rPr>
          <w:b/>
        </w:rPr>
        <w:t>játék és a tanulás</w:t>
      </w:r>
      <w:r w:rsidRPr="00DB3A1D">
        <w:t xml:space="preserve"> teljes mértékben </w:t>
      </w:r>
      <w:r w:rsidRPr="00DB3A1D">
        <w:rPr>
          <w:b/>
        </w:rPr>
        <w:t xml:space="preserve">összekapcsolódik </w:t>
      </w:r>
      <w:r w:rsidRPr="00DB3A1D">
        <w:t xml:space="preserve">az óvodáskorban. Az utóbbi célja, hogy hatására </w:t>
      </w:r>
      <w:proofErr w:type="spellStart"/>
      <w:r w:rsidRPr="00DB3A1D">
        <w:t>fejlődjön</w:t>
      </w:r>
      <w:proofErr w:type="spellEnd"/>
      <w:r w:rsidRPr="00DB3A1D">
        <w:t xml:space="preserve"> a gyermek széles körű kompetenciája, alakuljanak képességei, pozitív attitűd jellemezze megismerési folyamatait. A nevelés egészén belül megvalósuló tanulás kötött és kötetlen kezdeményezések, foglalkozások, beszélgetések, tapasztalatszerző séták, felfedezések, irányított </w:t>
      </w:r>
      <w:proofErr w:type="gramStart"/>
      <w:r w:rsidRPr="00DB3A1D">
        <w:t>megfigyelések,</w:t>
      </w:r>
      <w:proofErr w:type="gramEnd"/>
      <w:r w:rsidRPr="00DB3A1D">
        <w:t xml:space="preserve"> stb. formájában egyaránt megoldhatók a napi élet bármely mozzanatában. Ez teljes egészében az óvodapedagógus kompetenciájába tartozó kérdés.</w:t>
      </w:r>
    </w:p>
    <w:p w14:paraId="373D97F0" w14:textId="77777777" w:rsidR="002B3322" w:rsidRPr="00DB3A1D" w:rsidRDefault="002B3322" w:rsidP="00B263C2">
      <w:pPr>
        <w:spacing w:line="360" w:lineRule="auto"/>
        <w:jc w:val="both"/>
      </w:pPr>
      <w:r w:rsidRPr="00DB3A1D">
        <w:t xml:space="preserve">A játéktevékenységen belül új tevékenységek jöhetnek létre, így teremtődik meg a játékban a spontán tanulás lehetősége. Az új tevékenységek által a gyermeki személyiség fejlődésnek indul. A </w:t>
      </w:r>
      <w:r w:rsidRPr="00DB3A1D">
        <w:rPr>
          <w:b/>
        </w:rPr>
        <w:t>fokozatosság</w:t>
      </w:r>
      <w:r w:rsidRPr="00DB3A1D">
        <w:t xml:space="preserve"> elvét szem előtt tartva arra törekszünk, hogy egyre bonyolultabb </w:t>
      </w:r>
      <w:r w:rsidRPr="00DB3A1D">
        <w:rPr>
          <w:b/>
        </w:rPr>
        <w:t>problémahelyzetek</w:t>
      </w:r>
      <w:r w:rsidRPr="00DB3A1D">
        <w:t xml:space="preserve"> elé állítsuk a gyermekeket. Az általunk kezdeményezett játék során nyílik a legtöbb alkalmunk az egyéni foglalkozásra, a differenciálásra, különösen a speciális területen (valamely részképességében) elmaradó vagy éppen a kiemelkedően magas teljesítményt nyújtó gyerekek esetében. De szolgálja tevékenységünk a prevenciót is.</w:t>
      </w:r>
    </w:p>
    <w:p w14:paraId="50FAA668" w14:textId="77777777" w:rsidR="002B3322" w:rsidRPr="00DB3A1D" w:rsidRDefault="002B3322" w:rsidP="00B263C2">
      <w:pPr>
        <w:spacing w:line="360" w:lineRule="auto"/>
        <w:jc w:val="both"/>
      </w:pPr>
      <w:r w:rsidRPr="00DB3A1D">
        <w:t xml:space="preserve">Fontos, hogy örömmel és önként vegyen benne részt, sok sikerélményt élhessen át, hisz az a legnagyobb ösztönző erő. Meggyőződésünk, tapasztalataink </w:t>
      </w:r>
      <w:proofErr w:type="spellStart"/>
      <w:r w:rsidRPr="00DB3A1D">
        <w:t>mondatják</w:t>
      </w:r>
      <w:proofErr w:type="spellEnd"/>
      <w:r w:rsidRPr="00DB3A1D">
        <w:t xml:space="preserve"> velünk, akik képességfejlesztő játékokkal játszanak, azoknak a gyermekeknek növekszik a mentális teljesítményük, önállóbbak lesznek, gazdagodik beszéd- és játékkultúrájuk. A tervszerű kezdeményezések konkrét játékszituációkhoz alkalmazkodva szolgáljak a képességek fejlesztését. A szélesen értelmezett tanulási folyamatban eszközként alkalmazzuk a </w:t>
      </w:r>
      <w:r w:rsidRPr="00DB3A1D">
        <w:rPr>
          <w:b/>
        </w:rPr>
        <w:t>kreativitást fejlesztő játékok</w:t>
      </w:r>
      <w:r w:rsidRPr="00DB3A1D">
        <w:t xml:space="preserve">at. Pedagógiai hatásfokuk abban rejlik, hogy intenzíven szolgálják a gyermekek megismerését és a személyiségfejlesztést. Szocializáló hatásúak, széles körű képességfejlődést eredményeznek. E játékok során értékké válik pl.: a jó megfigyelés, a képzelőerő, az eredetiség, a szabálytartás, a helyzetfelismerési és döntési képesség, a gyors problémamegoldás, a mozgás jellemzői, mint az ügyesség, gyorsaság, </w:t>
      </w:r>
      <w:proofErr w:type="gramStart"/>
      <w:r w:rsidRPr="00DB3A1D">
        <w:t>dinamizmus,</w:t>
      </w:r>
      <w:proofErr w:type="gramEnd"/>
      <w:r w:rsidRPr="00DB3A1D">
        <w:t xml:space="preserve"> </w:t>
      </w:r>
      <w:proofErr w:type="gramStart"/>
      <w:r w:rsidRPr="00DB3A1D">
        <w:t>stb..</w:t>
      </w:r>
      <w:proofErr w:type="gramEnd"/>
    </w:p>
    <w:p w14:paraId="22752571" w14:textId="77777777" w:rsidR="00160711" w:rsidRDefault="00160711" w:rsidP="00B263C2">
      <w:pPr>
        <w:spacing w:line="360" w:lineRule="auto"/>
        <w:jc w:val="both"/>
        <w:rPr>
          <w:b/>
          <w:bCs/>
        </w:rPr>
      </w:pPr>
      <w:bookmarkStart w:id="115" w:name="_Toc304231147"/>
    </w:p>
    <w:p w14:paraId="01A063AF" w14:textId="77777777" w:rsidR="00160711" w:rsidRDefault="00160711" w:rsidP="00B263C2">
      <w:pPr>
        <w:spacing w:line="360" w:lineRule="auto"/>
        <w:jc w:val="both"/>
        <w:rPr>
          <w:b/>
          <w:bCs/>
        </w:rPr>
      </w:pPr>
    </w:p>
    <w:p w14:paraId="4A7D0560" w14:textId="77777777" w:rsidR="00160711" w:rsidRDefault="00160711" w:rsidP="00B263C2">
      <w:pPr>
        <w:spacing w:line="360" w:lineRule="auto"/>
        <w:jc w:val="both"/>
        <w:rPr>
          <w:b/>
          <w:bCs/>
        </w:rPr>
      </w:pPr>
    </w:p>
    <w:p w14:paraId="3ACEC3EA" w14:textId="011CD752" w:rsidR="002B3322" w:rsidRPr="000B228B" w:rsidRDefault="002B3322" w:rsidP="00B263C2">
      <w:pPr>
        <w:spacing w:line="360" w:lineRule="auto"/>
        <w:jc w:val="both"/>
        <w:rPr>
          <w:b/>
          <w:bCs/>
        </w:rPr>
      </w:pPr>
      <w:r w:rsidRPr="000B228B">
        <w:rPr>
          <w:b/>
          <w:bCs/>
        </w:rPr>
        <w:t>Az óvodapedagógus feladatai</w:t>
      </w:r>
      <w:bookmarkEnd w:id="115"/>
    </w:p>
    <w:p w14:paraId="293EC392" w14:textId="77777777" w:rsidR="002B3322" w:rsidRPr="000B228B" w:rsidRDefault="002B3322" w:rsidP="00CF54BA">
      <w:pPr>
        <w:numPr>
          <w:ilvl w:val="0"/>
          <w:numId w:val="177"/>
        </w:numPr>
        <w:spacing w:line="360" w:lineRule="auto"/>
        <w:jc w:val="both"/>
      </w:pPr>
      <w:r w:rsidRPr="000B228B">
        <w:t>A gyermek megismerési vágyának, kíváncsiságának, sokoldalú érdeklődésének kielégítése</w:t>
      </w:r>
    </w:p>
    <w:p w14:paraId="67E19087" w14:textId="77777777" w:rsidR="002B3322" w:rsidRPr="000B228B" w:rsidRDefault="002B3322" w:rsidP="00CF54BA">
      <w:pPr>
        <w:numPr>
          <w:ilvl w:val="0"/>
          <w:numId w:val="177"/>
        </w:numPr>
        <w:spacing w:line="360" w:lineRule="auto"/>
        <w:jc w:val="both"/>
      </w:pPr>
      <w:r w:rsidRPr="000B228B">
        <w:t>A gyermekek egyéni érdeklődésének megfelelő tevékenységek biztosítása</w:t>
      </w:r>
    </w:p>
    <w:p w14:paraId="537278BD" w14:textId="77777777" w:rsidR="002B3322" w:rsidRPr="000B228B" w:rsidRDefault="002B3322" w:rsidP="00CF54BA">
      <w:pPr>
        <w:numPr>
          <w:ilvl w:val="0"/>
          <w:numId w:val="177"/>
        </w:numPr>
        <w:spacing w:line="360" w:lineRule="auto"/>
        <w:jc w:val="both"/>
      </w:pPr>
      <w:r w:rsidRPr="000B228B">
        <w:t>Értelmi képességek fejlesztése (érzékelés, észlelés, figyelem, emlékezet, képzelet, gondolkodás) cselekvések által</w:t>
      </w:r>
    </w:p>
    <w:p w14:paraId="698EC180" w14:textId="77777777" w:rsidR="002B3322" w:rsidRPr="000B228B" w:rsidRDefault="002B3322" w:rsidP="00CF54BA">
      <w:pPr>
        <w:numPr>
          <w:ilvl w:val="0"/>
          <w:numId w:val="177"/>
        </w:numPr>
        <w:spacing w:line="360" w:lineRule="auto"/>
        <w:jc w:val="both"/>
      </w:pPr>
      <w:r w:rsidRPr="000B228B">
        <w:t>Lehetőséget kínálni a gyermek számára olyan szituációk átélésére, ahol megismerhetik a felfedezés, a kutatás örömeit, fejlődhet kreativitásuk</w:t>
      </w:r>
    </w:p>
    <w:p w14:paraId="24A23959" w14:textId="77777777" w:rsidR="002B3322" w:rsidRPr="000B228B" w:rsidRDefault="002B3322" w:rsidP="00CF54BA">
      <w:pPr>
        <w:numPr>
          <w:ilvl w:val="0"/>
          <w:numId w:val="177"/>
        </w:numPr>
        <w:spacing w:line="360" w:lineRule="auto"/>
        <w:jc w:val="both"/>
      </w:pPr>
      <w:r w:rsidRPr="000B228B">
        <w:t>A gyermekek önállóságának, figyelmének, kitartásának, pontosságának, feladattudatának fejlesztése</w:t>
      </w:r>
    </w:p>
    <w:p w14:paraId="7E7EC9BE" w14:textId="77777777" w:rsidR="002B3322" w:rsidRPr="000B228B" w:rsidRDefault="002B3322" w:rsidP="00CF54BA">
      <w:pPr>
        <w:numPr>
          <w:ilvl w:val="0"/>
          <w:numId w:val="177"/>
        </w:numPr>
        <w:spacing w:line="360" w:lineRule="auto"/>
        <w:jc w:val="both"/>
      </w:pPr>
      <w:r w:rsidRPr="000B228B">
        <w:t>Olyan tapasztalatok szerzéséhez nyújtson segítséget a gyermeknek, amelyben saját teljesítőképességét is megismerheti</w:t>
      </w:r>
    </w:p>
    <w:p w14:paraId="610E89FD" w14:textId="77777777" w:rsidR="002B3322" w:rsidRPr="000B228B" w:rsidRDefault="002B3322" w:rsidP="00CF54BA">
      <w:pPr>
        <w:numPr>
          <w:ilvl w:val="0"/>
          <w:numId w:val="177"/>
        </w:numPr>
        <w:spacing w:line="360" w:lineRule="auto"/>
        <w:jc w:val="both"/>
      </w:pPr>
      <w:r w:rsidRPr="000B228B">
        <w:t>Ismerjen el minden kis fejlődést és sikert a gyerekekkel együtt, személyre szabott pozitív egyéni, fejlesztő értékeléssel segítse a gyermek személyiségének kibontakozását.</w:t>
      </w:r>
    </w:p>
    <w:p w14:paraId="05D09471" w14:textId="77777777" w:rsidR="002B3322" w:rsidRPr="000B228B" w:rsidRDefault="002B3322" w:rsidP="00CF54BA">
      <w:pPr>
        <w:numPr>
          <w:ilvl w:val="0"/>
          <w:numId w:val="177"/>
        </w:numPr>
        <w:spacing w:line="360" w:lineRule="auto"/>
        <w:jc w:val="both"/>
      </w:pPr>
      <w:bookmarkStart w:id="116" w:name="_Toc304231148"/>
      <w:r w:rsidRPr="000B228B">
        <w:t>A fejlődés várható jellemzői az óvodáskor végén</w:t>
      </w:r>
      <w:bookmarkEnd w:id="116"/>
    </w:p>
    <w:p w14:paraId="2DDB6B40" w14:textId="77777777" w:rsidR="002B3322" w:rsidRPr="000B228B" w:rsidRDefault="002B3322" w:rsidP="00CF54BA">
      <w:pPr>
        <w:numPr>
          <w:ilvl w:val="0"/>
          <w:numId w:val="177"/>
        </w:numPr>
        <w:spacing w:line="360" w:lineRule="auto"/>
        <w:jc w:val="both"/>
      </w:pPr>
      <w:r w:rsidRPr="000B228B">
        <w:t>Örömmel és önként vesznek részt a tevékenységben, tudnak örülni a maguk és egymás sikerének.</w:t>
      </w:r>
    </w:p>
    <w:p w14:paraId="55AE3291" w14:textId="77777777" w:rsidR="002B3322" w:rsidRPr="000B228B" w:rsidRDefault="002B3322" w:rsidP="00CF54BA">
      <w:pPr>
        <w:numPr>
          <w:ilvl w:val="0"/>
          <w:numId w:val="177"/>
        </w:numPr>
        <w:spacing w:line="360" w:lineRule="auto"/>
        <w:jc w:val="both"/>
      </w:pPr>
      <w:r w:rsidRPr="000B228B">
        <w:t>Az egyszerű feladatokat megérti.</w:t>
      </w:r>
    </w:p>
    <w:p w14:paraId="16D6C6FC" w14:textId="77777777" w:rsidR="002B3322" w:rsidRPr="000B228B" w:rsidRDefault="002B3322" w:rsidP="00CF54BA">
      <w:pPr>
        <w:numPr>
          <w:ilvl w:val="0"/>
          <w:numId w:val="177"/>
        </w:numPr>
        <w:spacing w:line="360" w:lineRule="auto"/>
        <w:jc w:val="both"/>
      </w:pPr>
      <w:r w:rsidRPr="000B228B">
        <w:t>Ha a helyzet megkívánja, kivárja, amíg rákerül a sor.</w:t>
      </w:r>
    </w:p>
    <w:p w14:paraId="489C7103" w14:textId="77777777" w:rsidR="002B3322" w:rsidRPr="000B228B" w:rsidRDefault="002B3322" w:rsidP="00CF54BA">
      <w:pPr>
        <w:numPr>
          <w:ilvl w:val="0"/>
          <w:numId w:val="177"/>
        </w:numPr>
        <w:spacing w:line="360" w:lineRule="auto"/>
        <w:jc w:val="both"/>
      </w:pPr>
      <w:r w:rsidRPr="000B228B">
        <w:t>Érdeklődik környezete tárgyai, jelenségei és ezek összefüggései iránt.</w:t>
      </w:r>
    </w:p>
    <w:p w14:paraId="34A85429" w14:textId="77777777" w:rsidR="002B3322" w:rsidRPr="000B228B" w:rsidRDefault="002B3322" w:rsidP="00CF54BA">
      <w:pPr>
        <w:numPr>
          <w:ilvl w:val="0"/>
          <w:numId w:val="177"/>
        </w:numPr>
        <w:spacing w:line="360" w:lineRule="auto"/>
        <w:jc w:val="both"/>
      </w:pPr>
      <w:r w:rsidRPr="000B228B">
        <w:t>Szándékos figyelmének időtartama életkorának megfelelő.</w:t>
      </w:r>
    </w:p>
    <w:p w14:paraId="38B17B17" w14:textId="77777777" w:rsidR="002B3322" w:rsidRPr="000B228B" w:rsidRDefault="002B3322" w:rsidP="00CF54BA">
      <w:pPr>
        <w:numPr>
          <w:ilvl w:val="0"/>
          <w:numId w:val="177"/>
        </w:numPr>
        <w:spacing w:line="360" w:lineRule="auto"/>
        <w:jc w:val="both"/>
      </w:pPr>
      <w:r w:rsidRPr="000B228B">
        <w:rPr>
          <w:sz w:val="23"/>
          <w:szCs w:val="23"/>
        </w:rPr>
        <w:t>Képes a már elsajátított ismeretek szándékos felidézésére.</w:t>
      </w:r>
    </w:p>
    <w:p w14:paraId="0BCC052A" w14:textId="77777777" w:rsidR="002B3322" w:rsidRPr="000B228B" w:rsidRDefault="002B3322" w:rsidP="00CF54BA">
      <w:pPr>
        <w:numPr>
          <w:ilvl w:val="0"/>
          <w:numId w:val="177"/>
        </w:numPr>
        <w:spacing w:line="360" w:lineRule="auto"/>
        <w:jc w:val="both"/>
      </w:pPr>
      <w:r w:rsidRPr="000B228B">
        <w:t>Kitartóak, kialakult a feladattudatuk, a fejlődés eredményeként önmagukhoz képest mentálisan jól teljesítenek.</w:t>
      </w:r>
    </w:p>
    <w:p w14:paraId="2CEECDA3" w14:textId="77777777" w:rsidR="002B3322" w:rsidRPr="000B228B" w:rsidRDefault="002B3322" w:rsidP="00CF54BA">
      <w:pPr>
        <w:numPr>
          <w:ilvl w:val="0"/>
          <w:numId w:val="177"/>
        </w:numPr>
        <w:spacing w:line="360" w:lineRule="auto"/>
        <w:jc w:val="both"/>
      </w:pPr>
      <w:r w:rsidRPr="000B228B">
        <w:t>Jellemzi őket a problémamegoldó gondolkodás, gazdag a beszéd- és játékkultúrájuk</w:t>
      </w:r>
    </w:p>
    <w:p w14:paraId="6053B497" w14:textId="77777777" w:rsidR="002B3322" w:rsidRPr="00DB3A1D" w:rsidRDefault="002B3322" w:rsidP="00B263C2">
      <w:pPr>
        <w:shd w:val="clear" w:color="auto" w:fill="FFFFFF"/>
        <w:spacing w:line="360" w:lineRule="auto"/>
        <w:ind w:left="425"/>
        <w:jc w:val="both"/>
        <w:rPr>
          <w:color w:val="000000"/>
        </w:rPr>
      </w:pPr>
    </w:p>
    <w:p w14:paraId="0643DE8C" w14:textId="77777777" w:rsidR="002B3322" w:rsidRPr="00DB3A1D" w:rsidRDefault="002B3322" w:rsidP="00B263C2">
      <w:pPr>
        <w:pStyle w:val="Cmsor3"/>
        <w:spacing w:line="360" w:lineRule="auto"/>
        <w:rPr>
          <w:color w:val="000000"/>
          <w:u w:val="single"/>
        </w:rPr>
      </w:pPr>
      <w:bookmarkStart w:id="117" w:name="_Toc304231178"/>
      <w:bookmarkStart w:id="118" w:name="_Toc208217088"/>
      <w:r w:rsidRPr="00DB3A1D">
        <w:t>Óvodánk hagyományos ünnepei és egyéb rendezvényei</w:t>
      </w:r>
      <w:bookmarkEnd w:id="117"/>
      <w:bookmarkEnd w:id="118"/>
    </w:p>
    <w:p w14:paraId="1E23504B" w14:textId="77777777" w:rsidR="00160711" w:rsidRDefault="002B3322" w:rsidP="00B263C2">
      <w:pPr>
        <w:shd w:val="clear" w:color="auto" w:fill="FFFFFF"/>
        <w:spacing w:after="120" w:line="360" w:lineRule="auto"/>
        <w:jc w:val="both"/>
        <w:rPr>
          <w:color w:val="000000"/>
        </w:rPr>
      </w:pPr>
      <w:r w:rsidRPr="00DB3A1D">
        <w:rPr>
          <w:color w:val="000000"/>
        </w:rPr>
        <w:t xml:space="preserve">Minden lehetőséget szeretnénk kihasználni ahhoz, hogy a gyermekek jól érezzék magukat, kellemesen teljenek napjaik, különleges élményekben legyen részük. Ehhez </w:t>
      </w:r>
      <w:proofErr w:type="gramStart"/>
      <w:r w:rsidRPr="00DB3A1D">
        <w:rPr>
          <w:color w:val="000000"/>
        </w:rPr>
        <w:t>nyújtanak segítséget</w:t>
      </w:r>
      <w:proofErr w:type="gramEnd"/>
      <w:r w:rsidRPr="00DB3A1D">
        <w:rPr>
          <w:color w:val="000000"/>
        </w:rPr>
        <w:t xml:space="preserve"> az óvoda ünnepei, rendezvényei. A néphagyományok ápolása, népszokások felelevenítése áthatja bizonyos ünnepköreinket, mert a múlt értékeinek megbecsülésére, </w:t>
      </w:r>
    </w:p>
    <w:p w14:paraId="6F6C4689" w14:textId="77777777" w:rsidR="00160711" w:rsidRDefault="00160711" w:rsidP="00B263C2">
      <w:pPr>
        <w:shd w:val="clear" w:color="auto" w:fill="FFFFFF"/>
        <w:spacing w:after="120" w:line="360" w:lineRule="auto"/>
        <w:jc w:val="both"/>
        <w:rPr>
          <w:color w:val="000000"/>
        </w:rPr>
      </w:pPr>
    </w:p>
    <w:p w14:paraId="20C8FCDA" w14:textId="4BCC15C7" w:rsidR="002B3322" w:rsidRPr="00DB3A1D" w:rsidRDefault="002B3322" w:rsidP="00B263C2">
      <w:pPr>
        <w:shd w:val="clear" w:color="auto" w:fill="FFFFFF"/>
        <w:spacing w:after="120" w:line="360" w:lineRule="auto"/>
        <w:jc w:val="both"/>
        <w:rPr>
          <w:color w:val="000000"/>
        </w:rPr>
      </w:pPr>
      <w:r w:rsidRPr="00DB3A1D">
        <w:rPr>
          <w:color w:val="000000"/>
        </w:rPr>
        <w:t>magyarságunk tiszteletére, a szülőföldünk szeretetére nevel. Ezek az alkalmak erősítik a gyermekekben a közösségi érzést is.</w:t>
      </w:r>
    </w:p>
    <w:p w14:paraId="599904BF" w14:textId="77777777" w:rsidR="002B3322" w:rsidRPr="00DB3A1D" w:rsidRDefault="002B3322" w:rsidP="00B263C2">
      <w:pPr>
        <w:shd w:val="clear" w:color="auto" w:fill="FFFFFF"/>
        <w:spacing w:after="120" w:line="360" w:lineRule="auto"/>
        <w:jc w:val="both"/>
        <w:rPr>
          <w:b/>
          <w:color w:val="000000"/>
        </w:rPr>
      </w:pPr>
      <w:r w:rsidRPr="00DB3A1D">
        <w:rPr>
          <w:b/>
          <w:color w:val="000000"/>
        </w:rPr>
        <w:t>A mindennapokhoz kapcsolódó szokásőrző napok</w:t>
      </w:r>
    </w:p>
    <w:p w14:paraId="5E57ED26" w14:textId="77777777" w:rsidR="002B3322" w:rsidRPr="00DB3A1D" w:rsidRDefault="002B3322" w:rsidP="00B263C2">
      <w:pPr>
        <w:shd w:val="clear" w:color="auto" w:fill="FFFFFF"/>
        <w:spacing w:after="120" w:line="360" w:lineRule="auto"/>
        <w:jc w:val="both"/>
        <w:rPr>
          <w:color w:val="000000"/>
        </w:rPr>
      </w:pPr>
      <w:r w:rsidRPr="00DB3A1D">
        <w:rPr>
          <w:color w:val="000000"/>
        </w:rPr>
        <w:t>Az évről-évre visszatérő, az időjárás változásaiból fakadó tevékenységek, a családoknál történő szüretelések, a tavaszi határjárások, a családi gyaloglás vagy egy „Tök jó nap” a csoport életében ünnepnapokká válhatnak. A közös élmények a gyerekek szociális kapcsolatrendszerét erősítik, növekszik magabiztosságuk. Tanulják helyüket a kortárscsoportban és a családban.</w:t>
      </w:r>
    </w:p>
    <w:p w14:paraId="6E31BBDE" w14:textId="77777777" w:rsidR="002B3322" w:rsidRPr="00DB3A1D" w:rsidRDefault="002B3322" w:rsidP="00B263C2">
      <w:pPr>
        <w:shd w:val="clear" w:color="auto" w:fill="FFFFFF"/>
        <w:spacing w:after="120" w:line="360" w:lineRule="auto"/>
        <w:jc w:val="both"/>
        <w:rPr>
          <w:b/>
          <w:color w:val="000000"/>
        </w:rPr>
      </w:pPr>
      <w:r w:rsidRPr="00DB3A1D">
        <w:rPr>
          <w:b/>
          <w:color w:val="000000"/>
        </w:rPr>
        <w:t>A mindennapokhoz kapcsolódó gyermeki élet ünnepei</w:t>
      </w:r>
    </w:p>
    <w:p w14:paraId="05013787" w14:textId="77777777" w:rsidR="002B3322" w:rsidRPr="00DB3A1D" w:rsidRDefault="002B3322" w:rsidP="00CF54BA">
      <w:pPr>
        <w:numPr>
          <w:ilvl w:val="0"/>
          <w:numId w:val="53"/>
        </w:numPr>
        <w:shd w:val="clear" w:color="auto" w:fill="FFFFFF"/>
        <w:spacing w:line="360" w:lineRule="auto"/>
        <w:ind w:left="714" w:hanging="357"/>
        <w:jc w:val="both"/>
        <w:rPr>
          <w:color w:val="000000"/>
        </w:rPr>
      </w:pPr>
      <w:r w:rsidRPr="00DB3A1D">
        <w:rPr>
          <w:color w:val="000000"/>
        </w:rPr>
        <w:t xml:space="preserve">Hagyományként ünnepeljük a </w:t>
      </w:r>
      <w:r w:rsidRPr="00DB3A1D">
        <w:rPr>
          <w:b/>
          <w:color w:val="000000"/>
        </w:rPr>
        <w:t>gyermekek születésnapját</w:t>
      </w:r>
      <w:r w:rsidRPr="00DB3A1D">
        <w:rPr>
          <w:color w:val="000000"/>
        </w:rPr>
        <w:t>. Számukra ez várva várt esemény. A gyermek középpontba kerül, társai rá figyelnek, őt ünneplik.</w:t>
      </w:r>
    </w:p>
    <w:p w14:paraId="1ABBDD88" w14:textId="77777777" w:rsidR="002B3322" w:rsidRPr="00DB3A1D" w:rsidRDefault="002B3322" w:rsidP="00CF54BA">
      <w:pPr>
        <w:numPr>
          <w:ilvl w:val="0"/>
          <w:numId w:val="53"/>
        </w:numPr>
        <w:shd w:val="clear" w:color="auto" w:fill="FFFFFF"/>
        <w:spacing w:line="360" w:lineRule="auto"/>
        <w:ind w:left="714" w:hanging="357"/>
        <w:jc w:val="both"/>
        <w:rPr>
          <w:color w:val="000000"/>
        </w:rPr>
      </w:pPr>
      <w:r w:rsidRPr="00DB3A1D">
        <w:rPr>
          <w:color w:val="000000"/>
        </w:rPr>
        <w:t xml:space="preserve">Az </w:t>
      </w:r>
      <w:r w:rsidRPr="00DB3A1D">
        <w:rPr>
          <w:b/>
          <w:color w:val="000000"/>
        </w:rPr>
        <w:t>anyukák köszöntésére</w:t>
      </w:r>
      <w:r w:rsidRPr="00DB3A1D">
        <w:rPr>
          <w:color w:val="000000"/>
        </w:rPr>
        <w:t xml:space="preserve"> érzelemteli aktivitással készülnek. Erre az ünnepre a nagymamákat is meghívjuk. Így teremtjük meg a „generációknak" kijáró tiszteletet.</w:t>
      </w:r>
    </w:p>
    <w:p w14:paraId="342E79AE" w14:textId="77777777" w:rsidR="002B3322" w:rsidRPr="00DB3A1D" w:rsidRDefault="002B3322" w:rsidP="00CF54BA">
      <w:pPr>
        <w:numPr>
          <w:ilvl w:val="0"/>
          <w:numId w:val="53"/>
        </w:numPr>
        <w:shd w:val="clear" w:color="auto" w:fill="FFFFFF"/>
        <w:spacing w:line="360" w:lineRule="auto"/>
        <w:ind w:left="714" w:hanging="357"/>
        <w:jc w:val="both"/>
        <w:rPr>
          <w:color w:val="000000"/>
        </w:rPr>
      </w:pPr>
      <w:r w:rsidRPr="00DB3A1D">
        <w:rPr>
          <w:color w:val="000000"/>
        </w:rPr>
        <w:t xml:space="preserve">A </w:t>
      </w:r>
      <w:r w:rsidRPr="00DB3A1D">
        <w:rPr>
          <w:b/>
          <w:color w:val="000000"/>
        </w:rPr>
        <w:t xml:space="preserve">gyermeknapon </w:t>
      </w:r>
      <w:r w:rsidRPr="00DB3A1D">
        <w:rPr>
          <w:color w:val="000000"/>
        </w:rPr>
        <w:t>birtokba vehetik „szinte” az egész falut, egész nap játék, vidámság, csupa különlegesség.</w:t>
      </w:r>
    </w:p>
    <w:p w14:paraId="75FEE8CA" w14:textId="77777777" w:rsidR="002B3322" w:rsidRPr="00DB3A1D" w:rsidRDefault="002B3322" w:rsidP="00CF54BA">
      <w:pPr>
        <w:numPr>
          <w:ilvl w:val="0"/>
          <w:numId w:val="53"/>
        </w:numPr>
        <w:shd w:val="clear" w:color="auto" w:fill="FFFFFF"/>
        <w:spacing w:line="360" w:lineRule="auto"/>
        <w:ind w:left="714" w:hanging="357"/>
        <w:jc w:val="both"/>
        <w:rPr>
          <w:color w:val="000000"/>
        </w:rPr>
      </w:pPr>
      <w:r w:rsidRPr="00DB3A1D">
        <w:rPr>
          <w:color w:val="000000"/>
        </w:rPr>
        <w:t xml:space="preserve">Az </w:t>
      </w:r>
      <w:r w:rsidRPr="00DB3A1D">
        <w:rPr>
          <w:b/>
          <w:color w:val="000000"/>
        </w:rPr>
        <w:t>évzáróra, valamint legidősebb társaik búcsúztatására</w:t>
      </w:r>
      <w:r w:rsidRPr="00DB3A1D">
        <w:rPr>
          <w:color w:val="000000"/>
        </w:rPr>
        <w:t xml:space="preserve"> is nagy örömmel készülnek.</w:t>
      </w:r>
    </w:p>
    <w:p w14:paraId="4F3592C1" w14:textId="77777777" w:rsidR="002B3322" w:rsidRPr="00DB3A1D" w:rsidRDefault="002B3322" w:rsidP="00B263C2">
      <w:pPr>
        <w:shd w:val="clear" w:color="auto" w:fill="FFFFFF"/>
        <w:spacing w:after="120" w:line="360" w:lineRule="auto"/>
        <w:jc w:val="both"/>
        <w:rPr>
          <w:color w:val="000000"/>
        </w:rPr>
      </w:pPr>
      <w:r w:rsidRPr="00DB3A1D">
        <w:rPr>
          <w:color w:val="000000"/>
        </w:rPr>
        <w:t xml:space="preserve">A </w:t>
      </w:r>
      <w:r w:rsidRPr="00DB3A1D">
        <w:rPr>
          <w:b/>
          <w:color w:val="000000"/>
        </w:rPr>
        <w:t>nemzeti ünnepek</w:t>
      </w:r>
      <w:r w:rsidRPr="00DB3A1D">
        <w:rPr>
          <w:color w:val="000000"/>
        </w:rPr>
        <w:t xml:space="preserve"> értelmét, jelentőségét majd csak később értik meg. Mégis ráéreznek fontosságára, ha az ő nyelvükön szólunk róluk. A március 15-e közös énekléssel, zászlókészítéssel, vonulással, kokárdakészítéssel folyik. Május elsején fát díszítünk, majd felálltjuk az óvoda udvarán.</w:t>
      </w:r>
    </w:p>
    <w:p w14:paraId="554BDC3D" w14:textId="77777777" w:rsidR="002B3322" w:rsidRPr="00DB3A1D" w:rsidRDefault="002B3322" w:rsidP="00B263C2">
      <w:pPr>
        <w:shd w:val="clear" w:color="auto" w:fill="FFFFFF"/>
        <w:spacing w:after="120" w:line="360" w:lineRule="auto"/>
        <w:jc w:val="both"/>
        <w:rPr>
          <w:color w:val="000000"/>
        </w:rPr>
      </w:pPr>
      <w:r w:rsidRPr="00DB3A1D">
        <w:rPr>
          <w:b/>
          <w:color w:val="000000"/>
        </w:rPr>
        <w:t>Jeles napok</w:t>
      </w:r>
      <w:r w:rsidRPr="00DB3A1D">
        <w:rPr>
          <w:color w:val="000000"/>
        </w:rPr>
        <w:t xml:space="preserve"> megünneplésével a közösséghez tartozás életérzését kívánjuk megalapozni: mindennek eljön az ideje, amire minden évben ugyanakkor illik készülni. Az </w:t>
      </w:r>
      <w:proofErr w:type="spellStart"/>
      <w:r w:rsidRPr="00DB3A1D">
        <w:rPr>
          <w:color w:val="000000"/>
        </w:rPr>
        <w:t>újraélés</w:t>
      </w:r>
      <w:proofErr w:type="spellEnd"/>
      <w:r w:rsidRPr="00DB3A1D">
        <w:rPr>
          <w:color w:val="000000"/>
        </w:rPr>
        <w:t xml:space="preserve"> vágya motivál, a nagyobbak felidézik emlékeiket, tudják, mire készülnek, várnak. Erősödik az együvé tartozás élménye. Mindez biztonságot, megnyugtató eligazodást jelent a gyerekek életében. (szüret, gyaloglónap, advent, mikulás, </w:t>
      </w:r>
      <w:proofErr w:type="gramStart"/>
      <w:r w:rsidRPr="00DB3A1D">
        <w:rPr>
          <w:color w:val="000000"/>
        </w:rPr>
        <w:t>Karácsony</w:t>
      </w:r>
      <w:proofErr w:type="gramEnd"/>
      <w:r w:rsidRPr="00DB3A1D">
        <w:rPr>
          <w:color w:val="000000"/>
        </w:rPr>
        <w:t>, farsang, húsvét)</w:t>
      </w:r>
    </w:p>
    <w:p w14:paraId="5A4D001A" w14:textId="77777777" w:rsidR="002B3322" w:rsidRDefault="002B3322" w:rsidP="00B263C2">
      <w:pPr>
        <w:shd w:val="clear" w:color="auto" w:fill="FFFFFF"/>
        <w:spacing w:after="120" w:line="360" w:lineRule="auto"/>
        <w:jc w:val="both"/>
        <w:rPr>
          <w:color w:val="000000"/>
        </w:rPr>
      </w:pPr>
      <w:r w:rsidRPr="00DB3A1D">
        <w:rPr>
          <w:color w:val="000000"/>
        </w:rPr>
        <w:t>A mindennapok együttélésében gyakorolt szociális viselkedést a jeles napok szokásai, viselkedésmintái gazdagítják. Az ünnepi készülődésben az érzelemfokozó hangulati elemeket helyezzük előtérbe, ezáltal az ünnepnapok maradandó élményt jelentenek</w:t>
      </w:r>
    </w:p>
    <w:p w14:paraId="54EB915F" w14:textId="77777777" w:rsidR="00160711" w:rsidRPr="00DB3A1D" w:rsidRDefault="00160711" w:rsidP="00B263C2">
      <w:pPr>
        <w:shd w:val="clear" w:color="auto" w:fill="FFFFFF"/>
        <w:spacing w:after="120" w:line="360" w:lineRule="auto"/>
        <w:jc w:val="both"/>
        <w:rPr>
          <w:color w:val="000000"/>
        </w:rPr>
      </w:pPr>
    </w:p>
    <w:p w14:paraId="5709CD85" w14:textId="77777777" w:rsidR="002B3322" w:rsidRPr="00DB3A1D" w:rsidRDefault="002B3322" w:rsidP="00B263C2">
      <w:pPr>
        <w:shd w:val="clear" w:color="auto" w:fill="FFFFFF"/>
        <w:spacing w:after="120" w:line="360" w:lineRule="auto"/>
        <w:jc w:val="both"/>
        <w:rPr>
          <w:color w:val="000000"/>
        </w:rPr>
      </w:pPr>
    </w:p>
    <w:p w14:paraId="2E1E4C9F" w14:textId="77777777" w:rsidR="002B3322" w:rsidRPr="00DB3A1D" w:rsidRDefault="002B3322" w:rsidP="00B263C2">
      <w:pPr>
        <w:shd w:val="clear" w:color="auto" w:fill="FFFFFF"/>
        <w:spacing w:after="120" w:line="360" w:lineRule="auto"/>
        <w:jc w:val="both"/>
        <w:rPr>
          <w:color w:val="000000"/>
        </w:rPr>
      </w:pPr>
    </w:p>
    <w:p w14:paraId="5B6E396A" w14:textId="77777777" w:rsidR="007E66D4" w:rsidRPr="00DB3A1D" w:rsidRDefault="007E66D4" w:rsidP="00B263C2">
      <w:pPr>
        <w:pStyle w:val="Cmsor2"/>
        <w:spacing w:line="360" w:lineRule="auto"/>
      </w:pPr>
      <w:bookmarkStart w:id="119" w:name="_Toc208217089"/>
      <w:r w:rsidRPr="00DB3A1D">
        <w:t>Napraforgó Tagóvoda Kincsesbánya</w:t>
      </w:r>
      <w:bookmarkEnd w:id="119"/>
    </w:p>
    <w:p w14:paraId="2E9D868E" w14:textId="77777777" w:rsidR="007E66D4" w:rsidRPr="000B228B" w:rsidRDefault="007E66D4" w:rsidP="00B263C2">
      <w:pPr>
        <w:spacing w:line="360" w:lineRule="auto"/>
        <w:rPr>
          <w:b/>
          <w:bCs/>
        </w:rPr>
      </w:pPr>
      <w:bookmarkStart w:id="120" w:name="_Toc455066844"/>
      <w:r w:rsidRPr="000B228B">
        <w:rPr>
          <w:b/>
          <w:bCs/>
        </w:rPr>
        <w:t>Óvodaképünk</w:t>
      </w:r>
      <w:bookmarkEnd w:id="120"/>
    </w:p>
    <w:p w14:paraId="625F4FCF" w14:textId="77777777" w:rsidR="007E66D4" w:rsidRPr="00DB3A1D" w:rsidRDefault="007E66D4" w:rsidP="00B263C2">
      <w:pPr>
        <w:spacing w:line="360" w:lineRule="auto"/>
        <w:ind w:firstLine="576"/>
        <w:jc w:val="both"/>
      </w:pPr>
      <w:r w:rsidRPr="00DB3A1D">
        <w:t>Az alapprogram az óvodát a nevelési folyamat egy szakaszának tekinti, melyben különböző hatások érvényesülnek, közülük legfontosabb a család. A gyermek nevelése elsősorban a család feladata és kötelessége, s ebben az óvodák kiegészítő szerepet kapnak, megjelölve az intézmény funkcióit: óvó-védő, szo</w:t>
      </w:r>
      <w:r w:rsidRPr="00DB3A1D">
        <w:softHyphen/>
        <w:t>ciális, nevelő-személyiségfejlesztő.</w:t>
      </w:r>
    </w:p>
    <w:p w14:paraId="7D85A3B8" w14:textId="77777777" w:rsidR="007E66D4" w:rsidRPr="00DB3A1D" w:rsidRDefault="007E66D4" w:rsidP="00B263C2">
      <w:pPr>
        <w:spacing w:line="360" w:lineRule="auto"/>
        <w:jc w:val="both"/>
      </w:pPr>
      <w:r w:rsidRPr="00DB3A1D">
        <w:t>Névválasztásunk nem véletlen. Tarka forgó nevű programunk élénk óvo</w:t>
      </w:r>
      <w:r w:rsidRPr="00DB3A1D">
        <w:softHyphen/>
        <w:t>dai életünket jelképezi. Azt a sok színben megmutatkozó, eseményekben és él</w:t>
      </w:r>
      <w:r w:rsidRPr="00DB3A1D">
        <w:softHyphen/>
        <w:t>ményekben gazdag tevékenységrendszert, mely a családi neveléssel együtt, azt kiegészítve, változatos, többoldalú, tudatos pedagógiai hatást kíván nyújtani a gyermeki személyiség minél sokszínűbb kibontásához.</w:t>
      </w:r>
    </w:p>
    <w:p w14:paraId="0AE6BCCA" w14:textId="77777777" w:rsidR="007E66D4" w:rsidRPr="00DB3A1D" w:rsidRDefault="007E66D4" w:rsidP="00B263C2">
      <w:pPr>
        <w:spacing w:line="360" w:lineRule="auto"/>
        <w:jc w:val="both"/>
      </w:pPr>
      <w:r w:rsidRPr="00DB3A1D">
        <w:t>De jelképezi a százszínű tulajdonságokkal, képességekkel, attitűdökkel, gondo</w:t>
      </w:r>
      <w:r w:rsidRPr="00DB3A1D">
        <w:softHyphen/>
        <w:t>latokkal és ezernyi érzelmekkel, más-más értékekkel felruházott gyerek- és felnőttsereget is, az egyéniségeket, az individuumot.</w:t>
      </w:r>
    </w:p>
    <w:p w14:paraId="50E53712" w14:textId="77777777" w:rsidR="007E66D4" w:rsidRPr="00DB3A1D" w:rsidRDefault="007E66D4" w:rsidP="00B263C2">
      <w:pPr>
        <w:spacing w:line="360" w:lineRule="auto"/>
        <w:jc w:val="both"/>
      </w:pPr>
      <w:r w:rsidRPr="00DB3A1D">
        <w:t>Valamint jelképezi a játékot, a korosztálynak és óvónőnek legfontosabbat, és a természet örök körforgását, mely ismétlődik, mégis mindig más és más.</w:t>
      </w:r>
    </w:p>
    <w:p w14:paraId="047E9565" w14:textId="77777777" w:rsidR="007E66D4" w:rsidRPr="00DB3A1D" w:rsidRDefault="007E66D4" w:rsidP="00B263C2">
      <w:pPr>
        <w:spacing w:line="360" w:lineRule="auto"/>
        <w:jc w:val="both"/>
      </w:pPr>
      <w:r w:rsidRPr="00DB3A1D">
        <w:t>Mivel Óvodánk közvetlen közelségében dimbes-dombos erdők, tisztások találhatók, magától értetődően élni kívánunk ezzel a lehetőséggel. Hisszük, hogy mindezeknek nagy hatása van a lakótelepi életformából, rohanó életvitelünkből adódó feszültségek oldásában is. Az ismeretek mellett, a benyomások, hangula</w:t>
      </w:r>
      <w:r w:rsidRPr="00DB3A1D">
        <w:softHyphen/>
        <w:t xml:space="preserve">tok, élmények is hangsúlyosan </w:t>
      </w:r>
      <w:proofErr w:type="spellStart"/>
      <w:r w:rsidRPr="00DB3A1D">
        <w:t>fontosak</w:t>
      </w:r>
      <w:proofErr w:type="spellEnd"/>
      <w:r w:rsidRPr="00DB3A1D">
        <w:t xml:space="preserve"> számunkra, hiszen az óvodáskor lénye</w:t>
      </w:r>
      <w:r w:rsidRPr="00DB3A1D">
        <w:softHyphen/>
        <w:t>ges sajátossága az érzelmi telítettség. Így a nevelésben is központi szerepet töl</w:t>
      </w:r>
      <w:r w:rsidRPr="00DB3A1D">
        <w:softHyphen/>
        <w:t>tenek be az érzelmek. Pedagógiánkban a teljességet szeretnénk megragadni, ve</w:t>
      </w:r>
      <w:r w:rsidRPr="00DB3A1D">
        <w:softHyphen/>
        <w:t>zérgondolatunk:</w:t>
      </w:r>
    </w:p>
    <w:p w14:paraId="0735EDBB" w14:textId="77777777" w:rsidR="007E66D4" w:rsidRPr="00DB3A1D" w:rsidRDefault="007E66D4" w:rsidP="00B263C2">
      <w:pPr>
        <w:spacing w:line="360" w:lineRule="auto"/>
        <w:jc w:val="both"/>
      </w:pPr>
    </w:p>
    <w:p w14:paraId="3AEDCE97" w14:textId="77777777" w:rsidR="007E66D4" w:rsidRPr="000B228B" w:rsidRDefault="007E66D4" w:rsidP="00B263C2">
      <w:pPr>
        <w:spacing w:line="360" w:lineRule="auto"/>
        <w:jc w:val="both"/>
        <w:rPr>
          <w:b/>
          <w:bCs/>
        </w:rPr>
      </w:pPr>
      <w:r w:rsidRPr="000B228B">
        <w:rPr>
          <w:b/>
          <w:bCs/>
        </w:rPr>
        <w:t>"Érezd! Élvezd! Szeresd! Légy boldog általa!"</w:t>
      </w:r>
    </w:p>
    <w:p w14:paraId="40362DE4" w14:textId="77777777" w:rsidR="007E66D4" w:rsidRPr="00DB3A1D" w:rsidRDefault="007E66D4" w:rsidP="00B263C2">
      <w:pPr>
        <w:spacing w:line="360" w:lineRule="auto"/>
        <w:jc w:val="both"/>
      </w:pPr>
      <w:r w:rsidRPr="00DB3A1D">
        <w:t>Az önkibontakozás legteljesebb feltételeinek megteremtésével, cselek</w:t>
      </w:r>
      <w:r w:rsidRPr="00DB3A1D">
        <w:softHyphen/>
        <w:t>vésre késztető motívumokkal, a nevelő tudatos és tervszerű irányításával, együttműködésre alapozva, céltudatosan, empatikusan, preventíven kívánjuk formálni a gyermeki személyiséget.</w:t>
      </w:r>
    </w:p>
    <w:p w14:paraId="3FE0BDBD" w14:textId="77777777" w:rsidR="00160711" w:rsidRDefault="007E66D4" w:rsidP="00B263C2">
      <w:pPr>
        <w:spacing w:line="360" w:lineRule="auto"/>
        <w:jc w:val="both"/>
      </w:pPr>
      <w:r w:rsidRPr="00DB3A1D">
        <w:t xml:space="preserve">Programunkkal arra vállalkozunk, hogy a ránk bízott óvodások óvodás éveik alatt érzelmi biztonságot nyújtó, otthonos, szeretetteljes légkörben - a sokszínű, tarka, gyermeki közösségben végezhető tevékenységek, élmények, hatások következtében - testi, szociális és </w:t>
      </w:r>
    </w:p>
    <w:p w14:paraId="299AB832" w14:textId="77777777" w:rsidR="00160711" w:rsidRDefault="00160711" w:rsidP="00B263C2">
      <w:pPr>
        <w:spacing w:line="360" w:lineRule="auto"/>
        <w:jc w:val="both"/>
      </w:pPr>
    </w:p>
    <w:p w14:paraId="798B654F" w14:textId="2BDBC82A" w:rsidR="007E66D4" w:rsidRPr="00DB3A1D" w:rsidRDefault="007E66D4" w:rsidP="00B263C2">
      <w:pPr>
        <w:spacing w:line="360" w:lineRule="auto"/>
        <w:jc w:val="both"/>
      </w:pPr>
      <w:r w:rsidRPr="00DB3A1D">
        <w:t>értelmi képességeik tekintetében fejlődjenek, pozitív átélések, érzelmek, ráeszmélések, eleven varázslások, tá</w:t>
      </w:r>
      <w:r w:rsidRPr="00DB3A1D">
        <w:softHyphen/>
        <w:t>mogatásunk által.</w:t>
      </w:r>
    </w:p>
    <w:p w14:paraId="73BA6D99" w14:textId="5650D3F3" w:rsidR="00A45B17" w:rsidRPr="00DB3A1D" w:rsidRDefault="007E66D4" w:rsidP="00B263C2">
      <w:pPr>
        <w:spacing w:line="360" w:lineRule="auto"/>
        <w:jc w:val="both"/>
        <w:rPr>
          <w:b/>
          <w:bCs/>
          <w:color w:val="FF0000"/>
        </w:rPr>
      </w:pPr>
      <w:r w:rsidRPr="00DB3A1D">
        <w:t>Programunkban fő hangsúlyt kap a környezet megismerése, és ehhez kap</w:t>
      </w:r>
      <w:r w:rsidRPr="00DB3A1D">
        <w:softHyphen/>
        <w:t>csolódva, az évszakok váltakozásához igazodva - az összetett hatások érdekében - változatos, egymásra épülő, egymáshoz szorosan kapcsolódó tevékenységeket szervezünk.</w:t>
      </w:r>
      <w:r w:rsidR="00A45B17" w:rsidRPr="00DB3A1D">
        <w:t xml:space="preserve"> </w:t>
      </w:r>
      <w:r w:rsidR="00A45B17" w:rsidRPr="00FE3DA8">
        <w:rPr>
          <w:b/>
          <w:bCs/>
        </w:rPr>
        <w:t>ZÖLD ÓVODAKÉNT a környezettudatos nevelés megalapozása és fenntartása, a környezetért felelős szemlélet és életvitel erősítése igen fontos számunkra. Ide tartozik többek között a takarékoskodás a vízzel, árammal, szelektív hulladékgyűjtés, állatvédelem, állat-és növény ismeret, kiskert gondozás, kirándulások, jeles „zöld napok „ünneplése.)</w:t>
      </w:r>
    </w:p>
    <w:p w14:paraId="520B87FB" w14:textId="77777777" w:rsidR="007E66D4" w:rsidRPr="00DB3A1D" w:rsidRDefault="007E66D4" w:rsidP="00B263C2">
      <w:pPr>
        <w:spacing w:line="360" w:lineRule="auto"/>
        <w:ind w:firstLine="709"/>
        <w:jc w:val="both"/>
      </w:pPr>
      <w:r w:rsidRPr="00DB3A1D">
        <w:rPr>
          <w:i/>
        </w:rPr>
        <w:t>Építünk</w:t>
      </w:r>
      <w:r w:rsidRPr="00DB3A1D">
        <w:t xml:space="preserve"> a gyermekek spontán, érdeklődésére, természetes kíváncsi</w:t>
      </w:r>
      <w:r w:rsidRPr="00DB3A1D">
        <w:softHyphen/>
        <w:t>ságára, megismerési és manipulációs vágyára, mozgáskedvére, érzelmeire, sze</w:t>
      </w:r>
      <w:r w:rsidRPr="00DB3A1D">
        <w:softHyphen/>
        <w:t>mélyükre, a játékosságra. A közvetlen és tágabb környezetünkben átélt, sokol</w:t>
      </w:r>
      <w:r w:rsidRPr="00DB3A1D">
        <w:softHyphen/>
        <w:t>dalú tapasztalatok, élmények hatására a gyermek észrevétlen szerez ismereteket, észrevétlen tanul meg eligazodni a világban.</w:t>
      </w:r>
    </w:p>
    <w:p w14:paraId="1F6C9CB3" w14:textId="77777777" w:rsidR="007E66D4" w:rsidRPr="00DB3A1D" w:rsidRDefault="007E66D4" w:rsidP="00B263C2">
      <w:pPr>
        <w:spacing w:line="360" w:lineRule="auto"/>
        <w:jc w:val="both"/>
      </w:pPr>
      <w:r w:rsidRPr="00DB3A1D">
        <w:t xml:space="preserve">Éppen ezért a folyamat </w:t>
      </w:r>
      <w:r w:rsidRPr="00DB3A1D">
        <w:rPr>
          <w:i/>
        </w:rPr>
        <w:t>lényeg</w:t>
      </w:r>
      <w:r w:rsidRPr="00DB3A1D">
        <w:t>ét adja a saját élményű megtapasztalás, a közös kutatás, alkotás, az együttműködés, az elért eredmény, az esztétikum feletti si</w:t>
      </w:r>
      <w:r w:rsidRPr="00DB3A1D">
        <w:softHyphen/>
        <w:t xml:space="preserve">kerérzés, az őszinte, meleg, elfogadás. </w:t>
      </w:r>
      <w:r w:rsidRPr="00DB3A1D">
        <w:rPr>
          <w:i/>
        </w:rPr>
        <w:t>Hisszük</w:t>
      </w:r>
      <w:r w:rsidRPr="00DB3A1D">
        <w:t>: a nevelésben alapvetően meg</w:t>
      </w:r>
      <w:r w:rsidRPr="00DB3A1D">
        <w:softHyphen/>
        <w:t>határozó a gyermek és óvónő</w:t>
      </w:r>
      <w:r w:rsidRPr="00DB3A1D">
        <w:rPr>
          <w:b/>
        </w:rPr>
        <w:t xml:space="preserve"> </w:t>
      </w:r>
      <w:r w:rsidRPr="00DB3A1D">
        <w:t>bizalommal, érzelmekkel teli, kapcsolata, mert csak ebben a miliőben lehet hatékony a megértés, befogadás.</w:t>
      </w:r>
    </w:p>
    <w:p w14:paraId="24C443D0" w14:textId="77777777" w:rsidR="007E66D4" w:rsidRPr="00DB3A1D" w:rsidRDefault="007E66D4" w:rsidP="00B263C2">
      <w:pPr>
        <w:spacing w:line="360" w:lineRule="auto"/>
        <w:jc w:val="both"/>
        <w:rPr>
          <w:b/>
        </w:rPr>
      </w:pPr>
    </w:p>
    <w:p w14:paraId="186A52AA" w14:textId="77777777" w:rsidR="007E66D4" w:rsidRPr="00DB3A1D" w:rsidRDefault="007E66D4" w:rsidP="00B263C2">
      <w:pPr>
        <w:spacing w:line="360" w:lineRule="auto"/>
        <w:jc w:val="both"/>
        <w:rPr>
          <w:u w:val="single"/>
        </w:rPr>
      </w:pPr>
      <w:r w:rsidRPr="00DB3A1D">
        <w:rPr>
          <w:u w:val="single"/>
        </w:rPr>
        <w:t>Olyan óvoda a miénk, ahol tiszteletben tartjuk:</w:t>
      </w:r>
    </w:p>
    <w:p w14:paraId="7BA65EF5" w14:textId="77777777" w:rsidR="007E66D4" w:rsidRPr="00DB3A1D" w:rsidRDefault="007E66D4" w:rsidP="00CF54BA">
      <w:pPr>
        <w:numPr>
          <w:ilvl w:val="0"/>
          <w:numId w:val="115"/>
        </w:numPr>
        <w:spacing w:line="360" w:lineRule="auto"/>
        <w:jc w:val="both"/>
        <w:rPr>
          <w:b/>
        </w:rPr>
      </w:pPr>
      <w:r w:rsidRPr="00DB3A1D">
        <w:rPr>
          <w:b/>
        </w:rPr>
        <w:t>a gyermekek igényeit, jogait szükségleteit,</w:t>
      </w:r>
    </w:p>
    <w:p w14:paraId="3895C741" w14:textId="77777777" w:rsidR="007E66D4" w:rsidRPr="00DB3A1D" w:rsidRDefault="007E66D4" w:rsidP="00CF54BA">
      <w:pPr>
        <w:numPr>
          <w:ilvl w:val="0"/>
          <w:numId w:val="115"/>
        </w:numPr>
        <w:spacing w:line="360" w:lineRule="auto"/>
        <w:jc w:val="both"/>
        <w:rPr>
          <w:b/>
        </w:rPr>
      </w:pPr>
      <w:r w:rsidRPr="00DB3A1D">
        <w:rPr>
          <w:b/>
        </w:rPr>
        <w:t>érzéseiket, akaratukat,</w:t>
      </w:r>
    </w:p>
    <w:p w14:paraId="6509D1F7" w14:textId="77777777" w:rsidR="007E66D4" w:rsidRPr="00DB3A1D" w:rsidRDefault="007E66D4" w:rsidP="00CF54BA">
      <w:pPr>
        <w:numPr>
          <w:ilvl w:val="0"/>
          <w:numId w:val="115"/>
        </w:numPr>
        <w:spacing w:line="360" w:lineRule="auto"/>
        <w:jc w:val="both"/>
        <w:rPr>
          <w:b/>
        </w:rPr>
      </w:pPr>
      <w:r w:rsidRPr="00DB3A1D">
        <w:rPr>
          <w:b/>
        </w:rPr>
        <w:t>a különbözőségeiket, a másságukat,</w:t>
      </w:r>
    </w:p>
    <w:p w14:paraId="44C8EA44" w14:textId="77777777" w:rsidR="007E66D4" w:rsidRPr="00DB3A1D" w:rsidRDefault="007E66D4" w:rsidP="00CF54BA">
      <w:pPr>
        <w:numPr>
          <w:ilvl w:val="0"/>
          <w:numId w:val="115"/>
        </w:numPr>
        <w:spacing w:line="360" w:lineRule="auto"/>
        <w:jc w:val="both"/>
        <w:rPr>
          <w:b/>
        </w:rPr>
      </w:pPr>
      <w:r w:rsidRPr="00DB3A1D">
        <w:rPr>
          <w:b/>
        </w:rPr>
        <w:t>a fejlődésben való stagnálást, átmeneti visszaesést,</w:t>
      </w:r>
    </w:p>
    <w:p w14:paraId="6ACFFE01" w14:textId="77777777" w:rsidR="007E66D4" w:rsidRPr="00DB3A1D" w:rsidRDefault="007E66D4" w:rsidP="00CF54BA">
      <w:pPr>
        <w:numPr>
          <w:ilvl w:val="0"/>
          <w:numId w:val="115"/>
        </w:numPr>
        <w:spacing w:line="360" w:lineRule="auto"/>
        <w:jc w:val="both"/>
        <w:rPr>
          <w:b/>
        </w:rPr>
      </w:pPr>
      <w:r w:rsidRPr="00DB3A1D">
        <w:rPr>
          <w:b/>
        </w:rPr>
        <w:t>a hibázást,</w:t>
      </w:r>
    </w:p>
    <w:p w14:paraId="48505B42" w14:textId="75DFF694" w:rsidR="007E66D4" w:rsidRPr="00DB3A1D" w:rsidRDefault="007E66D4" w:rsidP="00821D7E">
      <w:pPr>
        <w:numPr>
          <w:ilvl w:val="0"/>
          <w:numId w:val="116"/>
        </w:numPr>
        <w:tabs>
          <w:tab w:val="clear" w:pos="360"/>
        </w:tabs>
        <w:spacing w:line="360" w:lineRule="auto"/>
        <w:ind w:left="426" w:hanging="426"/>
        <w:jc w:val="both"/>
        <w:rPr>
          <w:u w:val="single"/>
        </w:rPr>
      </w:pPr>
      <w:r w:rsidRPr="00DB3A1D">
        <w:rPr>
          <w:u w:val="single"/>
        </w:rPr>
        <w:t>ahol különös gonddal vesszük körül:</w:t>
      </w:r>
    </w:p>
    <w:p w14:paraId="4DC9C639" w14:textId="77777777" w:rsidR="007E66D4" w:rsidRPr="00DB3A1D" w:rsidRDefault="007E66D4" w:rsidP="00821D7E">
      <w:pPr>
        <w:numPr>
          <w:ilvl w:val="0"/>
          <w:numId w:val="116"/>
        </w:numPr>
        <w:tabs>
          <w:tab w:val="clear" w:pos="360"/>
        </w:tabs>
        <w:spacing w:line="360" w:lineRule="auto"/>
        <w:ind w:left="426" w:hanging="426"/>
        <w:jc w:val="both"/>
        <w:rPr>
          <w:b/>
        </w:rPr>
      </w:pPr>
      <w:r w:rsidRPr="00DB3A1D">
        <w:rPr>
          <w:b/>
        </w:rPr>
        <w:t>a nem teljes családban élőket,</w:t>
      </w:r>
    </w:p>
    <w:p w14:paraId="50C64AFA" w14:textId="77777777" w:rsidR="007E66D4" w:rsidRPr="00DB3A1D" w:rsidRDefault="007E66D4" w:rsidP="00821D7E">
      <w:pPr>
        <w:numPr>
          <w:ilvl w:val="0"/>
          <w:numId w:val="116"/>
        </w:numPr>
        <w:tabs>
          <w:tab w:val="clear" w:pos="360"/>
        </w:tabs>
        <w:spacing w:line="360" w:lineRule="auto"/>
        <w:ind w:left="426" w:hanging="426"/>
        <w:jc w:val="both"/>
        <w:rPr>
          <w:b/>
        </w:rPr>
      </w:pPr>
      <w:r w:rsidRPr="00DB3A1D">
        <w:rPr>
          <w:b/>
        </w:rPr>
        <w:t>az elszegényedőket,</w:t>
      </w:r>
    </w:p>
    <w:p w14:paraId="62374397" w14:textId="77777777" w:rsidR="007E66D4" w:rsidRPr="00DB3A1D" w:rsidRDefault="007E66D4" w:rsidP="00821D7E">
      <w:pPr>
        <w:numPr>
          <w:ilvl w:val="0"/>
          <w:numId w:val="116"/>
        </w:numPr>
        <w:tabs>
          <w:tab w:val="clear" w:pos="360"/>
        </w:tabs>
        <w:spacing w:line="360" w:lineRule="auto"/>
        <w:ind w:left="426" w:hanging="426"/>
        <w:jc w:val="both"/>
        <w:rPr>
          <w:b/>
        </w:rPr>
      </w:pPr>
      <w:r w:rsidRPr="00DB3A1D">
        <w:rPr>
          <w:b/>
        </w:rPr>
        <w:t>a bármilyen okból nehéz helyzetbe kerülőket,</w:t>
      </w:r>
    </w:p>
    <w:p w14:paraId="7D28F1D6" w14:textId="77777777" w:rsidR="007E66D4" w:rsidRPr="00DB3A1D" w:rsidRDefault="007E66D4" w:rsidP="00821D7E">
      <w:pPr>
        <w:numPr>
          <w:ilvl w:val="0"/>
          <w:numId w:val="116"/>
        </w:numPr>
        <w:tabs>
          <w:tab w:val="clear" w:pos="360"/>
        </w:tabs>
        <w:spacing w:line="360" w:lineRule="auto"/>
        <w:ind w:left="426" w:hanging="426"/>
        <w:jc w:val="both"/>
        <w:rPr>
          <w:b/>
        </w:rPr>
      </w:pPr>
      <w:r w:rsidRPr="00DB3A1D">
        <w:rPr>
          <w:b/>
        </w:rPr>
        <w:t>az egészségügyi problémákkal küszködőket,</w:t>
      </w:r>
    </w:p>
    <w:p w14:paraId="26D293DB" w14:textId="77777777" w:rsidR="007E66D4" w:rsidRPr="00DB3A1D" w:rsidRDefault="007E66D4" w:rsidP="00821D7E">
      <w:pPr>
        <w:numPr>
          <w:ilvl w:val="0"/>
          <w:numId w:val="116"/>
        </w:numPr>
        <w:tabs>
          <w:tab w:val="clear" w:pos="360"/>
        </w:tabs>
        <w:spacing w:line="360" w:lineRule="auto"/>
        <w:ind w:left="426" w:hanging="426"/>
        <w:jc w:val="both"/>
        <w:rPr>
          <w:b/>
        </w:rPr>
      </w:pPr>
      <w:r w:rsidRPr="00DB3A1D">
        <w:rPr>
          <w:b/>
        </w:rPr>
        <w:t>az enyhe fokban sérült gyermekeket.</w:t>
      </w:r>
    </w:p>
    <w:p w14:paraId="777F0ECC" w14:textId="77777777" w:rsidR="007E66D4" w:rsidRPr="00DB3A1D" w:rsidRDefault="007E66D4" w:rsidP="00B263C2">
      <w:pPr>
        <w:spacing w:line="360" w:lineRule="auto"/>
        <w:jc w:val="both"/>
        <w:rPr>
          <w:b/>
        </w:rPr>
      </w:pPr>
    </w:p>
    <w:p w14:paraId="6067AAEF" w14:textId="77777777" w:rsidR="007E66D4" w:rsidRPr="00DB3A1D" w:rsidRDefault="007E66D4" w:rsidP="00B263C2">
      <w:pPr>
        <w:spacing w:line="360" w:lineRule="auto"/>
        <w:jc w:val="both"/>
        <w:rPr>
          <w:b/>
        </w:rPr>
      </w:pPr>
    </w:p>
    <w:p w14:paraId="2E901729" w14:textId="77777777" w:rsidR="00160711" w:rsidRDefault="00160711" w:rsidP="00B263C2">
      <w:pPr>
        <w:spacing w:line="360" w:lineRule="auto"/>
        <w:jc w:val="both"/>
      </w:pPr>
      <w:bookmarkStart w:id="121" w:name="_Toc455066845"/>
    </w:p>
    <w:p w14:paraId="0415725D" w14:textId="35DE5C84" w:rsidR="007E66D4" w:rsidRPr="00DB3A1D" w:rsidRDefault="007E66D4" w:rsidP="00B263C2">
      <w:pPr>
        <w:spacing w:line="360" w:lineRule="auto"/>
        <w:jc w:val="both"/>
      </w:pPr>
      <w:r w:rsidRPr="00DB3A1D">
        <w:t>Gyermekképünk</w:t>
      </w:r>
      <w:bookmarkEnd w:id="121"/>
    </w:p>
    <w:p w14:paraId="7D9DD00A" w14:textId="77777777" w:rsidR="007E66D4" w:rsidRPr="00DB3A1D" w:rsidRDefault="007E66D4" w:rsidP="00B263C2">
      <w:pPr>
        <w:spacing w:line="360" w:lineRule="auto"/>
        <w:jc w:val="both"/>
      </w:pPr>
      <w:r w:rsidRPr="00DB3A1D">
        <w:t>A nevelés kezdettől fogva a személyiség teljes kifejlődéséig együttműkö</w:t>
      </w:r>
      <w:r w:rsidRPr="00DB3A1D">
        <w:softHyphen/>
        <w:t xml:space="preserve">dés, kölcsönhatás. Ezért a nevelő segíti a gyermeket abban, hogy kifejlessze önmagát. A gyermeknek magának kell felépítenie a világot, hozzáadva azt a valamit, ami csak </w:t>
      </w:r>
      <w:proofErr w:type="gramStart"/>
      <w:r w:rsidRPr="00DB3A1D">
        <w:t>Őbenne</w:t>
      </w:r>
      <w:proofErr w:type="gramEnd"/>
      <w:r w:rsidRPr="00DB3A1D">
        <w:t xml:space="preserve"> létezik, amit csak </w:t>
      </w:r>
      <w:proofErr w:type="gramStart"/>
      <w:r w:rsidRPr="00DB3A1D">
        <w:t>Ő</w:t>
      </w:r>
      <w:proofErr w:type="gramEnd"/>
      <w:r w:rsidRPr="00DB3A1D">
        <w:t xml:space="preserve"> tud, ami csak </w:t>
      </w:r>
      <w:proofErr w:type="gramStart"/>
      <w:r w:rsidRPr="00DB3A1D">
        <w:t>Rá</w:t>
      </w:r>
      <w:proofErr w:type="gramEnd"/>
      <w:r w:rsidRPr="00DB3A1D">
        <w:t xml:space="preserve"> jellemző, amit csak </w:t>
      </w:r>
      <w:proofErr w:type="gramStart"/>
      <w:r w:rsidRPr="00DB3A1D">
        <w:t>Ő</w:t>
      </w:r>
      <w:proofErr w:type="gramEnd"/>
      <w:r w:rsidRPr="00DB3A1D">
        <w:t xml:space="preserve"> adhat a világnak.</w:t>
      </w:r>
    </w:p>
    <w:p w14:paraId="2A42FA55" w14:textId="77777777" w:rsidR="007E66D4" w:rsidRPr="00DB3A1D" w:rsidRDefault="007E66D4" w:rsidP="00B263C2">
      <w:pPr>
        <w:spacing w:line="360" w:lineRule="auto"/>
        <w:jc w:val="both"/>
      </w:pPr>
      <w:r w:rsidRPr="00DB3A1D">
        <w:t>"Néhány év eltelik, amíg a gyümölcsfa először termést hoz. Addig csak cseperedik, nyúlik, erősödnek ágai, míg egyszer, egy tavaszon itt-ott virágos lesz. Valahogy így vagyunk a gyermekkel is… és ha törődéssel jár is nevelésük, inkább sok derűt, örömet jelentenek nekünk, mint gondot vagy csalódást."</w:t>
      </w:r>
      <w:r w:rsidRPr="00DB3A1D">
        <w:rPr>
          <w:vertAlign w:val="subscript"/>
        </w:rPr>
        <w:t>7</w:t>
      </w:r>
    </w:p>
    <w:p w14:paraId="64E64346" w14:textId="77777777" w:rsidR="007E66D4" w:rsidRPr="00DB3A1D" w:rsidRDefault="007E66D4" w:rsidP="00B263C2">
      <w:pPr>
        <w:spacing w:line="360" w:lineRule="auto"/>
        <w:jc w:val="both"/>
        <w:rPr>
          <w:u w:val="single"/>
        </w:rPr>
      </w:pPr>
      <w:r w:rsidRPr="00DB3A1D">
        <w:rPr>
          <w:b/>
        </w:rPr>
        <w:t>Gyermekképünk</w:t>
      </w:r>
      <w:r w:rsidRPr="00DB3A1D">
        <w:t xml:space="preserve"> olyan gyermek nevelése, aki érzelmekben gazdag, környezetéhez kötődő, abban jól tájékozódni tudó, érdeklődő, nyitott, együttműködő, segítőkész, együtt érző és másokat is elfogadni tudó.</w:t>
      </w:r>
    </w:p>
    <w:p w14:paraId="23E1E382" w14:textId="77777777" w:rsidR="007E66D4" w:rsidRPr="00DB3A1D" w:rsidRDefault="007E66D4" w:rsidP="00B263C2">
      <w:pPr>
        <w:spacing w:line="360" w:lineRule="auto"/>
        <w:jc w:val="both"/>
      </w:pPr>
      <w:r w:rsidRPr="00DB3A1D">
        <w:t>Programunkkal szeretnénk jó példát adni a gyermekeknek, szülőknek, a falunk</w:t>
      </w:r>
      <w:r w:rsidRPr="00DB3A1D">
        <w:softHyphen/>
        <w:t xml:space="preserve">ban élő embereknek a környezetbarát életvitel kialakítására. Ebben meghatározó a felnőtt, a maga </w:t>
      </w:r>
      <w:proofErr w:type="spellStart"/>
      <w:r w:rsidRPr="00DB3A1D">
        <w:t>beállítódásával</w:t>
      </w:r>
      <w:proofErr w:type="spellEnd"/>
      <w:r w:rsidRPr="00DB3A1D">
        <w:t>, tevékenységével, kapcsolataival. Szándékaink szerint hatással lehetünk a jövő évezredben élő gyermekeinkre, és a minden</w:t>
      </w:r>
      <w:r w:rsidRPr="00DB3A1D">
        <w:softHyphen/>
        <w:t>napok cselekedetei szokásalakító gyakorlattá válnak. Szeretnénk, ha az óvoda falain kívül is, a családban is megerősítésre találna szemléletünk, hiszen a min</w:t>
      </w:r>
      <w:r w:rsidRPr="00DB3A1D">
        <w:softHyphen/>
        <w:t>takövető tanulás így lehet csak igazán hatékony.</w:t>
      </w:r>
    </w:p>
    <w:p w14:paraId="2BE1C3FA" w14:textId="77777777" w:rsidR="007E66D4" w:rsidRPr="00DB3A1D" w:rsidRDefault="007E66D4" w:rsidP="00B263C2">
      <w:pPr>
        <w:spacing w:line="360" w:lineRule="auto"/>
        <w:jc w:val="both"/>
        <w:rPr>
          <w:b/>
          <w:sz w:val="28"/>
        </w:rPr>
      </w:pPr>
    </w:p>
    <w:p w14:paraId="48AC22D9" w14:textId="1CCD7DDC" w:rsidR="007E66D4" w:rsidRPr="00DB3A1D" w:rsidRDefault="00D94285" w:rsidP="00B254F9">
      <w:pPr>
        <w:spacing w:line="360" w:lineRule="auto"/>
        <w:jc w:val="both"/>
      </w:pPr>
      <w:r w:rsidRPr="00DB3A1D">
        <w:rPr>
          <w:b/>
          <w:noProof/>
          <w:sz w:val="28"/>
        </w:rPr>
        <mc:AlternateContent>
          <mc:Choice Requires="wps">
            <w:drawing>
              <wp:anchor distT="0" distB="0" distL="114300" distR="114300" simplePos="0" relativeHeight="251647488" behindDoc="0" locked="0" layoutInCell="0" allowOverlap="1" wp14:anchorId="3E60C675" wp14:editId="36D37189">
                <wp:simplePos x="0" y="0"/>
                <wp:positionH relativeFrom="column">
                  <wp:posOffset>993140</wp:posOffset>
                </wp:positionH>
                <wp:positionV relativeFrom="paragraph">
                  <wp:posOffset>17145</wp:posOffset>
                </wp:positionV>
                <wp:extent cx="4147820" cy="967740"/>
                <wp:effectExtent l="7620" t="12700" r="6985" b="10160"/>
                <wp:wrapTopAndBottom/>
                <wp:docPr id="4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967740"/>
                        </a:xfrm>
                        <a:prstGeom prst="rect">
                          <a:avLst/>
                        </a:prstGeom>
                        <a:solidFill>
                          <a:srgbClr val="FFFFFF"/>
                        </a:solidFill>
                        <a:ln w="9525">
                          <a:solidFill>
                            <a:srgbClr val="FFFFFF"/>
                          </a:solidFill>
                          <a:miter lim="800000"/>
                          <a:headEnd/>
                          <a:tailEnd/>
                        </a:ln>
                      </wps:spPr>
                      <wps:txbx>
                        <w:txbxContent>
                          <w:p w14:paraId="0D08DAC5" w14:textId="77777777" w:rsidR="007E66D4" w:rsidRDefault="007E66D4" w:rsidP="007E66D4">
                            <w:pPr>
                              <w:jc w:val="center"/>
                              <w:rPr>
                                <w:b/>
                                <w:sz w:val="28"/>
                              </w:rPr>
                            </w:pPr>
                            <w:r>
                              <w:rPr>
                                <w:b/>
                                <w:sz w:val="28"/>
                              </w:rPr>
                              <w:t>"NEM ÉLT BELŐLE TÖBB, ÉS MOST SEM ÉL,</w:t>
                            </w:r>
                          </w:p>
                          <w:p w14:paraId="27BD7F6D" w14:textId="77777777" w:rsidR="007E66D4" w:rsidRDefault="007E66D4" w:rsidP="007E66D4">
                            <w:pPr>
                              <w:jc w:val="center"/>
                              <w:rPr>
                                <w:b/>
                                <w:sz w:val="28"/>
                              </w:rPr>
                            </w:pPr>
                            <w:r>
                              <w:rPr>
                                <w:b/>
                                <w:sz w:val="28"/>
                              </w:rPr>
                              <w:t>S  MINT  A FÁN  SE NŐ EGYFORMA  LEVÉL,</w:t>
                            </w:r>
                          </w:p>
                          <w:p w14:paraId="2BCE337E" w14:textId="77777777" w:rsidR="007E66D4" w:rsidRDefault="007E66D4" w:rsidP="007E66D4">
                            <w:pPr>
                              <w:jc w:val="center"/>
                              <w:rPr>
                                <w:b/>
                                <w:sz w:val="28"/>
                              </w:rPr>
                            </w:pPr>
                            <w:r>
                              <w:rPr>
                                <w:b/>
                                <w:sz w:val="28"/>
                              </w:rPr>
                              <w:t>A NAGY IDŐN SE LESZ HOZZÁ  HASONLÓ."</w:t>
                            </w:r>
                          </w:p>
                          <w:p w14:paraId="209A39C6" w14:textId="77777777" w:rsidR="007E66D4" w:rsidRDefault="007E66D4" w:rsidP="007E66D4">
                            <w:pPr>
                              <w:jc w:val="center"/>
                              <w:rPr>
                                <w:b/>
                                <w:sz w:val="28"/>
                              </w:rPr>
                            </w:pPr>
                            <w:r>
                              <w:rPr>
                                <w:b/>
                                <w:sz w:val="28"/>
                              </w:rPr>
                              <w:t>(KOSZTOLÁNYI DEZSŐ)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60C675" id="_x0000_t202" coordsize="21600,21600" o:spt="202" path="m,l,21600r21600,l21600,xe">
                <v:stroke joinstyle="miter"/>
                <v:path gradientshapeok="t" o:connecttype="rect"/>
              </v:shapetype>
              <v:shape id="Text Box 66" o:spid="_x0000_s1026" type="#_x0000_t202" style="position:absolute;left:0;text-align:left;margin-left:78.2pt;margin-top:1.35pt;width:326.6pt;height:76.2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" o:allowincell="f" strokecolor="white">
                <v:textbox>
                  <w:txbxContent>
                    <w:p w14:paraId="0D08DAC5" w14:textId="77777777" w:rsidR="007E66D4" w:rsidRDefault="007E66D4" w:rsidP="007E66D4">
                      <w:pPr>
                        <w:jc w:val="center"/>
                        <w:rPr>
                          <w:b/>
                          <w:sz w:val="28"/>
                        </w:rPr>
                      </w:pPr>
                      <w:r>
                        <w:rPr>
                          <w:b/>
                          <w:sz w:val="28"/>
                        </w:rPr>
                        <w:t>"NEM ÉLT BELŐLE TÖBB, ÉS MOST SEM ÉL,</w:t>
                      </w:r>
                    </w:p>
                    <w:p w14:paraId="27BD7F6D" w14:textId="77777777" w:rsidR="007E66D4" w:rsidRDefault="007E66D4" w:rsidP="007E66D4">
                      <w:pPr>
                        <w:jc w:val="center"/>
                        <w:rPr>
                          <w:b/>
                          <w:sz w:val="28"/>
                        </w:rPr>
                      </w:pPr>
                      <w:r>
                        <w:rPr>
                          <w:b/>
                          <w:sz w:val="28"/>
                        </w:rPr>
                        <w:t>S  MINT  A FÁN  SE NŐ EGYFORMA  LEVÉL,</w:t>
                      </w:r>
                    </w:p>
                    <w:p w14:paraId="2BCE337E" w14:textId="77777777" w:rsidR="007E66D4" w:rsidRDefault="007E66D4" w:rsidP="007E66D4">
                      <w:pPr>
                        <w:jc w:val="center"/>
                        <w:rPr>
                          <w:b/>
                          <w:sz w:val="28"/>
                        </w:rPr>
                      </w:pPr>
                      <w:r>
                        <w:rPr>
                          <w:b/>
                          <w:sz w:val="28"/>
                        </w:rPr>
                        <w:t>A NAGY IDŐN SE LESZ HOZZÁ  HASONLÓ."</w:t>
                      </w:r>
                    </w:p>
                    <w:p w14:paraId="209A39C6" w14:textId="77777777" w:rsidR="007E66D4" w:rsidRDefault="007E66D4" w:rsidP="007E66D4">
                      <w:pPr>
                        <w:jc w:val="center"/>
                        <w:rPr>
                          <w:b/>
                          <w:sz w:val="28"/>
                        </w:rPr>
                      </w:pPr>
                      <w:r>
                        <w:rPr>
                          <w:b/>
                          <w:sz w:val="28"/>
                        </w:rPr>
                        <w:t>(KOSZTOLÁNYI DEZSŐ)</w:t>
                      </w:r>
                    </w:p>
                  </w:txbxContent>
                </v:textbox>
                <w10:wrap type="topAndBottom"/>
              </v:shape>
            </w:pict>
          </mc:Fallback>
        </mc:AlternateContent>
      </w:r>
      <w:bookmarkStart w:id="122" w:name="_Toc208217090"/>
      <w:r w:rsidR="007E66D4" w:rsidRPr="00DB3A1D">
        <w:t>Az óvodai élet megszervezése: napirend, hetirend</w:t>
      </w:r>
      <w:bookmarkEnd w:id="122"/>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7722"/>
      </w:tblGrid>
      <w:tr w:rsidR="007E66D4" w:rsidRPr="00DB3A1D" w14:paraId="44F280F3" w14:textId="77777777" w:rsidTr="00B254F9">
        <w:trPr>
          <w:cantSplit/>
          <w:trHeight w:val="724"/>
        </w:trPr>
        <w:tc>
          <w:tcPr>
            <w:tcW w:w="9210" w:type="dxa"/>
            <w:gridSpan w:val="2"/>
            <w:tcBorders>
              <w:top w:val="single" w:sz="18" w:space="0" w:color="auto"/>
              <w:left w:val="single" w:sz="18" w:space="0" w:color="auto"/>
              <w:bottom w:val="single" w:sz="18" w:space="0" w:color="auto"/>
              <w:right w:val="single" w:sz="18" w:space="0" w:color="auto"/>
            </w:tcBorders>
            <w:vAlign w:val="center"/>
          </w:tcPr>
          <w:p w14:paraId="3852361B" w14:textId="77777777" w:rsidR="007E66D4" w:rsidRPr="00DB3A1D" w:rsidRDefault="007E66D4" w:rsidP="00B263C2">
            <w:pPr>
              <w:pStyle w:val="Szvegtrzsbehzssal"/>
              <w:tabs>
                <w:tab w:val="left" w:pos="-2127"/>
                <w:tab w:val="left" w:pos="-1985"/>
                <w:tab w:val="left" w:pos="0"/>
              </w:tabs>
              <w:spacing w:line="360" w:lineRule="auto"/>
              <w:jc w:val="both"/>
              <w:rPr>
                <w:b/>
              </w:rPr>
            </w:pPr>
            <w:r w:rsidRPr="00DB3A1D">
              <w:rPr>
                <w:b/>
              </w:rPr>
              <w:t>TERVEZETT TEVÉKENYSÉGEK HETI KERETE</w:t>
            </w:r>
          </w:p>
        </w:tc>
      </w:tr>
      <w:tr w:rsidR="007E66D4" w:rsidRPr="00DB3A1D" w14:paraId="78DA368A" w14:textId="77777777" w:rsidTr="00B254F9">
        <w:trPr>
          <w:cantSplit/>
          <w:trHeight w:val="513"/>
        </w:trPr>
        <w:tc>
          <w:tcPr>
            <w:tcW w:w="1488" w:type="dxa"/>
            <w:tcBorders>
              <w:top w:val="single" w:sz="18" w:space="0" w:color="auto"/>
              <w:left w:val="single" w:sz="18" w:space="0" w:color="auto"/>
              <w:bottom w:val="single" w:sz="18" w:space="0" w:color="auto"/>
              <w:right w:val="single" w:sz="18" w:space="0" w:color="auto"/>
            </w:tcBorders>
            <w:vAlign w:val="center"/>
          </w:tcPr>
          <w:p w14:paraId="2649CDA2" w14:textId="77777777" w:rsidR="007E66D4" w:rsidRPr="00DB3A1D" w:rsidRDefault="007E66D4" w:rsidP="00B263C2">
            <w:pPr>
              <w:pStyle w:val="Szvegtrzsbehzssal"/>
              <w:tabs>
                <w:tab w:val="left" w:pos="-2127"/>
                <w:tab w:val="left" w:pos="-1985"/>
                <w:tab w:val="left" w:pos="0"/>
              </w:tabs>
              <w:spacing w:line="360" w:lineRule="auto"/>
              <w:jc w:val="both"/>
              <w:rPr>
                <w:b/>
              </w:rPr>
            </w:pPr>
            <w:r w:rsidRPr="00DB3A1D">
              <w:rPr>
                <w:b/>
              </w:rPr>
              <w:t>Életkor</w:t>
            </w:r>
          </w:p>
        </w:tc>
        <w:tc>
          <w:tcPr>
            <w:tcW w:w="7722" w:type="dxa"/>
            <w:tcBorders>
              <w:top w:val="single" w:sz="18" w:space="0" w:color="auto"/>
              <w:left w:val="nil"/>
              <w:bottom w:val="single" w:sz="18" w:space="0" w:color="auto"/>
              <w:right w:val="single" w:sz="18" w:space="0" w:color="auto"/>
            </w:tcBorders>
            <w:vAlign w:val="center"/>
          </w:tcPr>
          <w:p w14:paraId="78629425" w14:textId="77777777" w:rsidR="007E66D4" w:rsidRPr="00DB3A1D" w:rsidRDefault="007E66D4" w:rsidP="00B263C2">
            <w:pPr>
              <w:pStyle w:val="Szvegtrzsbehzssal"/>
              <w:tabs>
                <w:tab w:val="left" w:pos="-2127"/>
                <w:tab w:val="left" w:pos="-1985"/>
                <w:tab w:val="left" w:pos="0"/>
              </w:tabs>
              <w:spacing w:line="360" w:lineRule="auto"/>
              <w:jc w:val="both"/>
              <w:rPr>
                <w:b/>
              </w:rPr>
            </w:pPr>
            <w:r w:rsidRPr="00DB3A1D">
              <w:rPr>
                <w:b/>
              </w:rPr>
              <w:t>Rendszeres és alkalomszerű tevékenységek</w:t>
            </w:r>
          </w:p>
        </w:tc>
      </w:tr>
      <w:tr w:rsidR="007E66D4" w:rsidRPr="00DB3A1D" w14:paraId="134749FB" w14:textId="77777777" w:rsidTr="00B254F9">
        <w:trPr>
          <w:cantSplit/>
        </w:trPr>
        <w:tc>
          <w:tcPr>
            <w:tcW w:w="1488" w:type="dxa"/>
            <w:vMerge w:val="restart"/>
            <w:tcBorders>
              <w:top w:val="single" w:sz="18" w:space="0" w:color="auto"/>
              <w:left w:val="single" w:sz="18" w:space="0" w:color="auto"/>
              <w:right w:val="single" w:sz="18" w:space="0" w:color="auto"/>
            </w:tcBorders>
            <w:vAlign w:val="center"/>
          </w:tcPr>
          <w:p w14:paraId="666B49EF" w14:textId="10101940" w:rsidR="007E66D4" w:rsidRPr="00FE3DA8" w:rsidRDefault="007E66D4" w:rsidP="00B263C2">
            <w:pPr>
              <w:pStyle w:val="Szvegtrzsbehzssal"/>
              <w:tabs>
                <w:tab w:val="left" w:pos="-2127"/>
                <w:tab w:val="left" w:pos="-1985"/>
                <w:tab w:val="left" w:pos="0"/>
              </w:tabs>
              <w:spacing w:line="360" w:lineRule="auto"/>
              <w:jc w:val="both"/>
              <w:rPr>
                <w:b/>
              </w:rPr>
            </w:pPr>
            <w:r w:rsidRPr="00FE3DA8">
              <w:rPr>
                <w:b/>
              </w:rPr>
              <w:lastRenderedPageBreak/>
              <w:t>3-4-5-6-7 évesek</w:t>
            </w:r>
          </w:p>
        </w:tc>
        <w:tc>
          <w:tcPr>
            <w:tcW w:w="7722" w:type="dxa"/>
            <w:tcBorders>
              <w:top w:val="single" w:sz="18" w:space="0" w:color="auto"/>
              <w:left w:val="nil"/>
              <w:bottom w:val="single" w:sz="18" w:space="0" w:color="auto"/>
              <w:right w:val="single" w:sz="18" w:space="0" w:color="auto"/>
            </w:tcBorders>
          </w:tcPr>
          <w:p w14:paraId="3D005521" w14:textId="77777777" w:rsidR="007E66D4" w:rsidRPr="00FE3DA8" w:rsidRDefault="007E66D4" w:rsidP="00B263C2">
            <w:pPr>
              <w:pStyle w:val="Szvegtrzsbehzssal"/>
              <w:tabs>
                <w:tab w:val="left" w:pos="-2127"/>
                <w:tab w:val="left" w:pos="-1985"/>
                <w:tab w:val="left" w:pos="0"/>
              </w:tabs>
              <w:spacing w:line="360" w:lineRule="auto"/>
              <w:jc w:val="both"/>
              <w:rPr>
                <w:b/>
              </w:rPr>
            </w:pPr>
            <w:r w:rsidRPr="00FE3DA8">
              <w:rPr>
                <w:b/>
              </w:rPr>
              <w:t>A külső és belső környezet tapasztalása folyamatosan, naponta</w:t>
            </w:r>
          </w:p>
          <w:p w14:paraId="50CE9DC4" w14:textId="77777777" w:rsidR="007E66D4" w:rsidRPr="00FE3DA8" w:rsidRDefault="007E66D4" w:rsidP="00B263C2">
            <w:pPr>
              <w:pStyle w:val="Szvegtrzsbehzssal"/>
              <w:tabs>
                <w:tab w:val="left" w:pos="-3662"/>
                <w:tab w:val="left" w:pos="-2127"/>
                <w:tab w:val="left" w:pos="-1985"/>
                <w:tab w:val="left" w:pos="0"/>
              </w:tabs>
              <w:spacing w:line="360" w:lineRule="auto"/>
              <w:jc w:val="both"/>
              <w:rPr>
                <w:b/>
              </w:rPr>
            </w:pPr>
            <w:r w:rsidRPr="00FE3DA8">
              <w:rPr>
                <w:b/>
              </w:rPr>
              <w:t>Rendszeres tevékenységek: Gyümölcs- zöldségnapok hetente</w:t>
            </w:r>
          </w:p>
          <w:p w14:paraId="21874CAF" w14:textId="77777777" w:rsidR="007E66D4" w:rsidRPr="00FE3DA8" w:rsidRDefault="007E66D4" w:rsidP="00B263C2">
            <w:pPr>
              <w:pStyle w:val="Szvegtrzsbehzssal"/>
              <w:tabs>
                <w:tab w:val="left" w:pos="-3662"/>
                <w:tab w:val="left" w:pos="-2127"/>
                <w:tab w:val="left" w:pos="-1985"/>
                <w:tab w:val="left" w:pos="3143"/>
              </w:tabs>
              <w:spacing w:line="360" w:lineRule="auto"/>
              <w:ind w:left="3143"/>
              <w:jc w:val="both"/>
              <w:rPr>
                <w:b/>
              </w:rPr>
            </w:pPr>
            <w:r w:rsidRPr="00FE3DA8">
              <w:rPr>
                <w:b/>
              </w:rPr>
              <w:t>Kirándulások, séták</w:t>
            </w:r>
          </w:p>
          <w:p w14:paraId="5E959F4D" w14:textId="77777777" w:rsidR="007E66D4" w:rsidRPr="00FE3DA8" w:rsidRDefault="007E66D4" w:rsidP="00B263C2">
            <w:pPr>
              <w:pStyle w:val="Szvegtrzsbehzssal"/>
              <w:tabs>
                <w:tab w:val="left" w:pos="-3662"/>
                <w:tab w:val="left" w:pos="-2127"/>
                <w:tab w:val="left" w:pos="-1985"/>
                <w:tab w:val="left" w:pos="3143"/>
              </w:tabs>
              <w:spacing w:line="360" w:lineRule="auto"/>
              <w:ind w:left="3143"/>
              <w:jc w:val="both"/>
              <w:rPr>
                <w:b/>
              </w:rPr>
            </w:pPr>
            <w:r w:rsidRPr="00FE3DA8">
              <w:rPr>
                <w:b/>
              </w:rPr>
              <w:t>Ajándékok, díszítő tárgyak, játékok készítése</w:t>
            </w:r>
          </w:p>
          <w:p w14:paraId="2D0D42FC" w14:textId="77777777" w:rsidR="007E66D4" w:rsidRPr="00FE3DA8" w:rsidRDefault="007E66D4" w:rsidP="00B263C2">
            <w:pPr>
              <w:pStyle w:val="Szvegtrzsbehzssal"/>
              <w:tabs>
                <w:tab w:val="left" w:pos="-3662"/>
                <w:tab w:val="left" w:pos="-2127"/>
                <w:tab w:val="left" w:pos="-1985"/>
                <w:tab w:val="left" w:pos="3143"/>
              </w:tabs>
              <w:spacing w:line="360" w:lineRule="auto"/>
              <w:ind w:left="3143"/>
              <w:jc w:val="both"/>
              <w:rPr>
                <w:b/>
              </w:rPr>
            </w:pPr>
            <w:proofErr w:type="spellStart"/>
            <w:r w:rsidRPr="00FE3DA8">
              <w:rPr>
                <w:b/>
              </w:rPr>
              <w:t>Ráhangolódást</w:t>
            </w:r>
            <w:proofErr w:type="spellEnd"/>
            <w:r w:rsidRPr="00FE3DA8">
              <w:rPr>
                <w:b/>
              </w:rPr>
              <w:t xml:space="preserve"> segítő mesék, versek, dalok feldolgozása</w:t>
            </w:r>
          </w:p>
          <w:p w14:paraId="70CF9A9B" w14:textId="153B1240" w:rsidR="007E66D4" w:rsidRPr="00FE3DA8" w:rsidRDefault="00B244C0" w:rsidP="00B263C2">
            <w:pPr>
              <w:pStyle w:val="Szvegtrzsbehzssal"/>
              <w:tabs>
                <w:tab w:val="left" w:pos="-3662"/>
                <w:tab w:val="left" w:pos="-2127"/>
                <w:tab w:val="left" w:pos="-1985"/>
                <w:tab w:val="left" w:pos="3143"/>
              </w:tabs>
              <w:spacing w:line="360" w:lineRule="auto"/>
              <w:ind w:left="3143"/>
              <w:jc w:val="both"/>
              <w:rPr>
                <w:b/>
              </w:rPr>
            </w:pPr>
            <w:r w:rsidRPr="00FE3DA8">
              <w:rPr>
                <w:b/>
                <w:noProof/>
              </w:rPr>
              <mc:AlternateContent>
                <mc:Choice Requires="wps">
                  <w:drawing>
                    <wp:anchor distT="0" distB="0" distL="114300" distR="114300" simplePos="0" relativeHeight="251638272" behindDoc="0" locked="0" layoutInCell="0" allowOverlap="1" wp14:anchorId="21AA56B7" wp14:editId="10FA30D6">
                      <wp:simplePos x="0" y="0"/>
                      <wp:positionH relativeFrom="column">
                        <wp:posOffset>264795</wp:posOffset>
                      </wp:positionH>
                      <wp:positionV relativeFrom="paragraph">
                        <wp:posOffset>125730</wp:posOffset>
                      </wp:positionV>
                      <wp:extent cx="914400" cy="457200"/>
                      <wp:effectExtent l="9525" t="11430" r="9525" b="7620"/>
                      <wp:wrapNone/>
                      <wp:docPr id="4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FFFFFF"/>
                                </a:solidFill>
                                <a:miter lim="800000"/>
                                <a:headEnd/>
                                <a:tailEnd/>
                              </a:ln>
                            </wps:spPr>
                            <wps:txbx>
                              <w:txbxContent>
                                <w:p w14:paraId="41CEF40C" w14:textId="77777777" w:rsidR="007E66D4" w:rsidRDefault="007E66D4" w:rsidP="007E66D4">
                                  <w:pPr>
                                    <w:rPr>
                                      <w:b/>
                                    </w:rPr>
                                  </w:pPr>
                                  <w:r>
                                    <w:rPr>
                                      <w:b/>
                                    </w:rPr>
                                    <w:t>TÉRBEN, IDŐBEN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A56B7" id="Text Box 57" o:spid="_x0000_s1027" type="#_x0000_t202" style="position:absolute;left:0;text-align:left;margin-left:20.85pt;margin-top:9.9pt;width:1in;height:3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" o:allowincell="f" strokecolor="white">
                      <v:textbox>
                        <w:txbxContent>
                          <w:p w14:paraId="41CEF40C" w14:textId="77777777" w:rsidR="007E66D4" w:rsidRDefault="007E66D4" w:rsidP="007E66D4">
                            <w:pPr>
                              <w:rPr>
                                <w:b/>
                              </w:rPr>
                            </w:pPr>
                            <w:r>
                              <w:rPr>
                                <w:b/>
                              </w:rPr>
                              <w:t>TÉRBEN, IDŐBEN</w:t>
                            </w:r>
                          </w:p>
                        </w:txbxContent>
                      </v:textbox>
                    </v:shape>
                  </w:pict>
                </mc:Fallback>
              </mc:AlternateContent>
            </w:r>
            <w:r w:rsidR="007E66D4" w:rsidRPr="00FE3DA8">
              <w:rPr>
                <w:b/>
              </w:rPr>
              <w:t xml:space="preserve">Munkatevékenység (pl. önellátás, naposság, </w:t>
            </w:r>
            <w:proofErr w:type="gramStart"/>
            <w:r w:rsidR="007E66D4" w:rsidRPr="00FE3DA8">
              <w:rPr>
                <w:b/>
              </w:rPr>
              <w:t>növényápolás,</w:t>
            </w:r>
            <w:proofErr w:type="gramEnd"/>
            <w:r w:rsidR="007E66D4" w:rsidRPr="00FE3DA8">
              <w:rPr>
                <w:b/>
              </w:rPr>
              <w:t xml:space="preserve"> stb.)</w:t>
            </w:r>
          </w:p>
          <w:p w14:paraId="676B1D13" w14:textId="54A55ED3" w:rsidR="007E66D4" w:rsidRPr="00FE3DA8" w:rsidRDefault="00B244C0" w:rsidP="00B263C2">
            <w:pPr>
              <w:pStyle w:val="Szvegtrzsbehzssal"/>
              <w:tabs>
                <w:tab w:val="left" w:pos="-3662"/>
                <w:tab w:val="left" w:pos="-2127"/>
                <w:tab w:val="left" w:pos="-1985"/>
                <w:tab w:val="left" w:pos="3143"/>
              </w:tabs>
              <w:spacing w:line="360" w:lineRule="auto"/>
              <w:ind w:left="3143"/>
              <w:jc w:val="both"/>
              <w:rPr>
                <w:b/>
              </w:rPr>
            </w:pPr>
            <w:r w:rsidRPr="00FE3DA8">
              <w:rPr>
                <w:b/>
                <w:noProof/>
              </w:rPr>
              <mc:AlternateContent>
                <mc:Choice Requires="wps">
                  <w:drawing>
                    <wp:anchor distT="0" distB="0" distL="114300" distR="114300" simplePos="0" relativeHeight="251637248" behindDoc="0" locked="0" layoutInCell="0" allowOverlap="1" wp14:anchorId="1ECD66A6" wp14:editId="1AC03E4D">
                      <wp:simplePos x="0" y="0"/>
                      <wp:positionH relativeFrom="column">
                        <wp:posOffset>788670</wp:posOffset>
                      </wp:positionH>
                      <wp:positionV relativeFrom="paragraph">
                        <wp:posOffset>104775</wp:posOffset>
                      </wp:positionV>
                      <wp:extent cx="0" cy="365760"/>
                      <wp:effectExtent l="57150" t="11430" r="57150" b="22860"/>
                      <wp:wrapNone/>
                      <wp:docPr id="44"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1CED1" id="Line 56"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pt,8.25pt" to="62.1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" o:allowincell="f">
                      <v:stroke endarrow="block"/>
                    </v:line>
                  </w:pict>
                </mc:Fallback>
              </mc:AlternateContent>
            </w:r>
            <w:r w:rsidR="007E66D4" w:rsidRPr="00FE3DA8">
              <w:rPr>
                <w:b/>
              </w:rPr>
              <w:t>Pihentető mese vagy történet az ebéd utáni pihenés előtt</w:t>
            </w:r>
          </w:p>
        </w:tc>
      </w:tr>
      <w:tr w:rsidR="007E66D4" w:rsidRPr="00DB3A1D" w14:paraId="757B5CD5" w14:textId="77777777" w:rsidTr="00B254F9">
        <w:trPr>
          <w:cantSplit/>
        </w:trPr>
        <w:tc>
          <w:tcPr>
            <w:tcW w:w="1488" w:type="dxa"/>
            <w:vMerge/>
            <w:tcBorders>
              <w:left w:val="single" w:sz="18" w:space="0" w:color="auto"/>
              <w:right w:val="single" w:sz="18" w:space="0" w:color="auto"/>
            </w:tcBorders>
          </w:tcPr>
          <w:p w14:paraId="30EDE120" w14:textId="77777777" w:rsidR="007E66D4" w:rsidRPr="00FE3DA8" w:rsidRDefault="007E66D4" w:rsidP="00B263C2">
            <w:pPr>
              <w:pStyle w:val="Szvegtrzsbehzssal"/>
              <w:tabs>
                <w:tab w:val="left" w:pos="-2127"/>
                <w:tab w:val="left" w:pos="-1985"/>
                <w:tab w:val="left" w:pos="0"/>
              </w:tabs>
              <w:spacing w:line="360" w:lineRule="auto"/>
              <w:jc w:val="both"/>
              <w:rPr>
                <w:b/>
              </w:rPr>
            </w:pPr>
          </w:p>
        </w:tc>
        <w:tc>
          <w:tcPr>
            <w:tcW w:w="7722" w:type="dxa"/>
            <w:tcBorders>
              <w:top w:val="single" w:sz="18" w:space="0" w:color="auto"/>
              <w:left w:val="nil"/>
              <w:bottom w:val="single" w:sz="18" w:space="0" w:color="auto"/>
              <w:right w:val="single" w:sz="18" w:space="0" w:color="auto"/>
            </w:tcBorders>
            <w:vAlign w:val="center"/>
          </w:tcPr>
          <w:p w14:paraId="30E25248" w14:textId="77777777" w:rsidR="007E66D4" w:rsidRPr="00FE3DA8" w:rsidRDefault="007E66D4" w:rsidP="00B263C2">
            <w:pPr>
              <w:pStyle w:val="Szvegtrzsbehzssal"/>
              <w:tabs>
                <w:tab w:val="left" w:pos="-2127"/>
                <w:tab w:val="left" w:pos="-1985"/>
                <w:tab w:val="left" w:pos="0"/>
              </w:tabs>
              <w:spacing w:line="360" w:lineRule="auto"/>
              <w:jc w:val="both"/>
              <w:rPr>
                <w:b/>
              </w:rPr>
            </w:pPr>
            <w:r w:rsidRPr="00FE3DA8">
              <w:rPr>
                <w:b/>
              </w:rPr>
              <w:t xml:space="preserve">Anyanyelv és kommunikáció folyamatosan, naponta – kapcsolatteremtő beszélgetések, aktualitások </w:t>
            </w:r>
            <w:proofErr w:type="gramStart"/>
            <w:r w:rsidRPr="00FE3DA8">
              <w:rPr>
                <w:b/>
              </w:rPr>
              <w:t>megbeszélése,</w:t>
            </w:r>
            <w:proofErr w:type="gramEnd"/>
            <w:r w:rsidRPr="00FE3DA8">
              <w:rPr>
                <w:b/>
              </w:rPr>
              <w:t xml:space="preserve"> stb.)</w:t>
            </w:r>
          </w:p>
        </w:tc>
      </w:tr>
      <w:tr w:rsidR="007E66D4" w:rsidRPr="00DB3A1D" w14:paraId="3971BB05" w14:textId="77777777" w:rsidTr="00B254F9">
        <w:trPr>
          <w:cantSplit/>
        </w:trPr>
        <w:tc>
          <w:tcPr>
            <w:tcW w:w="1488" w:type="dxa"/>
            <w:vMerge/>
            <w:tcBorders>
              <w:left w:val="single" w:sz="18" w:space="0" w:color="auto"/>
              <w:right w:val="single" w:sz="18" w:space="0" w:color="auto"/>
            </w:tcBorders>
          </w:tcPr>
          <w:p w14:paraId="18A55EED" w14:textId="77777777" w:rsidR="007E66D4" w:rsidRPr="00FE3DA8" w:rsidRDefault="007E66D4" w:rsidP="00B263C2">
            <w:pPr>
              <w:pStyle w:val="Szvegtrzsbehzssal"/>
              <w:tabs>
                <w:tab w:val="left" w:pos="-2127"/>
                <w:tab w:val="left" w:pos="-1985"/>
                <w:tab w:val="left" w:pos="0"/>
              </w:tabs>
              <w:spacing w:line="360" w:lineRule="auto"/>
              <w:jc w:val="both"/>
              <w:rPr>
                <w:b/>
              </w:rPr>
            </w:pPr>
          </w:p>
        </w:tc>
        <w:tc>
          <w:tcPr>
            <w:tcW w:w="7722" w:type="dxa"/>
            <w:tcBorders>
              <w:top w:val="single" w:sz="18" w:space="0" w:color="auto"/>
              <w:left w:val="nil"/>
              <w:bottom w:val="single" w:sz="18" w:space="0" w:color="auto"/>
              <w:right w:val="single" w:sz="18" w:space="0" w:color="auto"/>
            </w:tcBorders>
          </w:tcPr>
          <w:p w14:paraId="1B377434" w14:textId="1C5DA665" w:rsidR="007E66D4" w:rsidRPr="00FE3DA8" w:rsidRDefault="00A55DF2" w:rsidP="00B263C2">
            <w:pPr>
              <w:pStyle w:val="Szvegtrzsbehzssal"/>
              <w:tabs>
                <w:tab w:val="left" w:pos="-2127"/>
                <w:tab w:val="left" w:pos="-1985"/>
                <w:tab w:val="left" w:pos="0"/>
              </w:tabs>
              <w:spacing w:line="360" w:lineRule="auto"/>
              <w:jc w:val="both"/>
              <w:rPr>
                <w:b/>
              </w:rPr>
            </w:pPr>
            <w:r w:rsidRPr="00FE3DA8">
              <w:rPr>
                <w:b/>
              </w:rPr>
              <w:t xml:space="preserve">Mindennapos mozgás </w:t>
            </w:r>
            <w:r w:rsidR="007E66D4" w:rsidRPr="00FE3DA8">
              <w:rPr>
                <w:b/>
              </w:rPr>
              <w:t>mozgásos percek, szabad mozgás (naponta)</w:t>
            </w:r>
          </w:p>
        </w:tc>
      </w:tr>
      <w:tr w:rsidR="007E66D4" w:rsidRPr="00DB3A1D" w14:paraId="34CBEA26" w14:textId="77777777" w:rsidTr="00B254F9">
        <w:trPr>
          <w:cantSplit/>
          <w:trHeight w:val="245"/>
        </w:trPr>
        <w:tc>
          <w:tcPr>
            <w:tcW w:w="1488" w:type="dxa"/>
            <w:vMerge/>
            <w:tcBorders>
              <w:left w:val="single" w:sz="18" w:space="0" w:color="auto"/>
              <w:right w:val="single" w:sz="18" w:space="0" w:color="auto"/>
            </w:tcBorders>
          </w:tcPr>
          <w:p w14:paraId="5B207745" w14:textId="77777777" w:rsidR="007E66D4" w:rsidRPr="00FE3DA8" w:rsidRDefault="007E66D4" w:rsidP="00B263C2">
            <w:pPr>
              <w:pStyle w:val="Szvegtrzsbehzssal"/>
              <w:tabs>
                <w:tab w:val="left" w:pos="-2127"/>
                <w:tab w:val="left" w:pos="-1985"/>
                <w:tab w:val="left" w:pos="0"/>
              </w:tabs>
              <w:spacing w:line="360" w:lineRule="auto"/>
              <w:jc w:val="both"/>
              <w:rPr>
                <w:b/>
              </w:rPr>
            </w:pPr>
          </w:p>
        </w:tc>
        <w:tc>
          <w:tcPr>
            <w:tcW w:w="7722" w:type="dxa"/>
            <w:tcBorders>
              <w:top w:val="single" w:sz="18" w:space="0" w:color="auto"/>
              <w:left w:val="nil"/>
              <w:bottom w:val="single" w:sz="18" w:space="0" w:color="auto"/>
              <w:right w:val="single" w:sz="18" w:space="0" w:color="auto"/>
            </w:tcBorders>
          </w:tcPr>
          <w:p w14:paraId="078C84B6" w14:textId="77777777" w:rsidR="007E66D4" w:rsidRPr="00FE3DA8" w:rsidRDefault="007E66D4" w:rsidP="00B263C2">
            <w:pPr>
              <w:pStyle w:val="Szvegtrzsbehzssal"/>
              <w:tabs>
                <w:tab w:val="left" w:pos="-2127"/>
                <w:tab w:val="left" w:pos="-1985"/>
                <w:tab w:val="left" w:pos="0"/>
              </w:tabs>
              <w:spacing w:line="360" w:lineRule="auto"/>
              <w:jc w:val="both"/>
              <w:rPr>
                <w:b/>
              </w:rPr>
            </w:pPr>
            <w:r w:rsidRPr="00FE3DA8">
              <w:rPr>
                <w:b/>
              </w:rPr>
              <w:t>Rajz, kézimunka, mintázás, barkácsolás</w:t>
            </w:r>
          </w:p>
        </w:tc>
      </w:tr>
      <w:tr w:rsidR="007E66D4" w:rsidRPr="00DB3A1D" w14:paraId="0C59363F" w14:textId="77777777" w:rsidTr="00B254F9">
        <w:trPr>
          <w:cantSplit/>
          <w:trHeight w:val="242"/>
        </w:trPr>
        <w:tc>
          <w:tcPr>
            <w:tcW w:w="1488" w:type="dxa"/>
            <w:vMerge/>
            <w:tcBorders>
              <w:left w:val="single" w:sz="18" w:space="0" w:color="auto"/>
              <w:right w:val="single" w:sz="18" w:space="0" w:color="auto"/>
            </w:tcBorders>
          </w:tcPr>
          <w:p w14:paraId="0DE277D8" w14:textId="77777777" w:rsidR="007E66D4" w:rsidRPr="00FE3DA8" w:rsidRDefault="007E66D4" w:rsidP="00B263C2">
            <w:pPr>
              <w:pStyle w:val="Szvegtrzsbehzssal"/>
              <w:tabs>
                <w:tab w:val="left" w:pos="-2127"/>
                <w:tab w:val="left" w:pos="-1985"/>
                <w:tab w:val="left" w:pos="0"/>
              </w:tabs>
              <w:spacing w:line="360" w:lineRule="auto"/>
              <w:jc w:val="both"/>
              <w:rPr>
                <w:b/>
              </w:rPr>
            </w:pPr>
          </w:p>
        </w:tc>
        <w:tc>
          <w:tcPr>
            <w:tcW w:w="7722" w:type="dxa"/>
            <w:tcBorders>
              <w:top w:val="single" w:sz="18" w:space="0" w:color="auto"/>
              <w:left w:val="nil"/>
              <w:bottom w:val="single" w:sz="18" w:space="0" w:color="auto"/>
              <w:right w:val="single" w:sz="18" w:space="0" w:color="auto"/>
            </w:tcBorders>
          </w:tcPr>
          <w:p w14:paraId="441C4A3F" w14:textId="6532C464" w:rsidR="007E66D4" w:rsidRPr="00FE3DA8" w:rsidRDefault="002B4D58" w:rsidP="00B263C2">
            <w:pPr>
              <w:pStyle w:val="Szvegtrzsbehzssal"/>
              <w:tabs>
                <w:tab w:val="left" w:pos="-2127"/>
                <w:tab w:val="left" w:pos="-1985"/>
                <w:tab w:val="left" w:pos="0"/>
              </w:tabs>
              <w:spacing w:line="360" w:lineRule="auto"/>
              <w:jc w:val="both"/>
              <w:rPr>
                <w:b/>
              </w:rPr>
            </w:pPr>
            <w:r w:rsidRPr="00FE3DA8">
              <w:rPr>
                <w:b/>
              </w:rPr>
              <w:t>V</w:t>
            </w:r>
            <w:r w:rsidR="00A55DF2" w:rsidRPr="00FE3DA8">
              <w:rPr>
                <w:b/>
              </w:rPr>
              <w:t>erselés</w:t>
            </w:r>
            <w:r w:rsidRPr="00FE3DA8">
              <w:rPr>
                <w:b/>
              </w:rPr>
              <w:t>, mesélés</w:t>
            </w:r>
          </w:p>
        </w:tc>
      </w:tr>
      <w:tr w:rsidR="007E66D4" w:rsidRPr="00DB3A1D" w14:paraId="770634FB" w14:textId="77777777" w:rsidTr="00B254F9">
        <w:trPr>
          <w:cantSplit/>
          <w:trHeight w:val="159"/>
        </w:trPr>
        <w:tc>
          <w:tcPr>
            <w:tcW w:w="1488" w:type="dxa"/>
            <w:vMerge/>
            <w:tcBorders>
              <w:left w:val="single" w:sz="18" w:space="0" w:color="auto"/>
              <w:bottom w:val="nil"/>
              <w:right w:val="single" w:sz="18" w:space="0" w:color="auto"/>
            </w:tcBorders>
          </w:tcPr>
          <w:p w14:paraId="5582BCD1" w14:textId="77777777" w:rsidR="007E66D4" w:rsidRPr="00DB3A1D" w:rsidRDefault="007E66D4" w:rsidP="00B263C2">
            <w:pPr>
              <w:pStyle w:val="Szvegtrzsbehzssal"/>
              <w:tabs>
                <w:tab w:val="left" w:pos="-2127"/>
                <w:tab w:val="left" w:pos="-1985"/>
                <w:tab w:val="left" w:pos="0"/>
              </w:tabs>
              <w:spacing w:line="360" w:lineRule="auto"/>
              <w:jc w:val="both"/>
              <w:rPr>
                <w:b/>
              </w:rPr>
            </w:pPr>
          </w:p>
        </w:tc>
        <w:tc>
          <w:tcPr>
            <w:tcW w:w="7722" w:type="dxa"/>
            <w:tcBorders>
              <w:top w:val="single" w:sz="18" w:space="0" w:color="auto"/>
              <w:left w:val="nil"/>
              <w:bottom w:val="single" w:sz="18" w:space="0" w:color="auto"/>
              <w:right w:val="single" w:sz="18" w:space="0" w:color="auto"/>
            </w:tcBorders>
          </w:tcPr>
          <w:p w14:paraId="13928508" w14:textId="77777777" w:rsidR="007E66D4" w:rsidRPr="00DB3A1D" w:rsidRDefault="007E66D4" w:rsidP="00B263C2">
            <w:pPr>
              <w:pStyle w:val="Szvegtrzsbehzssal"/>
              <w:tabs>
                <w:tab w:val="left" w:pos="-2127"/>
                <w:tab w:val="left" w:pos="-1985"/>
                <w:tab w:val="left" w:pos="0"/>
              </w:tabs>
              <w:spacing w:line="360" w:lineRule="auto"/>
              <w:jc w:val="both"/>
              <w:rPr>
                <w:b/>
              </w:rPr>
            </w:pPr>
            <w:r w:rsidRPr="00DB3A1D">
              <w:rPr>
                <w:b/>
              </w:rPr>
              <w:t xml:space="preserve">Ének, zene, </w:t>
            </w:r>
            <w:r w:rsidR="00A55DF2" w:rsidRPr="00DB3A1D">
              <w:rPr>
                <w:b/>
              </w:rPr>
              <w:t xml:space="preserve">népi </w:t>
            </w:r>
            <w:r w:rsidRPr="00DB3A1D">
              <w:rPr>
                <w:b/>
              </w:rPr>
              <w:t>játék</w:t>
            </w:r>
            <w:r w:rsidR="00A55DF2" w:rsidRPr="00DB3A1D">
              <w:rPr>
                <w:b/>
              </w:rPr>
              <w:t>, tánc</w:t>
            </w:r>
          </w:p>
        </w:tc>
      </w:tr>
      <w:tr w:rsidR="007E66D4" w:rsidRPr="00DB3A1D" w14:paraId="58D299C4" w14:textId="77777777" w:rsidTr="00B254F9">
        <w:trPr>
          <w:cantSplit/>
          <w:trHeight w:val="159"/>
        </w:trPr>
        <w:tc>
          <w:tcPr>
            <w:tcW w:w="1488" w:type="dxa"/>
            <w:vMerge/>
            <w:tcBorders>
              <w:left w:val="single" w:sz="18" w:space="0" w:color="auto"/>
              <w:bottom w:val="single" w:sz="18" w:space="0" w:color="auto"/>
              <w:right w:val="single" w:sz="18" w:space="0" w:color="auto"/>
            </w:tcBorders>
          </w:tcPr>
          <w:p w14:paraId="442B8069" w14:textId="77777777" w:rsidR="007E66D4" w:rsidRPr="00DB3A1D" w:rsidRDefault="007E66D4" w:rsidP="00B263C2">
            <w:pPr>
              <w:pStyle w:val="Szvegtrzsbehzssal"/>
              <w:tabs>
                <w:tab w:val="left" w:pos="-2127"/>
                <w:tab w:val="left" w:pos="-1985"/>
                <w:tab w:val="left" w:pos="0"/>
              </w:tabs>
              <w:spacing w:line="360" w:lineRule="auto"/>
              <w:jc w:val="both"/>
              <w:rPr>
                <w:b/>
              </w:rPr>
            </w:pPr>
          </w:p>
        </w:tc>
        <w:tc>
          <w:tcPr>
            <w:tcW w:w="7722" w:type="dxa"/>
            <w:tcBorders>
              <w:top w:val="single" w:sz="18" w:space="0" w:color="auto"/>
              <w:left w:val="nil"/>
              <w:bottom w:val="single" w:sz="18" w:space="0" w:color="auto"/>
              <w:right w:val="single" w:sz="18" w:space="0" w:color="auto"/>
            </w:tcBorders>
          </w:tcPr>
          <w:p w14:paraId="53EA2678" w14:textId="77777777" w:rsidR="007E66D4" w:rsidRPr="00DB3A1D" w:rsidRDefault="007E66D4" w:rsidP="00B263C2">
            <w:pPr>
              <w:pStyle w:val="Szvegtrzsbehzssal"/>
              <w:tabs>
                <w:tab w:val="left" w:pos="-2127"/>
                <w:tab w:val="left" w:pos="-1985"/>
                <w:tab w:val="left" w:pos="0"/>
              </w:tabs>
              <w:spacing w:line="360" w:lineRule="auto"/>
              <w:jc w:val="both"/>
              <w:rPr>
                <w:b/>
              </w:rPr>
            </w:pPr>
            <w:r w:rsidRPr="00DB3A1D">
              <w:rPr>
                <w:b/>
              </w:rPr>
              <w:t>Részképességet fejlesztő játékok egyénileg, rendszeresen</w:t>
            </w:r>
          </w:p>
        </w:tc>
      </w:tr>
      <w:tr w:rsidR="007E66D4" w:rsidRPr="00DB3A1D" w14:paraId="1F357622" w14:textId="77777777" w:rsidTr="00B254F9">
        <w:trPr>
          <w:cantSplit/>
          <w:trHeight w:val="360"/>
        </w:trPr>
        <w:tc>
          <w:tcPr>
            <w:tcW w:w="9210" w:type="dxa"/>
            <w:gridSpan w:val="2"/>
            <w:tcBorders>
              <w:top w:val="single" w:sz="18" w:space="0" w:color="auto"/>
              <w:left w:val="single" w:sz="18" w:space="0" w:color="auto"/>
              <w:bottom w:val="single" w:sz="18" w:space="0" w:color="auto"/>
              <w:right w:val="single" w:sz="18" w:space="0" w:color="auto"/>
            </w:tcBorders>
          </w:tcPr>
          <w:p w14:paraId="2261DBAE" w14:textId="197DEDBE" w:rsidR="007E66D4" w:rsidRPr="00821D7E" w:rsidRDefault="007E66D4" w:rsidP="00B263C2">
            <w:pPr>
              <w:pStyle w:val="Szvegtrzsbehzssal"/>
              <w:tabs>
                <w:tab w:val="left" w:pos="-2127"/>
                <w:tab w:val="left" w:pos="-1985"/>
                <w:tab w:val="left" w:pos="0"/>
              </w:tabs>
              <w:spacing w:line="360" w:lineRule="auto"/>
              <w:jc w:val="both"/>
              <w:rPr>
                <w:b/>
                <w:strike/>
                <w:color w:val="EE0000"/>
              </w:rPr>
            </w:pPr>
          </w:p>
        </w:tc>
      </w:tr>
      <w:tr w:rsidR="007E66D4" w:rsidRPr="00DB3A1D" w14:paraId="54655A29" w14:textId="77777777" w:rsidTr="00B254F9">
        <w:trPr>
          <w:cantSplit/>
          <w:trHeight w:val="360"/>
        </w:trPr>
        <w:tc>
          <w:tcPr>
            <w:tcW w:w="1488" w:type="dxa"/>
            <w:tcBorders>
              <w:top w:val="single" w:sz="18" w:space="0" w:color="auto"/>
              <w:left w:val="single" w:sz="18" w:space="0" w:color="auto"/>
              <w:bottom w:val="single" w:sz="18" w:space="0" w:color="auto"/>
              <w:right w:val="single" w:sz="18" w:space="0" w:color="auto"/>
            </w:tcBorders>
            <w:vAlign w:val="center"/>
          </w:tcPr>
          <w:p w14:paraId="6101BA9C" w14:textId="77777777" w:rsidR="007E66D4" w:rsidRPr="00DB3A1D" w:rsidRDefault="007E66D4" w:rsidP="00B263C2">
            <w:pPr>
              <w:pStyle w:val="Szvegtrzsbehzssal"/>
              <w:tabs>
                <w:tab w:val="left" w:pos="-2127"/>
                <w:tab w:val="left" w:pos="-1985"/>
                <w:tab w:val="left" w:pos="0"/>
              </w:tabs>
              <w:spacing w:line="360" w:lineRule="auto"/>
              <w:jc w:val="both"/>
              <w:rPr>
                <w:b/>
              </w:rPr>
            </w:pPr>
            <w:r w:rsidRPr="00DB3A1D">
              <w:rPr>
                <w:b/>
              </w:rPr>
              <w:t>5-6-7 évesek</w:t>
            </w:r>
          </w:p>
        </w:tc>
        <w:tc>
          <w:tcPr>
            <w:tcW w:w="7722" w:type="dxa"/>
            <w:tcBorders>
              <w:top w:val="single" w:sz="18" w:space="0" w:color="auto"/>
              <w:left w:val="single" w:sz="18" w:space="0" w:color="auto"/>
              <w:bottom w:val="single" w:sz="18" w:space="0" w:color="auto"/>
              <w:right w:val="single" w:sz="18" w:space="0" w:color="auto"/>
            </w:tcBorders>
          </w:tcPr>
          <w:p w14:paraId="1A60DEB9" w14:textId="77777777" w:rsidR="007E66D4" w:rsidRPr="00DB3A1D" w:rsidRDefault="007E66D4" w:rsidP="00B263C2">
            <w:pPr>
              <w:pStyle w:val="Szvegtrzsbehzssal"/>
              <w:tabs>
                <w:tab w:val="left" w:pos="-2127"/>
                <w:tab w:val="left" w:pos="-1985"/>
                <w:tab w:val="left" w:pos="0"/>
              </w:tabs>
              <w:spacing w:line="360" w:lineRule="auto"/>
              <w:jc w:val="both"/>
              <w:rPr>
                <w:b/>
              </w:rPr>
            </w:pPr>
            <w:r w:rsidRPr="00DB3A1D">
              <w:rPr>
                <w:b/>
              </w:rPr>
              <w:t>Logopédia</w:t>
            </w:r>
          </w:p>
          <w:p w14:paraId="114D0FD7" w14:textId="77777777" w:rsidR="007E66D4" w:rsidRPr="00DB3A1D" w:rsidRDefault="007E66D4" w:rsidP="00B263C2">
            <w:pPr>
              <w:pStyle w:val="Szvegtrzsbehzssal"/>
              <w:tabs>
                <w:tab w:val="left" w:pos="-2127"/>
                <w:tab w:val="left" w:pos="-1985"/>
                <w:tab w:val="left" w:pos="0"/>
              </w:tabs>
              <w:spacing w:line="360" w:lineRule="auto"/>
              <w:jc w:val="both"/>
              <w:rPr>
                <w:b/>
              </w:rPr>
            </w:pPr>
          </w:p>
        </w:tc>
      </w:tr>
    </w:tbl>
    <w:p w14:paraId="4F40B36E" w14:textId="77777777" w:rsidR="007E66D4" w:rsidRPr="00DB3A1D" w:rsidRDefault="007E66D4" w:rsidP="00B263C2">
      <w:pPr>
        <w:pStyle w:val="Szvegtrzsbehzssal"/>
        <w:tabs>
          <w:tab w:val="left" w:pos="-2127"/>
          <w:tab w:val="left" w:pos="-1985"/>
          <w:tab w:val="left" w:pos="0"/>
        </w:tabs>
        <w:spacing w:line="360" w:lineRule="auto"/>
        <w:jc w:val="both"/>
        <w:rPr>
          <w:b/>
          <w:sz w:val="28"/>
        </w:rPr>
      </w:pPr>
    </w:p>
    <w:p w14:paraId="00306951" w14:textId="77777777" w:rsidR="007E66D4" w:rsidRPr="00DB3A1D" w:rsidRDefault="007E66D4" w:rsidP="00B263C2">
      <w:pPr>
        <w:shd w:val="clear" w:color="auto" w:fill="FFFFFF"/>
        <w:tabs>
          <w:tab w:val="left" w:pos="288"/>
        </w:tabs>
        <w:spacing w:line="360" w:lineRule="auto"/>
        <w:jc w:val="both"/>
        <w:rPr>
          <w:b/>
          <w:bCs/>
          <w:color w:val="000000"/>
        </w:rPr>
      </w:pPr>
    </w:p>
    <w:p w14:paraId="5C45008C" w14:textId="77777777" w:rsidR="007E66D4" w:rsidRPr="00DB3A1D" w:rsidRDefault="007E66D4" w:rsidP="00B263C2">
      <w:pPr>
        <w:shd w:val="clear" w:color="auto" w:fill="FFFFFF"/>
        <w:tabs>
          <w:tab w:val="left" w:pos="288"/>
        </w:tabs>
        <w:spacing w:line="360" w:lineRule="auto"/>
        <w:jc w:val="both"/>
        <w:rPr>
          <w:b/>
          <w:bCs/>
          <w:color w:val="000000"/>
        </w:rPr>
      </w:pPr>
    </w:p>
    <w:p w14:paraId="5E32D692" w14:textId="77777777" w:rsidR="007E66D4" w:rsidRPr="00DB3A1D" w:rsidRDefault="007E66D4" w:rsidP="00B263C2">
      <w:pPr>
        <w:shd w:val="clear" w:color="auto" w:fill="FFFFFF"/>
        <w:tabs>
          <w:tab w:val="left" w:pos="288"/>
        </w:tabs>
        <w:spacing w:line="360" w:lineRule="auto"/>
        <w:jc w:val="both"/>
        <w:rPr>
          <w:b/>
          <w:bCs/>
          <w:color w:val="000000"/>
        </w:rPr>
      </w:pPr>
    </w:p>
    <w:p w14:paraId="5F5E93DA" w14:textId="77777777" w:rsidR="007E66D4" w:rsidRPr="00DB3A1D" w:rsidRDefault="007E66D4" w:rsidP="00B263C2">
      <w:pPr>
        <w:shd w:val="clear" w:color="auto" w:fill="FFFFFF"/>
        <w:tabs>
          <w:tab w:val="left" w:pos="288"/>
        </w:tabs>
        <w:spacing w:line="360" w:lineRule="auto"/>
        <w:jc w:val="both"/>
        <w:rPr>
          <w:b/>
          <w:bCs/>
          <w:color w:val="000000"/>
        </w:rPr>
      </w:pPr>
    </w:p>
    <w:p w14:paraId="4A5AF2DA" w14:textId="77777777" w:rsidR="007E66D4" w:rsidRPr="00DB3A1D" w:rsidRDefault="007E66D4" w:rsidP="00B263C2">
      <w:pPr>
        <w:shd w:val="clear" w:color="auto" w:fill="FFFFFF"/>
        <w:tabs>
          <w:tab w:val="left" w:pos="288"/>
        </w:tabs>
        <w:spacing w:line="360" w:lineRule="auto"/>
        <w:jc w:val="both"/>
        <w:rPr>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7180"/>
      </w:tblGrid>
      <w:tr w:rsidR="007E66D4" w:rsidRPr="00B254F9" w14:paraId="5B8E72EC" w14:textId="77777777" w:rsidTr="00B254F9">
        <w:tc>
          <w:tcPr>
            <w:tcW w:w="9062" w:type="dxa"/>
            <w:gridSpan w:val="2"/>
            <w:vAlign w:val="center"/>
          </w:tcPr>
          <w:p w14:paraId="6C56DDF8" w14:textId="77777777" w:rsidR="007E66D4" w:rsidRPr="00B254F9" w:rsidRDefault="007E66D4" w:rsidP="00B263C2">
            <w:pPr>
              <w:spacing w:line="360" w:lineRule="auto"/>
              <w:jc w:val="both"/>
            </w:pPr>
            <w:r w:rsidRPr="00B254F9">
              <w:rPr>
                <w:b/>
              </w:rPr>
              <w:lastRenderedPageBreak/>
              <w:t>NAPIREND</w:t>
            </w:r>
          </w:p>
        </w:tc>
      </w:tr>
      <w:tr w:rsidR="007E66D4" w:rsidRPr="00B254F9" w14:paraId="44F8864F" w14:textId="77777777" w:rsidTr="00B254F9">
        <w:tc>
          <w:tcPr>
            <w:tcW w:w="1882" w:type="dxa"/>
          </w:tcPr>
          <w:p w14:paraId="02DB9D15" w14:textId="77777777" w:rsidR="007E66D4" w:rsidRPr="00DB3A1D" w:rsidRDefault="007E66D4" w:rsidP="00B263C2">
            <w:pPr>
              <w:spacing w:line="360" w:lineRule="auto"/>
              <w:jc w:val="both"/>
              <w:rPr>
                <w:b/>
                <w:sz w:val="28"/>
                <w:szCs w:val="28"/>
              </w:rPr>
            </w:pPr>
          </w:p>
          <w:p w14:paraId="3E25DDD6" w14:textId="77777777" w:rsidR="007E66D4" w:rsidRPr="00DB3A1D" w:rsidRDefault="007E66D4" w:rsidP="00B263C2">
            <w:pPr>
              <w:spacing w:line="360" w:lineRule="auto"/>
              <w:jc w:val="both"/>
              <w:rPr>
                <w:b/>
                <w:sz w:val="28"/>
                <w:szCs w:val="28"/>
              </w:rPr>
            </w:pPr>
            <w:r w:rsidRPr="00DB3A1D">
              <w:rPr>
                <w:b/>
                <w:sz w:val="28"/>
                <w:szCs w:val="28"/>
              </w:rPr>
              <w:t>6</w:t>
            </w:r>
            <w:r w:rsidR="00A45B17" w:rsidRPr="00DB3A1D">
              <w:rPr>
                <w:b/>
                <w:sz w:val="28"/>
                <w:szCs w:val="28"/>
              </w:rPr>
              <w:t>:15</w:t>
            </w:r>
            <w:r w:rsidRPr="00DB3A1D">
              <w:rPr>
                <w:b/>
                <w:sz w:val="28"/>
                <w:szCs w:val="28"/>
              </w:rPr>
              <w:t>-7:</w:t>
            </w:r>
            <w:r w:rsidR="00A45B17" w:rsidRPr="00DB3A1D">
              <w:rPr>
                <w:b/>
                <w:sz w:val="28"/>
                <w:szCs w:val="28"/>
              </w:rPr>
              <w:t>30</w:t>
            </w:r>
          </w:p>
        </w:tc>
        <w:tc>
          <w:tcPr>
            <w:tcW w:w="7180" w:type="dxa"/>
          </w:tcPr>
          <w:p w14:paraId="4DBC1EDB" w14:textId="77777777" w:rsidR="007E66D4" w:rsidRPr="00B254F9" w:rsidRDefault="007E66D4" w:rsidP="00B263C2">
            <w:pPr>
              <w:spacing w:line="360" w:lineRule="auto"/>
              <w:jc w:val="both"/>
            </w:pPr>
            <w:r w:rsidRPr="00B254F9">
              <w:t>Gyülekezés közösen a másik csoporttal, játék</w:t>
            </w:r>
          </w:p>
        </w:tc>
      </w:tr>
      <w:tr w:rsidR="007E66D4" w:rsidRPr="00B254F9" w14:paraId="17936496" w14:textId="77777777" w:rsidTr="00B254F9">
        <w:tc>
          <w:tcPr>
            <w:tcW w:w="1882" w:type="dxa"/>
          </w:tcPr>
          <w:p w14:paraId="0D455ADF" w14:textId="77777777" w:rsidR="007E66D4" w:rsidRPr="00DB3A1D" w:rsidRDefault="007E66D4" w:rsidP="00B263C2">
            <w:pPr>
              <w:spacing w:line="360" w:lineRule="auto"/>
              <w:jc w:val="both"/>
              <w:rPr>
                <w:b/>
                <w:sz w:val="28"/>
                <w:szCs w:val="28"/>
              </w:rPr>
            </w:pPr>
            <w:r w:rsidRPr="00DB3A1D">
              <w:rPr>
                <w:b/>
                <w:sz w:val="28"/>
                <w:szCs w:val="28"/>
              </w:rPr>
              <w:t>7:15-8</w:t>
            </w:r>
          </w:p>
        </w:tc>
        <w:tc>
          <w:tcPr>
            <w:tcW w:w="7180" w:type="dxa"/>
          </w:tcPr>
          <w:p w14:paraId="38BBCC24" w14:textId="77777777" w:rsidR="007E66D4" w:rsidRPr="00B254F9" w:rsidRDefault="007E66D4" w:rsidP="00B263C2">
            <w:pPr>
              <w:spacing w:line="360" w:lineRule="auto"/>
              <w:jc w:val="both"/>
            </w:pPr>
            <w:r w:rsidRPr="00B254F9">
              <w:t>Játék, mindennapos testmozgás</w:t>
            </w:r>
          </w:p>
        </w:tc>
      </w:tr>
      <w:tr w:rsidR="007E66D4" w:rsidRPr="00B254F9" w14:paraId="083B045A" w14:textId="77777777" w:rsidTr="00B254F9">
        <w:tc>
          <w:tcPr>
            <w:tcW w:w="1882" w:type="dxa"/>
          </w:tcPr>
          <w:p w14:paraId="0C868A5D" w14:textId="77777777" w:rsidR="007E66D4" w:rsidRPr="00DB3A1D" w:rsidRDefault="007E66D4" w:rsidP="00B263C2">
            <w:pPr>
              <w:spacing w:line="360" w:lineRule="auto"/>
              <w:jc w:val="both"/>
              <w:rPr>
                <w:b/>
                <w:sz w:val="28"/>
                <w:szCs w:val="28"/>
              </w:rPr>
            </w:pPr>
            <w:r w:rsidRPr="00DB3A1D">
              <w:rPr>
                <w:b/>
                <w:sz w:val="28"/>
                <w:szCs w:val="28"/>
              </w:rPr>
              <w:t>8-8:30</w:t>
            </w:r>
          </w:p>
        </w:tc>
        <w:tc>
          <w:tcPr>
            <w:tcW w:w="7180" w:type="dxa"/>
          </w:tcPr>
          <w:p w14:paraId="2076CA49" w14:textId="77777777" w:rsidR="007E66D4" w:rsidRPr="00B254F9" w:rsidRDefault="007E66D4" w:rsidP="00B263C2">
            <w:pPr>
              <w:spacing w:line="360" w:lineRule="auto"/>
              <w:jc w:val="both"/>
            </w:pPr>
            <w:r w:rsidRPr="00B254F9">
              <w:t>Testápolás, reggeli</w:t>
            </w:r>
          </w:p>
        </w:tc>
      </w:tr>
      <w:tr w:rsidR="007E66D4" w:rsidRPr="00B254F9" w14:paraId="46E6D21D" w14:textId="77777777" w:rsidTr="00B254F9">
        <w:tc>
          <w:tcPr>
            <w:tcW w:w="1882" w:type="dxa"/>
          </w:tcPr>
          <w:p w14:paraId="5B229C27" w14:textId="77777777" w:rsidR="007E66D4" w:rsidRPr="00DB3A1D" w:rsidRDefault="007E66D4" w:rsidP="00B263C2">
            <w:pPr>
              <w:spacing w:line="360" w:lineRule="auto"/>
              <w:jc w:val="both"/>
              <w:rPr>
                <w:b/>
                <w:sz w:val="28"/>
                <w:szCs w:val="28"/>
              </w:rPr>
            </w:pPr>
            <w:r w:rsidRPr="00DB3A1D">
              <w:rPr>
                <w:b/>
                <w:sz w:val="28"/>
                <w:szCs w:val="28"/>
              </w:rPr>
              <w:t>8:30-10</w:t>
            </w:r>
          </w:p>
        </w:tc>
        <w:tc>
          <w:tcPr>
            <w:tcW w:w="7180" w:type="dxa"/>
          </w:tcPr>
          <w:p w14:paraId="59CD6B7E" w14:textId="77777777" w:rsidR="007E66D4" w:rsidRPr="00B254F9" w:rsidRDefault="007E66D4" w:rsidP="00B263C2">
            <w:pPr>
              <w:spacing w:line="360" w:lineRule="auto"/>
              <w:jc w:val="both"/>
            </w:pPr>
            <w:r w:rsidRPr="00B254F9">
              <w:t>Komplex foglalkoztatás:</w:t>
            </w:r>
          </w:p>
          <w:p w14:paraId="38A1AD1F" w14:textId="77777777" w:rsidR="007E66D4" w:rsidRPr="00B254F9" w:rsidRDefault="007E66D4" w:rsidP="00CF54BA">
            <w:pPr>
              <w:numPr>
                <w:ilvl w:val="0"/>
                <w:numId w:val="68"/>
              </w:numPr>
              <w:spacing w:line="360" w:lineRule="auto"/>
              <w:jc w:val="both"/>
            </w:pPr>
            <w:r w:rsidRPr="00B254F9">
              <w:t>környezeti nevelés</w:t>
            </w:r>
          </w:p>
          <w:p w14:paraId="2D7B4AC4" w14:textId="77777777" w:rsidR="007E66D4" w:rsidRPr="00B254F9" w:rsidRDefault="007E66D4" w:rsidP="00CF54BA">
            <w:pPr>
              <w:numPr>
                <w:ilvl w:val="0"/>
                <w:numId w:val="68"/>
              </w:numPr>
              <w:spacing w:line="360" w:lineRule="auto"/>
              <w:jc w:val="both"/>
            </w:pPr>
            <w:r w:rsidRPr="00B254F9">
              <w:t>anyanyelvi nevelés mesével, verssel, dramatizálással</w:t>
            </w:r>
          </w:p>
          <w:p w14:paraId="6DF00622" w14:textId="77777777" w:rsidR="007E66D4" w:rsidRPr="00B254F9" w:rsidRDefault="007E66D4" w:rsidP="00CF54BA">
            <w:pPr>
              <w:numPr>
                <w:ilvl w:val="0"/>
                <w:numId w:val="68"/>
              </w:numPr>
              <w:spacing w:line="360" w:lineRule="auto"/>
              <w:jc w:val="both"/>
            </w:pPr>
            <w:r w:rsidRPr="00B254F9">
              <w:t>rajz, mintázás, kézimunka, barkácsolás</w:t>
            </w:r>
          </w:p>
          <w:p w14:paraId="2C284AC0" w14:textId="77777777" w:rsidR="007E66D4" w:rsidRPr="00B254F9" w:rsidRDefault="007E66D4" w:rsidP="00CF54BA">
            <w:pPr>
              <w:numPr>
                <w:ilvl w:val="0"/>
                <w:numId w:val="68"/>
              </w:numPr>
              <w:spacing w:line="360" w:lineRule="auto"/>
              <w:jc w:val="both"/>
            </w:pPr>
            <w:r w:rsidRPr="00B254F9">
              <w:t>zenei nevelés</w:t>
            </w:r>
          </w:p>
          <w:p w14:paraId="45D2113A" w14:textId="77777777" w:rsidR="007E66D4" w:rsidRPr="00B254F9" w:rsidRDefault="007E66D4" w:rsidP="00CF54BA">
            <w:pPr>
              <w:numPr>
                <w:ilvl w:val="0"/>
                <w:numId w:val="68"/>
              </w:numPr>
              <w:spacing w:line="360" w:lineRule="auto"/>
              <w:jc w:val="both"/>
            </w:pPr>
            <w:r w:rsidRPr="00B254F9">
              <w:t>mozgásfejlesztés</w:t>
            </w:r>
          </w:p>
          <w:p w14:paraId="20C88018" w14:textId="5427C8FD" w:rsidR="00B244C0" w:rsidRPr="00B254F9" w:rsidRDefault="00B244C0" w:rsidP="00B244C0">
            <w:pPr>
              <w:spacing w:line="360" w:lineRule="auto"/>
              <w:jc w:val="both"/>
            </w:pPr>
            <w:r w:rsidRPr="00B254F9">
              <w:t>Iskolaelőkészítő tevékenység</w:t>
            </w:r>
          </w:p>
        </w:tc>
      </w:tr>
      <w:tr w:rsidR="007E66D4" w:rsidRPr="00B254F9" w14:paraId="31F90899" w14:textId="77777777" w:rsidTr="00B254F9">
        <w:tc>
          <w:tcPr>
            <w:tcW w:w="1882" w:type="dxa"/>
          </w:tcPr>
          <w:p w14:paraId="2017819F" w14:textId="77777777" w:rsidR="007E66D4" w:rsidRPr="00DB3A1D" w:rsidRDefault="007E66D4" w:rsidP="00B263C2">
            <w:pPr>
              <w:spacing w:line="360" w:lineRule="auto"/>
              <w:jc w:val="both"/>
              <w:rPr>
                <w:b/>
                <w:sz w:val="28"/>
                <w:szCs w:val="28"/>
              </w:rPr>
            </w:pPr>
            <w:r w:rsidRPr="00DB3A1D">
              <w:rPr>
                <w:b/>
                <w:sz w:val="28"/>
                <w:szCs w:val="28"/>
              </w:rPr>
              <w:t>10-10:15</w:t>
            </w:r>
          </w:p>
        </w:tc>
        <w:tc>
          <w:tcPr>
            <w:tcW w:w="7180" w:type="dxa"/>
          </w:tcPr>
          <w:p w14:paraId="40D4777F" w14:textId="77777777" w:rsidR="007E66D4" w:rsidRPr="00B254F9" w:rsidRDefault="007E66D4" w:rsidP="00B263C2">
            <w:pPr>
              <w:spacing w:line="360" w:lineRule="auto"/>
              <w:jc w:val="both"/>
            </w:pPr>
            <w:r w:rsidRPr="00B254F9">
              <w:t>Gyümölcs percek</w:t>
            </w:r>
          </w:p>
        </w:tc>
      </w:tr>
      <w:tr w:rsidR="007E66D4" w:rsidRPr="00B254F9" w14:paraId="7487D2A5" w14:textId="77777777" w:rsidTr="00B254F9">
        <w:tc>
          <w:tcPr>
            <w:tcW w:w="1882" w:type="dxa"/>
          </w:tcPr>
          <w:p w14:paraId="39CB97AB" w14:textId="77777777" w:rsidR="007E66D4" w:rsidRPr="00DB3A1D" w:rsidRDefault="007E66D4" w:rsidP="00B263C2">
            <w:pPr>
              <w:spacing w:line="360" w:lineRule="auto"/>
              <w:jc w:val="both"/>
              <w:rPr>
                <w:b/>
                <w:sz w:val="28"/>
                <w:szCs w:val="28"/>
              </w:rPr>
            </w:pPr>
            <w:r w:rsidRPr="00DB3A1D">
              <w:rPr>
                <w:b/>
                <w:sz w:val="28"/>
                <w:szCs w:val="28"/>
              </w:rPr>
              <w:t>10:15-11:45</w:t>
            </w:r>
          </w:p>
        </w:tc>
        <w:tc>
          <w:tcPr>
            <w:tcW w:w="7180" w:type="dxa"/>
          </w:tcPr>
          <w:p w14:paraId="52865CE7" w14:textId="77777777" w:rsidR="007E66D4" w:rsidRPr="00B254F9" w:rsidRDefault="007E66D4" w:rsidP="00B263C2">
            <w:pPr>
              <w:spacing w:line="360" w:lineRule="auto"/>
              <w:jc w:val="both"/>
            </w:pPr>
            <w:r w:rsidRPr="00B254F9">
              <w:t>Egyéni részképességek fejlesztése,</w:t>
            </w:r>
          </w:p>
          <w:p w14:paraId="07A6E556" w14:textId="77777777" w:rsidR="007E66D4" w:rsidRPr="00B254F9" w:rsidRDefault="007E66D4" w:rsidP="00B263C2">
            <w:pPr>
              <w:spacing w:line="360" w:lineRule="auto"/>
              <w:jc w:val="both"/>
            </w:pPr>
            <w:r w:rsidRPr="00B254F9">
              <w:t>Játék</w:t>
            </w:r>
          </w:p>
          <w:p w14:paraId="518849E6" w14:textId="310D54FE" w:rsidR="007E66D4" w:rsidRPr="00B254F9" w:rsidRDefault="007E66D4" w:rsidP="00B263C2">
            <w:pPr>
              <w:spacing w:line="360" w:lineRule="auto"/>
              <w:jc w:val="both"/>
            </w:pPr>
            <w:r w:rsidRPr="00B254F9">
              <w:t>Játék a szabadban, séták, kirándulások, tapasztalatszerzések</w:t>
            </w:r>
          </w:p>
        </w:tc>
      </w:tr>
      <w:tr w:rsidR="007E66D4" w:rsidRPr="00B254F9" w14:paraId="08AAA970" w14:textId="77777777" w:rsidTr="00B254F9">
        <w:tc>
          <w:tcPr>
            <w:tcW w:w="1882" w:type="dxa"/>
          </w:tcPr>
          <w:p w14:paraId="19A8F8D5" w14:textId="77777777" w:rsidR="007E66D4" w:rsidRPr="00DB3A1D" w:rsidRDefault="007E66D4" w:rsidP="00B263C2">
            <w:pPr>
              <w:spacing w:line="360" w:lineRule="auto"/>
              <w:jc w:val="both"/>
              <w:rPr>
                <w:b/>
                <w:sz w:val="28"/>
                <w:szCs w:val="28"/>
              </w:rPr>
            </w:pPr>
            <w:r w:rsidRPr="00DB3A1D">
              <w:rPr>
                <w:b/>
                <w:sz w:val="28"/>
                <w:szCs w:val="28"/>
              </w:rPr>
              <w:t>11:45-12</w:t>
            </w:r>
          </w:p>
        </w:tc>
        <w:tc>
          <w:tcPr>
            <w:tcW w:w="7180" w:type="dxa"/>
          </w:tcPr>
          <w:p w14:paraId="025EC4A5" w14:textId="77777777" w:rsidR="007E66D4" w:rsidRPr="00B254F9" w:rsidRDefault="007E66D4" w:rsidP="00B263C2">
            <w:pPr>
              <w:spacing w:line="360" w:lineRule="auto"/>
              <w:jc w:val="both"/>
            </w:pPr>
            <w:r w:rsidRPr="00B254F9">
              <w:t>Készülődés az ebédhez, testápolási teendők</w:t>
            </w:r>
          </w:p>
        </w:tc>
      </w:tr>
      <w:tr w:rsidR="007E66D4" w:rsidRPr="00B254F9" w14:paraId="43269CB5" w14:textId="77777777" w:rsidTr="00B254F9">
        <w:tc>
          <w:tcPr>
            <w:tcW w:w="1882" w:type="dxa"/>
          </w:tcPr>
          <w:p w14:paraId="1632E9B6" w14:textId="77777777" w:rsidR="007E66D4" w:rsidRPr="00DB3A1D" w:rsidRDefault="007E66D4" w:rsidP="00B263C2">
            <w:pPr>
              <w:spacing w:line="360" w:lineRule="auto"/>
              <w:jc w:val="both"/>
              <w:rPr>
                <w:b/>
                <w:sz w:val="28"/>
                <w:szCs w:val="28"/>
              </w:rPr>
            </w:pPr>
            <w:r w:rsidRPr="00DB3A1D">
              <w:rPr>
                <w:b/>
                <w:sz w:val="28"/>
                <w:szCs w:val="28"/>
              </w:rPr>
              <w:t>12-12:45</w:t>
            </w:r>
          </w:p>
        </w:tc>
        <w:tc>
          <w:tcPr>
            <w:tcW w:w="7180" w:type="dxa"/>
          </w:tcPr>
          <w:p w14:paraId="3A3CA22E" w14:textId="77777777" w:rsidR="007E66D4" w:rsidRPr="00B254F9" w:rsidRDefault="007E66D4" w:rsidP="00B263C2">
            <w:pPr>
              <w:spacing w:line="360" w:lineRule="auto"/>
              <w:jc w:val="both"/>
            </w:pPr>
            <w:r w:rsidRPr="00B254F9">
              <w:t>Ebéd, testápolás</w:t>
            </w:r>
          </w:p>
        </w:tc>
      </w:tr>
      <w:tr w:rsidR="007E66D4" w:rsidRPr="00B254F9" w14:paraId="5381F68D" w14:textId="77777777" w:rsidTr="00B254F9">
        <w:tc>
          <w:tcPr>
            <w:tcW w:w="1882" w:type="dxa"/>
          </w:tcPr>
          <w:p w14:paraId="3B56B3C1" w14:textId="77777777" w:rsidR="007E66D4" w:rsidRPr="00DB3A1D" w:rsidRDefault="007E66D4" w:rsidP="00B263C2">
            <w:pPr>
              <w:spacing w:line="360" w:lineRule="auto"/>
              <w:jc w:val="both"/>
              <w:rPr>
                <w:b/>
                <w:sz w:val="28"/>
                <w:szCs w:val="28"/>
              </w:rPr>
            </w:pPr>
            <w:r w:rsidRPr="00DB3A1D">
              <w:rPr>
                <w:b/>
                <w:sz w:val="28"/>
                <w:szCs w:val="28"/>
              </w:rPr>
              <w:t>12:45-14:45</w:t>
            </w:r>
          </w:p>
        </w:tc>
        <w:tc>
          <w:tcPr>
            <w:tcW w:w="7180" w:type="dxa"/>
          </w:tcPr>
          <w:p w14:paraId="083AD174" w14:textId="77777777" w:rsidR="007E66D4" w:rsidRPr="00B254F9" w:rsidRDefault="007E66D4" w:rsidP="00B263C2">
            <w:pPr>
              <w:spacing w:line="360" w:lineRule="auto"/>
              <w:jc w:val="both"/>
            </w:pPr>
            <w:r w:rsidRPr="00B254F9">
              <w:t>Pihenés, alvás mesével</w:t>
            </w:r>
          </w:p>
        </w:tc>
      </w:tr>
      <w:tr w:rsidR="007E66D4" w:rsidRPr="00B254F9" w14:paraId="06FE480B" w14:textId="77777777" w:rsidTr="00B254F9">
        <w:tc>
          <w:tcPr>
            <w:tcW w:w="1882" w:type="dxa"/>
          </w:tcPr>
          <w:p w14:paraId="3BDC6DE4" w14:textId="77777777" w:rsidR="007E66D4" w:rsidRPr="00DB3A1D" w:rsidRDefault="007E66D4" w:rsidP="00B263C2">
            <w:pPr>
              <w:spacing w:line="360" w:lineRule="auto"/>
              <w:jc w:val="both"/>
              <w:rPr>
                <w:b/>
                <w:sz w:val="28"/>
                <w:szCs w:val="28"/>
              </w:rPr>
            </w:pPr>
            <w:r w:rsidRPr="00DB3A1D">
              <w:rPr>
                <w:b/>
                <w:sz w:val="28"/>
                <w:szCs w:val="28"/>
              </w:rPr>
              <w:t>14:45-15:15</w:t>
            </w:r>
          </w:p>
        </w:tc>
        <w:tc>
          <w:tcPr>
            <w:tcW w:w="7180" w:type="dxa"/>
          </w:tcPr>
          <w:p w14:paraId="1270A889" w14:textId="77777777" w:rsidR="007E66D4" w:rsidRPr="00B254F9" w:rsidRDefault="007E66D4" w:rsidP="00B263C2">
            <w:pPr>
              <w:spacing w:line="360" w:lineRule="auto"/>
              <w:jc w:val="both"/>
            </w:pPr>
            <w:r w:rsidRPr="00B254F9">
              <w:t>Teremrendezés, testápolás, uzsonna</w:t>
            </w:r>
          </w:p>
        </w:tc>
      </w:tr>
      <w:tr w:rsidR="007E66D4" w:rsidRPr="00B254F9" w14:paraId="51AED0CF" w14:textId="77777777" w:rsidTr="00B254F9">
        <w:tc>
          <w:tcPr>
            <w:tcW w:w="1882" w:type="dxa"/>
          </w:tcPr>
          <w:p w14:paraId="641E9148" w14:textId="77777777" w:rsidR="007E66D4" w:rsidRPr="00DB3A1D" w:rsidRDefault="007E66D4" w:rsidP="00B263C2">
            <w:pPr>
              <w:spacing w:line="360" w:lineRule="auto"/>
              <w:jc w:val="both"/>
              <w:rPr>
                <w:b/>
                <w:sz w:val="28"/>
                <w:szCs w:val="28"/>
              </w:rPr>
            </w:pPr>
            <w:r w:rsidRPr="00DB3A1D">
              <w:rPr>
                <w:b/>
                <w:sz w:val="28"/>
                <w:szCs w:val="28"/>
              </w:rPr>
              <w:t>15:15-16:30</w:t>
            </w:r>
          </w:p>
        </w:tc>
        <w:tc>
          <w:tcPr>
            <w:tcW w:w="7180" w:type="dxa"/>
          </w:tcPr>
          <w:p w14:paraId="03B85558" w14:textId="77777777" w:rsidR="007E66D4" w:rsidRPr="00B254F9" w:rsidRDefault="007E66D4" w:rsidP="00B263C2">
            <w:pPr>
              <w:spacing w:line="360" w:lineRule="auto"/>
              <w:jc w:val="both"/>
            </w:pPr>
            <w:r w:rsidRPr="00B254F9">
              <w:t>Játékos foglalkoztatás, 15.30-tól a két csoport együtt játszik</w:t>
            </w:r>
          </w:p>
        </w:tc>
      </w:tr>
      <w:tr w:rsidR="007E66D4" w:rsidRPr="00DB3A1D" w14:paraId="5A35D348" w14:textId="77777777" w:rsidTr="00B254F9">
        <w:tc>
          <w:tcPr>
            <w:tcW w:w="1882" w:type="dxa"/>
          </w:tcPr>
          <w:p w14:paraId="3A8D65BF" w14:textId="77777777" w:rsidR="007E66D4" w:rsidRPr="00DB3A1D" w:rsidRDefault="007E66D4" w:rsidP="00B263C2">
            <w:pPr>
              <w:spacing w:line="360" w:lineRule="auto"/>
              <w:jc w:val="both"/>
            </w:pPr>
          </w:p>
        </w:tc>
        <w:tc>
          <w:tcPr>
            <w:tcW w:w="7180" w:type="dxa"/>
          </w:tcPr>
          <w:p w14:paraId="5D853457" w14:textId="77777777" w:rsidR="007E66D4" w:rsidRPr="00DB3A1D" w:rsidRDefault="007E66D4" w:rsidP="00B263C2">
            <w:pPr>
              <w:spacing w:line="360" w:lineRule="auto"/>
              <w:jc w:val="both"/>
            </w:pPr>
          </w:p>
        </w:tc>
      </w:tr>
    </w:tbl>
    <w:p w14:paraId="5DF75DA7" w14:textId="77777777" w:rsidR="007E66D4" w:rsidRPr="00DB3A1D" w:rsidRDefault="007E66D4" w:rsidP="00B263C2">
      <w:pPr>
        <w:spacing w:line="360" w:lineRule="auto"/>
      </w:pPr>
    </w:p>
    <w:p w14:paraId="75D0AA1A" w14:textId="77777777" w:rsidR="007E66D4" w:rsidRPr="00DB3A1D" w:rsidRDefault="007E66D4" w:rsidP="00B263C2">
      <w:pPr>
        <w:spacing w:line="360" w:lineRule="auto"/>
        <w:rPr>
          <w:b/>
          <w:sz w:val="28"/>
          <w:szCs w:val="28"/>
          <w:u w:val="single"/>
        </w:rPr>
      </w:pPr>
      <w:bookmarkStart w:id="123" w:name="_Toc455066854"/>
      <w:r w:rsidRPr="00DB3A1D">
        <w:rPr>
          <w:b/>
          <w:sz w:val="28"/>
          <w:szCs w:val="28"/>
          <w:u w:val="single"/>
        </w:rPr>
        <w:t>Óvodai nevelésünk feladatai:</w:t>
      </w:r>
      <w:bookmarkEnd w:id="123"/>
    </w:p>
    <w:p w14:paraId="611AB0DD" w14:textId="77777777" w:rsidR="007E66D4" w:rsidRPr="00DB3A1D" w:rsidRDefault="007E66D4" w:rsidP="00B263C2">
      <w:pPr>
        <w:spacing w:line="360" w:lineRule="auto"/>
        <w:rPr>
          <w:b/>
        </w:rPr>
      </w:pPr>
    </w:p>
    <w:p w14:paraId="57FFED38" w14:textId="77777777" w:rsidR="007E66D4" w:rsidRPr="00DB3A1D" w:rsidRDefault="007E66D4" w:rsidP="00CF54BA">
      <w:pPr>
        <w:numPr>
          <w:ilvl w:val="0"/>
          <w:numId w:val="117"/>
        </w:numPr>
        <w:spacing w:line="360" w:lineRule="auto"/>
        <w:jc w:val="both"/>
      </w:pPr>
      <w:r w:rsidRPr="00DB3A1D">
        <w:t>A gyerekek alapvető, egyéni biológiai, testi - lelki szükségleteinek kielégí</w:t>
      </w:r>
      <w:r w:rsidRPr="00DB3A1D">
        <w:softHyphen/>
        <w:t>tése;</w:t>
      </w:r>
    </w:p>
    <w:p w14:paraId="103C5C82" w14:textId="77777777" w:rsidR="007E66D4" w:rsidRPr="00DB3A1D" w:rsidRDefault="007E66D4" w:rsidP="00CF54BA">
      <w:pPr>
        <w:numPr>
          <w:ilvl w:val="0"/>
          <w:numId w:val="117"/>
        </w:numPr>
        <w:spacing w:line="360" w:lineRule="auto"/>
        <w:jc w:val="both"/>
      </w:pPr>
      <w:r w:rsidRPr="00DB3A1D">
        <w:t>Sokoldalú tapasztaláson, átélésen és példán alapuló, élményekre épülő integ</w:t>
      </w:r>
      <w:r w:rsidRPr="00DB3A1D">
        <w:softHyphen/>
        <w:t>rált megismerés biztosítása;</w:t>
      </w:r>
    </w:p>
    <w:p w14:paraId="76B58E90" w14:textId="77777777" w:rsidR="007E66D4" w:rsidRPr="00DB3A1D" w:rsidRDefault="007E66D4" w:rsidP="00CF54BA">
      <w:pPr>
        <w:numPr>
          <w:ilvl w:val="0"/>
          <w:numId w:val="117"/>
        </w:numPr>
        <w:spacing w:line="360" w:lineRule="auto"/>
        <w:jc w:val="both"/>
      </w:pPr>
      <w:r w:rsidRPr="00DB3A1D">
        <w:t>A gyermekek érzelmi, akarati életének gazdagítása;</w:t>
      </w:r>
    </w:p>
    <w:p w14:paraId="2E2B1204" w14:textId="77777777" w:rsidR="007E66D4" w:rsidRPr="00DB3A1D" w:rsidRDefault="007E66D4" w:rsidP="00CF54BA">
      <w:pPr>
        <w:numPr>
          <w:ilvl w:val="0"/>
          <w:numId w:val="117"/>
        </w:numPr>
        <w:spacing w:line="360" w:lineRule="auto"/>
        <w:jc w:val="both"/>
      </w:pPr>
      <w:r w:rsidRPr="00DB3A1D">
        <w:t>Stabil szokás és értékrendszer kialakítása;</w:t>
      </w:r>
    </w:p>
    <w:p w14:paraId="455EE5EA" w14:textId="77777777" w:rsidR="007E66D4" w:rsidRPr="00DB3A1D" w:rsidRDefault="007E66D4" w:rsidP="00CF54BA">
      <w:pPr>
        <w:numPr>
          <w:ilvl w:val="0"/>
          <w:numId w:val="117"/>
        </w:numPr>
        <w:spacing w:line="360" w:lineRule="auto"/>
        <w:jc w:val="both"/>
      </w:pPr>
      <w:r w:rsidRPr="00DB3A1D">
        <w:t>Környezetbarát cselekvések, szokások gyakorlása;</w:t>
      </w:r>
    </w:p>
    <w:p w14:paraId="113D266B" w14:textId="77777777" w:rsidR="00B254F9" w:rsidRDefault="00B254F9" w:rsidP="00B254F9">
      <w:pPr>
        <w:spacing w:line="360" w:lineRule="auto"/>
        <w:ind w:left="360"/>
        <w:jc w:val="both"/>
      </w:pPr>
    </w:p>
    <w:p w14:paraId="64A72044" w14:textId="67826A84" w:rsidR="007E66D4" w:rsidRPr="00DB3A1D" w:rsidRDefault="007E66D4" w:rsidP="00CF54BA">
      <w:pPr>
        <w:numPr>
          <w:ilvl w:val="0"/>
          <w:numId w:val="117"/>
        </w:numPr>
        <w:spacing w:line="360" w:lineRule="auto"/>
        <w:jc w:val="both"/>
      </w:pPr>
      <w:r w:rsidRPr="00DB3A1D">
        <w:t>Az általános kultúra, óvodánk hagyományainak ápolása;</w:t>
      </w:r>
    </w:p>
    <w:p w14:paraId="7A8DBDDF" w14:textId="77777777" w:rsidR="007E66D4" w:rsidRPr="00DB3A1D" w:rsidRDefault="007E66D4" w:rsidP="00CF54BA">
      <w:pPr>
        <w:numPr>
          <w:ilvl w:val="0"/>
          <w:numId w:val="117"/>
        </w:numPr>
        <w:spacing w:line="360" w:lineRule="auto"/>
        <w:jc w:val="both"/>
      </w:pPr>
      <w:r w:rsidRPr="00DB3A1D">
        <w:t>Az egészséges életmód alakítása</w:t>
      </w:r>
    </w:p>
    <w:p w14:paraId="2ABA06CE" w14:textId="77777777" w:rsidR="007E66D4" w:rsidRPr="00DB3A1D" w:rsidRDefault="007E66D4" w:rsidP="00CF54BA">
      <w:pPr>
        <w:numPr>
          <w:ilvl w:val="0"/>
          <w:numId w:val="117"/>
        </w:numPr>
        <w:spacing w:line="360" w:lineRule="auto"/>
        <w:jc w:val="both"/>
      </w:pPr>
      <w:r w:rsidRPr="00DB3A1D">
        <w:t>Az erkölcsi és értékorientált közösségi nevelés</w:t>
      </w:r>
    </w:p>
    <w:p w14:paraId="3DA3CACD" w14:textId="77777777" w:rsidR="007E66D4" w:rsidRPr="00DB3A1D" w:rsidRDefault="007E66D4" w:rsidP="00CF54BA">
      <w:pPr>
        <w:numPr>
          <w:ilvl w:val="0"/>
          <w:numId w:val="117"/>
        </w:numPr>
        <w:spacing w:line="360" w:lineRule="auto"/>
        <w:jc w:val="both"/>
      </w:pPr>
      <w:r w:rsidRPr="00DB3A1D">
        <w:t>Az anyanyelvi, értelmi fejlesztés és nevelés megvalósítása.</w:t>
      </w:r>
    </w:p>
    <w:p w14:paraId="4C37E8D2" w14:textId="77777777" w:rsidR="00B254F9" w:rsidRDefault="00B254F9" w:rsidP="00B263C2">
      <w:pPr>
        <w:spacing w:line="360" w:lineRule="auto"/>
        <w:jc w:val="both"/>
        <w:rPr>
          <w:sz w:val="28"/>
        </w:rPr>
      </w:pPr>
    </w:p>
    <w:p w14:paraId="35FAE5AF" w14:textId="34EEE79B" w:rsidR="007E66D4" w:rsidRPr="00DB3A1D" w:rsidRDefault="00D94285" w:rsidP="00B263C2">
      <w:pPr>
        <w:spacing w:line="360" w:lineRule="auto"/>
        <w:jc w:val="both"/>
        <w:rPr>
          <w:sz w:val="28"/>
        </w:rPr>
      </w:pPr>
      <w:r w:rsidRPr="00DB3A1D">
        <w:rPr>
          <w:b/>
          <w:noProof/>
          <w:sz w:val="28"/>
        </w:rPr>
        <mc:AlternateContent>
          <mc:Choice Requires="wps">
            <w:drawing>
              <wp:anchor distT="0" distB="0" distL="114300" distR="114300" simplePos="0" relativeHeight="251649536" behindDoc="0" locked="0" layoutInCell="0" allowOverlap="1" wp14:anchorId="48E7C2AC" wp14:editId="3396087E">
                <wp:simplePos x="0" y="0"/>
                <wp:positionH relativeFrom="column">
                  <wp:posOffset>2878455</wp:posOffset>
                </wp:positionH>
                <wp:positionV relativeFrom="paragraph">
                  <wp:posOffset>654050</wp:posOffset>
                </wp:positionV>
                <wp:extent cx="0" cy="360680"/>
                <wp:effectExtent l="92710" t="18415" r="88265" b="30480"/>
                <wp:wrapTopAndBottom/>
                <wp:docPr id="43"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680"/>
                        </a:xfrm>
                        <a:prstGeom prst="line">
                          <a:avLst/>
                        </a:prstGeom>
                        <a:noFill/>
                        <a:ln w="285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6F8BA" id="Line 68"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65pt,51.5pt" to="226.6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" o:allowincell="f" strokeweight="2.25pt">
                <v:stroke endarrow="open"/>
                <w10:wrap type="topAndBottom"/>
              </v:line>
            </w:pict>
          </mc:Fallback>
        </mc:AlternateContent>
      </w:r>
      <w:r w:rsidRPr="00DB3A1D">
        <w:rPr>
          <w:b/>
          <w:noProof/>
          <w:sz w:val="28"/>
        </w:rPr>
        <mc:AlternateContent>
          <mc:Choice Requires="wps">
            <w:drawing>
              <wp:anchor distT="0" distB="0" distL="114300" distR="114300" simplePos="0" relativeHeight="251670016" behindDoc="0" locked="0" layoutInCell="0" allowOverlap="1" wp14:anchorId="7E242E8D" wp14:editId="76C9AF94">
                <wp:simplePos x="0" y="0"/>
                <wp:positionH relativeFrom="column">
                  <wp:posOffset>288290</wp:posOffset>
                </wp:positionH>
                <wp:positionV relativeFrom="paragraph">
                  <wp:posOffset>562610</wp:posOffset>
                </wp:positionV>
                <wp:extent cx="0" cy="7863840"/>
                <wp:effectExtent l="93345" t="31750" r="97155" b="29210"/>
                <wp:wrapNone/>
                <wp:docPr id="42"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863840"/>
                        </a:xfrm>
                        <a:prstGeom prst="line">
                          <a:avLst/>
                        </a:prstGeom>
                        <a:noFill/>
                        <a:ln w="285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20EB9A" id="Line 88" o:spid="_x0000_s1026" style="position:absolute;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pt,44.3pt" to="22.7pt,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" o:allowincell="f" strokeweight="2.25pt">
                <v:stroke startarrow="open" endarrow="open"/>
              </v:line>
            </w:pict>
          </mc:Fallback>
        </mc:AlternateContent>
      </w:r>
      <w:r w:rsidRPr="00DB3A1D">
        <w:rPr>
          <w:b/>
          <w:noProof/>
          <w:sz w:val="28"/>
        </w:rPr>
        <mc:AlternateContent>
          <mc:Choice Requires="wps">
            <w:drawing>
              <wp:anchor distT="0" distB="0" distL="114300" distR="114300" simplePos="0" relativeHeight="251650560" behindDoc="0" locked="0" layoutInCell="0" allowOverlap="1" wp14:anchorId="4D1AD0E8" wp14:editId="0E271833">
                <wp:simplePos x="0" y="0"/>
                <wp:positionH relativeFrom="column">
                  <wp:posOffset>1931035</wp:posOffset>
                </wp:positionH>
                <wp:positionV relativeFrom="paragraph">
                  <wp:posOffset>1019810</wp:posOffset>
                </wp:positionV>
                <wp:extent cx="1893570" cy="360680"/>
                <wp:effectExtent l="12065" t="12700" r="18415" b="17145"/>
                <wp:wrapTopAndBottom/>
                <wp:docPr id="4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360680"/>
                        </a:xfrm>
                        <a:prstGeom prst="rect">
                          <a:avLst/>
                        </a:prstGeom>
                        <a:solidFill>
                          <a:srgbClr val="FFFFFF"/>
                        </a:solidFill>
                        <a:ln w="19050">
                          <a:solidFill>
                            <a:srgbClr val="000000"/>
                          </a:solidFill>
                          <a:miter lim="800000"/>
                          <a:headEnd/>
                          <a:tailEnd/>
                        </a:ln>
                      </wps:spPr>
                      <wps:txbx>
                        <w:txbxContent>
                          <w:p w14:paraId="1B0E9656" w14:textId="77777777" w:rsidR="007E66D4" w:rsidRDefault="007E66D4" w:rsidP="007E66D4">
                            <w:pPr>
                              <w:jc w:val="center"/>
                            </w:pPr>
                            <w:r>
                              <w:t>A nevelés keretei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AD0E8" id="Text Box 69" o:spid="_x0000_s1028" type="#_x0000_t202" style="position:absolute;left:0;text-align:left;margin-left:152.05pt;margin-top:80.3pt;width:149.1pt;height:28.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" o:allowincell="f" strokeweight="1.5pt">
                <v:textbox>
                  <w:txbxContent>
                    <w:p w14:paraId="1B0E9656" w14:textId="77777777" w:rsidR="007E66D4" w:rsidRDefault="007E66D4" w:rsidP="007E66D4">
                      <w:pPr>
                        <w:jc w:val="center"/>
                      </w:pPr>
                      <w:r>
                        <w:t>A nevelés keretei</w:t>
                      </w:r>
                    </w:p>
                  </w:txbxContent>
                </v:textbox>
                <w10:wrap type="topAndBottom"/>
              </v:shape>
            </w:pict>
          </mc:Fallback>
        </mc:AlternateContent>
      </w:r>
      <w:r w:rsidR="007E66D4" w:rsidRPr="00DB3A1D">
        <w:rPr>
          <w:sz w:val="28"/>
        </w:rPr>
        <w:t>A program rendszerábrája</w:t>
      </w:r>
    </w:p>
    <w:p w14:paraId="754A3533" w14:textId="010A78CD" w:rsidR="007E66D4" w:rsidRPr="00DB3A1D" w:rsidRDefault="00D94285" w:rsidP="00B263C2">
      <w:pPr>
        <w:spacing w:line="360" w:lineRule="auto"/>
        <w:jc w:val="both"/>
        <w:rPr>
          <w:b/>
          <w:sz w:val="28"/>
        </w:rPr>
      </w:pPr>
      <w:r w:rsidRPr="00DB3A1D">
        <w:rPr>
          <w:b/>
          <w:noProof/>
          <w:sz w:val="28"/>
        </w:rPr>
        <mc:AlternateContent>
          <mc:Choice Requires="wps">
            <w:drawing>
              <wp:anchor distT="0" distB="0" distL="114300" distR="114300" simplePos="0" relativeHeight="251672064" behindDoc="0" locked="0" layoutInCell="0" allowOverlap="1" wp14:anchorId="18CD2D86" wp14:editId="07CA9032">
                <wp:simplePos x="0" y="0"/>
                <wp:positionH relativeFrom="column">
                  <wp:posOffset>2102485</wp:posOffset>
                </wp:positionH>
                <wp:positionV relativeFrom="paragraph">
                  <wp:posOffset>1638300</wp:posOffset>
                </wp:positionV>
                <wp:extent cx="1554480" cy="900430"/>
                <wp:effectExtent l="12065" t="12065" r="14605" b="11430"/>
                <wp:wrapNone/>
                <wp:docPr id="4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90043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03875A" w14:textId="77777777" w:rsidR="007E66D4" w:rsidRDefault="007E66D4" w:rsidP="007E66D4">
                            <w:r>
                              <w:t>Az anyanyelvi, értelmi fejlesztés és nevelés megvalósítása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D2D86" id="Text Box 90" o:spid="_x0000_s1029" type="#_x0000_t202" style="position:absolute;left:0;text-align:left;margin-left:165.55pt;margin-top:129pt;width:122.4pt;height:70.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" o:allowincell="f" strokeweight="1.5pt">
                <v:textbox>
                  <w:txbxContent>
                    <w:p w14:paraId="2D03875A" w14:textId="77777777" w:rsidR="007E66D4" w:rsidRDefault="007E66D4" w:rsidP="007E66D4">
                      <w:r>
                        <w:t>Az anyanyelvi, értelmi fejlesztés és nevelés megvalósítása</w:t>
                      </w:r>
                    </w:p>
                  </w:txbxContent>
                </v:textbox>
              </v:shape>
            </w:pict>
          </mc:Fallback>
        </mc:AlternateContent>
      </w:r>
      <w:r w:rsidRPr="00DB3A1D">
        <w:rPr>
          <w:b/>
          <w:noProof/>
          <w:sz w:val="28"/>
        </w:rPr>
        <mc:AlternateContent>
          <mc:Choice Requires="wps">
            <w:drawing>
              <wp:anchor distT="0" distB="0" distL="114300" distR="114300" simplePos="0" relativeHeight="251674112" behindDoc="0" locked="0" layoutInCell="1" allowOverlap="1" wp14:anchorId="12582DF9" wp14:editId="69759F90">
                <wp:simplePos x="0" y="0"/>
                <wp:positionH relativeFrom="column">
                  <wp:posOffset>2857500</wp:posOffset>
                </wp:positionH>
                <wp:positionV relativeFrom="paragraph">
                  <wp:posOffset>2310130</wp:posOffset>
                </wp:positionV>
                <wp:extent cx="0" cy="365760"/>
                <wp:effectExtent l="90805" t="17145" r="90170" b="26670"/>
                <wp:wrapNone/>
                <wp:docPr id="39"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28575">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CB6671" id="Line 92"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81.9pt" to="225pt,2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" strokeweight="2.25pt">
                <v:stroke endarrow="open"/>
              </v:line>
            </w:pict>
          </mc:Fallback>
        </mc:AlternateContent>
      </w:r>
      <w:r w:rsidRPr="00DB3A1D">
        <w:rPr>
          <w:b/>
          <w:noProof/>
          <w:sz w:val="28"/>
        </w:rPr>
        <mc:AlternateContent>
          <mc:Choice Requires="wps">
            <w:drawing>
              <wp:anchor distT="0" distB="0" distL="114300" distR="114300" simplePos="0" relativeHeight="251654656" behindDoc="0" locked="0" layoutInCell="0" allowOverlap="1" wp14:anchorId="5BE85716" wp14:editId="10DD251F">
                <wp:simplePos x="0" y="0"/>
                <wp:positionH relativeFrom="column">
                  <wp:posOffset>3854450</wp:posOffset>
                </wp:positionH>
                <wp:positionV relativeFrom="paragraph">
                  <wp:posOffset>1638300</wp:posOffset>
                </wp:positionV>
                <wp:extent cx="1631950" cy="786130"/>
                <wp:effectExtent l="11430" t="13970" r="13970" b="9525"/>
                <wp:wrapTopAndBottom/>
                <wp:docPr id="3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0" cy="786130"/>
                        </a:xfrm>
                        <a:prstGeom prst="rect">
                          <a:avLst/>
                        </a:prstGeom>
                        <a:solidFill>
                          <a:srgbClr val="FFFFFF"/>
                        </a:solidFill>
                        <a:ln w="19050">
                          <a:solidFill>
                            <a:srgbClr val="000000"/>
                          </a:solidFill>
                          <a:miter lim="800000"/>
                          <a:headEnd/>
                          <a:tailEnd/>
                        </a:ln>
                      </wps:spPr>
                      <wps:txbx>
                        <w:txbxContent>
                          <w:p w14:paraId="08063506" w14:textId="77777777" w:rsidR="007E66D4" w:rsidRDefault="007E66D4" w:rsidP="007E66D4">
                            <w:pPr>
                              <w:jc w:val="center"/>
                            </w:pPr>
                            <w:r>
                              <w:t>Az érzelmi, az erkölcsi és az értékorientált közösségi nevelés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85716" id="Text Box 73" o:spid="_x0000_s1030" type="#_x0000_t202" style="position:absolute;left:0;text-align:left;margin-left:303.5pt;margin-top:129pt;width:128.5pt;height:61.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" o:allowincell="f" strokeweight="1.5pt">
                <v:textbox>
                  <w:txbxContent>
                    <w:p w14:paraId="08063506" w14:textId="77777777" w:rsidR="007E66D4" w:rsidRDefault="007E66D4" w:rsidP="007E66D4">
                      <w:pPr>
                        <w:jc w:val="center"/>
                      </w:pPr>
                      <w:r>
                        <w:t>Az érzelmi, az erkölcsi és az értékorientált közösségi nevelés</w:t>
                      </w:r>
                    </w:p>
                  </w:txbxContent>
                </v:textbox>
                <w10:wrap type="topAndBottom"/>
              </v:shape>
            </w:pict>
          </mc:Fallback>
        </mc:AlternateContent>
      </w:r>
      <w:r w:rsidRPr="00DB3A1D">
        <w:rPr>
          <w:b/>
          <w:noProof/>
          <w:sz w:val="28"/>
        </w:rPr>
        <mc:AlternateContent>
          <mc:Choice Requires="wps">
            <w:drawing>
              <wp:anchor distT="0" distB="0" distL="114300" distR="114300" simplePos="0" relativeHeight="251652608" behindDoc="0" locked="0" layoutInCell="0" allowOverlap="1" wp14:anchorId="7B61D895" wp14:editId="345162E7">
                <wp:simplePos x="0" y="0"/>
                <wp:positionH relativeFrom="page">
                  <wp:posOffset>1280160</wp:posOffset>
                </wp:positionH>
                <wp:positionV relativeFrom="paragraph">
                  <wp:posOffset>1638300</wp:posOffset>
                </wp:positionV>
                <wp:extent cx="1554480" cy="541020"/>
                <wp:effectExtent l="13335" t="13970" r="13335" b="16510"/>
                <wp:wrapTopAndBottom/>
                <wp:docPr id="3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541020"/>
                        </a:xfrm>
                        <a:prstGeom prst="rect">
                          <a:avLst/>
                        </a:prstGeom>
                        <a:solidFill>
                          <a:srgbClr val="FFFFFF"/>
                        </a:solidFill>
                        <a:ln w="19050">
                          <a:solidFill>
                            <a:srgbClr val="000000"/>
                          </a:solidFill>
                          <a:miter lim="800000"/>
                          <a:headEnd/>
                          <a:tailEnd/>
                        </a:ln>
                      </wps:spPr>
                      <wps:txbx>
                        <w:txbxContent>
                          <w:p w14:paraId="5FB37D60" w14:textId="77777777" w:rsidR="007E66D4" w:rsidRDefault="007E66D4" w:rsidP="007E66D4">
                            <w:pPr>
                              <w:jc w:val="center"/>
                            </w:pPr>
                            <w:r>
                              <w:t>Az egészséges életmód alakítása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1D895" id="Text Box 71" o:spid="_x0000_s1031" type="#_x0000_t202" style="position:absolute;left:0;text-align:left;margin-left:100.8pt;margin-top:129pt;width:122.4pt;height:42.6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" o:allowincell="f" strokeweight="1.5pt">
                <v:textbox>
                  <w:txbxContent>
                    <w:p w14:paraId="5FB37D60" w14:textId="77777777" w:rsidR="007E66D4" w:rsidRDefault="007E66D4" w:rsidP="007E66D4">
                      <w:pPr>
                        <w:jc w:val="center"/>
                      </w:pPr>
                      <w:r>
                        <w:t>Az egészséges életmód alakítása</w:t>
                      </w:r>
                    </w:p>
                  </w:txbxContent>
                </v:textbox>
                <w10:wrap type="topAndBottom" anchorx="page"/>
              </v:shape>
            </w:pict>
          </mc:Fallback>
        </mc:AlternateContent>
      </w:r>
      <w:r w:rsidRPr="00DB3A1D">
        <w:rPr>
          <w:b/>
          <w:noProof/>
          <w:sz w:val="28"/>
        </w:rPr>
        <mc:AlternateContent>
          <mc:Choice Requires="wps">
            <w:drawing>
              <wp:anchor distT="0" distB="0" distL="114300" distR="114300" simplePos="0" relativeHeight="251673088" behindDoc="0" locked="0" layoutInCell="0" allowOverlap="1" wp14:anchorId="73BEB40D" wp14:editId="259B3808">
                <wp:simplePos x="0" y="0"/>
                <wp:positionH relativeFrom="column">
                  <wp:posOffset>2878455</wp:posOffset>
                </wp:positionH>
                <wp:positionV relativeFrom="paragraph">
                  <wp:posOffset>1181100</wp:posOffset>
                </wp:positionV>
                <wp:extent cx="0" cy="457200"/>
                <wp:effectExtent l="92710" t="21590" r="88265" b="26035"/>
                <wp:wrapNone/>
                <wp:docPr id="36"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28575">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F53483" id="Line 91"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65pt,93pt" to="226.6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" o:allowincell="f" strokeweight="2.25pt">
                <v:stroke endarrow="open"/>
              </v:line>
            </w:pict>
          </mc:Fallback>
        </mc:AlternateContent>
      </w:r>
      <w:r w:rsidRPr="00DB3A1D">
        <w:rPr>
          <w:b/>
          <w:noProof/>
          <w:sz w:val="28"/>
        </w:rPr>
        <mc:AlternateContent>
          <mc:Choice Requires="wps">
            <w:drawing>
              <wp:anchor distT="0" distB="0" distL="114300" distR="114300" simplePos="0" relativeHeight="251664896" behindDoc="0" locked="0" layoutInCell="0" allowOverlap="1" wp14:anchorId="760E5486" wp14:editId="7C442FDD">
                <wp:simplePos x="0" y="0"/>
                <wp:positionH relativeFrom="column">
                  <wp:posOffset>1202690</wp:posOffset>
                </wp:positionH>
                <wp:positionV relativeFrom="paragraph">
                  <wp:posOffset>2186940</wp:posOffset>
                </wp:positionV>
                <wp:extent cx="274320" cy="365760"/>
                <wp:effectExtent l="17145" t="17780" r="80010" b="73660"/>
                <wp:wrapNone/>
                <wp:docPr id="35"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365760"/>
                        </a:xfrm>
                        <a:prstGeom prst="line">
                          <a:avLst/>
                        </a:prstGeom>
                        <a:noFill/>
                        <a:ln w="28575">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607EB8" id="Line 8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7pt,172.2pt" to="116.3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" o:allowincell="f" strokeweight="2.25pt">
                <v:stroke endarrow="open"/>
              </v:line>
            </w:pict>
          </mc:Fallback>
        </mc:AlternateContent>
      </w:r>
      <w:r w:rsidRPr="00DB3A1D">
        <w:rPr>
          <w:b/>
          <w:noProof/>
          <w:sz w:val="28"/>
        </w:rPr>
        <mc:AlternateContent>
          <mc:Choice Requires="wps">
            <w:drawing>
              <wp:anchor distT="0" distB="0" distL="114300" distR="114300" simplePos="0" relativeHeight="251665920" behindDoc="0" locked="0" layoutInCell="0" allowOverlap="1" wp14:anchorId="1ECD97FC" wp14:editId="219574F1">
                <wp:simplePos x="0" y="0"/>
                <wp:positionH relativeFrom="column">
                  <wp:posOffset>4037330</wp:posOffset>
                </wp:positionH>
                <wp:positionV relativeFrom="paragraph">
                  <wp:posOffset>2186940</wp:posOffset>
                </wp:positionV>
                <wp:extent cx="365760" cy="365760"/>
                <wp:effectExtent l="80010" t="17780" r="20955" b="73660"/>
                <wp:wrapNone/>
                <wp:docPr id="34"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365760"/>
                        </a:xfrm>
                        <a:prstGeom prst="line">
                          <a:avLst/>
                        </a:prstGeom>
                        <a:noFill/>
                        <a:ln w="28575">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19489B" id="Line 84"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9pt,172.2pt" to="346.7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" o:allowincell="f" strokeweight="2.25pt">
                <v:stroke endarrow="open"/>
              </v:line>
            </w:pict>
          </mc:Fallback>
        </mc:AlternateContent>
      </w:r>
      <w:r w:rsidRPr="00DB3A1D">
        <w:rPr>
          <w:b/>
          <w:noProof/>
          <w:sz w:val="28"/>
        </w:rPr>
        <mc:AlternateContent>
          <mc:Choice Requires="wps">
            <w:drawing>
              <wp:anchor distT="0" distB="0" distL="114300" distR="114300" simplePos="0" relativeHeight="251655680" behindDoc="0" locked="0" layoutInCell="0" allowOverlap="1" wp14:anchorId="504C6966" wp14:editId="0D618A7A">
                <wp:simplePos x="0" y="0"/>
                <wp:positionH relativeFrom="column">
                  <wp:posOffset>3854450</wp:posOffset>
                </wp:positionH>
                <wp:positionV relativeFrom="paragraph">
                  <wp:posOffset>1181100</wp:posOffset>
                </wp:positionV>
                <wp:extent cx="548640" cy="457200"/>
                <wp:effectExtent l="20955" t="23495" r="78105" b="81280"/>
                <wp:wrapTopAndBottom/>
                <wp:docPr id="33"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457200"/>
                        </a:xfrm>
                        <a:prstGeom prst="line">
                          <a:avLst/>
                        </a:prstGeom>
                        <a:noFill/>
                        <a:ln w="285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EE4FA" id="Line 7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5pt,93pt" to="346.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" o:allowincell="f" strokeweight="2.25pt">
                <v:stroke endarrow="open"/>
                <w10:wrap type="topAndBottom"/>
              </v:line>
            </w:pict>
          </mc:Fallback>
        </mc:AlternateContent>
      </w:r>
      <w:r w:rsidRPr="00DB3A1D">
        <w:rPr>
          <w:b/>
          <w:noProof/>
          <w:sz w:val="28"/>
        </w:rPr>
        <mc:AlternateContent>
          <mc:Choice Requires="wps">
            <w:drawing>
              <wp:anchor distT="0" distB="0" distL="114300" distR="114300" simplePos="0" relativeHeight="251653632" behindDoc="0" locked="0" layoutInCell="0" allowOverlap="1" wp14:anchorId="1E745981" wp14:editId="5B2AD00C">
                <wp:simplePos x="0" y="0"/>
                <wp:positionH relativeFrom="column">
                  <wp:posOffset>1294130</wp:posOffset>
                </wp:positionH>
                <wp:positionV relativeFrom="paragraph">
                  <wp:posOffset>1181100</wp:posOffset>
                </wp:positionV>
                <wp:extent cx="629920" cy="457200"/>
                <wp:effectExtent l="70485" t="23495" r="23495" b="81280"/>
                <wp:wrapTopAndBottom/>
                <wp:docPr id="32"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9920" cy="457200"/>
                        </a:xfrm>
                        <a:prstGeom prst="line">
                          <a:avLst/>
                        </a:prstGeom>
                        <a:noFill/>
                        <a:ln w="285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47A2D" id="Line 72"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9pt,93pt" to="151.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" o:allowincell="f" strokeweight="2.25pt">
                <v:stroke endarrow="open"/>
                <w10:wrap type="topAndBottom"/>
              </v:line>
            </w:pict>
          </mc:Fallback>
        </mc:AlternateContent>
      </w:r>
      <w:r w:rsidRPr="00DB3A1D">
        <w:rPr>
          <w:noProof/>
          <w:sz w:val="28"/>
        </w:rPr>
        <mc:AlternateContent>
          <mc:Choice Requires="wps">
            <w:drawing>
              <wp:anchor distT="0" distB="0" distL="114300" distR="114300" simplePos="0" relativeHeight="251648512" behindDoc="0" locked="0" layoutInCell="0" allowOverlap="1" wp14:anchorId="709A6F78" wp14:editId="589A49C0">
                <wp:simplePos x="0" y="0"/>
                <wp:positionH relativeFrom="column">
                  <wp:posOffset>1931035</wp:posOffset>
                </wp:positionH>
                <wp:positionV relativeFrom="paragraph">
                  <wp:posOffset>83820</wp:posOffset>
                </wp:positionV>
                <wp:extent cx="1893570" cy="360680"/>
                <wp:effectExtent l="12065" t="12065" r="18415" b="17780"/>
                <wp:wrapTopAndBottom/>
                <wp:docPr id="3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360680"/>
                        </a:xfrm>
                        <a:prstGeom prst="rect">
                          <a:avLst/>
                        </a:prstGeom>
                        <a:solidFill>
                          <a:srgbClr val="FFFFFF"/>
                        </a:solidFill>
                        <a:ln w="19050">
                          <a:solidFill>
                            <a:srgbClr val="000000"/>
                          </a:solidFill>
                          <a:miter lim="800000"/>
                          <a:headEnd/>
                          <a:tailEnd/>
                        </a:ln>
                      </wps:spPr>
                      <wps:txbx>
                        <w:txbxContent>
                          <w:p w14:paraId="6C220D02" w14:textId="77777777" w:rsidR="007E66D4" w:rsidRDefault="007E66D4" w:rsidP="007E66D4">
                            <w:r>
                              <w:t>A program célja, feladata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A6F78" id="Text Box 67" o:spid="_x0000_s1032" type="#_x0000_t202" style="position:absolute;left:0;text-align:left;margin-left:152.05pt;margin-top:6.6pt;width:149.1pt;height:28.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" o:allowincell="f" strokeweight="1.5pt">
                <v:textbox>
                  <w:txbxContent>
                    <w:p w14:paraId="6C220D02" w14:textId="77777777" w:rsidR="007E66D4" w:rsidRDefault="007E66D4" w:rsidP="007E66D4">
                      <w:r>
                        <w:t>A program célja, feladata</w:t>
                      </w:r>
                    </w:p>
                  </w:txbxContent>
                </v:textbox>
                <w10:wrap type="topAndBottom"/>
              </v:shape>
            </w:pict>
          </mc:Fallback>
        </mc:AlternateContent>
      </w:r>
      <w:r w:rsidRPr="00DB3A1D">
        <w:rPr>
          <w:b/>
          <w:noProof/>
          <w:sz w:val="28"/>
        </w:rPr>
        <mc:AlternateContent>
          <mc:Choice Requires="wps">
            <w:drawing>
              <wp:anchor distT="0" distB="0" distL="114300" distR="114300" simplePos="0" relativeHeight="251651584" behindDoc="0" locked="0" layoutInCell="0" allowOverlap="1" wp14:anchorId="6FB344FA" wp14:editId="057C4666">
                <wp:simplePos x="0" y="0"/>
                <wp:positionH relativeFrom="column">
                  <wp:posOffset>288290</wp:posOffset>
                </wp:positionH>
                <wp:positionV relativeFrom="paragraph">
                  <wp:posOffset>358140</wp:posOffset>
                </wp:positionV>
                <wp:extent cx="1645920" cy="0"/>
                <wp:effectExtent l="26670" t="93980" r="32385" b="96520"/>
                <wp:wrapNone/>
                <wp:docPr id="30"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45920" cy="0"/>
                        </a:xfrm>
                        <a:prstGeom prst="line">
                          <a:avLst/>
                        </a:prstGeom>
                        <a:noFill/>
                        <a:ln w="2857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285651" id="Line 70"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pt,28.2pt" to="152.3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" o:allowincell="f" strokeweight="2.25pt">
                <v:stroke startarrow="open" endarrow="open"/>
              </v:line>
            </w:pict>
          </mc:Fallback>
        </mc:AlternateContent>
      </w:r>
    </w:p>
    <w:p w14:paraId="6CE68E5E" w14:textId="27EE5BB9" w:rsidR="007E66D4" w:rsidRPr="00DB3A1D" w:rsidRDefault="00D94285" w:rsidP="00B263C2">
      <w:pPr>
        <w:spacing w:line="360" w:lineRule="auto"/>
        <w:jc w:val="both"/>
        <w:rPr>
          <w:b/>
          <w:sz w:val="28"/>
        </w:rPr>
      </w:pPr>
      <w:r w:rsidRPr="00DB3A1D">
        <w:rPr>
          <w:b/>
          <w:noProof/>
          <w:sz w:val="28"/>
        </w:rPr>
        <mc:AlternateContent>
          <mc:Choice Requires="wps">
            <w:drawing>
              <wp:anchor distT="0" distB="0" distL="114300" distR="114300" simplePos="0" relativeHeight="251668992" behindDoc="0" locked="0" layoutInCell="0" allowOverlap="1" wp14:anchorId="4B6A2AB9" wp14:editId="2BB51100">
                <wp:simplePos x="0" y="0"/>
                <wp:positionH relativeFrom="column">
                  <wp:posOffset>2848610</wp:posOffset>
                </wp:positionH>
                <wp:positionV relativeFrom="paragraph">
                  <wp:posOffset>900430</wp:posOffset>
                </wp:positionV>
                <wp:extent cx="0" cy="365760"/>
                <wp:effectExtent l="91440" t="16510" r="89535" b="27305"/>
                <wp:wrapNone/>
                <wp:docPr id="29"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28575">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F7A8F9" id="Line 87"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3pt,70.9pt" to="224.3pt,9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" o:allowincell="f" strokeweight="2.25pt">
                <v:stroke endarrow="open"/>
              </v:line>
            </w:pict>
          </mc:Fallback>
        </mc:AlternateContent>
      </w:r>
      <w:r w:rsidRPr="00DB3A1D">
        <w:rPr>
          <w:b/>
          <w:noProof/>
          <w:sz w:val="28"/>
        </w:rPr>
        <mc:AlternateContent>
          <mc:Choice Requires="wps">
            <w:drawing>
              <wp:anchor distT="0" distB="0" distL="114300" distR="114300" simplePos="0" relativeHeight="251656704" behindDoc="0" locked="0" layoutInCell="0" allowOverlap="1" wp14:anchorId="42F5D772" wp14:editId="27F0C4FE">
                <wp:simplePos x="0" y="0"/>
                <wp:positionH relativeFrom="column">
                  <wp:posOffset>1477010</wp:posOffset>
                </wp:positionH>
                <wp:positionV relativeFrom="paragraph">
                  <wp:posOffset>168910</wp:posOffset>
                </wp:positionV>
                <wp:extent cx="2580640" cy="721360"/>
                <wp:effectExtent l="15240" t="10795" r="13970" b="10795"/>
                <wp:wrapTopAndBottom/>
                <wp:docPr id="28"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0640" cy="721360"/>
                        </a:xfrm>
                        <a:prstGeom prst="rect">
                          <a:avLst/>
                        </a:prstGeom>
                        <a:solidFill>
                          <a:srgbClr val="FFFFFF"/>
                        </a:solidFill>
                        <a:ln w="19050">
                          <a:solidFill>
                            <a:srgbClr val="000000"/>
                          </a:solidFill>
                          <a:miter lim="800000"/>
                          <a:headEnd/>
                          <a:tailEnd/>
                        </a:ln>
                      </wps:spPr>
                      <wps:txbx>
                        <w:txbxContent>
                          <w:p w14:paraId="238025C8" w14:textId="77777777" w:rsidR="007E66D4" w:rsidRDefault="007E66D4" w:rsidP="007E66D4">
                            <w:pPr>
                              <w:jc w:val="center"/>
                            </w:pPr>
                            <w:r>
                              <w:t>A tevékenység kerete:</w:t>
                            </w:r>
                          </w:p>
                          <w:p w14:paraId="06363377" w14:textId="77777777" w:rsidR="007E66D4" w:rsidRDefault="007E66D4" w:rsidP="007E66D4">
                            <w:pPr>
                              <w:jc w:val="center"/>
                            </w:pPr>
                            <w:r>
                              <w:t>A környezet tevékeny megszerettetése és megismerése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5D772" id="Text Box 75" o:spid="_x0000_s1033" type="#_x0000_t202" style="position:absolute;left:0;text-align:left;margin-left:116.3pt;margin-top:13.3pt;width:203.2pt;height:5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" o:allowincell="f" strokeweight="1.5pt">
                <v:textbox>
                  <w:txbxContent>
                    <w:p w14:paraId="238025C8" w14:textId="77777777" w:rsidR="007E66D4" w:rsidRDefault="007E66D4" w:rsidP="007E66D4">
                      <w:pPr>
                        <w:jc w:val="center"/>
                      </w:pPr>
                      <w:r>
                        <w:t>A tevékenység kerete:</w:t>
                      </w:r>
                    </w:p>
                    <w:p w14:paraId="06363377" w14:textId="77777777" w:rsidR="007E66D4" w:rsidRDefault="007E66D4" w:rsidP="007E66D4">
                      <w:pPr>
                        <w:jc w:val="center"/>
                      </w:pPr>
                      <w:r>
                        <w:t>A környezet tevékeny megszerettetése és megismerése</w:t>
                      </w:r>
                    </w:p>
                  </w:txbxContent>
                </v:textbox>
                <w10:wrap type="topAndBottom"/>
              </v:shape>
            </w:pict>
          </mc:Fallback>
        </mc:AlternateContent>
      </w:r>
      <w:r w:rsidRPr="00DB3A1D">
        <w:rPr>
          <w:b/>
          <w:noProof/>
          <w:sz w:val="28"/>
        </w:rPr>
        <mc:AlternateContent>
          <mc:Choice Requires="wps">
            <w:drawing>
              <wp:anchor distT="0" distB="0" distL="114300" distR="114300" simplePos="0" relativeHeight="251658752" behindDoc="0" locked="0" layoutInCell="0" allowOverlap="1" wp14:anchorId="6C56FAE4" wp14:editId="6B314F1B">
                <wp:simplePos x="0" y="0"/>
                <wp:positionH relativeFrom="column">
                  <wp:posOffset>3825875</wp:posOffset>
                </wp:positionH>
                <wp:positionV relativeFrom="paragraph">
                  <wp:posOffset>2207260</wp:posOffset>
                </wp:positionV>
                <wp:extent cx="0" cy="631190"/>
                <wp:effectExtent l="97155" t="20320" r="93345" b="24765"/>
                <wp:wrapTopAndBottom/>
                <wp:docPr id="27"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1190"/>
                        </a:xfrm>
                        <a:prstGeom prst="line">
                          <a:avLst/>
                        </a:prstGeom>
                        <a:noFill/>
                        <a:ln w="285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8AD04" id="Line 7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25pt,173.8pt" to="301.2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" o:allowincell="f" strokeweight="2.25pt">
                <v:stroke endarrow="open"/>
                <w10:wrap type="topAndBottom"/>
              </v:line>
            </w:pict>
          </mc:Fallback>
        </mc:AlternateContent>
      </w:r>
      <w:r w:rsidRPr="00DB3A1D">
        <w:rPr>
          <w:b/>
          <w:noProof/>
          <w:sz w:val="28"/>
        </w:rPr>
        <mc:AlternateContent>
          <mc:Choice Requires="wps">
            <w:drawing>
              <wp:anchor distT="0" distB="0" distL="114300" distR="114300" simplePos="0" relativeHeight="251657728" behindDoc="0" locked="0" layoutInCell="0" allowOverlap="1" wp14:anchorId="5FE3EBCC" wp14:editId="79AEA496">
                <wp:simplePos x="0" y="0"/>
                <wp:positionH relativeFrom="column">
                  <wp:posOffset>1751330</wp:posOffset>
                </wp:positionH>
                <wp:positionV relativeFrom="paragraph">
                  <wp:posOffset>2256790</wp:posOffset>
                </wp:positionV>
                <wp:extent cx="0" cy="631190"/>
                <wp:effectExtent l="89535" t="22225" r="91440" b="32385"/>
                <wp:wrapTopAndBottom/>
                <wp:docPr id="26"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1190"/>
                        </a:xfrm>
                        <a:prstGeom prst="line">
                          <a:avLst/>
                        </a:prstGeom>
                        <a:noFill/>
                        <a:ln w="285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25F78" id="Line 7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9pt,177.7pt" to="137.9pt,2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" o:allowincell="f" strokeweight="2.25pt">
                <v:stroke endarrow="open"/>
                <w10:wrap type="topAndBottom"/>
              </v:line>
            </w:pict>
          </mc:Fallback>
        </mc:AlternateContent>
      </w:r>
      <w:r w:rsidRPr="00DB3A1D">
        <w:rPr>
          <w:b/>
          <w:noProof/>
          <w:sz w:val="28"/>
        </w:rPr>
        <mc:AlternateContent>
          <mc:Choice Requires="wps">
            <w:drawing>
              <wp:anchor distT="0" distB="0" distL="114300" distR="114300" simplePos="0" relativeHeight="251667968" behindDoc="0" locked="0" layoutInCell="0" allowOverlap="1" wp14:anchorId="45D9CB66" wp14:editId="557477E4">
                <wp:simplePos x="0" y="0"/>
                <wp:positionH relativeFrom="column">
                  <wp:posOffset>4037330</wp:posOffset>
                </wp:positionH>
                <wp:positionV relativeFrom="paragraph">
                  <wp:posOffset>2914650</wp:posOffset>
                </wp:positionV>
                <wp:extent cx="0" cy="457200"/>
                <wp:effectExtent l="89535" t="15240" r="91440" b="32385"/>
                <wp:wrapNone/>
                <wp:docPr id="25"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28575">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DB0BB1" id="Line 86"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9pt,229.5pt" to="317.9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" o:allowincell="f" strokeweight="2.25pt">
                <v:stroke endarrow="open"/>
              </v:line>
            </w:pict>
          </mc:Fallback>
        </mc:AlternateContent>
      </w:r>
      <w:r w:rsidRPr="00DB3A1D">
        <w:rPr>
          <w:b/>
          <w:noProof/>
          <w:sz w:val="28"/>
        </w:rPr>
        <mc:AlternateContent>
          <mc:Choice Requires="wps">
            <w:drawing>
              <wp:anchor distT="0" distB="0" distL="114300" distR="114300" simplePos="0" relativeHeight="251660800" behindDoc="0" locked="0" layoutInCell="0" allowOverlap="1" wp14:anchorId="4F5CDD2C" wp14:editId="4C470151">
                <wp:simplePos x="0" y="0"/>
                <wp:positionH relativeFrom="column">
                  <wp:posOffset>2878455</wp:posOffset>
                </wp:positionH>
                <wp:positionV relativeFrom="paragraph">
                  <wp:posOffset>2183130</wp:posOffset>
                </wp:positionV>
                <wp:extent cx="0" cy="360680"/>
                <wp:effectExtent l="92710" t="17145" r="88265" b="31750"/>
                <wp:wrapTopAndBottom/>
                <wp:docPr id="24"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680"/>
                        </a:xfrm>
                        <a:prstGeom prst="line">
                          <a:avLst/>
                        </a:prstGeom>
                        <a:noFill/>
                        <a:ln w="285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AB45C" id="Line 7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65pt,171.9pt" to="226.65pt,20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" o:allowincell="f" strokeweight="2.25pt">
                <v:stroke endarrow="open"/>
                <w10:wrap type="topAndBottom"/>
              </v:line>
            </w:pict>
          </mc:Fallback>
        </mc:AlternateContent>
      </w:r>
      <w:r w:rsidRPr="00DB3A1D">
        <w:rPr>
          <w:b/>
          <w:noProof/>
          <w:sz w:val="28"/>
        </w:rPr>
        <mc:AlternateContent>
          <mc:Choice Requires="wps">
            <w:drawing>
              <wp:anchor distT="0" distB="0" distL="114300" distR="114300" simplePos="0" relativeHeight="251663872" behindDoc="0" locked="0" layoutInCell="0" allowOverlap="1" wp14:anchorId="389DC803" wp14:editId="02EB3945">
                <wp:simplePos x="0" y="0"/>
                <wp:positionH relativeFrom="column">
                  <wp:posOffset>3122930</wp:posOffset>
                </wp:positionH>
                <wp:positionV relativeFrom="paragraph">
                  <wp:posOffset>3371850</wp:posOffset>
                </wp:positionV>
                <wp:extent cx="1983740" cy="811530"/>
                <wp:effectExtent l="13335" t="15240" r="12700" b="11430"/>
                <wp:wrapTopAndBottom/>
                <wp:docPr id="23"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740" cy="811530"/>
                        </a:xfrm>
                        <a:prstGeom prst="rect">
                          <a:avLst/>
                        </a:prstGeom>
                        <a:solidFill>
                          <a:srgbClr val="FFFFFF"/>
                        </a:solidFill>
                        <a:ln w="19050">
                          <a:solidFill>
                            <a:srgbClr val="000000"/>
                          </a:solidFill>
                          <a:miter lim="800000"/>
                          <a:headEnd/>
                          <a:tailEnd/>
                        </a:ln>
                      </wps:spPr>
                      <wps:txbx>
                        <w:txbxContent>
                          <w:p w14:paraId="6E28C9FC" w14:textId="77777777" w:rsidR="007E66D4" w:rsidRDefault="007E66D4" w:rsidP="007E66D4">
                            <w:r>
                              <w:t>Helyi és kistérségi intéz</w:t>
                            </w:r>
                            <w:r>
                              <w:softHyphen/>
                              <w:t>mények vállalatok hivata</w:t>
                            </w:r>
                            <w:r>
                              <w:softHyphen/>
                              <w:t xml:space="preserve">lok, vállalkozások, üzemek, környezetvédők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DC803" id="Text Box 82" o:spid="_x0000_s1034" type="#_x0000_t202" style="position:absolute;left:0;text-align:left;margin-left:245.9pt;margin-top:265.5pt;width:156.2pt;height:63.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" o:allowincell="f" strokeweight="1.5pt">
                <v:textbox>
                  <w:txbxContent>
                    <w:p w14:paraId="6E28C9FC" w14:textId="77777777" w:rsidR="007E66D4" w:rsidRDefault="007E66D4" w:rsidP="007E66D4">
                      <w:r>
                        <w:t>Helyi és kistérségi intéz</w:t>
                      </w:r>
                      <w:r>
                        <w:softHyphen/>
                        <w:t>mények vállalatok hivata</w:t>
                      </w:r>
                      <w:r>
                        <w:softHyphen/>
                        <w:t xml:space="preserve">lok, vállalkozások, üzemek, környezetvédők </w:t>
                      </w:r>
                    </w:p>
                  </w:txbxContent>
                </v:textbox>
                <w10:wrap type="topAndBottom"/>
              </v:shape>
            </w:pict>
          </mc:Fallback>
        </mc:AlternateContent>
      </w:r>
      <w:r w:rsidRPr="00DB3A1D">
        <w:rPr>
          <w:b/>
          <w:noProof/>
          <w:sz w:val="28"/>
        </w:rPr>
        <mc:AlternateContent>
          <mc:Choice Requires="wps">
            <w:drawing>
              <wp:anchor distT="0" distB="0" distL="114300" distR="114300" simplePos="0" relativeHeight="251666944" behindDoc="0" locked="0" layoutInCell="0" allowOverlap="1" wp14:anchorId="180EEB91" wp14:editId="4E330594">
                <wp:simplePos x="0" y="0"/>
                <wp:positionH relativeFrom="column">
                  <wp:posOffset>1659890</wp:posOffset>
                </wp:positionH>
                <wp:positionV relativeFrom="paragraph">
                  <wp:posOffset>2914650</wp:posOffset>
                </wp:positionV>
                <wp:extent cx="0" cy="457200"/>
                <wp:effectExtent l="93345" t="15240" r="97155" b="32385"/>
                <wp:wrapNone/>
                <wp:docPr id="2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28575">
                          <a:solidFill>
                            <a:srgbClr val="00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817005" id="Line 85"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7pt,229.5pt" to="130.7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" o:allowincell="f" strokeweight="2.25pt">
                <v:stroke endarrow="open"/>
              </v:line>
            </w:pict>
          </mc:Fallback>
        </mc:AlternateContent>
      </w:r>
      <w:r w:rsidRPr="00DB3A1D">
        <w:rPr>
          <w:b/>
          <w:noProof/>
          <w:sz w:val="28"/>
        </w:rPr>
        <mc:AlternateContent>
          <mc:Choice Requires="wps">
            <w:drawing>
              <wp:anchor distT="0" distB="0" distL="114300" distR="114300" simplePos="0" relativeHeight="251662848" behindDoc="0" locked="0" layoutInCell="0" allowOverlap="1" wp14:anchorId="0F6FD04D" wp14:editId="55A352B9">
                <wp:simplePos x="0" y="0"/>
                <wp:positionH relativeFrom="column">
                  <wp:posOffset>928370</wp:posOffset>
                </wp:positionH>
                <wp:positionV relativeFrom="paragraph">
                  <wp:posOffset>3371850</wp:posOffset>
                </wp:positionV>
                <wp:extent cx="1713230" cy="697230"/>
                <wp:effectExtent l="9525" t="15240" r="10795" b="11430"/>
                <wp:wrapTopAndBottom/>
                <wp:docPr id="2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230" cy="697230"/>
                        </a:xfrm>
                        <a:prstGeom prst="rect">
                          <a:avLst/>
                        </a:prstGeom>
                        <a:solidFill>
                          <a:srgbClr val="FFFFFF"/>
                        </a:solidFill>
                        <a:ln w="19050">
                          <a:solidFill>
                            <a:srgbClr val="000000"/>
                          </a:solidFill>
                          <a:miter lim="800000"/>
                          <a:headEnd/>
                          <a:tailEnd/>
                        </a:ln>
                      </wps:spPr>
                      <wps:txbx>
                        <w:txbxContent>
                          <w:p w14:paraId="14B57992" w14:textId="77777777" w:rsidR="007E66D4" w:rsidRDefault="007E66D4" w:rsidP="007E66D4">
                            <w:pPr>
                              <w:jc w:val="center"/>
                            </w:pPr>
                          </w:p>
                          <w:p w14:paraId="11058758" w14:textId="77777777" w:rsidR="007E66D4" w:rsidRDefault="007E66D4" w:rsidP="007E66D4">
                            <w:pPr>
                              <w:jc w:val="center"/>
                            </w:pPr>
                            <w:r>
                              <w:t>Család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FD04D" id="Text Box 81" o:spid="_x0000_s1035" type="#_x0000_t202" style="position:absolute;left:0;text-align:left;margin-left:73.1pt;margin-top:265.5pt;width:134.9pt;height:54.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" o:allowincell="f" strokeweight="1.5pt">
                <v:textbox>
                  <w:txbxContent>
                    <w:p w14:paraId="14B57992" w14:textId="77777777" w:rsidR="007E66D4" w:rsidRDefault="007E66D4" w:rsidP="007E66D4">
                      <w:pPr>
                        <w:jc w:val="center"/>
                      </w:pPr>
                    </w:p>
                    <w:p w14:paraId="11058758" w14:textId="77777777" w:rsidR="007E66D4" w:rsidRDefault="007E66D4" w:rsidP="007E66D4">
                      <w:pPr>
                        <w:jc w:val="center"/>
                      </w:pPr>
                      <w:r>
                        <w:t>Család</w:t>
                      </w:r>
                    </w:p>
                  </w:txbxContent>
                </v:textbox>
                <w10:wrap type="topAndBottom"/>
              </v:shape>
            </w:pict>
          </mc:Fallback>
        </mc:AlternateContent>
      </w:r>
      <w:r w:rsidRPr="00DB3A1D">
        <w:rPr>
          <w:b/>
          <w:noProof/>
          <w:sz w:val="28"/>
        </w:rPr>
        <mc:AlternateContent>
          <mc:Choice Requires="wps">
            <w:drawing>
              <wp:anchor distT="0" distB="0" distL="114300" distR="114300" simplePos="0" relativeHeight="251661824" behindDoc="0" locked="0" layoutInCell="0" allowOverlap="1" wp14:anchorId="4F96DD68" wp14:editId="770D3E47">
                <wp:simplePos x="0" y="0"/>
                <wp:positionH relativeFrom="column">
                  <wp:posOffset>1477010</wp:posOffset>
                </wp:positionH>
                <wp:positionV relativeFrom="paragraph">
                  <wp:posOffset>2548890</wp:posOffset>
                </wp:positionV>
                <wp:extent cx="2743200" cy="360680"/>
                <wp:effectExtent l="15240" t="11430" r="13335" b="18415"/>
                <wp:wrapTopAndBottom/>
                <wp:docPr id="2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60680"/>
                        </a:xfrm>
                        <a:prstGeom prst="rect">
                          <a:avLst/>
                        </a:prstGeom>
                        <a:solidFill>
                          <a:srgbClr val="FFFFFF"/>
                        </a:solidFill>
                        <a:ln w="19050">
                          <a:solidFill>
                            <a:srgbClr val="000000"/>
                          </a:solidFill>
                          <a:miter lim="800000"/>
                          <a:headEnd/>
                          <a:tailEnd/>
                        </a:ln>
                      </wps:spPr>
                      <wps:txbx>
                        <w:txbxContent>
                          <w:p w14:paraId="7935FAAF" w14:textId="77777777" w:rsidR="007E66D4" w:rsidRDefault="007E66D4" w:rsidP="007E66D4">
                            <w:pPr>
                              <w:jc w:val="center"/>
                            </w:pPr>
                            <w:r>
                              <w:t>A program kapcsolatrendszere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6DD68" id="Text Box 80" o:spid="_x0000_s1036" type="#_x0000_t202" style="position:absolute;left:0;text-align:left;margin-left:116.3pt;margin-top:200.7pt;width:3in;height:28.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" o:allowincell="f" strokeweight="1.5pt">
                <v:textbox>
                  <w:txbxContent>
                    <w:p w14:paraId="7935FAAF" w14:textId="77777777" w:rsidR="007E66D4" w:rsidRDefault="007E66D4" w:rsidP="007E66D4">
                      <w:pPr>
                        <w:jc w:val="center"/>
                      </w:pPr>
                      <w:r>
                        <w:t>A program kapcsolatrendszere</w:t>
                      </w:r>
                    </w:p>
                  </w:txbxContent>
                </v:textbox>
                <w10:wrap type="topAndBottom"/>
              </v:shape>
            </w:pict>
          </mc:Fallback>
        </mc:AlternateContent>
      </w:r>
      <w:r w:rsidRPr="00DB3A1D">
        <w:rPr>
          <w:b/>
          <w:noProof/>
          <w:sz w:val="28"/>
        </w:rPr>
        <mc:AlternateContent>
          <mc:Choice Requires="wps">
            <w:drawing>
              <wp:anchor distT="0" distB="0" distL="114300" distR="114300" simplePos="0" relativeHeight="251659776" behindDoc="0" locked="0" layoutInCell="0" allowOverlap="1" wp14:anchorId="69B8CAE7" wp14:editId="473AAA3E">
                <wp:simplePos x="0" y="0"/>
                <wp:positionH relativeFrom="column">
                  <wp:posOffset>1477010</wp:posOffset>
                </wp:positionH>
                <wp:positionV relativeFrom="paragraph">
                  <wp:posOffset>171450</wp:posOffset>
                </wp:positionV>
                <wp:extent cx="2622550" cy="1983740"/>
                <wp:effectExtent l="15240" t="15240" r="10160" b="10795"/>
                <wp:wrapTopAndBottom/>
                <wp:docPr id="1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1983740"/>
                        </a:xfrm>
                        <a:prstGeom prst="rect">
                          <a:avLst/>
                        </a:prstGeom>
                        <a:solidFill>
                          <a:srgbClr val="FFFFFF"/>
                        </a:solidFill>
                        <a:ln w="19050">
                          <a:solidFill>
                            <a:srgbClr val="000000"/>
                          </a:solidFill>
                          <a:miter lim="800000"/>
                          <a:headEnd/>
                          <a:tailEnd/>
                        </a:ln>
                      </wps:spPr>
                      <wps:txbx>
                        <w:txbxContent>
                          <w:p w14:paraId="527549D6" w14:textId="77777777" w:rsidR="007E66D4" w:rsidRDefault="007E66D4" w:rsidP="007E66D4"/>
                          <w:p w14:paraId="789E7FCA" w14:textId="77777777" w:rsidR="007E66D4" w:rsidRDefault="007E66D4" w:rsidP="007E66D4">
                            <w:r>
                              <w:t>A program tevékenység formái:</w:t>
                            </w:r>
                          </w:p>
                          <w:p w14:paraId="73995B8B" w14:textId="77777777" w:rsidR="007E66D4" w:rsidRDefault="007E66D4" w:rsidP="007E66D4"/>
                          <w:p w14:paraId="5D59EABD" w14:textId="2121F865" w:rsidR="007E66D4" w:rsidRPr="00B254F9" w:rsidRDefault="007E66D4" w:rsidP="00CF54BA">
                            <w:pPr>
                              <w:numPr>
                                <w:ilvl w:val="0"/>
                                <w:numId w:val="118"/>
                              </w:numPr>
                            </w:pPr>
                            <w:r>
                              <w:t>Játék,</w:t>
                            </w:r>
                            <w:r w:rsidRPr="00061769">
                              <w:rPr>
                                <w:color w:val="EE0000"/>
                              </w:rPr>
                              <w:t xml:space="preserve"> </w:t>
                            </w:r>
                            <w:r w:rsidR="00061769" w:rsidRPr="00B254F9">
                              <w:t xml:space="preserve">tevékenységbe ágyazott </w:t>
                            </w:r>
                            <w:r w:rsidRPr="00B254F9">
                              <w:t>tanulás</w:t>
                            </w:r>
                          </w:p>
                          <w:p w14:paraId="30117B61" w14:textId="77777777" w:rsidR="00061769" w:rsidRPr="00B254F9" w:rsidRDefault="00061769" w:rsidP="00CF54BA">
                            <w:pPr>
                              <w:numPr>
                                <w:ilvl w:val="0"/>
                                <w:numId w:val="118"/>
                              </w:numPr>
                            </w:pPr>
                            <w:r w:rsidRPr="00B254F9">
                              <w:t>Verselés, mesélés</w:t>
                            </w:r>
                          </w:p>
                          <w:p w14:paraId="5DEE3D02" w14:textId="48DA6BC4" w:rsidR="007E66D4" w:rsidRPr="00B254F9" w:rsidRDefault="007E66D4" w:rsidP="00CF54BA">
                            <w:pPr>
                              <w:numPr>
                                <w:ilvl w:val="0"/>
                                <w:numId w:val="118"/>
                              </w:numPr>
                            </w:pPr>
                            <w:r w:rsidRPr="00B254F9">
                              <w:t>M</w:t>
                            </w:r>
                            <w:r w:rsidR="00061769" w:rsidRPr="00B254F9">
                              <w:t>indennapos m</w:t>
                            </w:r>
                            <w:r w:rsidRPr="00B254F9">
                              <w:t>ozgás</w:t>
                            </w:r>
                          </w:p>
                          <w:p w14:paraId="17A7630D" w14:textId="77777777" w:rsidR="007E66D4" w:rsidRPr="00B254F9" w:rsidRDefault="007E66D4" w:rsidP="00CF54BA">
                            <w:pPr>
                              <w:numPr>
                                <w:ilvl w:val="0"/>
                                <w:numId w:val="118"/>
                              </w:numPr>
                            </w:pPr>
                            <w:r w:rsidRPr="00B254F9">
                              <w:t>Rajz, mintázás, kézimunka</w:t>
                            </w:r>
                          </w:p>
                          <w:p w14:paraId="0B8F9DBA" w14:textId="704E5BA3" w:rsidR="007E66D4" w:rsidRDefault="007E66D4" w:rsidP="00CF54BA">
                            <w:pPr>
                              <w:numPr>
                                <w:ilvl w:val="0"/>
                                <w:numId w:val="118"/>
                              </w:numPr>
                            </w:pPr>
                            <w:r w:rsidRPr="00B254F9">
                              <w:t xml:space="preserve">Ének, zene, </w:t>
                            </w:r>
                            <w:r w:rsidR="00CF104B" w:rsidRPr="00B254F9">
                              <w:t xml:space="preserve">népi </w:t>
                            </w:r>
                            <w:r w:rsidRPr="00B254F9">
                              <w:t>játék</w:t>
                            </w:r>
                            <w:r w:rsidR="00061769">
                              <w:t>, tánc</w:t>
                            </w:r>
                          </w:p>
                          <w:p w14:paraId="1FA29E4C" w14:textId="77777777" w:rsidR="007E66D4" w:rsidRDefault="007E66D4" w:rsidP="00CF54BA">
                            <w:pPr>
                              <w:numPr>
                                <w:ilvl w:val="0"/>
                                <w:numId w:val="118"/>
                              </w:numPr>
                            </w:pPr>
                            <w:r>
                              <w:t>Munka jellegű tevékenységek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8CAE7" id="Text Box 78" o:spid="_x0000_s1037" type="#_x0000_t202" style="position:absolute;left:0;text-align:left;margin-left:116.3pt;margin-top:13.5pt;width:206.5pt;height:156.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" o:allowincell="f" strokeweight="1.5pt">
                <v:textbox>
                  <w:txbxContent>
                    <w:p w14:paraId="527549D6" w14:textId="77777777" w:rsidR="007E66D4" w:rsidRDefault="007E66D4" w:rsidP="007E66D4"/>
                    <w:p w14:paraId="789E7FCA" w14:textId="77777777" w:rsidR="007E66D4" w:rsidRDefault="007E66D4" w:rsidP="007E66D4">
                      <w:r>
                        <w:t>A program tevékenység formái:</w:t>
                      </w:r>
                    </w:p>
                    <w:p w14:paraId="73995B8B" w14:textId="77777777" w:rsidR="007E66D4" w:rsidRDefault="007E66D4" w:rsidP="007E66D4"/>
                    <w:p w14:paraId="5D59EABD" w14:textId="2121F865" w:rsidR="007E66D4" w:rsidRPr="00B254F9" w:rsidRDefault="007E66D4" w:rsidP="00CF54BA">
                      <w:pPr>
                        <w:numPr>
                          <w:ilvl w:val="0"/>
                          <w:numId w:val="118"/>
                        </w:numPr>
                      </w:pPr>
                      <w:r>
                        <w:t>Játék,</w:t>
                      </w:r>
                      <w:r w:rsidRPr="00061769">
                        <w:rPr>
                          <w:color w:val="EE0000"/>
                        </w:rPr>
                        <w:t xml:space="preserve"> </w:t>
                      </w:r>
                      <w:r w:rsidR="00061769" w:rsidRPr="00B254F9">
                        <w:t xml:space="preserve">tevékenységbe ágyazott </w:t>
                      </w:r>
                      <w:r w:rsidRPr="00B254F9">
                        <w:t>tanulás</w:t>
                      </w:r>
                    </w:p>
                    <w:p w14:paraId="30117B61" w14:textId="77777777" w:rsidR="00061769" w:rsidRPr="00B254F9" w:rsidRDefault="00061769" w:rsidP="00CF54BA">
                      <w:pPr>
                        <w:numPr>
                          <w:ilvl w:val="0"/>
                          <w:numId w:val="118"/>
                        </w:numPr>
                      </w:pPr>
                      <w:r w:rsidRPr="00B254F9">
                        <w:t>Verselés, mesélés</w:t>
                      </w:r>
                    </w:p>
                    <w:p w14:paraId="5DEE3D02" w14:textId="48DA6BC4" w:rsidR="007E66D4" w:rsidRPr="00B254F9" w:rsidRDefault="007E66D4" w:rsidP="00CF54BA">
                      <w:pPr>
                        <w:numPr>
                          <w:ilvl w:val="0"/>
                          <w:numId w:val="118"/>
                        </w:numPr>
                      </w:pPr>
                      <w:r w:rsidRPr="00B254F9">
                        <w:t>M</w:t>
                      </w:r>
                      <w:r w:rsidR="00061769" w:rsidRPr="00B254F9">
                        <w:t>indennapos m</w:t>
                      </w:r>
                      <w:r w:rsidRPr="00B254F9">
                        <w:t>ozgás</w:t>
                      </w:r>
                    </w:p>
                    <w:p w14:paraId="17A7630D" w14:textId="77777777" w:rsidR="007E66D4" w:rsidRPr="00B254F9" w:rsidRDefault="007E66D4" w:rsidP="00CF54BA">
                      <w:pPr>
                        <w:numPr>
                          <w:ilvl w:val="0"/>
                          <w:numId w:val="118"/>
                        </w:numPr>
                      </w:pPr>
                      <w:r w:rsidRPr="00B254F9">
                        <w:t>Rajz, mintázás, kézimunka</w:t>
                      </w:r>
                    </w:p>
                    <w:p w14:paraId="0B8F9DBA" w14:textId="704E5BA3" w:rsidR="007E66D4" w:rsidRDefault="007E66D4" w:rsidP="00CF54BA">
                      <w:pPr>
                        <w:numPr>
                          <w:ilvl w:val="0"/>
                          <w:numId w:val="118"/>
                        </w:numPr>
                      </w:pPr>
                      <w:r w:rsidRPr="00B254F9">
                        <w:t xml:space="preserve">Ének, zene, </w:t>
                      </w:r>
                      <w:r w:rsidR="00CF104B" w:rsidRPr="00B254F9">
                        <w:t xml:space="preserve">népi </w:t>
                      </w:r>
                      <w:r w:rsidRPr="00B254F9">
                        <w:t>játék</w:t>
                      </w:r>
                      <w:r w:rsidR="00061769">
                        <w:t>, tánc</w:t>
                      </w:r>
                    </w:p>
                    <w:p w14:paraId="1FA29E4C" w14:textId="77777777" w:rsidR="007E66D4" w:rsidRDefault="007E66D4" w:rsidP="00CF54BA">
                      <w:pPr>
                        <w:numPr>
                          <w:ilvl w:val="0"/>
                          <w:numId w:val="118"/>
                        </w:numPr>
                      </w:pPr>
                      <w:r>
                        <w:t>Munka jellegű tevékenységek</w:t>
                      </w:r>
                    </w:p>
                  </w:txbxContent>
                </v:textbox>
                <w10:wrap type="topAndBottom"/>
              </v:shape>
            </w:pict>
          </mc:Fallback>
        </mc:AlternateContent>
      </w:r>
    </w:p>
    <w:p w14:paraId="3A510231" w14:textId="77777777" w:rsidR="007E66D4" w:rsidRPr="00DB3A1D" w:rsidRDefault="007E66D4" w:rsidP="00B263C2">
      <w:pPr>
        <w:pStyle w:val="Cmsor3"/>
        <w:spacing w:line="360" w:lineRule="auto"/>
      </w:pPr>
      <w:bookmarkStart w:id="124" w:name="_Toc208217095"/>
      <w:r w:rsidRPr="00DB3A1D">
        <w:lastRenderedPageBreak/>
        <w:t>Az óvodai élet tevékenységformái</w:t>
      </w:r>
      <w:bookmarkEnd w:id="124"/>
    </w:p>
    <w:p w14:paraId="50CDDD41" w14:textId="77777777" w:rsidR="007E66D4" w:rsidRPr="000B228B" w:rsidRDefault="007E66D4" w:rsidP="00B263C2">
      <w:pPr>
        <w:spacing w:line="360" w:lineRule="auto"/>
        <w:rPr>
          <w:b/>
          <w:bCs/>
        </w:rPr>
      </w:pPr>
      <w:r w:rsidRPr="000B228B">
        <w:rPr>
          <w:b/>
          <w:bCs/>
        </w:rPr>
        <w:t>A külső világ tevékeny megismerése</w:t>
      </w:r>
    </w:p>
    <w:p w14:paraId="04ADE88C" w14:textId="77777777" w:rsidR="007E66D4" w:rsidRPr="00DB3A1D" w:rsidRDefault="007E66D4" w:rsidP="00B263C2">
      <w:pPr>
        <w:spacing w:line="360" w:lineRule="auto"/>
        <w:jc w:val="both"/>
        <w:rPr>
          <w:b/>
          <w:u w:val="single"/>
        </w:rPr>
      </w:pPr>
    </w:p>
    <w:p w14:paraId="1EBF05D9" w14:textId="77777777" w:rsidR="007E66D4" w:rsidRPr="00DB3A1D" w:rsidRDefault="007E66D4" w:rsidP="00B263C2">
      <w:pPr>
        <w:spacing w:line="360" w:lineRule="auto"/>
        <w:jc w:val="both"/>
        <w:rPr>
          <w:b/>
          <w:u w:val="single"/>
        </w:rPr>
      </w:pPr>
      <w:r w:rsidRPr="00DB3A1D">
        <w:rPr>
          <w:b/>
          <w:u w:val="single"/>
        </w:rPr>
        <w:t>Célja:</w:t>
      </w:r>
    </w:p>
    <w:p w14:paraId="18BB13C4" w14:textId="77777777" w:rsidR="007E66D4" w:rsidRPr="00DB3A1D" w:rsidRDefault="007E66D4" w:rsidP="00B263C2">
      <w:pPr>
        <w:pStyle w:val="Szvegtrzs3"/>
        <w:spacing w:line="360" w:lineRule="auto"/>
        <w:jc w:val="both"/>
        <w:rPr>
          <w:sz w:val="24"/>
          <w:szCs w:val="24"/>
        </w:rPr>
      </w:pPr>
      <w:r w:rsidRPr="00DB3A1D">
        <w:rPr>
          <w:sz w:val="24"/>
          <w:szCs w:val="24"/>
        </w:rPr>
        <w:t>Olyan gyermekek nevelése, akik szeretik a természetet, az őket körülvevő élőlé</w:t>
      </w:r>
      <w:r w:rsidRPr="00DB3A1D">
        <w:rPr>
          <w:sz w:val="24"/>
          <w:szCs w:val="24"/>
        </w:rPr>
        <w:softHyphen/>
        <w:t>nyeket, ismerik környezetüket. Fogékonyak a körülöttük lévő élő és élettelen környezet szépségei iránt, megtalálják a szépet, a jót, megbecsülik azt és képe</w:t>
      </w:r>
      <w:r w:rsidRPr="00DB3A1D">
        <w:rPr>
          <w:sz w:val="24"/>
          <w:szCs w:val="24"/>
        </w:rPr>
        <w:softHyphen/>
        <w:t>sek a tenni akarásra.</w:t>
      </w:r>
    </w:p>
    <w:p w14:paraId="5BF21540" w14:textId="77777777" w:rsidR="007E66D4" w:rsidRPr="00DB3A1D" w:rsidRDefault="007E66D4" w:rsidP="00B263C2">
      <w:pPr>
        <w:spacing w:line="360" w:lineRule="auto"/>
        <w:jc w:val="both"/>
        <w:rPr>
          <w:b/>
        </w:rPr>
      </w:pPr>
    </w:p>
    <w:p w14:paraId="71262A4A" w14:textId="77777777" w:rsidR="007E66D4" w:rsidRPr="00DB3A1D" w:rsidRDefault="007E66D4" w:rsidP="00B263C2">
      <w:pPr>
        <w:spacing w:line="360" w:lineRule="auto"/>
        <w:jc w:val="both"/>
        <w:rPr>
          <w:b/>
          <w:u w:val="single"/>
        </w:rPr>
      </w:pPr>
      <w:r w:rsidRPr="00DB3A1D">
        <w:rPr>
          <w:b/>
          <w:u w:val="single"/>
        </w:rPr>
        <w:t>Feladatai:</w:t>
      </w:r>
    </w:p>
    <w:p w14:paraId="5D1456B1"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A természeti és társadalmi környezet megfigyelése, viszonyainak megtapaszta</w:t>
      </w:r>
      <w:r w:rsidRPr="00DB3A1D">
        <w:rPr>
          <w:sz w:val="24"/>
          <w:szCs w:val="24"/>
          <w:u w:val="single"/>
        </w:rPr>
        <w:softHyphen/>
        <w:t>lása.</w:t>
      </w:r>
    </w:p>
    <w:p w14:paraId="704E9F69" w14:textId="77777777" w:rsidR="007E66D4" w:rsidRPr="00DB3A1D" w:rsidRDefault="007E66D4" w:rsidP="00B263C2">
      <w:pPr>
        <w:pStyle w:val="Szvegtrzs3"/>
        <w:spacing w:line="360" w:lineRule="auto"/>
        <w:jc w:val="both"/>
        <w:rPr>
          <w:sz w:val="24"/>
          <w:szCs w:val="24"/>
        </w:rPr>
      </w:pPr>
      <w:r w:rsidRPr="00DB3A1D">
        <w:rPr>
          <w:sz w:val="24"/>
          <w:szCs w:val="24"/>
        </w:rPr>
        <w:t>Fontosnak tartjuk, hogy a világgal való ismerkedés:</w:t>
      </w:r>
    </w:p>
    <w:p w14:paraId="13467A8E" w14:textId="77777777" w:rsidR="007E66D4" w:rsidRPr="00DB3A1D" w:rsidRDefault="007E66D4" w:rsidP="00CF54BA">
      <w:pPr>
        <w:pStyle w:val="Szvegtrzs3"/>
        <w:numPr>
          <w:ilvl w:val="0"/>
          <w:numId w:val="55"/>
        </w:numPr>
        <w:spacing w:after="0" w:line="360" w:lineRule="auto"/>
        <w:jc w:val="both"/>
        <w:rPr>
          <w:sz w:val="24"/>
          <w:szCs w:val="24"/>
        </w:rPr>
      </w:pPr>
      <w:r w:rsidRPr="00DB3A1D">
        <w:rPr>
          <w:sz w:val="24"/>
          <w:szCs w:val="24"/>
        </w:rPr>
        <w:t>az élmények hatására pozitív érzelmekkel telített, óvodás gyermekhez iga</w:t>
      </w:r>
      <w:r w:rsidRPr="00DB3A1D">
        <w:rPr>
          <w:sz w:val="24"/>
          <w:szCs w:val="24"/>
        </w:rPr>
        <w:softHyphen/>
        <w:t>zodó, játékra épülő legyen,</w:t>
      </w:r>
    </w:p>
    <w:p w14:paraId="11D8535C" w14:textId="77777777" w:rsidR="007E66D4" w:rsidRPr="00DB3A1D" w:rsidRDefault="007E66D4" w:rsidP="00CF54BA">
      <w:pPr>
        <w:pStyle w:val="Szvegtrzs3"/>
        <w:numPr>
          <w:ilvl w:val="0"/>
          <w:numId w:val="55"/>
        </w:numPr>
        <w:spacing w:after="0" w:line="360" w:lineRule="auto"/>
        <w:jc w:val="both"/>
        <w:rPr>
          <w:sz w:val="24"/>
          <w:szCs w:val="24"/>
        </w:rPr>
      </w:pPr>
      <w:r w:rsidRPr="00DB3A1D">
        <w:rPr>
          <w:sz w:val="24"/>
          <w:szCs w:val="24"/>
        </w:rPr>
        <w:t>erősítse a közösségünkhöz, szűkebb és tágabb hazánkhoz való érzelmi kötő</w:t>
      </w:r>
      <w:r w:rsidRPr="00DB3A1D">
        <w:rPr>
          <w:sz w:val="24"/>
          <w:szCs w:val="24"/>
        </w:rPr>
        <w:softHyphen/>
        <w:t>dést, a kapcsolatépítést,</w:t>
      </w:r>
    </w:p>
    <w:p w14:paraId="3302A59F" w14:textId="77777777" w:rsidR="007E66D4" w:rsidRPr="00DB3A1D" w:rsidRDefault="007E66D4" w:rsidP="00CF54BA">
      <w:pPr>
        <w:pStyle w:val="Szvegtrzs3"/>
        <w:numPr>
          <w:ilvl w:val="0"/>
          <w:numId w:val="55"/>
        </w:numPr>
        <w:spacing w:after="0" w:line="360" w:lineRule="auto"/>
        <w:jc w:val="both"/>
        <w:rPr>
          <w:sz w:val="24"/>
          <w:szCs w:val="24"/>
        </w:rPr>
      </w:pPr>
      <w:r w:rsidRPr="00DB3A1D">
        <w:rPr>
          <w:sz w:val="24"/>
          <w:szCs w:val="24"/>
        </w:rPr>
        <w:t>a gyermek miközben felfedezi környezetét, olyan tapasztalatok birtokába jut, a környezetben való, életkorának megfelelő biztos eligazodáshoz, tájékozódáshoz szükségesek.</w:t>
      </w:r>
    </w:p>
    <w:p w14:paraId="07989D41" w14:textId="77777777" w:rsidR="007E66D4" w:rsidRPr="00DB3A1D" w:rsidRDefault="007E66D4" w:rsidP="00CF54BA">
      <w:pPr>
        <w:pStyle w:val="Szvegtrzs3"/>
        <w:numPr>
          <w:ilvl w:val="0"/>
          <w:numId w:val="55"/>
        </w:numPr>
        <w:spacing w:after="0" w:line="360" w:lineRule="auto"/>
        <w:jc w:val="both"/>
        <w:rPr>
          <w:sz w:val="24"/>
          <w:szCs w:val="24"/>
        </w:rPr>
      </w:pPr>
      <w:r w:rsidRPr="00DB3A1D">
        <w:rPr>
          <w:sz w:val="24"/>
          <w:szCs w:val="24"/>
        </w:rPr>
        <w:t xml:space="preserve">Megismeri a szülőföld, az ott élő emberek, a hazai táj, a helyi hagyományok, és néphagyományok, szokások, a közösséghez való tartozás élményét, a </w:t>
      </w:r>
      <w:proofErr w:type="spellStart"/>
      <w:r w:rsidRPr="00DB3A1D">
        <w:rPr>
          <w:sz w:val="24"/>
          <w:szCs w:val="24"/>
        </w:rPr>
        <w:t>a</w:t>
      </w:r>
      <w:proofErr w:type="spellEnd"/>
      <w:r w:rsidRPr="00DB3A1D">
        <w:rPr>
          <w:sz w:val="24"/>
          <w:szCs w:val="24"/>
        </w:rPr>
        <w:t xml:space="preserve"> nemzeti, családi és a tárgyi kultúra értékeit, megtanulja ezek szeretetét, védelmét.</w:t>
      </w:r>
    </w:p>
    <w:p w14:paraId="04D58DF3" w14:textId="77777777" w:rsidR="007E66D4" w:rsidRPr="00DB3A1D" w:rsidRDefault="007E66D4" w:rsidP="00CF54BA">
      <w:pPr>
        <w:pStyle w:val="Szvegtrzs3"/>
        <w:numPr>
          <w:ilvl w:val="0"/>
          <w:numId w:val="55"/>
        </w:numPr>
        <w:spacing w:after="0" w:line="360" w:lineRule="auto"/>
        <w:jc w:val="both"/>
        <w:rPr>
          <w:sz w:val="24"/>
          <w:szCs w:val="24"/>
        </w:rPr>
      </w:pPr>
      <w:r w:rsidRPr="00DB3A1D">
        <w:rPr>
          <w:sz w:val="24"/>
          <w:szCs w:val="24"/>
        </w:rPr>
        <w:t>az élményalapú, átéléses tapasztalás által szélesedjen gyermekeink tevékeny</w:t>
      </w:r>
      <w:r w:rsidRPr="00DB3A1D">
        <w:rPr>
          <w:sz w:val="24"/>
          <w:szCs w:val="24"/>
        </w:rPr>
        <w:softHyphen/>
        <w:t>ségi, látó- és információs köre,</w:t>
      </w:r>
    </w:p>
    <w:p w14:paraId="0FB353C2" w14:textId="77777777" w:rsidR="007E66D4" w:rsidRPr="00DB3A1D" w:rsidRDefault="007E66D4" w:rsidP="00CF54BA">
      <w:pPr>
        <w:pStyle w:val="Szvegtrzs3"/>
        <w:numPr>
          <w:ilvl w:val="0"/>
          <w:numId w:val="55"/>
        </w:numPr>
        <w:spacing w:after="0" w:line="360" w:lineRule="auto"/>
        <w:jc w:val="both"/>
        <w:rPr>
          <w:sz w:val="24"/>
          <w:szCs w:val="24"/>
        </w:rPr>
      </w:pPr>
      <w:r w:rsidRPr="00DB3A1D">
        <w:rPr>
          <w:sz w:val="24"/>
          <w:szCs w:val="24"/>
        </w:rPr>
        <w:t>a tapasztalatgyűjtés járuljon hozzá a különböző információs technikák elsa</w:t>
      </w:r>
      <w:r w:rsidRPr="00DB3A1D">
        <w:rPr>
          <w:sz w:val="24"/>
          <w:szCs w:val="24"/>
        </w:rPr>
        <w:softHyphen/>
        <w:t>játításához, a már meglévő ismeretek feldolgozásához, rendszerezéséhez, a kapcsolatok megértéséhez,</w:t>
      </w:r>
    </w:p>
    <w:p w14:paraId="6DA100F5" w14:textId="77777777" w:rsidR="007E66D4" w:rsidRPr="00DB3A1D" w:rsidRDefault="007E66D4" w:rsidP="00CF54BA">
      <w:pPr>
        <w:pStyle w:val="Szvegtrzs3"/>
        <w:numPr>
          <w:ilvl w:val="0"/>
          <w:numId w:val="55"/>
        </w:numPr>
        <w:spacing w:after="0" w:line="360" w:lineRule="auto"/>
        <w:jc w:val="both"/>
        <w:rPr>
          <w:sz w:val="24"/>
          <w:szCs w:val="24"/>
        </w:rPr>
      </w:pPr>
      <w:r w:rsidRPr="00DB3A1D">
        <w:rPr>
          <w:sz w:val="24"/>
          <w:szCs w:val="24"/>
        </w:rPr>
        <w:t>épüljön a már meglévő ismeretekre, gazdagítsa és bővítse azt,</w:t>
      </w:r>
    </w:p>
    <w:p w14:paraId="54AE9BC8" w14:textId="77777777" w:rsidR="007E66D4" w:rsidRPr="00DB3A1D" w:rsidRDefault="007E66D4" w:rsidP="00CF54BA">
      <w:pPr>
        <w:pStyle w:val="Szvegtrzs3"/>
        <w:numPr>
          <w:ilvl w:val="0"/>
          <w:numId w:val="55"/>
        </w:numPr>
        <w:spacing w:after="0" w:line="360" w:lineRule="auto"/>
        <w:jc w:val="both"/>
        <w:rPr>
          <w:sz w:val="24"/>
          <w:szCs w:val="24"/>
        </w:rPr>
      </w:pPr>
      <w:r w:rsidRPr="00DB3A1D">
        <w:rPr>
          <w:sz w:val="24"/>
          <w:szCs w:val="24"/>
        </w:rPr>
        <w:t>segítse elő az értelmi képességek fejlődését.</w:t>
      </w:r>
    </w:p>
    <w:p w14:paraId="499B2D55" w14:textId="77777777" w:rsidR="007E66D4" w:rsidRPr="00DB3A1D" w:rsidRDefault="007E66D4" w:rsidP="00B263C2">
      <w:pPr>
        <w:pStyle w:val="Szvegtrzs3"/>
        <w:spacing w:after="0" w:line="360" w:lineRule="auto"/>
        <w:jc w:val="both"/>
        <w:rPr>
          <w:sz w:val="24"/>
          <w:szCs w:val="24"/>
        </w:rPr>
      </w:pPr>
    </w:p>
    <w:p w14:paraId="61270260"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A környezet esztétikai elsajátítása élmények, tevékenységek által.</w:t>
      </w:r>
    </w:p>
    <w:p w14:paraId="3092F751" w14:textId="77777777" w:rsidR="007E66D4" w:rsidRPr="00DB3A1D" w:rsidRDefault="007E66D4" w:rsidP="00B263C2">
      <w:pPr>
        <w:pStyle w:val="Szvegtrzs3"/>
        <w:spacing w:line="360" w:lineRule="auto"/>
        <w:jc w:val="both"/>
        <w:rPr>
          <w:sz w:val="24"/>
          <w:szCs w:val="24"/>
        </w:rPr>
      </w:pPr>
      <w:r w:rsidRPr="00DB3A1D">
        <w:rPr>
          <w:sz w:val="24"/>
          <w:szCs w:val="24"/>
        </w:rPr>
        <w:t>Birtokba venni a világot a maga végtelen gazdagságában és sokszínűségé</w:t>
      </w:r>
      <w:r w:rsidRPr="00DB3A1D">
        <w:rPr>
          <w:sz w:val="24"/>
          <w:szCs w:val="24"/>
        </w:rPr>
        <w:softHyphen/>
        <w:t>ben csak úgy lehet, ha esztétikai élménnyel párosul a megismerés.</w:t>
      </w:r>
    </w:p>
    <w:p w14:paraId="3620A179" w14:textId="77777777" w:rsidR="00B254F9" w:rsidRDefault="00B254F9" w:rsidP="00B263C2">
      <w:pPr>
        <w:pStyle w:val="Szvegtrzs3"/>
        <w:spacing w:after="0" w:line="360" w:lineRule="auto"/>
        <w:jc w:val="both"/>
        <w:rPr>
          <w:sz w:val="24"/>
          <w:szCs w:val="24"/>
        </w:rPr>
      </w:pPr>
    </w:p>
    <w:p w14:paraId="11269B1F" w14:textId="7E419C93" w:rsidR="007E66D4" w:rsidRPr="00DB3A1D" w:rsidRDefault="007E66D4" w:rsidP="00B263C2">
      <w:pPr>
        <w:pStyle w:val="Szvegtrzs3"/>
        <w:spacing w:after="0" w:line="360" w:lineRule="auto"/>
        <w:jc w:val="both"/>
        <w:rPr>
          <w:sz w:val="24"/>
          <w:szCs w:val="24"/>
        </w:rPr>
      </w:pPr>
      <w:r w:rsidRPr="00DB3A1D">
        <w:rPr>
          <w:sz w:val="24"/>
          <w:szCs w:val="24"/>
        </w:rPr>
        <w:t>Az esztétikumot fellelhetjük a valóság minden területén:</w:t>
      </w:r>
    </w:p>
    <w:p w14:paraId="1119ACB0" w14:textId="77777777" w:rsidR="007E66D4" w:rsidRPr="00DB3A1D" w:rsidRDefault="007E66D4" w:rsidP="00CF54BA">
      <w:pPr>
        <w:pStyle w:val="Szvegtrzs3"/>
        <w:numPr>
          <w:ilvl w:val="0"/>
          <w:numId w:val="56"/>
        </w:numPr>
        <w:spacing w:after="0" w:line="360" w:lineRule="auto"/>
        <w:jc w:val="both"/>
        <w:rPr>
          <w:sz w:val="24"/>
          <w:szCs w:val="24"/>
        </w:rPr>
      </w:pPr>
      <w:r w:rsidRPr="00DB3A1D">
        <w:rPr>
          <w:sz w:val="24"/>
          <w:szCs w:val="24"/>
        </w:rPr>
        <w:t>a természet színei, formái, látványa,</w:t>
      </w:r>
    </w:p>
    <w:p w14:paraId="210286CC" w14:textId="77777777" w:rsidR="007E66D4" w:rsidRPr="00DB3A1D" w:rsidRDefault="007E66D4" w:rsidP="00CF54BA">
      <w:pPr>
        <w:pStyle w:val="Szvegtrzs3"/>
        <w:numPr>
          <w:ilvl w:val="0"/>
          <w:numId w:val="56"/>
        </w:numPr>
        <w:spacing w:after="0" w:line="360" w:lineRule="auto"/>
        <w:jc w:val="both"/>
        <w:rPr>
          <w:sz w:val="24"/>
          <w:szCs w:val="24"/>
        </w:rPr>
      </w:pPr>
      <w:r w:rsidRPr="00DB3A1D">
        <w:rPr>
          <w:sz w:val="24"/>
          <w:szCs w:val="24"/>
        </w:rPr>
        <w:t>az élet mindennapjai, (a lakás, az utca, a falukép)</w:t>
      </w:r>
    </w:p>
    <w:p w14:paraId="78FA160D" w14:textId="77777777" w:rsidR="007E66D4" w:rsidRPr="00DB3A1D" w:rsidRDefault="007E66D4" w:rsidP="00CF54BA">
      <w:pPr>
        <w:pStyle w:val="Szvegtrzs3"/>
        <w:numPr>
          <w:ilvl w:val="0"/>
          <w:numId w:val="56"/>
        </w:numPr>
        <w:spacing w:after="0" w:line="360" w:lineRule="auto"/>
        <w:jc w:val="both"/>
        <w:rPr>
          <w:sz w:val="24"/>
          <w:szCs w:val="24"/>
        </w:rPr>
      </w:pPr>
      <w:r w:rsidRPr="00DB3A1D">
        <w:rPr>
          <w:sz w:val="24"/>
          <w:szCs w:val="24"/>
        </w:rPr>
        <w:t>a tárgyi környezetünk, (lakberendezés, közszükségleti cikkek, ruhá</w:t>
      </w:r>
      <w:r w:rsidRPr="00DB3A1D">
        <w:rPr>
          <w:sz w:val="24"/>
          <w:szCs w:val="24"/>
        </w:rPr>
        <w:softHyphen/>
        <w:t>zat)</w:t>
      </w:r>
    </w:p>
    <w:p w14:paraId="2D2CD7AD" w14:textId="77777777" w:rsidR="007E66D4" w:rsidRPr="00DB3A1D" w:rsidRDefault="007E66D4" w:rsidP="00CF54BA">
      <w:pPr>
        <w:pStyle w:val="Szvegtrzs3"/>
        <w:numPr>
          <w:ilvl w:val="0"/>
          <w:numId w:val="56"/>
        </w:numPr>
        <w:spacing w:after="0" w:line="360" w:lineRule="auto"/>
        <w:jc w:val="both"/>
        <w:rPr>
          <w:sz w:val="24"/>
          <w:szCs w:val="24"/>
        </w:rPr>
      </w:pPr>
      <w:r w:rsidRPr="00DB3A1D">
        <w:rPr>
          <w:sz w:val="24"/>
          <w:szCs w:val="24"/>
        </w:rPr>
        <w:t>hagyományaink, ünnepeink, melyekben az általános emberi kultúra értékei fejeződnek ki,</w:t>
      </w:r>
    </w:p>
    <w:p w14:paraId="2C5AD181" w14:textId="77777777" w:rsidR="007E66D4" w:rsidRPr="00DB3A1D" w:rsidRDefault="007E66D4" w:rsidP="00CF54BA">
      <w:pPr>
        <w:pStyle w:val="Szvegtrzs3"/>
        <w:numPr>
          <w:ilvl w:val="0"/>
          <w:numId w:val="56"/>
        </w:numPr>
        <w:spacing w:after="0" w:line="360" w:lineRule="auto"/>
        <w:jc w:val="both"/>
        <w:rPr>
          <w:sz w:val="24"/>
          <w:szCs w:val="24"/>
        </w:rPr>
      </w:pPr>
      <w:r w:rsidRPr="00DB3A1D">
        <w:rPr>
          <w:sz w:val="24"/>
          <w:szCs w:val="24"/>
        </w:rPr>
        <w:t xml:space="preserve">magatartásunk, melyben a nemes jellemvonások, értékes emberi tulajdonságok </w:t>
      </w:r>
      <w:proofErr w:type="gramStart"/>
      <w:r w:rsidRPr="00DB3A1D">
        <w:rPr>
          <w:sz w:val="24"/>
          <w:szCs w:val="24"/>
        </w:rPr>
        <w:t>tükröződnek,</w:t>
      </w:r>
      <w:proofErr w:type="gramEnd"/>
      <w:r w:rsidRPr="00DB3A1D">
        <w:rPr>
          <w:sz w:val="24"/>
          <w:szCs w:val="24"/>
        </w:rPr>
        <w:t xml:space="preserve"> stb.</w:t>
      </w:r>
    </w:p>
    <w:p w14:paraId="33240A8B" w14:textId="77777777" w:rsidR="007E66D4" w:rsidRPr="00DB3A1D" w:rsidRDefault="007E66D4" w:rsidP="00B263C2">
      <w:pPr>
        <w:pStyle w:val="Szvegtrzs3"/>
        <w:spacing w:line="360" w:lineRule="auto"/>
        <w:jc w:val="both"/>
        <w:rPr>
          <w:sz w:val="24"/>
          <w:szCs w:val="24"/>
        </w:rPr>
      </w:pPr>
    </w:p>
    <w:p w14:paraId="08B557AF"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Környezetünk formai és mennyiségi viszonyainak megtapasztalása.</w:t>
      </w:r>
    </w:p>
    <w:p w14:paraId="2FF1783E" w14:textId="77777777" w:rsidR="007E66D4" w:rsidRPr="00DB3A1D" w:rsidRDefault="007E66D4" w:rsidP="00B263C2">
      <w:pPr>
        <w:pStyle w:val="Szvegtrzs3"/>
        <w:spacing w:line="360" w:lineRule="auto"/>
        <w:jc w:val="both"/>
        <w:rPr>
          <w:sz w:val="24"/>
          <w:szCs w:val="24"/>
        </w:rPr>
      </w:pPr>
      <w:r w:rsidRPr="00DB3A1D">
        <w:rPr>
          <w:sz w:val="24"/>
          <w:szCs w:val="24"/>
        </w:rPr>
        <w:t>A gyermekek már óvodába kerülés előtt felfigyelnek a dolgok mennyiségi és minőségi összetevőire, érdeklődéssel fordulnak a matematikai információk felé. Az óvodában a környezet megismerésének része a világ formai, térbeli és mennyiségi viszonyainak megtapasztalása, a matematikai ismeretek feldolgo</w:t>
      </w:r>
      <w:r w:rsidRPr="00DB3A1D">
        <w:rPr>
          <w:sz w:val="24"/>
          <w:szCs w:val="24"/>
        </w:rPr>
        <w:softHyphen/>
        <w:t>zása, rendszerezése, melyet áthat az életszerűség. Célunk, hogy a matematikai irányú ismeretekkel, tapasztalatokkal is segít</w:t>
      </w:r>
      <w:r w:rsidRPr="00DB3A1D">
        <w:rPr>
          <w:sz w:val="24"/>
          <w:szCs w:val="24"/>
        </w:rPr>
        <w:softHyphen/>
        <w:t>sük a gyermekeket a világban való biztonságosabb eligazodásban, az alkalmaz</w:t>
      </w:r>
      <w:r w:rsidRPr="00DB3A1D">
        <w:rPr>
          <w:sz w:val="24"/>
          <w:szCs w:val="24"/>
        </w:rPr>
        <w:softHyphen/>
        <w:t>kodásban. A komplex foglalkozások alkalmat adnak arra, hogy a korábban mo</w:t>
      </w:r>
      <w:r w:rsidRPr="00DB3A1D">
        <w:rPr>
          <w:sz w:val="24"/>
          <w:szCs w:val="24"/>
        </w:rPr>
        <w:softHyphen/>
        <w:t>zaikszerűen szerzett tapasztalatokat rendszerezzük, körét szélesítsük és mélyít</w:t>
      </w:r>
      <w:r w:rsidRPr="00DB3A1D">
        <w:rPr>
          <w:sz w:val="24"/>
          <w:szCs w:val="24"/>
        </w:rPr>
        <w:softHyphen/>
        <w:t>sük, a spontán szerzetteket rögzítsük, megerősítsük.</w:t>
      </w:r>
    </w:p>
    <w:p w14:paraId="5D9EA7AE" w14:textId="77777777" w:rsidR="007E66D4" w:rsidRPr="00DB3A1D" w:rsidRDefault="007E66D4" w:rsidP="00B263C2">
      <w:pPr>
        <w:pStyle w:val="Szvegtrzs3"/>
        <w:spacing w:line="360" w:lineRule="auto"/>
        <w:jc w:val="both"/>
        <w:rPr>
          <w:sz w:val="24"/>
          <w:szCs w:val="24"/>
        </w:rPr>
      </w:pPr>
      <w:r w:rsidRPr="00DB3A1D">
        <w:rPr>
          <w:sz w:val="24"/>
          <w:szCs w:val="24"/>
          <w:u w:val="single"/>
        </w:rPr>
        <w:t>Környezetvédelem megalapozása</w:t>
      </w:r>
      <w:r w:rsidRPr="00DB3A1D">
        <w:rPr>
          <w:sz w:val="24"/>
          <w:szCs w:val="24"/>
        </w:rPr>
        <w:t>.</w:t>
      </w:r>
      <w:r w:rsidR="00A45B17" w:rsidRPr="00DB3A1D">
        <w:rPr>
          <w:sz w:val="24"/>
          <w:szCs w:val="24"/>
        </w:rPr>
        <w:t xml:space="preserve"> </w:t>
      </w:r>
      <w:r w:rsidR="00A45B17" w:rsidRPr="00FE3DA8">
        <w:rPr>
          <w:sz w:val="24"/>
          <w:szCs w:val="24"/>
        </w:rPr>
        <w:t>Zöld óvoda programunk</w:t>
      </w:r>
    </w:p>
    <w:p w14:paraId="2A93B127" w14:textId="77777777" w:rsidR="007E66D4" w:rsidRPr="00DB3A1D" w:rsidRDefault="007E66D4" w:rsidP="00B263C2">
      <w:pPr>
        <w:pStyle w:val="Szvegtrzs3"/>
        <w:spacing w:line="360" w:lineRule="auto"/>
        <w:jc w:val="both"/>
        <w:rPr>
          <w:sz w:val="24"/>
          <w:szCs w:val="24"/>
        </w:rPr>
      </w:pPr>
      <w:r w:rsidRPr="00DB3A1D">
        <w:rPr>
          <w:sz w:val="24"/>
          <w:szCs w:val="24"/>
        </w:rPr>
        <w:t xml:space="preserve">A </w:t>
      </w:r>
      <w:r w:rsidRPr="00DB3A1D">
        <w:rPr>
          <w:b/>
          <w:sz w:val="24"/>
          <w:szCs w:val="24"/>
        </w:rPr>
        <w:t>környeze</w:t>
      </w:r>
      <w:r w:rsidRPr="00DB3A1D">
        <w:rPr>
          <w:b/>
          <w:sz w:val="24"/>
          <w:szCs w:val="24"/>
        </w:rPr>
        <w:softHyphen/>
        <w:t>tünk védelmének szükségessége</w:t>
      </w:r>
      <w:r w:rsidRPr="00DB3A1D">
        <w:rPr>
          <w:sz w:val="24"/>
          <w:szCs w:val="24"/>
        </w:rPr>
        <w:t xml:space="preserve"> életünk része, ezért arra vállalkozunk, hogy óvodásaink figyelmét ráirányítsuk a természet és társadalmi környezet védelmé</w:t>
      </w:r>
      <w:r w:rsidRPr="00DB3A1D">
        <w:rPr>
          <w:sz w:val="24"/>
          <w:szCs w:val="24"/>
        </w:rPr>
        <w:softHyphen/>
        <w:t>nek fontosságára. Tevékenységünkkel, hatásunkkal</w:t>
      </w:r>
      <w:r w:rsidRPr="00DB3A1D">
        <w:rPr>
          <w:b/>
          <w:sz w:val="24"/>
          <w:szCs w:val="24"/>
        </w:rPr>
        <w:t xml:space="preserve"> </w:t>
      </w:r>
      <w:r w:rsidRPr="00DB3A1D">
        <w:rPr>
          <w:sz w:val="24"/>
          <w:szCs w:val="24"/>
        </w:rPr>
        <w:t xml:space="preserve">szeretnénk hozzájárulni, hogy a jövőt építő nemzedék szeresse, óvja, gondozza, vigyázza környezetét. Hisszük, hogy már kicsi gyermekkorban megalapozható a </w:t>
      </w:r>
      <w:r w:rsidRPr="00DB3A1D">
        <w:rPr>
          <w:b/>
          <w:sz w:val="24"/>
          <w:szCs w:val="24"/>
        </w:rPr>
        <w:t>környezet- és termé</w:t>
      </w:r>
      <w:r w:rsidRPr="00DB3A1D">
        <w:rPr>
          <w:b/>
          <w:sz w:val="24"/>
          <w:szCs w:val="24"/>
        </w:rPr>
        <w:softHyphen/>
        <w:t>szetvédő szemlélet és magatartásforma</w:t>
      </w:r>
      <w:r w:rsidRPr="00DB3A1D">
        <w:rPr>
          <w:sz w:val="24"/>
          <w:szCs w:val="24"/>
        </w:rPr>
        <w:t>. Érzelmeken keresztül, játékosan, tapasztalások útján érhetjük el, hogy a gyermekek érdeklődjenek a közvetlen környezetük iránt, kérdezzenek, felfedezzék a helyest és helytelent, érzelmi alapokon megértsék a világ összefüggéseit.</w:t>
      </w:r>
    </w:p>
    <w:p w14:paraId="7EFFF111" w14:textId="77777777" w:rsidR="007E66D4" w:rsidRPr="00DB3A1D" w:rsidRDefault="007E66D4" w:rsidP="00B263C2">
      <w:pPr>
        <w:pStyle w:val="Szvegtrzs3"/>
        <w:spacing w:line="360" w:lineRule="auto"/>
        <w:jc w:val="both"/>
        <w:rPr>
          <w:sz w:val="24"/>
          <w:szCs w:val="24"/>
        </w:rPr>
      </w:pPr>
      <w:bookmarkStart w:id="125" w:name="_Toc455066877"/>
      <w:r w:rsidRPr="00DB3A1D">
        <w:rPr>
          <w:b/>
          <w:sz w:val="24"/>
          <w:szCs w:val="24"/>
        </w:rPr>
        <w:t>A fejlődés várható jellemzői az óvodáskor végére</w:t>
      </w:r>
      <w:bookmarkEnd w:id="125"/>
    </w:p>
    <w:p w14:paraId="3BD01974" w14:textId="77777777" w:rsidR="007E66D4" w:rsidRPr="00DB3A1D" w:rsidRDefault="007E66D4" w:rsidP="00CF54BA">
      <w:pPr>
        <w:pStyle w:val="Szvegtrzs3"/>
        <w:numPr>
          <w:ilvl w:val="0"/>
          <w:numId w:val="57"/>
        </w:numPr>
        <w:spacing w:after="0" w:line="360" w:lineRule="auto"/>
        <w:jc w:val="both"/>
        <w:rPr>
          <w:sz w:val="24"/>
          <w:szCs w:val="24"/>
        </w:rPr>
      </w:pPr>
      <w:r w:rsidRPr="00DB3A1D">
        <w:rPr>
          <w:sz w:val="24"/>
          <w:szCs w:val="24"/>
        </w:rPr>
        <w:t>Ismerik nevüket, címüket, adataikat, szüleik nevét, foglalkozását;</w:t>
      </w:r>
    </w:p>
    <w:p w14:paraId="396D4FC8" w14:textId="77777777" w:rsidR="007E66D4" w:rsidRPr="00DB3A1D" w:rsidRDefault="007E66D4" w:rsidP="00CF54BA">
      <w:pPr>
        <w:pStyle w:val="Szvegtrzs3"/>
        <w:numPr>
          <w:ilvl w:val="0"/>
          <w:numId w:val="57"/>
        </w:numPr>
        <w:spacing w:after="0" w:line="360" w:lineRule="auto"/>
        <w:jc w:val="both"/>
        <w:rPr>
          <w:sz w:val="24"/>
          <w:szCs w:val="24"/>
        </w:rPr>
      </w:pPr>
      <w:r w:rsidRPr="00DB3A1D">
        <w:rPr>
          <w:sz w:val="24"/>
          <w:szCs w:val="24"/>
        </w:rPr>
        <w:t>Kialakult a testképük, tudják a test részeinek nevét, tisztában vannak funkci</w:t>
      </w:r>
      <w:r w:rsidRPr="00DB3A1D">
        <w:rPr>
          <w:sz w:val="24"/>
          <w:szCs w:val="24"/>
        </w:rPr>
        <w:softHyphen/>
        <w:t>óival, igényesek tisztántartásában;</w:t>
      </w:r>
    </w:p>
    <w:p w14:paraId="319A80ED" w14:textId="77777777" w:rsidR="007E66D4" w:rsidRPr="00DB3A1D" w:rsidRDefault="007E66D4" w:rsidP="00CF54BA">
      <w:pPr>
        <w:pStyle w:val="Szvegtrzs3"/>
        <w:numPr>
          <w:ilvl w:val="0"/>
          <w:numId w:val="57"/>
        </w:numPr>
        <w:spacing w:after="0" w:line="360" w:lineRule="auto"/>
        <w:jc w:val="both"/>
        <w:rPr>
          <w:sz w:val="24"/>
          <w:szCs w:val="24"/>
        </w:rPr>
      </w:pPr>
      <w:r w:rsidRPr="00DB3A1D">
        <w:rPr>
          <w:sz w:val="24"/>
          <w:szCs w:val="24"/>
        </w:rPr>
        <w:lastRenderedPageBreak/>
        <w:t>Tudják falunk nevét, közvetlen környezetünkben jól tájékozódnak, biztonságosan közlekednek gyalog, képesek alkalmazkodni a városi közlekedéshez;</w:t>
      </w:r>
    </w:p>
    <w:p w14:paraId="0F50D2B3" w14:textId="77777777" w:rsidR="007E66D4" w:rsidRPr="00DB3A1D" w:rsidRDefault="007E66D4" w:rsidP="00CF54BA">
      <w:pPr>
        <w:pStyle w:val="Szvegtrzs3"/>
        <w:numPr>
          <w:ilvl w:val="0"/>
          <w:numId w:val="57"/>
        </w:numPr>
        <w:spacing w:after="0" w:line="360" w:lineRule="auto"/>
        <w:jc w:val="both"/>
        <w:rPr>
          <w:sz w:val="24"/>
          <w:szCs w:val="24"/>
        </w:rPr>
      </w:pPr>
      <w:r w:rsidRPr="00DB3A1D">
        <w:rPr>
          <w:sz w:val="24"/>
          <w:szCs w:val="24"/>
        </w:rPr>
        <w:t>Tisztában vannak a településünkön működő néhány intézményben folyó munkával, ismerik az orvos gyógyító, a védőnő gondozó munkáját;</w:t>
      </w:r>
    </w:p>
    <w:p w14:paraId="2AAFE543" w14:textId="77777777" w:rsidR="007E66D4" w:rsidRPr="00DB3A1D" w:rsidRDefault="007E66D4" w:rsidP="00CF54BA">
      <w:pPr>
        <w:pStyle w:val="Szvegtrzs3"/>
        <w:numPr>
          <w:ilvl w:val="0"/>
          <w:numId w:val="57"/>
        </w:numPr>
        <w:spacing w:after="0" w:line="360" w:lineRule="auto"/>
        <w:jc w:val="both"/>
        <w:rPr>
          <w:sz w:val="24"/>
          <w:szCs w:val="24"/>
        </w:rPr>
      </w:pPr>
      <w:r w:rsidRPr="00DB3A1D">
        <w:rPr>
          <w:sz w:val="24"/>
          <w:szCs w:val="24"/>
        </w:rPr>
        <w:t>Kialakul igényük a környezetük szépítésére, megóvására;</w:t>
      </w:r>
    </w:p>
    <w:p w14:paraId="38FAF2B6" w14:textId="77777777" w:rsidR="007E66D4" w:rsidRPr="00DB3A1D" w:rsidRDefault="007E66D4" w:rsidP="00CF54BA">
      <w:pPr>
        <w:pStyle w:val="Szvegtrzs3"/>
        <w:numPr>
          <w:ilvl w:val="0"/>
          <w:numId w:val="57"/>
        </w:numPr>
        <w:spacing w:after="0" w:line="360" w:lineRule="auto"/>
        <w:jc w:val="both"/>
        <w:rPr>
          <w:sz w:val="24"/>
          <w:szCs w:val="24"/>
        </w:rPr>
      </w:pPr>
      <w:r w:rsidRPr="00DB3A1D">
        <w:rPr>
          <w:sz w:val="24"/>
          <w:szCs w:val="24"/>
        </w:rPr>
        <w:t>Képesek a környezet színeinek befogadására, ismerik és meg tudják nevezni a színeket, az árnyalatokat;</w:t>
      </w:r>
    </w:p>
    <w:p w14:paraId="0E3E12E0" w14:textId="77777777" w:rsidR="007E66D4" w:rsidRPr="00DB3A1D" w:rsidRDefault="007E66D4" w:rsidP="00CF54BA">
      <w:pPr>
        <w:pStyle w:val="Szvegtrzs3"/>
        <w:numPr>
          <w:ilvl w:val="0"/>
          <w:numId w:val="57"/>
        </w:numPr>
        <w:spacing w:after="0" w:line="360" w:lineRule="auto"/>
        <w:jc w:val="both"/>
        <w:rPr>
          <w:sz w:val="24"/>
          <w:szCs w:val="24"/>
        </w:rPr>
      </w:pPr>
      <w:r w:rsidRPr="00DB3A1D">
        <w:rPr>
          <w:sz w:val="24"/>
          <w:szCs w:val="24"/>
        </w:rPr>
        <w:t>Képesek a környezetünkben megtapasztalt összefüggések és viszonyok fel</w:t>
      </w:r>
      <w:r w:rsidRPr="00DB3A1D">
        <w:rPr>
          <w:sz w:val="24"/>
          <w:szCs w:val="24"/>
        </w:rPr>
        <w:softHyphen/>
        <w:t>ismerésére és megfogalmazására, tudatosul bennük, hogy mi is a természet részei vagyunk;</w:t>
      </w:r>
    </w:p>
    <w:p w14:paraId="7E66DE48" w14:textId="77777777" w:rsidR="007E66D4" w:rsidRPr="00DB3A1D" w:rsidRDefault="007E66D4" w:rsidP="00CF54BA">
      <w:pPr>
        <w:pStyle w:val="Szvegtrzs3"/>
        <w:numPr>
          <w:ilvl w:val="0"/>
          <w:numId w:val="57"/>
        </w:numPr>
        <w:spacing w:after="0" w:line="360" w:lineRule="auto"/>
        <w:jc w:val="both"/>
        <w:rPr>
          <w:sz w:val="24"/>
          <w:szCs w:val="24"/>
        </w:rPr>
      </w:pPr>
      <w:r w:rsidRPr="00DB3A1D">
        <w:rPr>
          <w:sz w:val="24"/>
          <w:szCs w:val="24"/>
        </w:rPr>
        <w:t>Ismerik és értékelik a természet szépségét, annak növény- és állatvilágát, kialakul az óvásra, védésre való hajlam és tenni akarás;</w:t>
      </w:r>
    </w:p>
    <w:p w14:paraId="4B6A783A" w14:textId="77777777" w:rsidR="007E66D4" w:rsidRPr="00DB3A1D" w:rsidRDefault="007E66D4" w:rsidP="00CF54BA">
      <w:pPr>
        <w:pStyle w:val="Szvegtrzs3"/>
        <w:numPr>
          <w:ilvl w:val="0"/>
          <w:numId w:val="57"/>
        </w:numPr>
        <w:spacing w:after="0" w:line="360" w:lineRule="auto"/>
        <w:jc w:val="both"/>
        <w:rPr>
          <w:sz w:val="24"/>
          <w:szCs w:val="24"/>
        </w:rPr>
      </w:pPr>
      <w:r w:rsidRPr="00DB3A1D">
        <w:rPr>
          <w:sz w:val="24"/>
          <w:szCs w:val="24"/>
        </w:rPr>
        <w:t>Különbséget tudnak tenni az évszakok között, ismerik jellemzőit, felismerik a napszakokat, tudják a hónapok, a hét napjainak nevét;</w:t>
      </w:r>
    </w:p>
    <w:p w14:paraId="4E931D84" w14:textId="77777777" w:rsidR="007E66D4" w:rsidRPr="00DB3A1D" w:rsidRDefault="007E66D4" w:rsidP="00CF54BA">
      <w:pPr>
        <w:pStyle w:val="Szvegtrzs3"/>
        <w:numPr>
          <w:ilvl w:val="0"/>
          <w:numId w:val="57"/>
        </w:numPr>
        <w:spacing w:after="0" w:line="360" w:lineRule="auto"/>
        <w:jc w:val="both"/>
        <w:rPr>
          <w:sz w:val="24"/>
          <w:szCs w:val="24"/>
        </w:rPr>
      </w:pPr>
      <w:r w:rsidRPr="00DB3A1D">
        <w:rPr>
          <w:sz w:val="24"/>
          <w:szCs w:val="24"/>
        </w:rPr>
        <w:t>Kialakul a takarékosság, a hulladékkezelés fogalma, a természetes anyagok használatának értéke;</w:t>
      </w:r>
    </w:p>
    <w:p w14:paraId="7CE01FA0" w14:textId="77777777" w:rsidR="007E66D4" w:rsidRPr="00DB3A1D" w:rsidRDefault="007E66D4" w:rsidP="00CF54BA">
      <w:pPr>
        <w:pStyle w:val="Szvegtrzs3"/>
        <w:numPr>
          <w:ilvl w:val="0"/>
          <w:numId w:val="58"/>
        </w:numPr>
        <w:spacing w:after="0" w:line="360" w:lineRule="auto"/>
        <w:jc w:val="both"/>
        <w:rPr>
          <w:sz w:val="24"/>
          <w:szCs w:val="24"/>
        </w:rPr>
      </w:pPr>
      <w:r w:rsidRPr="00DB3A1D">
        <w:rPr>
          <w:sz w:val="24"/>
          <w:szCs w:val="24"/>
        </w:rPr>
        <w:t>Felfedezik és ismerik az egyszerűbb ok-okozati összefüggéseket, mennyiségi és formai viszonyokat, matematikai fogalmakat;</w:t>
      </w:r>
    </w:p>
    <w:p w14:paraId="3D2A32B0" w14:textId="77777777" w:rsidR="007E66D4" w:rsidRPr="00DB3A1D" w:rsidRDefault="007E66D4" w:rsidP="00CF54BA">
      <w:pPr>
        <w:pStyle w:val="Szvegtrzs3"/>
        <w:numPr>
          <w:ilvl w:val="0"/>
          <w:numId w:val="58"/>
        </w:numPr>
        <w:spacing w:after="0" w:line="360" w:lineRule="auto"/>
        <w:jc w:val="both"/>
        <w:rPr>
          <w:sz w:val="24"/>
          <w:szCs w:val="24"/>
        </w:rPr>
      </w:pPr>
      <w:r w:rsidRPr="00DB3A1D">
        <w:rPr>
          <w:sz w:val="24"/>
          <w:szCs w:val="24"/>
        </w:rPr>
        <w:t>Értik és követni tudják az irányokat, illetve a helyeket kifejező névutókat;</w:t>
      </w:r>
    </w:p>
    <w:p w14:paraId="16E763A1" w14:textId="77777777" w:rsidR="007E66D4" w:rsidRPr="00DB3A1D" w:rsidRDefault="007E66D4" w:rsidP="00CF54BA">
      <w:pPr>
        <w:pStyle w:val="Szvegtrzs3"/>
        <w:numPr>
          <w:ilvl w:val="0"/>
          <w:numId w:val="58"/>
        </w:numPr>
        <w:spacing w:after="0" w:line="360" w:lineRule="auto"/>
        <w:jc w:val="both"/>
        <w:rPr>
          <w:sz w:val="24"/>
          <w:szCs w:val="24"/>
        </w:rPr>
      </w:pPr>
      <w:r w:rsidRPr="00DB3A1D">
        <w:rPr>
          <w:sz w:val="24"/>
          <w:szCs w:val="24"/>
        </w:rPr>
        <w:t>Képesek kérdések megfogalmazására, mások gondolatainak követésére, megértésére;</w:t>
      </w:r>
    </w:p>
    <w:p w14:paraId="45E5DB39" w14:textId="77777777" w:rsidR="007E66D4" w:rsidRPr="00DB3A1D" w:rsidRDefault="007E66D4" w:rsidP="00CF54BA">
      <w:pPr>
        <w:pStyle w:val="Szvegtrzs3"/>
        <w:numPr>
          <w:ilvl w:val="0"/>
          <w:numId w:val="58"/>
        </w:numPr>
        <w:spacing w:after="0" w:line="360" w:lineRule="auto"/>
        <w:jc w:val="both"/>
        <w:rPr>
          <w:sz w:val="24"/>
          <w:szCs w:val="24"/>
        </w:rPr>
      </w:pPr>
      <w:r w:rsidRPr="00DB3A1D">
        <w:rPr>
          <w:sz w:val="24"/>
          <w:szCs w:val="24"/>
        </w:rPr>
        <w:t>Kialakul igényük az esztétikus környezet iránt, képesek maguk is létrehozni, formálni azt fogékonyak az esztétikumra, esztétikai élményeiket meg tudják fogalmazni;</w:t>
      </w:r>
    </w:p>
    <w:p w14:paraId="1E17FB57" w14:textId="77777777" w:rsidR="007E66D4" w:rsidRPr="000B228B" w:rsidRDefault="007E66D4" w:rsidP="00CF54BA">
      <w:pPr>
        <w:pStyle w:val="Szvegtrzs3"/>
        <w:numPr>
          <w:ilvl w:val="0"/>
          <w:numId w:val="58"/>
        </w:numPr>
        <w:spacing w:after="0" w:line="360" w:lineRule="auto"/>
        <w:jc w:val="both"/>
        <w:rPr>
          <w:sz w:val="24"/>
          <w:szCs w:val="24"/>
        </w:rPr>
      </w:pPr>
      <w:r w:rsidRPr="00DB3A1D">
        <w:rPr>
          <w:sz w:val="24"/>
          <w:szCs w:val="24"/>
        </w:rPr>
        <w:t>Képesek az együttműködésre, az élet helyzeteihez való alkalmazkodásra;</w:t>
      </w:r>
      <w:bookmarkStart w:id="126" w:name="_Toc455066878"/>
    </w:p>
    <w:p w14:paraId="19120616" w14:textId="77777777" w:rsidR="007E66D4" w:rsidRPr="00DB3A1D" w:rsidRDefault="007E66D4" w:rsidP="00B263C2">
      <w:pPr>
        <w:spacing w:line="360" w:lineRule="auto"/>
        <w:jc w:val="both"/>
      </w:pPr>
    </w:p>
    <w:p w14:paraId="464EF26C" w14:textId="77777777" w:rsidR="007E66D4" w:rsidRPr="000B228B" w:rsidRDefault="007E66D4" w:rsidP="00B263C2">
      <w:pPr>
        <w:spacing w:line="360" w:lineRule="auto"/>
        <w:rPr>
          <w:b/>
          <w:bCs/>
          <w:sz w:val="28"/>
          <w:szCs w:val="28"/>
        </w:rPr>
      </w:pPr>
      <w:r w:rsidRPr="000B228B">
        <w:rPr>
          <w:b/>
          <w:bCs/>
          <w:sz w:val="28"/>
          <w:szCs w:val="28"/>
        </w:rPr>
        <w:t>A játék</w:t>
      </w:r>
      <w:bookmarkEnd w:id="126"/>
    </w:p>
    <w:p w14:paraId="5DB6F65E" w14:textId="77777777" w:rsidR="000B228B" w:rsidRPr="000B228B" w:rsidRDefault="000B228B" w:rsidP="00B263C2">
      <w:pPr>
        <w:spacing w:line="360" w:lineRule="auto"/>
        <w:rPr>
          <w:b/>
          <w:bCs/>
        </w:rPr>
      </w:pPr>
    </w:p>
    <w:p w14:paraId="4F166BE2" w14:textId="77777777" w:rsidR="007E66D4" w:rsidRPr="000B228B" w:rsidRDefault="007E66D4" w:rsidP="00B263C2">
      <w:pPr>
        <w:spacing w:line="360" w:lineRule="auto"/>
        <w:rPr>
          <w:b/>
          <w:bCs/>
        </w:rPr>
      </w:pPr>
      <w:r w:rsidRPr="000B228B">
        <w:rPr>
          <w:b/>
          <w:bCs/>
        </w:rPr>
        <w:t>„A játék – ugyan nem cél – csak eszköz, s úgy intéztetik,</w:t>
      </w:r>
    </w:p>
    <w:p w14:paraId="2A35A0FC" w14:textId="77777777" w:rsidR="007E66D4" w:rsidRPr="000B228B" w:rsidRDefault="007E66D4" w:rsidP="00B263C2">
      <w:pPr>
        <w:spacing w:line="360" w:lineRule="auto"/>
        <w:rPr>
          <w:b/>
          <w:bCs/>
        </w:rPr>
      </w:pPr>
      <w:r w:rsidRPr="000B228B">
        <w:rPr>
          <w:b/>
          <w:bCs/>
        </w:rPr>
        <w:t>hogy a gyermeket fog</w:t>
      </w:r>
      <w:r w:rsidRPr="000B228B">
        <w:rPr>
          <w:b/>
          <w:bCs/>
        </w:rPr>
        <w:softHyphen/>
        <w:t>lalkoztassa, s tehetségeit fejlessze.”</w:t>
      </w:r>
    </w:p>
    <w:p w14:paraId="666D9BE4" w14:textId="77777777" w:rsidR="007E66D4" w:rsidRPr="000B228B" w:rsidRDefault="007E66D4" w:rsidP="00B263C2">
      <w:pPr>
        <w:spacing w:line="360" w:lineRule="auto"/>
        <w:rPr>
          <w:b/>
          <w:bCs/>
        </w:rPr>
      </w:pPr>
      <w:r w:rsidRPr="000B228B">
        <w:rPr>
          <w:b/>
          <w:bCs/>
        </w:rPr>
        <w:t>(</w:t>
      </w:r>
      <w:proofErr w:type="spellStart"/>
      <w:r w:rsidRPr="000B228B">
        <w:rPr>
          <w:b/>
          <w:bCs/>
        </w:rPr>
        <w:t>Ney</w:t>
      </w:r>
      <w:proofErr w:type="spellEnd"/>
      <w:r w:rsidRPr="000B228B">
        <w:rPr>
          <w:b/>
          <w:bCs/>
        </w:rPr>
        <w:t xml:space="preserve"> Ferenc)</w:t>
      </w:r>
    </w:p>
    <w:p w14:paraId="4332C6E7" w14:textId="77777777" w:rsidR="00B254F9" w:rsidRDefault="00B254F9" w:rsidP="00B263C2">
      <w:pPr>
        <w:pStyle w:val="Szvegtrzsbehzssal"/>
        <w:spacing w:line="360" w:lineRule="auto"/>
        <w:jc w:val="both"/>
        <w:rPr>
          <w:b/>
          <w:u w:val="single"/>
        </w:rPr>
      </w:pPr>
    </w:p>
    <w:p w14:paraId="75BA717A" w14:textId="1CDF725B" w:rsidR="007E66D4" w:rsidRPr="00DB3A1D" w:rsidRDefault="007E66D4" w:rsidP="00B263C2">
      <w:pPr>
        <w:pStyle w:val="Szvegtrzsbehzssal"/>
        <w:spacing w:line="360" w:lineRule="auto"/>
        <w:jc w:val="both"/>
        <w:rPr>
          <w:b/>
          <w:u w:val="single"/>
        </w:rPr>
      </w:pPr>
      <w:r w:rsidRPr="00DB3A1D">
        <w:rPr>
          <w:b/>
          <w:u w:val="single"/>
        </w:rPr>
        <w:t>Célja:</w:t>
      </w:r>
    </w:p>
    <w:p w14:paraId="0CA03BE7" w14:textId="77777777" w:rsidR="007E66D4" w:rsidRPr="00DB3A1D" w:rsidRDefault="007E66D4" w:rsidP="00B263C2">
      <w:pPr>
        <w:pStyle w:val="Szvegtrzsbehzssal"/>
        <w:spacing w:line="360" w:lineRule="auto"/>
        <w:jc w:val="both"/>
      </w:pPr>
      <w:r w:rsidRPr="00DB3A1D">
        <w:t xml:space="preserve">Élmények, tapasztalatok többszöri átélésével a gyermekek egyéni vágyainak, ötleteinek, képességeinek </w:t>
      </w:r>
      <w:proofErr w:type="spellStart"/>
      <w:r w:rsidRPr="00DB3A1D">
        <w:t>kibontakozatása</w:t>
      </w:r>
      <w:proofErr w:type="spellEnd"/>
      <w:r w:rsidRPr="00DB3A1D">
        <w:t>.</w:t>
      </w:r>
    </w:p>
    <w:p w14:paraId="7A26B3A7" w14:textId="77777777" w:rsidR="007E66D4" w:rsidRPr="00DB3A1D" w:rsidRDefault="007E66D4" w:rsidP="00B263C2">
      <w:pPr>
        <w:pStyle w:val="Szvegtrzsbehzssal"/>
        <w:spacing w:line="360" w:lineRule="auto"/>
        <w:jc w:val="both"/>
        <w:rPr>
          <w:b/>
          <w:u w:val="single"/>
        </w:rPr>
      </w:pPr>
      <w:r w:rsidRPr="00DB3A1D">
        <w:rPr>
          <w:b/>
          <w:u w:val="single"/>
        </w:rPr>
        <w:lastRenderedPageBreak/>
        <w:t>Feladatai:</w:t>
      </w:r>
    </w:p>
    <w:p w14:paraId="39C70A59" w14:textId="77777777" w:rsidR="007E66D4" w:rsidRPr="00DB3A1D" w:rsidRDefault="007E66D4" w:rsidP="00B263C2">
      <w:pPr>
        <w:pStyle w:val="Szvegtrzsbehzssal"/>
        <w:spacing w:line="360" w:lineRule="auto"/>
        <w:jc w:val="both"/>
        <w:rPr>
          <w:b/>
        </w:rPr>
      </w:pPr>
      <w:r w:rsidRPr="00DB3A1D">
        <w:rPr>
          <w:b/>
        </w:rPr>
        <w:t>Az óvodában előtérbe kell helyezni a szabadjáték túlsúlyának érvényesülését. A játék kiemelt jelentőségének az óvoda napirendjében, időbeosztásában, továbbá a játékos tevékenységszervezésben is meg kell mutatkoznia.</w:t>
      </w:r>
    </w:p>
    <w:p w14:paraId="23E4DBC4" w14:textId="77777777" w:rsidR="007E66D4" w:rsidRPr="00DB3A1D" w:rsidRDefault="007E66D4" w:rsidP="00B263C2">
      <w:pPr>
        <w:pStyle w:val="Szvegtrzsbehzssal"/>
        <w:spacing w:line="360" w:lineRule="auto"/>
        <w:jc w:val="both"/>
        <w:rPr>
          <w:u w:val="single"/>
        </w:rPr>
      </w:pPr>
      <w:r w:rsidRPr="00DB3A1D">
        <w:rPr>
          <w:u w:val="single"/>
        </w:rPr>
        <w:t>A jó játék feltételeinek megteremtése</w:t>
      </w:r>
    </w:p>
    <w:p w14:paraId="1DCFA31B" w14:textId="77777777" w:rsidR="007E66D4" w:rsidRPr="00DB3A1D" w:rsidRDefault="007E66D4" w:rsidP="00B263C2">
      <w:pPr>
        <w:pStyle w:val="Szvegtrzsbehzssal"/>
        <w:spacing w:line="360" w:lineRule="auto"/>
        <w:jc w:val="both"/>
      </w:pPr>
      <w:r w:rsidRPr="00DB3A1D">
        <w:t xml:space="preserve">A játékhoz megfelelő helyre, és egyszerű, alakítható, a gyermeki fantázia kibontakozását segítő anyagokra, eszközökre, játékszerekre van szükség. Az óvodapedagógusok és az óvoda feladata, hogy ezeket a feltételeket biztosítsa. Emellett szükség és igény szerinti </w:t>
      </w:r>
      <w:proofErr w:type="spellStart"/>
      <w:r w:rsidRPr="00DB3A1D">
        <w:t>együttjátszással</w:t>
      </w:r>
      <w:proofErr w:type="spellEnd"/>
      <w:r w:rsidRPr="00DB3A1D">
        <w:t>, támogató, serkentő magatartásával, indirekt reakciókkal segítse a játéktevékenységeket.</w:t>
      </w:r>
    </w:p>
    <w:p w14:paraId="41B0FF6D" w14:textId="77777777" w:rsidR="007E66D4" w:rsidRPr="00DB3A1D" w:rsidRDefault="007E66D4" w:rsidP="00B263C2">
      <w:pPr>
        <w:pStyle w:val="Szvegtrzsbehzssal"/>
        <w:spacing w:line="360" w:lineRule="auto"/>
        <w:jc w:val="both"/>
      </w:pPr>
      <w:r w:rsidRPr="00DB3A1D">
        <w:t>A játéktevékenység a gyermek óvodába érkezésével kezdődik. Témáját, tartal</w:t>
      </w:r>
      <w:r w:rsidRPr="00DB3A1D">
        <w:softHyphen/>
        <w:t>mát meghatározzák a gyermekek tapasztalatai, élményei. Igyekszünk olyan feltételeket megteremteni, melyekben a gyermekek minél job</w:t>
      </w:r>
      <w:r w:rsidRPr="00DB3A1D">
        <w:softHyphen/>
        <w:t>ban, minél mélyebben megismerik környezetüket, részesei a valós élet esemé</w:t>
      </w:r>
      <w:r w:rsidRPr="00DB3A1D">
        <w:softHyphen/>
        <w:t>nyeinek. Arra törekszünk, hogy gyermekeinket az óvodás éveik alatt olyan él</w:t>
      </w:r>
      <w:r w:rsidRPr="00DB3A1D">
        <w:softHyphen/>
        <w:t>mények, erős pozitív érzelmekkel kísért hatások érjék, melyek elindítják kép</w:t>
      </w:r>
      <w:r w:rsidRPr="00DB3A1D">
        <w:softHyphen/>
        <w:t>zeletüket, játékvágyukat. A tudatos „élménygyűjtés” nem kényszerűséget takar, változatosságot, gazdag érzelmi átéléseket hordoz.</w:t>
      </w:r>
    </w:p>
    <w:p w14:paraId="3E43D06A" w14:textId="77777777" w:rsidR="007E66D4" w:rsidRPr="00DB3A1D" w:rsidRDefault="007E66D4" w:rsidP="00B263C2">
      <w:pPr>
        <w:pStyle w:val="Szvegtrzsbehzssal"/>
        <w:spacing w:line="360" w:lineRule="auto"/>
        <w:jc w:val="both"/>
      </w:pPr>
    </w:p>
    <w:p w14:paraId="4A9F47DA" w14:textId="77777777" w:rsidR="007E66D4" w:rsidRPr="00DB3A1D" w:rsidRDefault="007E66D4" w:rsidP="00B263C2">
      <w:pPr>
        <w:pStyle w:val="Szvegtrzsbehzssal"/>
        <w:spacing w:line="360" w:lineRule="auto"/>
        <w:jc w:val="both"/>
        <w:rPr>
          <w:u w:val="single"/>
        </w:rPr>
      </w:pPr>
      <w:r w:rsidRPr="00DB3A1D">
        <w:rPr>
          <w:u w:val="single"/>
        </w:rPr>
        <w:t>A környezettel kapcsolatos és a hagyományos játéklehetőségekkel a gyermeki képességek fejlesztésének biztosítása</w:t>
      </w:r>
    </w:p>
    <w:p w14:paraId="5B944BC3" w14:textId="77777777" w:rsidR="007E66D4" w:rsidRPr="00DB3A1D" w:rsidRDefault="007E66D4" w:rsidP="00B263C2">
      <w:pPr>
        <w:pStyle w:val="Szvegtrzsbehzssal"/>
        <w:spacing w:line="360" w:lineRule="auto"/>
        <w:jc w:val="both"/>
      </w:pPr>
      <w:r w:rsidRPr="00DB3A1D">
        <w:t>A játéktól elválaszthatatlan annak helyszíne, a környezet. A természettel kapcsolatos és hagyományos játéklehetőségek ismétlésével a játék funkciójának erősítése, a valóságról alkotott kép gazdagítása, fejlesztési lehetőségek biztosítása a célunk. Ötletzsákunkba minden olyan játék belefér, amelyek során a gyermekek kap</w:t>
      </w:r>
      <w:r w:rsidRPr="00DB3A1D">
        <w:softHyphen/>
        <w:t>csolatba kerülnek önmagukkal és környezetükkel. Engedjük tapasztalni, elmé</w:t>
      </w:r>
      <w:r w:rsidRPr="00DB3A1D">
        <w:softHyphen/>
        <w:t>lyülni, kíváncsiskodni és játszani, játszani.</w:t>
      </w:r>
    </w:p>
    <w:p w14:paraId="632B6250" w14:textId="77777777" w:rsidR="007E66D4" w:rsidRPr="00DB3A1D" w:rsidRDefault="007E66D4" w:rsidP="00B263C2">
      <w:pPr>
        <w:pStyle w:val="Szvegtrzsbehzssal"/>
        <w:spacing w:line="360" w:lineRule="auto"/>
        <w:jc w:val="both"/>
        <w:rPr>
          <w:u w:val="single"/>
        </w:rPr>
      </w:pPr>
    </w:p>
    <w:p w14:paraId="1267752D" w14:textId="0BFEA3AD" w:rsidR="007E66D4" w:rsidRPr="00DB3A1D" w:rsidRDefault="007E66D4" w:rsidP="00B263C2">
      <w:pPr>
        <w:pStyle w:val="Szvegtrzsbehzssal"/>
        <w:spacing w:line="360" w:lineRule="auto"/>
        <w:jc w:val="both"/>
        <w:rPr>
          <w:u w:val="single"/>
        </w:rPr>
      </w:pPr>
      <w:r w:rsidRPr="00DB3A1D">
        <w:rPr>
          <w:u w:val="single"/>
        </w:rPr>
        <w:t>Az óvodáskorban megjelenő játékfajták tartalmának, minőségének gazdagítása a gyermekek egyéni sajátosságainak figyelembevételével</w:t>
      </w:r>
    </w:p>
    <w:p w14:paraId="2606F838" w14:textId="77777777" w:rsidR="007E66D4" w:rsidRPr="00DB3A1D" w:rsidRDefault="007E66D4" w:rsidP="00B263C2">
      <w:pPr>
        <w:pStyle w:val="Szvegtrzsbehzssal"/>
        <w:spacing w:line="360" w:lineRule="auto"/>
        <w:jc w:val="both"/>
        <w:rPr>
          <w:u w:val="single"/>
        </w:rPr>
      </w:pPr>
      <w:r w:rsidRPr="00DB3A1D">
        <w:t>Kívánatosnak tartjuk, hogy a játék fejlesztő hatása olyan alaposan és értelemszerűen jusson érvényre a gyermek fejlődésében, amennyire csak le</w:t>
      </w:r>
      <w:r w:rsidRPr="00DB3A1D">
        <w:softHyphen/>
        <w:t xml:space="preserve">het. Mivel a gyermek legfontosabb </w:t>
      </w:r>
      <w:r w:rsidRPr="00DB3A1D">
        <w:lastRenderedPageBreak/>
        <w:t>tevékenységéről van szó, szükséges segíte</w:t>
      </w:r>
      <w:r w:rsidRPr="00DB3A1D">
        <w:softHyphen/>
        <w:t>nünk és védenünk azt. A modern kor jellegzetes vonásai, az élettempó felgyor</w:t>
      </w:r>
      <w:r w:rsidRPr="00DB3A1D">
        <w:softHyphen/>
        <w:t xml:space="preserve">sulása, a racionalizáció, az </w:t>
      </w:r>
      <w:proofErr w:type="spellStart"/>
      <w:r w:rsidRPr="00DB3A1D">
        <w:t>automatizáció</w:t>
      </w:r>
      <w:proofErr w:type="spellEnd"/>
      <w:r w:rsidRPr="00DB3A1D">
        <w:t xml:space="preserve"> semmit sem halványított abból a tény</w:t>
      </w:r>
      <w:r w:rsidRPr="00DB3A1D">
        <w:softHyphen/>
        <w:t xml:space="preserve">ből, hogy a játék a gyermek alapvető, legtermészetesebb és </w:t>
      </w:r>
      <w:proofErr w:type="spellStart"/>
      <w:r w:rsidRPr="00DB3A1D">
        <w:t>legmagától</w:t>
      </w:r>
      <w:proofErr w:type="spellEnd"/>
      <w:r w:rsidRPr="00DB3A1D">
        <w:t xml:space="preserve"> értető</w:t>
      </w:r>
      <w:r w:rsidRPr="00DB3A1D">
        <w:softHyphen/>
        <w:t>dőbb tevékenységi formája, fejlődési feltétele és életeleme, mely szükségletet óvodáskorban intenzíven ki kell elégíteni.</w:t>
      </w:r>
    </w:p>
    <w:p w14:paraId="746D5103" w14:textId="77777777" w:rsidR="007E66D4" w:rsidRPr="00DB3A1D" w:rsidRDefault="007E66D4" w:rsidP="00B263C2">
      <w:pPr>
        <w:pStyle w:val="Szvegtrzsbehzssal"/>
        <w:spacing w:line="360" w:lineRule="auto"/>
        <w:jc w:val="both"/>
        <w:rPr>
          <w:u w:val="single"/>
        </w:rPr>
      </w:pPr>
      <w:r w:rsidRPr="00DB3A1D">
        <w:rPr>
          <w:u w:val="single"/>
        </w:rPr>
        <w:t>A játéktevékenység irányításával a gyermeki képességek tudatos fejlesztése</w:t>
      </w:r>
    </w:p>
    <w:p w14:paraId="20C9C3AC" w14:textId="77777777" w:rsidR="007E66D4" w:rsidRPr="00DB3A1D" w:rsidRDefault="007E66D4" w:rsidP="00B263C2">
      <w:pPr>
        <w:pStyle w:val="Szvegtrzsbehzssal"/>
        <w:spacing w:line="360" w:lineRule="auto"/>
        <w:jc w:val="both"/>
      </w:pPr>
      <w:r w:rsidRPr="00DB3A1D">
        <w:t>Ésszerű, átgondolt, tapintatos és érzelemmel telített játékirányításunkkal szeret</w:t>
      </w:r>
      <w:r w:rsidRPr="00DB3A1D">
        <w:softHyphen/>
        <w:t>nénk hozzájárulni a gyermek értelmi, érzelmi, közösségi-erkölcsi, egész szemé</w:t>
      </w:r>
      <w:r w:rsidRPr="00DB3A1D">
        <w:softHyphen/>
        <w:t>lyiségének fejlesztéséhez, biztosítani a környezeti hatások sokoldalú, örömteli, élménydús érvényesülését. Ezért a fejlődésüket elősegítő játékfajták változatos alkalmazására törekszünk.</w:t>
      </w:r>
    </w:p>
    <w:p w14:paraId="77646064" w14:textId="77777777" w:rsidR="007E66D4" w:rsidRPr="00DB3A1D" w:rsidRDefault="007E66D4" w:rsidP="00B263C2">
      <w:pPr>
        <w:pStyle w:val="Szvegtrzsbehzssal"/>
        <w:spacing w:line="360" w:lineRule="auto"/>
        <w:jc w:val="both"/>
        <w:rPr>
          <w:u w:val="single"/>
        </w:rPr>
      </w:pPr>
      <w:r w:rsidRPr="00DB3A1D">
        <w:rPr>
          <w:u w:val="single"/>
        </w:rPr>
        <w:t>A gyermekek tapasztalatainak, ismereteinek feldolgozása, bővítése, a megisme</w:t>
      </w:r>
      <w:r w:rsidRPr="00DB3A1D">
        <w:rPr>
          <w:u w:val="single"/>
        </w:rPr>
        <w:softHyphen/>
        <w:t>rési képességek fejlesztése a tanulás által.</w:t>
      </w:r>
    </w:p>
    <w:p w14:paraId="60D2E465" w14:textId="77777777" w:rsidR="007E66D4" w:rsidRPr="00DB3A1D" w:rsidRDefault="007E66D4" w:rsidP="00B263C2">
      <w:pPr>
        <w:pStyle w:val="Szvegtrzs3"/>
        <w:spacing w:line="360" w:lineRule="auto"/>
        <w:ind w:left="283"/>
        <w:jc w:val="both"/>
        <w:rPr>
          <w:sz w:val="24"/>
          <w:szCs w:val="24"/>
        </w:rPr>
      </w:pPr>
      <w:r w:rsidRPr="00DB3A1D">
        <w:rPr>
          <w:sz w:val="24"/>
          <w:szCs w:val="24"/>
        </w:rPr>
        <w:t>Tanulásunkban építünk:</w:t>
      </w:r>
    </w:p>
    <w:p w14:paraId="1590F180" w14:textId="2D58F0E1" w:rsidR="007E66D4" w:rsidRPr="00DB3A1D" w:rsidRDefault="00D94285" w:rsidP="00B263C2">
      <w:pPr>
        <w:pStyle w:val="Szvegtrzsbehzssal"/>
        <w:tabs>
          <w:tab w:val="left" w:pos="-2127"/>
          <w:tab w:val="left" w:pos="-1985"/>
          <w:tab w:val="left" w:pos="0"/>
        </w:tabs>
        <w:spacing w:line="360" w:lineRule="auto"/>
        <w:jc w:val="both"/>
        <w:rPr>
          <w:b/>
        </w:rPr>
      </w:pPr>
      <w:r w:rsidRPr="00DB3A1D">
        <w:rPr>
          <w:b/>
          <w:noProof/>
        </w:rPr>
        <mc:AlternateContent>
          <mc:Choice Requires="wps">
            <w:drawing>
              <wp:anchor distT="0" distB="0" distL="114300" distR="114300" simplePos="0" relativeHeight="251639296" behindDoc="0" locked="0" layoutInCell="0" allowOverlap="1" wp14:anchorId="2CE8D209" wp14:editId="3BCC72B2">
                <wp:simplePos x="0" y="0"/>
                <wp:positionH relativeFrom="column">
                  <wp:posOffset>3945890</wp:posOffset>
                </wp:positionH>
                <wp:positionV relativeFrom="paragraph">
                  <wp:posOffset>180340</wp:posOffset>
                </wp:positionV>
                <wp:extent cx="365760" cy="1188720"/>
                <wp:effectExtent l="6985" t="8255" r="8255" b="12700"/>
                <wp:wrapNone/>
                <wp:docPr id="1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1188720"/>
                        </a:xfrm>
                        <a:prstGeom prst="rightBrace">
                          <a:avLst>
                            <a:gd name="adj1" fmla="val 2708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8AB57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8" o:spid="_x0000_s1026" type="#_x0000_t88" style="position:absolute;margin-left:310.7pt;margin-top:14.2pt;width:28.8pt;height:93.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" o:allowincell="f"/>
            </w:pict>
          </mc:Fallback>
        </mc:AlternateContent>
      </w:r>
      <w:r w:rsidR="007E66D4" w:rsidRPr="00DB3A1D">
        <w:rPr>
          <w:b/>
        </w:rPr>
        <w:t>a gyermek kíváncsiságára,</w:t>
      </w:r>
    </w:p>
    <w:p w14:paraId="748D8A2C" w14:textId="716BEC11" w:rsidR="007E66D4" w:rsidRPr="00DB3A1D" w:rsidRDefault="00D94285" w:rsidP="00B263C2">
      <w:pPr>
        <w:pStyle w:val="Szvegtrzsbehzssal"/>
        <w:tabs>
          <w:tab w:val="left" w:pos="-2127"/>
          <w:tab w:val="left" w:pos="-1985"/>
          <w:tab w:val="left" w:pos="0"/>
        </w:tabs>
        <w:spacing w:line="360" w:lineRule="auto"/>
        <w:jc w:val="both"/>
        <w:rPr>
          <w:b/>
        </w:rPr>
      </w:pPr>
      <w:r w:rsidRPr="00DB3A1D">
        <w:rPr>
          <w:b/>
          <w:noProof/>
        </w:rPr>
        <mc:AlternateContent>
          <mc:Choice Requires="wps">
            <w:drawing>
              <wp:anchor distT="0" distB="0" distL="114300" distR="114300" simplePos="0" relativeHeight="251640320" behindDoc="0" locked="0" layoutInCell="0" allowOverlap="1" wp14:anchorId="7ACE8041" wp14:editId="61E1382E">
                <wp:simplePos x="0" y="0"/>
                <wp:positionH relativeFrom="column">
                  <wp:posOffset>4315460</wp:posOffset>
                </wp:positionH>
                <wp:positionV relativeFrom="paragraph">
                  <wp:posOffset>160655</wp:posOffset>
                </wp:positionV>
                <wp:extent cx="1642110" cy="914400"/>
                <wp:effectExtent l="0" t="0" r="15240" b="19050"/>
                <wp:wrapNone/>
                <wp:docPr id="1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914400"/>
                        </a:xfrm>
                        <a:prstGeom prst="rect">
                          <a:avLst/>
                        </a:prstGeom>
                        <a:solidFill>
                          <a:srgbClr val="FFFFFF"/>
                        </a:solidFill>
                        <a:ln w="9525">
                          <a:solidFill>
                            <a:srgbClr val="FFFFFF"/>
                          </a:solidFill>
                          <a:miter lim="800000"/>
                          <a:headEnd/>
                          <a:tailEnd/>
                        </a:ln>
                      </wps:spPr>
                      <wps:txbx>
                        <w:txbxContent>
                          <w:p w14:paraId="4EEA5704" w14:textId="77777777" w:rsidR="007E66D4" w:rsidRDefault="007E66D4" w:rsidP="007E66D4">
                            <w:pPr>
                              <w:jc w:val="both"/>
                              <w:rPr>
                                <w:b/>
                                <w:sz w:val="28"/>
                              </w:rPr>
                            </w:pPr>
                            <w:r>
                              <w:rPr>
                                <w:b/>
                                <w:sz w:val="28"/>
                                <w:u w:val="single"/>
                              </w:rPr>
                              <w:t>Kiindulópontunk:</w:t>
                            </w:r>
                            <w:r>
                              <w:rPr>
                                <w:b/>
                                <w:sz w:val="28"/>
                              </w:rPr>
                              <w:t xml:space="preserve"> A gyermeki sza</w:t>
                            </w:r>
                            <w:r>
                              <w:rPr>
                                <w:b/>
                                <w:sz w:val="28"/>
                              </w:rPr>
                              <w:softHyphen/>
                              <w:t>badság megnyil</w:t>
                            </w:r>
                            <w:r>
                              <w:rPr>
                                <w:b/>
                                <w:sz w:val="28"/>
                              </w:rPr>
                              <w:softHyphen/>
                              <w:t>vánulásai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E8041" id="Text Box 59" o:spid="_x0000_s1038" type="#_x0000_t202" style="position:absolute;left:0;text-align:left;margin-left:339.8pt;margin-top:12.65pt;width:129.3pt;height:1in;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" o:allowincell="f" strokecolor="white">
                <v:textbox>
                  <w:txbxContent>
                    <w:p w14:paraId="4EEA5704" w14:textId="77777777" w:rsidR="007E66D4" w:rsidRDefault="007E66D4" w:rsidP="007E66D4">
                      <w:pPr>
                        <w:jc w:val="both"/>
                        <w:rPr>
                          <w:b/>
                          <w:sz w:val="28"/>
                        </w:rPr>
                      </w:pPr>
                      <w:r>
                        <w:rPr>
                          <w:b/>
                          <w:sz w:val="28"/>
                          <w:u w:val="single"/>
                        </w:rPr>
                        <w:t>Kiindulópontunk:</w:t>
                      </w:r>
                      <w:r>
                        <w:rPr>
                          <w:b/>
                          <w:sz w:val="28"/>
                        </w:rPr>
                        <w:t xml:space="preserve"> A gyermeki sza</w:t>
                      </w:r>
                      <w:r>
                        <w:rPr>
                          <w:b/>
                          <w:sz w:val="28"/>
                        </w:rPr>
                        <w:softHyphen/>
                        <w:t>badság megnyil</w:t>
                      </w:r>
                      <w:r>
                        <w:rPr>
                          <w:b/>
                          <w:sz w:val="28"/>
                        </w:rPr>
                        <w:softHyphen/>
                        <w:t>vánulásai</w:t>
                      </w:r>
                    </w:p>
                  </w:txbxContent>
                </v:textbox>
              </v:shape>
            </w:pict>
          </mc:Fallback>
        </mc:AlternateContent>
      </w:r>
      <w:r w:rsidR="007E66D4" w:rsidRPr="00DB3A1D">
        <w:rPr>
          <w:b/>
        </w:rPr>
        <w:t>megismerési vágyára,</w:t>
      </w:r>
    </w:p>
    <w:p w14:paraId="74FAAF8B" w14:textId="77777777" w:rsidR="007E66D4" w:rsidRPr="00DB3A1D" w:rsidRDefault="007E66D4" w:rsidP="00B263C2">
      <w:pPr>
        <w:pStyle w:val="Szvegtrzsbehzssal"/>
        <w:tabs>
          <w:tab w:val="left" w:pos="-2127"/>
          <w:tab w:val="left" w:pos="-1985"/>
          <w:tab w:val="left" w:pos="0"/>
        </w:tabs>
        <w:spacing w:line="360" w:lineRule="auto"/>
        <w:jc w:val="both"/>
        <w:rPr>
          <w:b/>
        </w:rPr>
      </w:pPr>
      <w:r w:rsidRPr="00DB3A1D">
        <w:rPr>
          <w:b/>
        </w:rPr>
        <w:t>érzelmi beállítottságára,</w:t>
      </w:r>
    </w:p>
    <w:p w14:paraId="502D678C" w14:textId="77777777" w:rsidR="007E66D4" w:rsidRPr="00DB3A1D" w:rsidRDefault="007E66D4" w:rsidP="00B263C2">
      <w:pPr>
        <w:pStyle w:val="Szvegtrzsbehzssal"/>
        <w:tabs>
          <w:tab w:val="left" w:pos="-2127"/>
          <w:tab w:val="left" w:pos="-1985"/>
          <w:tab w:val="left" w:pos="0"/>
        </w:tabs>
        <w:spacing w:line="360" w:lineRule="auto"/>
        <w:jc w:val="both"/>
        <w:rPr>
          <w:b/>
        </w:rPr>
      </w:pPr>
      <w:r w:rsidRPr="00DB3A1D">
        <w:rPr>
          <w:b/>
        </w:rPr>
        <w:t>önkéntelen figyelmére,</w:t>
      </w:r>
    </w:p>
    <w:p w14:paraId="78EA5008" w14:textId="77777777" w:rsidR="007E66D4" w:rsidRPr="00DB3A1D" w:rsidRDefault="007E66D4" w:rsidP="00B263C2">
      <w:pPr>
        <w:pStyle w:val="Szvegtrzsbehzssal"/>
        <w:tabs>
          <w:tab w:val="left" w:pos="-2127"/>
          <w:tab w:val="left" w:pos="-1985"/>
          <w:tab w:val="left" w:pos="0"/>
        </w:tabs>
        <w:spacing w:line="360" w:lineRule="auto"/>
        <w:jc w:val="both"/>
        <w:rPr>
          <w:b/>
        </w:rPr>
      </w:pPr>
      <w:r w:rsidRPr="00DB3A1D">
        <w:rPr>
          <w:b/>
        </w:rPr>
        <w:t xml:space="preserve">a </w:t>
      </w:r>
      <w:proofErr w:type="spellStart"/>
      <w:r w:rsidRPr="00DB3A1D">
        <w:rPr>
          <w:b/>
        </w:rPr>
        <w:t>mikro</w:t>
      </w:r>
      <w:proofErr w:type="spellEnd"/>
      <w:r w:rsidRPr="00DB3A1D">
        <w:rPr>
          <w:b/>
        </w:rPr>
        <w:t xml:space="preserve"> és </w:t>
      </w:r>
      <w:proofErr w:type="spellStart"/>
      <w:r w:rsidRPr="00DB3A1D">
        <w:rPr>
          <w:b/>
        </w:rPr>
        <w:t>makro</w:t>
      </w:r>
      <w:proofErr w:type="spellEnd"/>
      <w:r w:rsidRPr="00DB3A1D">
        <w:rPr>
          <w:b/>
        </w:rPr>
        <w:t xml:space="preserve"> környezetében szerzett tapasztalataira,</w:t>
      </w:r>
    </w:p>
    <w:p w14:paraId="500D2B81" w14:textId="5F950317" w:rsidR="007E66D4" w:rsidRPr="00DB3A1D" w:rsidRDefault="00D94285" w:rsidP="00B263C2">
      <w:pPr>
        <w:pStyle w:val="Szvegtrzsbehzssal"/>
        <w:tabs>
          <w:tab w:val="left" w:pos="-2127"/>
          <w:tab w:val="left" w:pos="-1985"/>
          <w:tab w:val="left" w:pos="0"/>
        </w:tabs>
        <w:spacing w:line="360" w:lineRule="auto"/>
        <w:jc w:val="both"/>
        <w:rPr>
          <w:b/>
        </w:rPr>
      </w:pPr>
      <w:r w:rsidRPr="00DB3A1D">
        <w:rPr>
          <w:b/>
          <w:noProof/>
          <w:sz w:val="28"/>
        </w:rPr>
        <mc:AlternateContent>
          <mc:Choice Requires="wps">
            <w:drawing>
              <wp:anchor distT="0" distB="0" distL="114300" distR="114300" simplePos="0" relativeHeight="251641344" behindDoc="0" locked="0" layoutInCell="0" allowOverlap="1" wp14:anchorId="5F1B2769" wp14:editId="069A1144">
                <wp:simplePos x="0" y="0"/>
                <wp:positionH relativeFrom="column">
                  <wp:posOffset>4951730</wp:posOffset>
                </wp:positionH>
                <wp:positionV relativeFrom="paragraph">
                  <wp:posOffset>62865</wp:posOffset>
                </wp:positionV>
                <wp:extent cx="0" cy="252730"/>
                <wp:effectExtent l="60325" t="5080" r="53975" b="18415"/>
                <wp:wrapNone/>
                <wp:docPr id="15"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7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0791B9" id="Line 60"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9pt,4.95pt" to="389.9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" o:allowincell="f">
                <v:stroke endarrow="block"/>
              </v:line>
            </w:pict>
          </mc:Fallback>
        </mc:AlternateContent>
      </w:r>
      <w:r w:rsidR="007E66D4" w:rsidRPr="00DB3A1D">
        <w:rPr>
          <w:b/>
        </w:rPr>
        <w:t>a gyermeki tanulás óvodáskori jellemzőire</w:t>
      </w:r>
    </w:p>
    <w:p w14:paraId="244AE395" w14:textId="7C8ACA30" w:rsidR="007E66D4" w:rsidRPr="00DB3A1D" w:rsidRDefault="00D94285" w:rsidP="00B263C2">
      <w:pPr>
        <w:pStyle w:val="Szvegtrzsbehzssal"/>
        <w:tabs>
          <w:tab w:val="left" w:pos="-2127"/>
          <w:tab w:val="left" w:pos="-1985"/>
          <w:tab w:val="left" w:pos="0"/>
        </w:tabs>
        <w:spacing w:line="360" w:lineRule="auto"/>
        <w:jc w:val="both"/>
        <w:rPr>
          <w:b/>
          <w:sz w:val="28"/>
        </w:rPr>
      </w:pPr>
      <w:r w:rsidRPr="00DB3A1D">
        <w:rPr>
          <w:b/>
          <w:noProof/>
        </w:rPr>
        <mc:AlternateContent>
          <mc:Choice Requires="wps">
            <w:drawing>
              <wp:anchor distT="0" distB="0" distL="114300" distR="114300" simplePos="0" relativeHeight="251642368" behindDoc="0" locked="0" layoutInCell="0" allowOverlap="1" wp14:anchorId="2FC3D344" wp14:editId="4FF4C733">
                <wp:simplePos x="0" y="0"/>
                <wp:positionH relativeFrom="column">
                  <wp:posOffset>4311650</wp:posOffset>
                </wp:positionH>
                <wp:positionV relativeFrom="paragraph">
                  <wp:posOffset>177165</wp:posOffset>
                </wp:positionV>
                <wp:extent cx="1280160" cy="274320"/>
                <wp:effectExtent l="10795" t="10795" r="13970" b="10160"/>
                <wp:wrapNone/>
                <wp:docPr id="1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74320"/>
                        </a:xfrm>
                        <a:prstGeom prst="rect">
                          <a:avLst/>
                        </a:prstGeom>
                        <a:solidFill>
                          <a:srgbClr val="FFFFFF"/>
                        </a:solidFill>
                        <a:ln w="9525">
                          <a:solidFill>
                            <a:srgbClr val="FFFFFF"/>
                          </a:solidFill>
                          <a:miter lim="800000"/>
                          <a:headEnd/>
                          <a:tailEnd/>
                        </a:ln>
                      </wps:spPr>
                      <wps:txbx>
                        <w:txbxContent>
                          <w:p w14:paraId="4F37C590" w14:textId="77777777" w:rsidR="007E66D4" w:rsidRDefault="007E66D4" w:rsidP="007E66D4">
                            <w:r>
                              <w:rPr>
                                <w:b/>
                                <w:u w:val="single"/>
                              </w:rPr>
                              <w:t>FELADATUNK</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3D344" id="Text Box 61" o:spid="_x0000_s1039" type="#_x0000_t202" style="position:absolute;left:0;text-align:left;margin-left:339.5pt;margin-top:13.95pt;width:100.8pt;height:21.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" o:allowincell="f" strokecolor="white">
                <v:textbox>
                  <w:txbxContent>
                    <w:p w14:paraId="4F37C590" w14:textId="77777777" w:rsidR="007E66D4" w:rsidRDefault="007E66D4" w:rsidP="007E66D4">
                      <w:r>
                        <w:rPr>
                          <w:b/>
                          <w:u w:val="single"/>
                        </w:rPr>
                        <w:t>FELADATUNK</w:t>
                      </w:r>
                      <w:r>
                        <w:t>:</w:t>
                      </w:r>
                    </w:p>
                  </w:txbxContent>
                </v:textbox>
              </v:shape>
            </w:pict>
          </mc:Fallback>
        </mc:AlternateContent>
      </w:r>
      <w:r w:rsidRPr="00DB3A1D">
        <w:rPr>
          <w:b/>
          <w:noProof/>
          <w:sz w:val="28"/>
        </w:rPr>
        <mc:AlternateContent>
          <mc:Choice Requires="wps">
            <w:drawing>
              <wp:anchor distT="0" distB="0" distL="114300" distR="114300" simplePos="0" relativeHeight="251646464" behindDoc="0" locked="0" layoutInCell="0" allowOverlap="1" wp14:anchorId="068CB5AB" wp14:editId="40823F15">
                <wp:simplePos x="0" y="0"/>
                <wp:positionH relativeFrom="column">
                  <wp:posOffset>2848610</wp:posOffset>
                </wp:positionH>
                <wp:positionV relativeFrom="paragraph">
                  <wp:posOffset>-5715</wp:posOffset>
                </wp:positionV>
                <wp:extent cx="0" cy="527050"/>
                <wp:effectExtent l="52705" t="8890" r="61595" b="16510"/>
                <wp:wrapNone/>
                <wp:docPr id="13"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7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AF5A9" id="Line 65"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3pt,-.45pt" to="224.3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" o:allowincell="f">
                <v:stroke endarrow="block"/>
              </v:line>
            </w:pict>
          </mc:Fallback>
        </mc:AlternateContent>
      </w:r>
    </w:p>
    <w:p w14:paraId="68099E4C" w14:textId="77777777" w:rsidR="007E66D4" w:rsidRPr="00DB3A1D" w:rsidRDefault="007E66D4" w:rsidP="00B263C2">
      <w:pPr>
        <w:pStyle w:val="Szvegtrzsbehzssal"/>
        <w:tabs>
          <w:tab w:val="left" w:pos="-2127"/>
          <w:tab w:val="left" w:pos="-1985"/>
          <w:tab w:val="left" w:pos="0"/>
        </w:tabs>
        <w:spacing w:line="360" w:lineRule="auto"/>
        <w:jc w:val="both"/>
        <w:rPr>
          <w:b/>
          <w:sz w:val="28"/>
        </w:rPr>
      </w:pPr>
    </w:p>
    <w:p w14:paraId="540ABB46" w14:textId="67869A51" w:rsidR="007E66D4" w:rsidRPr="00DB3A1D" w:rsidRDefault="00D94285" w:rsidP="00B263C2">
      <w:pPr>
        <w:pStyle w:val="Szvegtrzsbehzssal"/>
        <w:tabs>
          <w:tab w:val="left" w:pos="-2127"/>
          <w:tab w:val="left" w:pos="-1985"/>
          <w:tab w:val="left" w:pos="0"/>
        </w:tabs>
        <w:spacing w:line="360" w:lineRule="auto"/>
        <w:jc w:val="both"/>
        <w:rPr>
          <w:b/>
          <w:sz w:val="28"/>
        </w:rPr>
      </w:pPr>
      <w:r w:rsidRPr="00DB3A1D">
        <w:rPr>
          <w:b/>
          <w:noProof/>
        </w:rPr>
        <mc:AlternateContent>
          <mc:Choice Requires="wps">
            <w:drawing>
              <wp:anchor distT="0" distB="0" distL="114300" distR="114300" simplePos="0" relativeHeight="251643392" behindDoc="0" locked="0" layoutInCell="0" allowOverlap="1" wp14:anchorId="5F220C0E" wp14:editId="5A541A6C">
                <wp:simplePos x="0" y="0"/>
                <wp:positionH relativeFrom="column">
                  <wp:posOffset>3945890</wp:posOffset>
                </wp:positionH>
                <wp:positionV relativeFrom="paragraph">
                  <wp:posOffset>73025</wp:posOffset>
                </wp:positionV>
                <wp:extent cx="2011680" cy="1163955"/>
                <wp:effectExtent l="6985" t="5715" r="10160" b="11430"/>
                <wp:wrapNone/>
                <wp:docPr id="1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163955"/>
                        </a:xfrm>
                        <a:prstGeom prst="rect">
                          <a:avLst/>
                        </a:prstGeom>
                        <a:solidFill>
                          <a:srgbClr val="FFFFFF"/>
                        </a:solidFill>
                        <a:ln w="9525">
                          <a:solidFill>
                            <a:srgbClr val="FFFFFF"/>
                          </a:solidFill>
                          <a:miter lim="800000"/>
                          <a:headEnd/>
                          <a:tailEnd/>
                        </a:ln>
                      </wps:spPr>
                      <wps:txbx>
                        <w:txbxContent>
                          <w:p w14:paraId="70288A0C" w14:textId="77777777" w:rsidR="007E66D4" w:rsidRDefault="007E66D4" w:rsidP="007E66D4">
                            <w:pPr>
                              <w:pStyle w:val="Szvegtrzs"/>
                              <w:rPr>
                                <w:b/>
                              </w:rPr>
                            </w:pPr>
                            <w:r>
                              <w:rPr>
                                <w:b/>
                              </w:rPr>
                              <w:t>Segíteni, támogatni a kör</w:t>
                            </w:r>
                            <w:r>
                              <w:rPr>
                                <w:b/>
                              </w:rPr>
                              <w:softHyphen/>
                              <w:t>nyezet ismeretközvetítő hatá</w:t>
                            </w:r>
                            <w:r>
                              <w:rPr>
                                <w:b/>
                              </w:rPr>
                              <w:softHyphen/>
                              <w:t>sának érvényesülésével a sokoldalú képességfejlődést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20C0E" id="Text Box 62" o:spid="_x0000_s1040" type="#_x0000_t202" style="position:absolute;left:0;text-align:left;margin-left:310.7pt;margin-top:5.75pt;width:158.4pt;height:91.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" o:allowincell="f" strokecolor="white">
                <v:textbox>
                  <w:txbxContent>
                    <w:p w14:paraId="70288A0C" w14:textId="77777777" w:rsidR="007E66D4" w:rsidRDefault="007E66D4" w:rsidP="007E66D4">
                      <w:pPr>
                        <w:pStyle w:val="Szvegtrzs"/>
                        <w:rPr>
                          <w:b/>
                        </w:rPr>
                      </w:pPr>
                      <w:r>
                        <w:rPr>
                          <w:b/>
                        </w:rPr>
                        <w:t>Segíteni, támogatni a kör</w:t>
                      </w:r>
                      <w:r>
                        <w:rPr>
                          <w:b/>
                        </w:rPr>
                        <w:softHyphen/>
                        <w:t>nyezet ismeretközvetítő hatá</w:t>
                      </w:r>
                      <w:r>
                        <w:rPr>
                          <w:b/>
                        </w:rPr>
                        <w:softHyphen/>
                        <w:t>sának érvényesülésével a sokoldalú képességfejlődést</w:t>
                      </w:r>
                    </w:p>
                  </w:txbxContent>
                </v:textbox>
              </v:shape>
            </w:pict>
          </mc:Fallback>
        </mc:AlternateContent>
      </w:r>
      <w:r w:rsidRPr="00DB3A1D">
        <w:rPr>
          <w:b/>
          <w:noProof/>
        </w:rPr>
        <mc:AlternateContent>
          <mc:Choice Requires="wps">
            <w:drawing>
              <wp:anchor distT="0" distB="0" distL="114300" distR="114300" simplePos="0" relativeHeight="251644416" behindDoc="0" locked="0" layoutInCell="0" allowOverlap="1" wp14:anchorId="383551FF" wp14:editId="08D418C8">
                <wp:simplePos x="0" y="0"/>
                <wp:positionH relativeFrom="column">
                  <wp:posOffset>2299970</wp:posOffset>
                </wp:positionH>
                <wp:positionV relativeFrom="paragraph">
                  <wp:posOffset>73025</wp:posOffset>
                </wp:positionV>
                <wp:extent cx="1097280" cy="457200"/>
                <wp:effectExtent l="8890" t="5715" r="8255" b="13335"/>
                <wp:wrapNone/>
                <wp:docPr id="1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457200"/>
                        </a:xfrm>
                        <a:prstGeom prst="rect">
                          <a:avLst/>
                        </a:prstGeom>
                        <a:solidFill>
                          <a:srgbClr val="FFFFFF"/>
                        </a:solidFill>
                        <a:ln w="9525">
                          <a:solidFill>
                            <a:srgbClr val="FFFFFF"/>
                          </a:solidFill>
                          <a:miter lim="800000"/>
                          <a:headEnd/>
                          <a:tailEnd/>
                        </a:ln>
                      </wps:spPr>
                      <wps:txbx>
                        <w:txbxContent>
                          <w:p w14:paraId="1607F60F" w14:textId="77777777" w:rsidR="007E66D4" w:rsidRDefault="007E66D4" w:rsidP="007E66D4">
                            <w:r>
                              <w:t>SZOCIÁLIS TANULÁS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551FF" id="Text Box 63" o:spid="_x0000_s1041" type="#_x0000_t202" style="position:absolute;left:0;text-align:left;margin-left:181.1pt;margin-top:5.75pt;width:86.4pt;height:3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" o:allowincell="f" strokecolor="white">
                <v:textbox>
                  <w:txbxContent>
                    <w:p w14:paraId="1607F60F" w14:textId="77777777" w:rsidR="007E66D4" w:rsidRDefault="007E66D4" w:rsidP="007E66D4">
                      <w:r>
                        <w:t>SZOCIÁLIS TANULÁS</w:t>
                      </w:r>
                    </w:p>
                  </w:txbxContent>
                </v:textbox>
              </v:shape>
            </w:pict>
          </mc:Fallback>
        </mc:AlternateContent>
      </w:r>
    </w:p>
    <w:p w14:paraId="3ABF5B53" w14:textId="4B5DFED1" w:rsidR="007E66D4" w:rsidRPr="00DB3A1D" w:rsidRDefault="00D94285" w:rsidP="00B263C2">
      <w:pPr>
        <w:pStyle w:val="Szvegtrzsbehzssal"/>
        <w:tabs>
          <w:tab w:val="left" w:pos="-2127"/>
          <w:tab w:val="left" w:pos="-1985"/>
          <w:tab w:val="left" w:pos="0"/>
        </w:tabs>
        <w:spacing w:line="360" w:lineRule="auto"/>
        <w:jc w:val="both"/>
        <w:rPr>
          <w:b/>
          <w:sz w:val="28"/>
        </w:rPr>
      </w:pPr>
      <w:r w:rsidRPr="00DB3A1D">
        <w:rPr>
          <w:b/>
          <w:noProof/>
        </w:rPr>
        <mc:AlternateContent>
          <mc:Choice Requires="wps">
            <w:drawing>
              <wp:anchor distT="0" distB="0" distL="114300" distR="114300" simplePos="0" relativeHeight="251645440" behindDoc="0" locked="0" layoutInCell="0" allowOverlap="1" wp14:anchorId="70978677" wp14:editId="30B5D94C">
                <wp:simplePos x="0" y="0"/>
                <wp:positionH relativeFrom="column">
                  <wp:posOffset>3488690</wp:posOffset>
                </wp:positionH>
                <wp:positionV relativeFrom="paragraph">
                  <wp:posOffset>66675</wp:posOffset>
                </wp:positionV>
                <wp:extent cx="365760" cy="0"/>
                <wp:effectExtent l="16510" t="58420" r="8255" b="55880"/>
                <wp:wrapNone/>
                <wp:docPr id="10"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57370" id="Line 64" o:spid="_x0000_s1026" style="position:absolute;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7pt,5.25pt" to="303.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" o:allowincell="f">
                <v:stroke endarrow="block"/>
              </v:line>
            </w:pict>
          </mc:Fallback>
        </mc:AlternateContent>
      </w:r>
    </w:p>
    <w:p w14:paraId="5A1F5265" w14:textId="77777777" w:rsidR="000B228B" w:rsidRDefault="000B228B" w:rsidP="00B263C2">
      <w:pPr>
        <w:spacing w:line="360" w:lineRule="auto"/>
      </w:pPr>
      <w:bookmarkStart w:id="127" w:name="_Toc455066884"/>
    </w:p>
    <w:p w14:paraId="7EA8E553" w14:textId="77777777" w:rsidR="000B228B" w:rsidRDefault="000B228B" w:rsidP="00B263C2">
      <w:pPr>
        <w:spacing w:line="360" w:lineRule="auto"/>
      </w:pPr>
    </w:p>
    <w:p w14:paraId="30728BED" w14:textId="77777777" w:rsidR="000B228B" w:rsidRDefault="000B228B" w:rsidP="00B263C2">
      <w:pPr>
        <w:spacing w:line="360" w:lineRule="auto"/>
      </w:pPr>
    </w:p>
    <w:p w14:paraId="17E3BAC2" w14:textId="77777777" w:rsidR="000B228B" w:rsidRPr="000B228B" w:rsidRDefault="000B228B" w:rsidP="00B263C2">
      <w:pPr>
        <w:spacing w:line="360" w:lineRule="auto"/>
        <w:rPr>
          <w:b/>
          <w:bCs/>
        </w:rPr>
      </w:pPr>
    </w:p>
    <w:p w14:paraId="16805F39" w14:textId="77777777" w:rsidR="007E66D4" w:rsidRPr="000B228B" w:rsidRDefault="007E66D4" w:rsidP="00B263C2">
      <w:pPr>
        <w:spacing w:line="360" w:lineRule="auto"/>
        <w:rPr>
          <w:b/>
          <w:bCs/>
        </w:rPr>
      </w:pPr>
      <w:r w:rsidRPr="000B228B">
        <w:rPr>
          <w:b/>
          <w:bCs/>
        </w:rPr>
        <w:lastRenderedPageBreak/>
        <w:t>A fejlődés várható jellemzői az óvodáskor végére</w:t>
      </w:r>
      <w:bookmarkEnd w:id="127"/>
    </w:p>
    <w:p w14:paraId="55D1D0C4" w14:textId="77777777" w:rsidR="007E66D4" w:rsidRPr="00DB3A1D" w:rsidRDefault="007E66D4" w:rsidP="00B263C2">
      <w:pPr>
        <w:pStyle w:val="Szvegtrzsbehzssal"/>
        <w:tabs>
          <w:tab w:val="left" w:pos="-2127"/>
          <w:tab w:val="left" w:pos="-1985"/>
          <w:tab w:val="left" w:pos="0"/>
        </w:tabs>
        <w:spacing w:line="360" w:lineRule="auto"/>
        <w:jc w:val="both"/>
        <w:rPr>
          <w:b/>
          <w:sz w:val="28"/>
        </w:rPr>
      </w:pPr>
    </w:p>
    <w:p w14:paraId="6D42DED8" w14:textId="77777777" w:rsidR="007E66D4" w:rsidRPr="00DB3A1D" w:rsidRDefault="007E66D4" w:rsidP="00CF54BA">
      <w:pPr>
        <w:pStyle w:val="Szvegtrzsbehzssal"/>
        <w:numPr>
          <w:ilvl w:val="0"/>
          <w:numId w:val="59"/>
        </w:numPr>
        <w:tabs>
          <w:tab w:val="left" w:pos="-2127"/>
          <w:tab w:val="left" w:pos="-1985"/>
          <w:tab w:val="left" w:pos="0"/>
        </w:tabs>
        <w:spacing w:after="0" w:line="360" w:lineRule="auto"/>
        <w:jc w:val="both"/>
      </w:pPr>
      <w:r w:rsidRPr="00DB3A1D">
        <w:t>Szeretnek és tudnak játszani.</w:t>
      </w:r>
    </w:p>
    <w:p w14:paraId="396BF709" w14:textId="77777777" w:rsidR="007E66D4" w:rsidRPr="00DB3A1D" w:rsidRDefault="007E66D4" w:rsidP="00CF54BA">
      <w:pPr>
        <w:pStyle w:val="Szvegtrzsbehzssal"/>
        <w:numPr>
          <w:ilvl w:val="0"/>
          <w:numId w:val="59"/>
        </w:numPr>
        <w:tabs>
          <w:tab w:val="left" w:pos="-2127"/>
          <w:tab w:val="left" w:pos="-1985"/>
          <w:tab w:val="left" w:pos="0"/>
        </w:tabs>
        <w:spacing w:after="0" w:line="360" w:lineRule="auto"/>
        <w:jc w:val="both"/>
      </w:pPr>
      <w:r w:rsidRPr="00DB3A1D">
        <w:t>Változatos játéktevékenységek gyakorlása által fejlődik önismeretük, meg</w:t>
      </w:r>
      <w:r w:rsidRPr="00DB3A1D">
        <w:softHyphen/>
        <w:t>kezdődik önellenőrzésük.</w:t>
      </w:r>
    </w:p>
    <w:p w14:paraId="7DF0E3C4" w14:textId="77777777" w:rsidR="007E66D4" w:rsidRPr="00DB3A1D" w:rsidRDefault="007E66D4" w:rsidP="00CF54BA">
      <w:pPr>
        <w:pStyle w:val="Szvegtrzs3"/>
        <w:numPr>
          <w:ilvl w:val="0"/>
          <w:numId w:val="59"/>
        </w:numPr>
        <w:spacing w:after="0" w:line="360" w:lineRule="auto"/>
        <w:jc w:val="both"/>
        <w:rPr>
          <w:sz w:val="24"/>
          <w:szCs w:val="24"/>
        </w:rPr>
      </w:pPr>
      <w:r w:rsidRPr="00DB3A1D">
        <w:rPr>
          <w:sz w:val="24"/>
          <w:szCs w:val="24"/>
        </w:rPr>
        <w:t>Örömüket lelik a játékban, képesek kitalálni, kezdeményezni, szervezni, kooperálni, együttműködni. Képesek szerepeket vállalni, megosztani, arról lemondani.</w:t>
      </w:r>
    </w:p>
    <w:p w14:paraId="1D5ECBB1" w14:textId="77777777" w:rsidR="007E66D4" w:rsidRPr="00DB3A1D" w:rsidRDefault="007E66D4" w:rsidP="00CF54BA">
      <w:pPr>
        <w:pStyle w:val="Szvegtrzs3"/>
        <w:numPr>
          <w:ilvl w:val="0"/>
          <w:numId w:val="59"/>
        </w:numPr>
        <w:spacing w:after="0" w:line="360" w:lineRule="auto"/>
        <w:jc w:val="both"/>
        <w:rPr>
          <w:sz w:val="24"/>
          <w:szCs w:val="24"/>
        </w:rPr>
      </w:pPr>
      <w:r w:rsidRPr="00DB3A1D">
        <w:rPr>
          <w:sz w:val="24"/>
          <w:szCs w:val="24"/>
        </w:rPr>
        <w:t xml:space="preserve">Olyan tulajdonságok, magatartásformák alakulnak ki, amelyek segítik a társas kapcsolatok alakulását, az együttélést és </w:t>
      </w:r>
      <w:proofErr w:type="spellStart"/>
      <w:r w:rsidRPr="00DB3A1D">
        <w:rPr>
          <w:sz w:val="24"/>
          <w:szCs w:val="24"/>
        </w:rPr>
        <w:t>együttmunkálkodást</w:t>
      </w:r>
      <w:proofErr w:type="spellEnd"/>
      <w:r w:rsidRPr="00DB3A1D">
        <w:rPr>
          <w:sz w:val="24"/>
          <w:szCs w:val="24"/>
        </w:rPr>
        <w:t>. Kialakul az egymásra figyelés, egymás meghallgatásának képessége, önfe</w:t>
      </w:r>
      <w:r w:rsidRPr="00DB3A1D">
        <w:rPr>
          <w:sz w:val="24"/>
          <w:szCs w:val="24"/>
        </w:rPr>
        <w:softHyphen/>
        <w:t>gyelmük.</w:t>
      </w:r>
    </w:p>
    <w:p w14:paraId="58B917F2" w14:textId="77777777" w:rsidR="007E66D4" w:rsidRPr="00DB3A1D" w:rsidRDefault="007E66D4" w:rsidP="00CF54BA">
      <w:pPr>
        <w:pStyle w:val="Szvegtrzsbehzssal"/>
        <w:numPr>
          <w:ilvl w:val="0"/>
          <w:numId w:val="59"/>
        </w:numPr>
        <w:tabs>
          <w:tab w:val="left" w:pos="-2127"/>
          <w:tab w:val="left" w:pos="-1985"/>
          <w:tab w:val="left" w:pos="0"/>
        </w:tabs>
        <w:spacing w:after="0" w:line="360" w:lineRule="auto"/>
        <w:jc w:val="both"/>
      </w:pPr>
      <w:r w:rsidRPr="00DB3A1D">
        <w:t>Saját elképzelésük szerint próbálkoznak eszközök készítésével.</w:t>
      </w:r>
    </w:p>
    <w:p w14:paraId="4FD8862A" w14:textId="77777777" w:rsidR="007E66D4" w:rsidRPr="00DB3A1D" w:rsidRDefault="007E66D4" w:rsidP="00CF54BA">
      <w:pPr>
        <w:pStyle w:val="Szvegtrzs3"/>
        <w:numPr>
          <w:ilvl w:val="0"/>
          <w:numId w:val="60"/>
        </w:numPr>
        <w:spacing w:after="0" w:line="360" w:lineRule="auto"/>
        <w:jc w:val="both"/>
        <w:rPr>
          <w:sz w:val="24"/>
          <w:szCs w:val="24"/>
        </w:rPr>
      </w:pPr>
      <w:r w:rsidRPr="00DB3A1D">
        <w:rPr>
          <w:sz w:val="24"/>
          <w:szCs w:val="24"/>
        </w:rPr>
        <w:t>Megismerkednek a környezet kincseivel, azokkal manipulálnak, alkotóan tevékenykednek.</w:t>
      </w:r>
    </w:p>
    <w:p w14:paraId="409FDEA3" w14:textId="77777777" w:rsidR="007E66D4" w:rsidRPr="00DB3A1D" w:rsidRDefault="007E66D4" w:rsidP="00CF54BA">
      <w:pPr>
        <w:pStyle w:val="Szvegtrzs3"/>
        <w:numPr>
          <w:ilvl w:val="0"/>
          <w:numId w:val="60"/>
        </w:numPr>
        <w:spacing w:after="0" w:line="360" w:lineRule="auto"/>
        <w:jc w:val="both"/>
        <w:rPr>
          <w:sz w:val="24"/>
          <w:szCs w:val="24"/>
        </w:rPr>
      </w:pPr>
      <w:r w:rsidRPr="00DB3A1D">
        <w:rPr>
          <w:sz w:val="24"/>
          <w:szCs w:val="24"/>
        </w:rPr>
        <w:t>Vállalkoznak problémahelyzetek megoldására.</w:t>
      </w:r>
    </w:p>
    <w:p w14:paraId="502CE3D6" w14:textId="77777777" w:rsidR="007E66D4" w:rsidRPr="00DB3A1D" w:rsidRDefault="007E66D4" w:rsidP="00CF54BA">
      <w:pPr>
        <w:pStyle w:val="Szvegtrzs3"/>
        <w:numPr>
          <w:ilvl w:val="0"/>
          <w:numId w:val="60"/>
        </w:numPr>
        <w:spacing w:after="0" w:line="360" w:lineRule="auto"/>
        <w:jc w:val="both"/>
        <w:rPr>
          <w:sz w:val="24"/>
          <w:szCs w:val="24"/>
        </w:rPr>
      </w:pPr>
      <w:r w:rsidRPr="00DB3A1D">
        <w:rPr>
          <w:sz w:val="24"/>
          <w:szCs w:val="24"/>
        </w:rPr>
        <w:t>A tanulás során eljutnak pontos, valósághű észleléshez, megfelelő ismere</w:t>
      </w:r>
      <w:r w:rsidRPr="00DB3A1D">
        <w:rPr>
          <w:sz w:val="24"/>
          <w:szCs w:val="24"/>
        </w:rPr>
        <w:softHyphen/>
        <w:t>tekkel rendelkeznek közvetlen környezetükről.</w:t>
      </w:r>
    </w:p>
    <w:p w14:paraId="652D73AA" w14:textId="77777777" w:rsidR="007E66D4" w:rsidRPr="00DB3A1D" w:rsidRDefault="007E66D4" w:rsidP="00CF54BA">
      <w:pPr>
        <w:pStyle w:val="Szvegtrzs3"/>
        <w:numPr>
          <w:ilvl w:val="0"/>
          <w:numId w:val="60"/>
        </w:numPr>
        <w:spacing w:after="0" w:line="360" w:lineRule="auto"/>
        <w:jc w:val="both"/>
        <w:rPr>
          <w:sz w:val="24"/>
          <w:szCs w:val="24"/>
        </w:rPr>
      </w:pPr>
      <w:r w:rsidRPr="00DB3A1D">
        <w:rPr>
          <w:sz w:val="24"/>
          <w:szCs w:val="24"/>
        </w:rPr>
        <w:t>Képesek azonosulni az óvónő által meghatározott feladattal, kialakul igé</w:t>
      </w:r>
      <w:r w:rsidRPr="00DB3A1D">
        <w:rPr>
          <w:sz w:val="24"/>
          <w:szCs w:val="24"/>
        </w:rPr>
        <w:softHyphen/>
        <w:t>nyük a sikeres megoldásra.</w:t>
      </w:r>
    </w:p>
    <w:p w14:paraId="1BBB2251" w14:textId="77777777" w:rsidR="007E66D4" w:rsidRDefault="007E66D4" w:rsidP="00CF54BA">
      <w:pPr>
        <w:pStyle w:val="Szvegtrzs3"/>
        <w:numPr>
          <w:ilvl w:val="0"/>
          <w:numId w:val="60"/>
        </w:numPr>
        <w:spacing w:after="0" w:line="360" w:lineRule="auto"/>
        <w:jc w:val="both"/>
        <w:rPr>
          <w:sz w:val="24"/>
          <w:szCs w:val="24"/>
        </w:rPr>
      </w:pPr>
      <w:r w:rsidRPr="00DB3A1D">
        <w:rPr>
          <w:sz w:val="24"/>
          <w:szCs w:val="24"/>
        </w:rPr>
        <w:t>Képesek a figyelemösszpontosításra, a problémamegoldó, kreatív gondol</w:t>
      </w:r>
      <w:r w:rsidRPr="00DB3A1D">
        <w:rPr>
          <w:sz w:val="24"/>
          <w:szCs w:val="24"/>
        </w:rPr>
        <w:softHyphen/>
        <w:t>kodásra.</w:t>
      </w:r>
    </w:p>
    <w:p w14:paraId="752043EE" w14:textId="77777777" w:rsidR="000B228B" w:rsidRPr="00DB3A1D" w:rsidRDefault="000B228B" w:rsidP="00B263C2">
      <w:pPr>
        <w:pStyle w:val="Szvegtrzs3"/>
        <w:spacing w:after="0" w:line="360" w:lineRule="auto"/>
        <w:ind w:left="567"/>
        <w:jc w:val="both"/>
        <w:rPr>
          <w:sz w:val="24"/>
          <w:szCs w:val="24"/>
        </w:rPr>
      </w:pPr>
    </w:p>
    <w:p w14:paraId="71DAFEBD" w14:textId="77777777" w:rsidR="007E66D4" w:rsidRPr="000B228B" w:rsidRDefault="00A45B17" w:rsidP="00B263C2">
      <w:pPr>
        <w:spacing w:line="360" w:lineRule="auto"/>
        <w:rPr>
          <w:b/>
          <w:bCs/>
          <w:sz w:val="28"/>
          <w:szCs w:val="28"/>
        </w:rPr>
      </w:pPr>
      <w:bookmarkStart w:id="128" w:name="_Toc455066885"/>
      <w:r w:rsidRPr="000B228B">
        <w:rPr>
          <w:b/>
          <w:bCs/>
          <w:sz w:val="28"/>
          <w:szCs w:val="28"/>
        </w:rPr>
        <w:t>Mindennapos m</w:t>
      </w:r>
      <w:r w:rsidR="007E66D4" w:rsidRPr="000B228B">
        <w:rPr>
          <w:b/>
          <w:bCs/>
          <w:sz w:val="28"/>
          <w:szCs w:val="28"/>
        </w:rPr>
        <w:t>ozgás</w:t>
      </w:r>
      <w:bookmarkEnd w:id="128"/>
    </w:p>
    <w:p w14:paraId="796B8D78" w14:textId="77777777" w:rsidR="007E66D4" w:rsidRPr="00DB3A1D" w:rsidRDefault="007E66D4" w:rsidP="00B263C2">
      <w:pPr>
        <w:spacing w:line="360" w:lineRule="auto"/>
        <w:jc w:val="both"/>
      </w:pPr>
    </w:p>
    <w:p w14:paraId="2E1F3BB1" w14:textId="77777777" w:rsidR="007E66D4" w:rsidRPr="00DB3A1D" w:rsidRDefault="007E66D4" w:rsidP="00B263C2">
      <w:pPr>
        <w:pStyle w:val="Szvegtrzs3"/>
        <w:spacing w:line="360" w:lineRule="auto"/>
        <w:jc w:val="both"/>
        <w:rPr>
          <w:sz w:val="24"/>
          <w:szCs w:val="24"/>
        </w:rPr>
      </w:pPr>
      <w:r w:rsidRPr="00DB3A1D">
        <w:rPr>
          <w:sz w:val="24"/>
          <w:szCs w:val="24"/>
        </w:rPr>
        <w:t xml:space="preserve">A rendszeres egészségfejlesztő testmozgás, a gyermekek egyéni fejlettségi szintjéhez igazodó mozgásos játékok és feladatok, a </w:t>
      </w:r>
      <w:proofErr w:type="spellStart"/>
      <w:r w:rsidRPr="00DB3A1D">
        <w:rPr>
          <w:sz w:val="24"/>
          <w:szCs w:val="24"/>
        </w:rPr>
        <w:t>pszichomotoros</w:t>
      </w:r>
      <w:proofErr w:type="spellEnd"/>
      <w:r w:rsidRPr="00DB3A1D">
        <w:rPr>
          <w:sz w:val="24"/>
          <w:szCs w:val="24"/>
        </w:rPr>
        <w:t xml:space="preserve"> készségek és képességek kialakításának, formálásának és fejlesztésének eszközei.</w:t>
      </w:r>
    </w:p>
    <w:p w14:paraId="7F41BBF4" w14:textId="77777777" w:rsidR="007E66D4" w:rsidRPr="00DB3A1D" w:rsidRDefault="007E66D4" w:rsidP="00B263C2">
      <w:pPr>
        <w:pStyle w:val="Szvegtrzs3"/>
        <w:spacing w:line="360" w:lineRule="auto"/>
        <w:jc w:val="both"/>
        <w:rPr>
          <w:b/>
          <w:sz w:val="24"/>
          <w:szCs w:val="24"/>
          <w:u w:val="single"/>
        </w:rPr>
      </w:pPr>
      <w:r w:rsidRPr="00DB3A1D">
        <w:rPr>
          <w:b/>
          <w:sz w:val="24"/>
          <w:szCs w:val="24"/>
          <w:u w:val="single"/>
        </w:rPr>
        <w:t>Célja:</w:t>
      </w:r>
    </w:p>
    <w:p w14:paraId="17D48ADC" w14:textId="14D3068C" w:rsidR="007E66D4" w:rsidRDefault="007E66D4" w:rsidP="00A6038F">
      <w:pPr>
        <w:pStyle w:val="Szvegtrzs3"/>
        <w:numPr>
          <w:ilvl w:val="0"/>
          <w:numId w:val="179"/>
        </w:numPr>
        <w:spacing w:line="360" w:lineRule="auto"/>
        <w:jc w:val="both"/>
        <w:rPr>
          <w:sz w:val="24"/>
          <w:szCs w:val="24"/>
        </w:rPr>
      </w:pPr>
      <w:r w:rsidRPr="00DB3A1D">
        <w:rPr>
          <w:sz w:val="24"/>
          <w:szCs w:val="24"/>
        </w:rPr>
        <w:t>A mozgás megszerettetése, testi, fizikai képességek sokoldalú, arányos fejlesz</w:t>
      </w:r>
      <w:r w:rsidRPr="00DB3A1D">
        <w:rPr>
          <w:sz w:val="24"/>
          <w:szCs w:val="24"/>
        </w:rPr>
        <w:softHyphen/>
        <w:t>tése</w:t>
      </w:r>
      <w:r w:rsidR="00A6038F">
        <w:rPr>
          <w:sz w:val="24"/>
          <w:szCs w:val="24"/>
        </w:rPr>
        <w:t>.</w:t>
      </w:r>
    </w:p>
    <w:p w14:paraId="65531DD7" w14:textId="77777777" w:rsidR="00A6038F" w:rsidRPr="00FE3DA8" w:rsidRDefault="00A6038F" w:rsidP="00A6038F">
      <w:pPr>
        <w:pStyle w:val="Listaszerbekezds"/>
        <w:numPr>
          <w:ilvl w:val="0"/>
          <w:numId w:val="100"/>
        </w:numPr>
        <w:spacing w:after="120" w:line="360" w:lineRule="auto"/>
        <w:ind w:right="540"/>
        <w:jc w:val="both"/>
        <w:rPr>
          <w:rFonts w:ascii="Times New Roman" w:eastAsia="Times New Roman" w:hAnsi="Times New Roman"/>
          <w:sz w:val="24"/>
          <w:szCs w:val="24"/>
          <w:lang w:eastAsia="hu-HU"/>
        </w:rPr>
      </w:pPr>
      <w:r w:rsidRPr="00FE3DA8">
        <w:rPr>
          <w:rFonts w:ascii="Times New Roman" w:hAnsi="Times New Roman"/>
          <w:sz w:val="24"/>
          <w:szCs w:val="24"/>
        </w:rPr>
        <w:t>A mindennapos mozgáslehetőség mellett szervezett mozgástevékenységet is felkínálunk az óvodásoknak.</w:t>
      </w:r>
    </w:p>
    <w:p w14:paraId="19441E82" w14:textId="77777777" w:rsidR="00A6038F" w:rsidRPr="00DB3A1D" w:rsidRDefault="00A6038F" w:rsidP="00B263C2">
      <w:pPr>
        <w:pStyle w:val="Szvegtrzs3"/>
        <w:spacing w:line="360" w:lineRule="auto"/>
        <w:jc w:val="both"/>
        <w:rPr>
          <w:sz w:val="24"/>
          <w:szCs w:val="24"/>
        </w:rPr>
      </w:pPr>
    </w:p>
    <w:p w14:paraId="4FDFE047" w14:textId="77777777" w:rsidR="007E66D4" w:rsidRPr="00DB3A1D" w:rsidRDefault="007E66D4" w:rsidP="00B263C2">
      <w:pPr>
        <w:pStyle w:val="Szvegtrzs3"/>
        <w:spacing w:line="360" w:lineRule="auto"/>
        <w:jc w:val="both"/>
        <w:rPr>
          <w:b/>
          <w:sz w:val="24"/>
          <w:szCs w:val="24"/>
        </w:rPr>
      </w:pPr>
      <w:bookmarkStart w:id="129" w:name="_Hlt455034478"/>
      <w:bookmarkEnd w:id="129"/>
    </w:p>
    <w:p w14:paraId="5AABF323" w14:textId="77777777" w:rsidR="007E66D4" w:rsidRPr="00DB3A1D" w:rsidRDefault="007E66D4" w:rsidP="00B263C2">
      <w:pPr>
        <w:pStyle w:val="Szvegtrzs3"/>
        <w:spacing w:line="360" w:lineRule="auto"/>
        <w:jc w:val="both"/>
        <w:rPr>
          <w:b/>
          <w:sz w:val="24"/>
          <w:szCs w:val="24"/>
          <w:u w:val="single"/>
        </w:rPr>
      </w:pPr>
      <w:r w:rsidRPr="00DB3A1D">
        <w:rPr>
          <w:b/>
          <w:sz w:val="24"/>
          <w:szCs w:val="24"/>
          <w:u w:val="single"/>
        </w:rPr>
        <w:lastRenderedPageBreak/>
        <w:t>Feladatai:</w:t>
      </w:r>
    </w:p>
    <w:p w14:paraId="119B5C69" w14:textId="77777777" w:rsidR="007E66D4" w:rsidRPr="00DB3A1D" w:rsidRDefault="007E66D4" w:rsidP="00B263C2">
      <w:pPr>
        <w:pStyle w:val="Szvegtrzs3"/>
        <w:spacing w:line="360" w:lineRule="auto"/>
        <w:jc w:val="both"/>
        <w:rPr>
          <w:sz w:val="24"/>
          <w:szCs w:val="24"/>
        </w:rPr>
      </w:pPr>
      <w:r w:rsidRPr="00DB3A1D">
        <w:rPr>
          <w:sz w:val="24"/>
          <w:szCs w:val="24"/>
        </w:rPr>
        <w:t xml:space="preserve">A rendszeres egészségfejlesztő testmozgás, a gyermekek egyéni fejlettségi szintjéhez igazodó mozgásos játékok és feladatok, a </w:t>
      </w:r>
      <w:proofErr w:type="spellStart"/>
      <w:r w:rsidRPr="00DB3A1D">
        <w:rPr>
          <w:sz w:val="24"/>
          <w:szCs w:val="24"/>
        </w:rPr>
        <w:t>pszichomotoros</w:t>
      </w:r>
      <w:proofErr w:type="spellEnd"/>
      <w:r w:rsidRPr="00DB3A1D">
        <w:rPr>
          <w:sz w:val="24"/>
          <w:szCs w:val="24"/>
        </w:rPr>
        <w:t xml:space="preserve"> készségek és képességek kialakításának, formálásának és fejlesztésének eszközei</w:t>
      </w:r>
    </w:p>
    <w:p w14:paraId="1034E1B1" w14:textId="77777777" w:rsidR="007E66D4" w:rsidRPr="00DB3A1D" w:rsidRDefault="007E66D4" w:rsidP="00B263C2">
      <w:pPr>
        <w:pStyle w:val="Szvegtrzs3"/>
        <w:spacing w:line="360" w:lineRule="auto"/>
        <w:jc w:val="both"/>
        <w:rPr>
          <w:sz w:val="24"/>
          <w:szCs w:val="24"/>
        </w:rPr>
      </w:pPr>
      <w:r w:rsidRPr="00DB3A1D">
        <w:rPr>
          <w:sz w:val="24"/>
          <w:szCs w:val="24"/>
          <w:u w:val="single"/>
        </w:rPr>
        <w:t>A gyerekek mozgásigényének kielégítése a mindennapi mozgás lehetőségének biztosításával</w:t>
      </w:r>
      <w:r w:rsidRPr="00DB3A1D">
        <w:rPr>
          <w:sz w:val="24"/>
          <w:szCs w:val="24"/>
        </w:rPr>
        <w:t>.</w:t>
      </w:r>
    </w:p>
    <w:p w14:paraId="57C309F5" w14:textId="77777777" w:rsidR="007E66D4" w:rsidRPr="00DB3A1D" w:rsidRDefault="007E66D4" w:rsidP="00B263C2">
      <w:pPr>
        <w:pStyle w:val="Szvegtrzs3"/>
        <w:spacing w:line="360" w:lineRule="auto"/>
        <w:jc w:val="both"/>
        <w:rPr>
          <w:sz w:val="24"/>
          <w:szCs w:val="24"/>
        </w:rPr>
      </w:pPr>
      <w:r w:rsidRPr="00DB3A1D">
        <w:rPr>
          <w:sz w:val="24"/>
          <w:szCs w:val="24"/>
        </w:rPr>
        <w:t>A mozgásos feladatok, mozgásos játékok tervezésénél figyelembe vesszük a gyerekek életkori sajátosságait, egyéni fejlettségi szintjét.</w:t>
      </w:r>
    </w:p>
    <w:p w14:paraId="7061E0DB" w14:textId="77777777" w:rsidR="007E66D4" w:rsidRPr="00DB3A1D" w:rsidRDefault="007E66D4" w:rsidP="00B263C2">
      <w:pPr>
        <w:pStyle w:val="Szvegtrzs3"/>
        <w:spacing w:line="360" w:lineRule="auto"/>
        <w:jc w:val="both"/>
        <w:rPr>
          <w:sz w:val="24"/>
          <w:szCs w:val="24"/>
        </w:rPr>
      </w:pPr>
      <w:r w:rsidRPr="00DB3A1D">
        <w:rPr>
          <w:sz w:val="24"/>
          <w:szCs w:val="24"/>
        </w:rPr>
        <w:t>Területei:</w:t>
      </w:r>
    </w:p>
    <w:p w14:paraId="75FC1E20" w14:textId="77777777" w:rsidR="007E66D4" w:rsidRPr="00DB3A1D" w:rsidRDefault="007E66D4" w:rsidP="00CF54BA">
      <w:pPr>
        <w:pStyle w:val="Szvegtrzs3"/>
        <w:numPr>
          <w:ilvl w:val="0"/>
          <w:numId w:val="61"/>
        </w:numPr>
        <w:spacing w:after="0" w:line="360" w:lineRule="auto"/>
        <w:jc w:val="both"/>
        <w:rPr>
          <w:sz w:val="24"/>
          <w:szCs w:val="24"/>
        </w:rPr>
      </w:pPr>
      <w:r w:rsidRPr="00DB3A1D">
        <w:rPr>
          <w:sz w:val="24"/>
          <w:szCs w:val="24"/>
        </w:rPr>
        <w:t>Játékidőben történő mozgásfejlesztés</w:t>
      </w:r>
    </w:p>
    <w:p w14:paraId="641CB978" w14:textId="77777777" w:rsidR="00A45B17" w:rsidRPr="00DB3A1D" w:rsidRDefault="00A45B17" w:rsidP="00CF54BA">
      <w:pPr>
        <w:pStyle w:val="Szvegtrzs3"/>
        <w:numPr>
          <w:ilvl w:val="0"/>
          <w:numId w:val="61"/>
        </w:numPr>
        <w:spacing w:after="0" w:line="360" w:lineRule="auto"/>
        <w:jc w:val="both"/>
        <w:rPr>
          <w:sz w:val="24"/>
          <w:szCs w:val="24"/>
        </w:rPr>
      </w:pPr>
      <w:r w:rsidRPr="00DB3A1D">
        <w:rPr>
          <w:sz w:val="24"/>
          <w:szCs w:val="24"/>
        </w:rPr>
        <w:t>Heti egy testnevelés foglalkozás</w:t>
      </w:r>
    </w:p>
    <w:p w14:paraId="3D041692" w14:textId="77777777" w:rsidR="007E66D4" w:rsidRPr="00DB3A1D" w:rsidRDefault="007E66D4" w:rsidP="00CF54BA">
      <w:pPr>
        <w:pStyle w:val="Szvegtrzs3"/>
        <w:numPr>
          <w:ilvl w:val="0"/>
          <w:numId w:val="61"/>
        </w:numPr>
        <w:spacing w:after="0" w:line="360" w:lineRule="auto"/>
        <w:jc w:val="both"/>
        <w:rPr>
          <w:sz w:val="24"/>
          <w:szCs w:val="24"/>
        </w:rPr>
      </w:pPr>
      <w:r w:rsidRPr="00DB3A1D">
        <w:rPr>
          <w:sz w:val="24"/>
          <w:szCs w:val="24"/>
        </w:rPr>
        <w:t>Mindennapos, szervezett mozgás</w:t>
      </w:r>
    </w:p>
    <w:p w14:paraId="60E2C10B" w14:textId="77777777" w:rsidR="007E66D4" w:rsidRPr="00DB3A1D" w:rsidRDefault="007E66D4" w:rsidP="00B263C2">
      <w:pPr>
        <w:pStyle w:val="Szvegtrzs3"/>
        <w:spacing w:after="0" w:line="360" w:lineRule="auto"/>
        <w:jc w:val="both"/>
        <w:rPr>
          <w:sz w:val="24"/>
          <w:szCs w:val="24"/>
        </w:rPr>
      </w:pPr>
    </w:p>
    <w:p w14:paraId="7614B350"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Képességek (kondicionáló, koordinációs, motoros), ügyesség fejlesztése a test</w:t>
      </w:r>
      <w:r w:rsidRPr="00DB3A1D">
        <w:rPr>
          <w:sz w:val="24"/>
          <w:szCs w:val="24"/>
          <w:u w:val="single"/>
        </w:rPr>
        <w:softHyphen/>
        <w:t>nevelés által.</w:t>
      </w:r>
    </w:p>
    <w:p w14:paraId="132FE89F" w14:textId="77777777" w:rsidR="007E66D4" w:rsidRDefault="007E66D4" w:rsidP="00B263C2">
      <w:pPr>
        <w:spacing w:line="360" w:lineRule="auto"/>
        <w:jc w:val="both"/>
      </w:pPr>
      <w:r w:rsidRPr="00DB3A1D">
        <w:t>A testnevelés foglalkozásokon, melyet kötött formában szervezünk, elsősorban az ügyességet, a nagymozgások gyakorlását lehetővé tevő, kondicionális és ko</w:t>
      </w:r>
      <w:r w:rsidRPr="00DB3A1D">
        <w:softHyphen/>
        <w:t xml:space="preserve">ordinációs képességek, a testséma, az </w:t>
      </w:r>
      <w:proofErr w:type="spellStart"/>
      <w:r w:rsidRPr="00DB3A1D">
        <w:t>oldaliság</w:t>
      </w:r>
      <w:proofErr w:type="spellEnd"/>
      <w:r w:rsidRPr="00DB3A1D">
        <w:t>, az én-kép fejlesztését segítő mozgásokat, mozgásos játékokat játszunk.</w:t>
      </w:r>
    </w:p>
    <w:p w14:paraId="2FFBC63F" w14:textId="77777777" w:rsidR="000B228B" w:rsidRPr="00DB3A1D" w:rsidRDefault="000B228B" w:rsidP="00B263C2">
      <w:pPr>
        <w:spacing w:line="360" w:lineRule="auto"/>
        <w:jc w:val="both"/>
      </w:pPr>
    </w:p>
    <w:p w14:paraId="68F13859" w14:textId="77777777" w:rsidR="007E66D4" w:rsidRPr="000B228B" w:rsidRDefault="007E66D4" w:rsidP="00B263C2">
      <w:pPr>
        <w:spacing w:line="360" w:lineRule="auto"/>
        <w:rPr>
          <w:b/>
          <w:bCs/>
          <w:sz w:val="28"/>
          <w:szCs w:val="28"/>
        </w:rPr>
      </w:pPr>
      <w:bookmarkStart w:id="130" w:name="_Toc455066888"/>
      <w:r w:rsidRPr="000B228B">
        <w:rPr>
          <w:b/>
          <w:bCs/>
          <w:sz w:val="28"/>
          <w:szCs w:val="28"/>
        </w:rPr>
        <w:t>A fejlődés várható jellemzői az óvodáskor végére</w:t>
      </w:r>
      <w:bookmarkEnd w:id="130"/>
    </w:p>
    <w:p w14:paraId="090BA9E4" w14:textId="77777777" w:rsidR="007E66D4" w:rsidRPr="00DB3A1D" w:rsidRDefault="007E66D4" w:rsidP="00B263C2">
      <w:pPr>
        <w:pStyle w:val="Szvegtrzsbehzssal"/>
        <w:tabs>
          <w:tab w:val="left" w:pos="-2127"/>
          <w:tab w:val="left" w:pos="-1985"/>
          <w:tab w:val="left" w:pos="0"/>
        </w:tabs>
        <w:spacing w:line="360" w:lineRule="auto"/>
        <w:jc w:val="both"/>
        <w:rPr>
          <w:b/>
          <w:sz w:val="28"/>
          <w:u w:val="single"/>
        </w:rPr>
      </w:pPr>
    </w:p>
    <w:p w14:paraId="1F815776" w14:textId="77777777" w:rsidR="007E66D4" w:rsidRPr="00DB3A1D" w:rsidRDefault="007E66D4" w:rsidP="00CF54BA">
      <w:pPr>
        <w:pStyle w:val="Szvegtrzsbehzssal"/>
        <w:numPr>
          <w:ilvl w:val="0"/>
          <w:numId w:val="62"/>
        </w:numPr>
        <w:tabs>
          <w:tab w:val="left" w:pos="-2127"/>
          <w:tab w:val="left" w:pos="-1985"/>
          <w:tab w:val="left" w:pos="0"/>
        </w:tabs>
        <w:spacing w:after="0" w:line="360" w:lineRule="auto"/>
        <w:jc w:val="both"/>
      </w:pPr>
      <w:r w:rsidRPr="00DB3A1D">
        <w:t>igénylik, szeretik a mozgást,</w:t>
      </w:r>
    </w:p>
    <w:p w14:paraId="40051638" w14:textId="77777777" w:rsidR="007E66D4" w:rsidRPr="00DB3A1D" w:rsidRDefault="007E66D4" w:rsidP="00CF54BA">
      <w:pPr>
        <w:pStyle w:val="Szvegtrzsbehzssal"/>
        <w:numPr>
          <w:ilvl w:val="0"/>
          <w:numId w:val="62"/>
        </w:numPr>
        <w:tabs>
          <w:tab w:val="left" w:pos="-2127"/>
          <w:tab w:val="left" w:pos="-1985"/>
          <w:tab w:val="left" w:pos="0"/>
        </w:tabs>
        <w:spacing w:after="0" w:line="360" w:lineRule="auto"/>
        <w:jc w:val="both"/>
      </w:pPr>
      <w:r w:rsidRPr="00DB3A1D">
        <w:t>biztonságosan mozognak, tudják mozgásukat irányítani, mozgásuk összerendeződött</w:t>
      </w:r>
    </w:p>
    <w:p w14:paraId="1E323FB5" w14:textId="77777777" w:rsidR="007E66D4" w:rsidRPr="00DB3A1D" w:rsidRDefault="007E66D4" w:rsidP="00CF54BA">
      <w:pPr>
        <w:pStyle w:val="Szvegtrzsbehzssal"/>
        <w:numPr>
          <w:ilvl w:val="0"/>
          <w:numId w:val="62"/>
        </w:numPr>
        <w:tabs>
          <w:tab w:val="left" w:pos="-2127"/>
          <w:tab w:val="left" w:pos="-1985"/>
          <w:tab w:val="left" w:pos="0"/>
        </w:tabs>
        <w:spacing w:after="0" w:line="360" w:lineRule="auto"/>
        <w:jc w:val="both"/>
      </w:pPr>
      <w:r w:rsidRPr="00DB3A1D">
        <w:t>jellemzi őket az ügyesség, ellenálló képesség, edzettség, és a kitartás</w:t>
      </w:r>
    </w:p>
    <w:p w14:paraId="08C2C2AC" w14:textId="77777777" w:rsidR="007E66D4" w:rsidRPr="00DB3A1D" w:rsidRDefault="007E66D4" w:rsidP="00CF54BA">
      <w:pPr>
        <w:pStyle w:val="Szvegtrzsbehzssal"/>
        <w:numPr>
          <w:ilvl w:val="0"/>
          <w:numId w:val="62"/>
        </w:numPr>
        <w:tabs>
          <w:tab w:val="left" w:pos="-2127"/>
          <w:tab w:val="left" w:pos="-1985"/>
          <w:tab w:val="left" w:pos="0"/>
        </w:tabs>
        <w:spacing w:after="0" w:line="360" w:lineRule="auto"/>
        <w:jc w:val="both"/>
      </w:pPr>
      <w:r w:rsidRPr="00DB3A1D">
        <w:t>ismerik az eszközök nevét és a gyakorlatokhoz, játékokhoz kapcsolódó ki</w:t>
      </w:r>
      <w:r w:rsidRPr="00DB3A1D">
        <w:softHyphen/>
        <w:t>fejezéseket, fogalmakat,</w:t>
      </w:r>
    </w:p>
    <w:p w14:paraId="32B2F1A3" w14:textId="77777777" w:rsidR="007E66D4" w:rsidRPr="00DB3A1D" w:rsidRDefault="007E66D4" w:rsidP="00CF54BA">
      <w:pPr>
        <w:pStyle w:val="Szvegtrzsbehzssal"/>
        <w:numPr>
          <w:ilvl w:val="0"/>
          <w:numId w:val="62"/>
        </w:numPr>
        <w:tabs>
          <w:tab w:val="left" w:pos="-2127"/>
          <w:tab w:val="left" w:pos="-1985"/>
          <w:tab w:val="left" w:pos="0"/>
        </w:tabs>
        <w:spacing w:after="0" w:line="360" w:lineRule="auto"/>
        <w:jc w:val="both"/>
      </w:pPr>
      <w:r w:rsidRPr="00DB3A1D">
        <w:t>kialakul testsémájuk, ismerik az irányokat,</w:t>
      </w:r>
    </w:p>
    <w:p w14:paraId="15ECDA0D" w14:textId="77777777" w:rsidR="007E66D4" w:rsidRPr="00DB3A1D" w:rsidRDefault="007E66D4" w:rsidP="00CF54BA">
      <w:pPr>
        <w:pStyle w:val="Szvegtrzsbehzssal"/>
        <w:numPr>
          <w:ilvl w:val="0"/>
          <w:numId w:val="62"/>
        </w:numPr>
        <w:tabs>
          <w:tab w:val="left" w:pos="-2127"/>
          <w:tab w:val="left" w:pos="-1985"/>
          <w:tab w:val="left" w:pos="0"/>
        </w:tabs>
        <w:spacing w:after="0" w:line="360" w:lineRule="auto"/>
        <w:jc w:val="both"/>
      </w:pPr>
      <w:r w:rsidRPr="00DB3A1D">
        <w:t>képesek a szabályokat betartani, kialakul versenyszellemük,</w:t>
      </w:r>
    </w:p>
    <w:p w14:paraId="3A75E46A" w14:textId="77777777" w:rsidR="007E66D4" w:rsidRPr="000B228B" w:rsidRDefault="007E66D4" w:rsidP="00CF54BA">
      <w:pPr>
        <w:pStyle w:val="Szvegtrzsbehzssal"/>
        <w:numPr>
          <w:ilvl w:val="0"/>
          <w:numId w:val="62"/>
        </w:numPr>
        <w:tabs>
          <w:tab w:val="left" w:pos="-2127"/>
          <w:tab w:val="left" w:pos="-1985"/>
          <w:tab w:val="left" w:pos="0"/>
        </w:tabs>
        <w:spacing w:after="0" w:line="360" w:lineRule="auto"/>
        <w:jc w:val="both"/>
      </w:pPr>
      <w:r w:rsidRPr="00DB3A1D">
        <w:t>önfegyelmük, figyelmük megerősödik</w:t>
      </w:r>
    </w:p>
    <w:p w14:paraId="57C8791E" w14:textId="77777777" w:rsidR="000B228B" w:rsidRDefault="000B228B" w:rsidP="00B263C2">
      <w:pPr>
        <w:spacing w:line="360" w:lineRule="auto"/>
        <w:rPr>
          <w:b/>
          <w:bCs/>
          <w:sz w:val="28"/>
          <w:szCs w:val="28"/>
        </w:rPr>
      </w:pPr>
    </w:p>
    <w:p w14:paraId="40DB6018" w14:textId="77777777" w:rsidR="007E66D4" w:rsidRPr="000B228B" w:rsidRDefault="007E66D4" w:rsidP="00B263C2">
      <w:pPr>
        <w:spacing w:line="360" w:lineRule="auto"/>
        <w:rPr>
          <w:b/>
          <w:bCs/>
          <w:sz w:val="28"/>
          <w:szCs w:val="28"/>
        </w:rPr>
      </w:pPr>
      <w:r w:rsidRPr="000B228B">
        <w:rPr>
          <w:b/>
          <w:bCs/>
          <w:sz w:val="28"/>
          <w:szCs w:val="28"/>
        </w:rPr>
        <w:t>Verselés, mesélés</w:t>
      </w:r>
    </w:p>
    <w:p w14:paraId="3B025DA6" w14:textId="77777777" w:rsidR="007E66D4" w:rsidRPr="00DB3A1D" w:rsidRDefault="007E66D4" w:rsidP="00B263C2">
      <w:pPr>
        <w:pStyle w:val="Szvegtrzsbehzssal"/>
        <w:tabs>
          <w:tab w:val="left" w:pos="-2127"/>
          <w:tab w:val="left" w:pos="-1985"/>
          <w:tab w:val="left" w:pos="0"/>
        </w:tabs>
        <w:spacing w:line="360" w:lineRule="auto"/>
        <w:ind w:left="0"/>
        <w:jc w:val="both"/>
        <w:rPr>
          <w:b/>
        </w:rPr>
      </w:pPr>
      <w:r w:rsidRPr="00DB3A1D">
        <w:rPr>
          <w:b/>
          <w:u w:val="single"/>
        </w:rPr>
        <w:t>Célja</w:t>
      </w:r>
      <w:r w:rsidRPr="00DB3A1D">
        <w:rPr>
          <w:b/>
        </w:rPr>
        <w:t>:</w:t>
      </w:r>
    </w:p>
    <w:p w14:paraId="64CF767B" w14:textId="77777777" w:rsidR="007E66D4" w:rsidRPr="00DB3A1D" w:rsidRDefault="007E66D4" w:rsidP="00B263C2">
      <w:pPr>
        <w:pStyle w:val="Szvegtrzs3"/>
        <w:spacing w:line="360" w:lineRule="auto"/>
        <w:jc w:val="both"/>
        <w:rPr>
          <w:sz w:val="24"/>
          <w:szCs w:val="24"/>
        </w:rPr>
      </w:pPr>
    </w:p>
    <w:p w14:paraId="060129F9" w14:textId="77777777" w:rsidR="007E66D4" w:rsidRPr="00DB3A1D" w:rsidRDefault="007E66D4" w:rsidP="00B263C2">
      <w:pPr>
        <w:pStyle w:val="Szvegtrzs3"/>
        <w:spacing w:line="360" w:lineRule="auto"/>
        <w:jc w:val="both"/>
        <w:rPr>
          <w:sz w:val="24"/>
          <w:szCs w:val="24"/>
        </w:rPr>
      </w:pPr>
      <w:r w:rsidRPr="00DB3A1D">
        <w:rPr>
          <w:sz w:val="24"/>
          <w:szCs w:val="24"/>
        </w:rPr>
        <w:t>A gyermek életkorának megfelelő irodalmi élmények átélésével az irodalom iránti érdeklődés felkeltése, a csodákkal teli mese-, versélmények segítségével érzelmi, erkölcsi, értelmi életének gazdagítása</w:t>
      </w:r>
    </w:p>
    <w:p w14:paraId="75B3EE66" w14:textId="77777777" w:rsidR="007E66D4" w:rsidRPr="00DB3A1D" w:rsidRDefault="007E66D4" w:rsidP="00B263C2">
      <w:pPr>
        <w:pStyle w:val="Szvegtrzs3"/>
        <w:spacing w:line="360" w:lineRule="auto"/>
        <w:jc w:val="both"/>
        <w:rPr>
          <w:b/>
          <w:sz w:val="24"/>
          <w:szCs w:val="24"/>
          <w:u w:val="single"/>
        </w:rPr>
      </w:pPr>
      <w:r w:rsidRPr="00DB3A1D">
        <w:rPr>
          <w:b/>
          <w:sz w:val="24"/>
          <w:szCs w:val="24"/>
          <w:u w:val="single"/>
        </w:rPr>
        <w:t>Feladatai:</w:t>
      </w:r>
    </w:p>
    <w:p w14:paraId="12CDC10F" w14:textId="77777777" w:rsidR="007E66D4" w:rsidRPr="00DB3A1D" w:rsidRDefault="007E66D4" w:rsidP="00B263C2">
      <w:pPr>
        <w:pStyle w:val="Szvegtrzs3"/>
        <w:spacing w:line="360" w:lineRule="auto"/>
        <w:jc w:val="both"/>
        <w:rPr>
          <w:sz w:val="24"/>
          <w:szCs w:val="24"/>
        </w:rPr>
      </w:pPr>
    </w:p>
    <w:p w14:paraId="7A74159E"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A mese – vers felhasználásával a beszéd- és kommunikációs képességek fejlesz</w:t>
      </w:r>
      <w:r w:rsidRPr="00DB3A1D">
        <w:rPr>
          <w:sz w:val="24"/>
          <w:szCs w:val="24"/>
          <w:u w:val="single"/>
        </w:rPr>
        <w:softHyphen/>
        <w:t>tése</w:t>
      </w:r>
    </w:p>
    <w:p w14:paraId="526E3EF1" w14:textId="472124A1" w:rsidR="007E66D4" w:rsidRPr="00DB3A1D" w:rsidRDefault="007E66D4" w:rsidP="00B263C2">
      <w:pPr>
        <w:pStyle w:val="Szvegtrzs3"/>
        <w:spacing w:line="360" w:lineRule="auto"/>
        <w:jc w:val="both"/>
        <w:rPr>
          <w:sz w:val="24"/>
          <w:szCs w:val="24"/>
        </w:rPr>
      </w:pPr>
      <w:r w:rsidRPr="00DB3A1D">
        <w:rPr>
          <w:sz w:val="24"/>
          <w:szCs w:val="24"/>
        </w:rPr>
        <w:t>Az anyanyelvi, kommunikációs fejlesztés átfogja az óvodai nevelőmunka min</w:t>
      </w:r>
      <w:r w:rsidRPr="00DB3A1D">
        <w:rPr>
          <w:sz w:val="24"/>
          <w:szCs w:val="24"/>
        </w:rPr>
        <w:softHyphen/>
        <w:t>den területét, közvetítőelemként jelen van a nevelési folyamat legapróbb mozza</w:t>
      </w:r>
      <w:r w:rsidRPr="00DB3A1D">
        <w:rPr>
          <w:sz w:val="24"/>
          <w:szCs w:val="24"/>
        </w:rPr>
        <w:softHyphen/>
        <w:t>natában is. A mese és a vers része az egész óvodai életet átfogó anyanyelvi ne</w:t>
      </w:r>
      <w:r w:rsidRPr="00DB3A1D">
        <w:rPr>
          <w:sz w:val="24"/>
          <w:szCs w:val="24"/>
        </w:rPr>
        <w:softHyphen/>
        <w:t>velésnek. A gyerekekkel való játékos beszédkapcsolat nagy lehetőség, a beszéd, a szórakoztatás, a kellemes időtöltés, az együttes élmény biztosításához.</w:t>
      </w:r>
      <w:r w:rsidR="002B4D58" w:rsidRPr="002B4D58">
        <w:rPr>
          <w:color w:val="FF0000"/>
        </w:rPr>
        <w:t xml:space="preserve"> </w:t>
      </w:r>
      <w:r w:rsidR="002B4D58" w:rsidRPr="00FE3DA8">
        <w:rPr>
          <w:sz w:val="24"/>
          <w:szCs w:val="24"/>
        </w:rPr>
        <w:t>Kiemelt jelentőségű az élőszavas mesélés.</w:t>
      </w:r>
    </w:p>
    <w:p w14:paraId="6A7176CB" w14:textId="77777777" w:rsidR="007E66D4" w:rsidRPr="00DB3A1D" w:rsidRDefault="007E66D4" w:rsidP="00B263C2">
      <w:pPr>
        <w:pStyle w:val="Szvegtrzs3"/>
        <w:spacing w:line="360" w:lineRule="auto"/>
        <w:jc w:val="both"/>
        <w:rPr>
          <w:sz w:val="24"/>
          <w:szCs w:val="24"/>
        </w:rPr>
      </w:pPr>
      <w:r w:rsidRPr="00DB3A1D">
        <w:rPr>
          <w:sz w:val="24"/>
          <w:szCs w:val="24"/>
        </w:rPr>
        <w:t>A mese és a vers az anyanyelv közegén át emberi kapcsolatokra tanít, mélyíti az önismeretet, segíti a világ megismerését. A mese oldja a szorongást, amit a gyermekben az ismeretlen világ vált ki. A vers hangzása és hangulata miatt fogja meg a gyermeket.</w:t>
      </w:r>
    </w:p>
    <w:p w14:paraId="1DE74262" w14:textId="77777777" w:rsidR="007E66D4" w:rsidRPr="00DB3A1D" w:rsidRDefault="007E66D4" w:rsidP="00B263C2">
      <w:pPr>
        <w:pStyle w:val="Szvegtrzs3"/>
        <w:spacing w:line="360" w:lineRule="auto"/>
        <w:jc w:val="both"/>
        <w:rPr>
          <w:sz w:val="24"/>
          <w:szCs w:val="24"/>
        </w:rPr>
      </w:pPr>
      <w:r w:rsidRPr="00DB3A1D">
        <w:rPr>
          <w:sz w:val="24"/>
          <w:szCs w:val="24"/>
        </w:rPr>
        <w:t>A mese – vers tevékenység során kiemelt szerepet kap a kommunikációs kész</w:t>
      </w:r>
      <w:r w:rsidRPr="00DB3A1D">
        <w:rPr>
          <w:sz w:val="24"/>
          <w:szCs w:val="24"/>
        </w:rPr>
        <w:softHyphen/>
        <w:t>ség fejlesztése. A személyes példa és a helyzetek kialakítása ösztönzi a gyerme</w:t>
      </w:r>
      <w:r w:rsidRPr="00DB3A1D">
        <w:rPr>
          <w:sz w:val="24"/>
          <w:szCs w:val="24"/>
        </w:rPr>
        <w:softHyphen/>
        <w:t>keket, bővíti szókincsüket, gazdagítja metakommunikációs ismereteiket, mely</w:t>
      </w:r>
      <w:r w:rsidRPr="00DB3A1D">
        <w:rPr>
          <w:sz w:val="24"/>
          <w:szCs w:val="24"/>
        </w:rPr>
        <w:softHyphen/>
        <w:t>nek fejlődését elsősorban a hiteles közlés segíti.</w:t>
      </w:r>
    </w:p>
    <w:p w14:paraId="4BEA6E03" w14:textId="77777777" w:rsidR="007E66D4" w:rsidRPr="00DB3A1D" w:rsidRDefault="007E66D4" w:rsidP="00B263C2">
      <w:pPr>
        <w:pStyle w:val="Szvegtrzs3"/>
        <w:spacing w:line="360" w:lineRule="auto"/>
        <w:jc w:val="both"/>
        <w:rPr>
          <w:sz w:val="24"/>
          <w:szCs w:val="24"/>
        </w:rPr>
      </w:pPr>
      <w:r w:rsidRPr="00DB3A1D">
        <w:rPr>
          <w:sz w:val="24"/>
          <w:szCs w:val="24"/>
        </w:rPr>
        <w:t>Az óvodában a népi, a klasszikus és a kortárs irodalmi műveknek egyaránt helyet biztosítunk.</w:t>
      </w:r>
    </w:p>
    <w:p w14:paraId="7B8B3CB5"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A mese – vers tudatos felhasználása a természetélmény elmélyítésében</w:t>
      </w:r>
    </w:p>
    <w:p w14:paraId="27A4E0DE" w14:textId="75488A4B" w:rsidR="007E66D4" w:rsidRPr="00DB3A1D" w:rsidRDefault="007E66D4" w:rsidP="00B263C2">
      <w:pPr>
        <w:pStyle w:val="Szvegtrzs3"/>
        <w:spacing w:line="360" w:lineRule="auto"/>
        <w:jc w:val="both"/>
        <w:rPr>
          <w:sz w:val="24"/>
          <w:szCs w:val="24"/>
          <w:u w:val="single"/>
        </w:rPr>
      </w:pPr>
      <w:r w:rsidRPr="00DB3A1D">
        <w:rPr>
          <w:sz w:val="24"/>
          <w:szCs w:val="24"/>
        </w:rPr>
        <w:t>A gyermekek érzékelésének, észlelésének egyik jellemzője az érzelmek domi</w:t>
      </w:r>
      <w:r w:rsidRPr="00DB3A1D">
        <w:rPr>
          <w:sz w:val="24"/>
          <w:szCs w:val="24"/>
        </w:rPr>
        <w:softHyphen/>
        <w:t xml:space="preserve">nanciája. Ezért a megfigyelt eseményekhez, jelenségekhez, élőlényekhez </w:t>
      </w:r>
      <w:proofErr w:type="spellStart"/>
      <w:r w:rsidRPr="00DB3A1D">
        <w:rPr>
          <w:sz w:val="24"/>
          <w:szCs w:val="24"/>
        </w:rPr>
        <w:t>tartalmilag</w:t>
      </w:r>
      <w:proofErr w:type="spellEnd"/>
      <w:r w:rsidRPr="00DB3A1D">
        <w:rPr>
          <w:sz w:val="24"/>
          <w:szCs w:val="24"/>
        </w:rPr>
        <w:t xml:space="preserve"> kapcsolódó vers, versrészlet spontán elmondásával fokozni, elmélyíteni lehet a természetélmény hatását. Az irodalmi művek így teremtik meg a termé</w:t>
      </w:r>
      <w:r w:rsidRPr="00DB3A1D">
        <w:rPr>
          <w:sz w:val="24"/>
          <w:szCs w:val="24"/>
        </w:rPr>
        <w:softHyphen/>
        <w:t>szet megbecsüléséhez, megóvásához elengedhetetlen érzelmi alapot. Hozzájá</w:t>
      </w:r>
      <w:r w:rsidRPr="00DB3A1D">
        <w:rPr>
          <w:sz w:val="24"/>
          <w:szCs w:val="24"/>
        </w:rPr>
        <w:softHyphen/>
        <w:t>rulnak a gyerekek környezeti (környezetvédelmi) neveléséhez, természetszerető, környezetbarát emberré válásához. Az évszakok változásait, amelyek a termé</w:t>
      </w:r>
      <w:r w:rsidRPr="00DB3A1D">
        <w:rPr>
          <w:sz w:val="24"/>
          <w:szCs w:val="24"/>
        </w:rPr>
        <w:softHyphen/>
        <w:t xml:space="preserve">szetben gyönyörű csodákat varázsolnak, szebbnél szebb versek </w:t>
      </w:r>
      <w:proofErr w:type="spellStart"/>
      <w:r w:rsidRPr="00DB3A1D">
        <w:rPr>
          <w:sz w:val="24"/>
          <w:szCs w:val="24"/>
        </w:rPr>
        <w:t>őrzik</w:t>
      </w:r>
      <w:proofErr w:type="spellEnd"/>
      <w:r w:rsidRPr="00DB3A1D">
        <w:rPr>
          <w:sz w:val="24"/>
          <w:szCs w:val="24"/>
        </w:rPr>
        <w:t>.</w:t>
      </w:r>
    </w:p>
    <w:p w14:paraId="7B537AE3"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A mese – vers irodalmi anyagának igényes összeállítása, feltételek megterem</w:t>
      </w:r>
      <w:r w:rsidRPr="00DB3A1D">
        <w:rPr>
          <w:sz w:val="24"/>
          <w:szCs w:val="24"/>
          <w:u w:val="single"/>
        </w:rPr>
        <w:softHyphen/>
        <w:t>tése</w:t>
      </w:r>
    </w:p>
    <w:p w14:paraId="4C9E594A" w14:textId="77777777" w:rsidR="007E66D4" w:rsidRPr="00DB3A1D" w:rsidRDefault="007E66D4" w:rsidP="00B263C2">
      <w:pPr>
        <w:pStyle w:val="Szvegtrzs3"/>
        <w:spacing w:line="360" w:lineRule="auto"/>
        <w:jc w:val="both"/>
        <w:rPr>
          <w:sz w:val="24"/>
          <w:szCs w:val="24"/>
        </w:rPr>
      </w:pPr>
      <w:r w:rsidRPr="00DB3A1D">
        <w:rPr>
          <w:sz w:val="24"/>
          <w:szCs w:val="24"/>
        </w:rPr>
        <w:lastRenderedPageBreak/>
        <w:t>Mese-, versválasztásunkat meghatározza környezetkoncentráltságunk, és mi magunk. Személyiségünk, érdeklődési körünk, tudásunk. A kiválasztás fontos alapelvei:</w:t>
      </w:r>
    </w:p>
    <w:p w14:paraId="71D44B6A" w14:textId="77777777" w:rsidR="007E66D4" w:rsidRPr="00DB3A1D" w:rsidRDefault="007E66D4" w:rsidP="00CF54BA">
      <w:pPr>
        <w:pStyle w:val="Szvegtrzsbehzssal"/>
        <w:numPr>
          <w:ilvl w:val="0"/>
          <w:numId w:val="63"/>
        </w:numPr>
        <w:tabs>
          <w:tab w:val="left" w:pos="-2127"/>
          <w:tab w:val="left" w:pos="-1985"/>
          <w:tab w:val="left" w:pos="0"/>
          <w:tab w:val="num" w:pos="1134"/>
        </w:tabs>
        <w:spacing w:after="0" w:line="360" w:lineRule="auto"/>
        <w:ind w:left="1134"/>
        <w:jc w:val="both"/>
      </w:pPr>
      <w:r w:rsidRPr="00DB3A1D">
        <w:t>feleljen meg a gyermek és csoport fejlettségi szintjének,</w:t>
      </w:r>
    </w:p>
    <w:p w14:paraId="785E120C" w14:textId="77777777" w:rsidR="007E66D4" w:rsidRPr="00DB3A1D" w:rsidRDefault="007E66D4" w:rsidP="00CF54BA">
      <w:pPr>
        <w:pStyle w:val="Szvegtrzsbehzssal"/>
        <w:numPr>
          <w:ilvl w:val="0"/>
          <w:numId w:val="63"/>
        </w:numPr>
        <w:tabs>
          <w:tab w:val="left" w:pos="-2127"/>
          <w:tab w:val="left" w:pos="-1985"/>
          <w:tab w:val="left" w:pos="0"/>
          <w:tab w:val="num" w:pos="1134"/>
        </w:tabs>
        <w:spacing w:after="0" w:line="360" w:lineRule="auto"/>
        <w:ind w:left="1134"/>
        <w:jc w:val="both"/>
      </w:pPr>
      <w:r w:rsidRPr="00DB3A1D">
        <w:t>feleljen meg a felnőtt egyéniségének,</w:t>
      </w:r>
    </w:p>
    <w:p w14:paraId="4BE74FF8" w14:textId="77777777" w:rsidR="007E66D4" w:rsidRPr="00DB3A1D" w:rsidRDefault="007E66D4" w:rsidP="00CF54BA">
      <w:pPr>
        <w:pStyle w:val="Szvegtrzsbehzssal"/>
        <w:numPr>
          <w:ilvl w:val="0"/>
          <w:numId w:val="63"/>
        </w:numPr>
        <w:tabs>
          <w:tab w:val="left" w:pos="-2127"/>
          <w:tab w:val="left" w:pos="-1985"/>
          <w:tab w:val="left" w:pos="0"/>
          <w:tab w:val="num" w:pos="1134"/>
        </w:tabs>
        <w:spacing w:after="0" w:line="360" w:lineRule="auto"/>
        <w:ind w:left="1134"/>
        <w:jc w:val="both"/>
      </w:pPr>
      <w:r w:rsidRPr="00DB3A1D">
        <w:t>nagyobb részt tiszta forrásból merítsen,</w:t>
      </w:r>
    </w:p>
    <w:p w14:paraId="03F3AF72" w14:textId="77777777" w:rsidR="007E66D4" w:rsidRPr="00DB3A1D" w:rsidRDefault="007E66D4" w:rsidP="00CF54BA">
      <w:pPr>
        <w:pStyle w:val="Szvegtrzsbehzssal"/>
        <w:numPr>
          <w:ilvl w:val="0"/>
          <w:numId w:val="63"/>
        </w:numPr>
        <w:tabs>
          <w:tab w:val="left" w:pos="-2127"/>
          <w:tab w:val="left" w:pos="-1985"/>
          <w:tab w:val="left" w:pos="0"/>
          <w:tab w:val="num" w:pos="1134"/>
        </w:tabs>
        <w:spacing w:after="0" w:line="360" w:lineRule="auto"/>
        <w:ind w:left="1134"/>
        <w:jc w:val="both"/>
      </w:pPr>
      <w:r w:rsidRPr="00DB3A1D">
        <w:t>művészi értékű legyen</w:t>
      </w:r>
    </w:p>
    <w:p w14:paraId="369E4D6E" w14:textId="77777777" w:rsidR="007E66D4" w:rsidRPr="00DB3A1D" w:rsidRDefault="007E66D4" w:rsidP="00B263C2">
      <w:pPr>
        <w:pStyle w:val="Szvegtrzs3"/>
        <w:tabs>
          <w:tab w:val="left" w:pos="3240"/>
        </w:tabs>
        <w:spacing w:after="0" w:line="360" w:lineRule="auto"/>
        <w:jc w:val="both"/>
      </w:pPr>
    </w:p>
    <w:p w14:paraId="720D4475" w14:textId="77777777" w:rsidR="007E66D4" w:rsidRPr="000B228B" w:rsidRDefault="007E66D4" w:rsidP="00B263C2">
      <w:pPr>
        <w:spacing w:line="360" w:lineRule="auto"/>
        <w:rPr>
          <w:b/>
          <w:bCs/>
        </w:rPr>
      </w:pPr>
      <w:bookmarkStart w:id="131" w:name="_Toc455066893"/>
      <w:r w:rsidRPr="000B228B">
        <w:rPr>
          <w:b/>
          <w:bCs/>
        </w:rPr>
        <w:t>A fejlődés várható jellemzői az óvodáskor végére</w:t>
      </w:r>
      <w:bookmarkEnd w:id="131"/>
    </w:p>
    <w:p w14:paraId="020831FF" w14:textId="77777777" w:rsidR="007E66D4" w:rsidRPr="00DB3A1D" w:rsidRDefault="007E66D4" w:rsidP="00B263C2">
      <w:pPr>
        <w:pStyle w:val="Szvegtrzs3"/>
        <w:spacing w:line="360" w:lineRule="auto"/>
        <w:jc w:val="both"/>
      </w:pPr>
    </w:p>
    <w:p w14:paraId="0F72AFEC" w14:textId="77777777" w:rsidR="007E66D4" w:rsidRPr="00DB3A1D" w:rsidRDefault="007E66D4" w:rsidP="00CF54BA">
      <w:pPr>
        <w:pStyle w:val="Szvegtrzs3"/>
        <w:numPr>
          <w:ilvl w:val="0"/>
          <w:numId w:val="64"/>
        </w:numPr>
        <w:spacing w:after="0" w:line="360" w:lineRule="auto"/>
        <w:jc w:val="both"/>
        <w:rPr>
          <w:sz w:val="24"/>
          <w:szCs w:val="24"/>
        </w:rPr>
      </w:pPr>
      <w:r w:rsidRPr="00DB3A1D">
        <w:rPr>
          <w:sz w:val="24"/>
          <w:szCs w:val="24"/>
        </w:rPr>
        <w:t>Igénylik a mesét, a verseket.</w:t>
      </w:r>
    </w:p>
    <w:p w14:paraId="3DD3B1A0" w14:textId="77777777" w:rsidR="007E66D4" w:rsidRPr="00DB3A1D" w:rsidRDefault="007E66D4" w:rsidP="00CF54BA">
      <w:pPr>
        <w:pStyle w:val="Szvegtrzs3"/>
        <w:numPr>
          <w:ilvl w:val="0"/>
          <w:numId w:val="64"/>
        </w:numPr>
        <w:spacing w:after="0" w:line="360" w:lineRule="auto"/>
        <w:jc w:val="both"/>
        <w:rPr>
          <w:sz w:val="24"/>
          <w:szCs w:val="24"/>
        </w:rPr>
      </w:pPr>
      <w:r w:rsidRPr="00DB3A1D">
        <w:rPr>
          <w:sz w:val="24"/>
          <w:szCs w:val="24"/>
        </w:rPr>
        <w:t>Környezetükben megfelelően kommunikálnak.</w:t>
      </w:r>
    </w:p>
    <w:p w14:paraId="7D521D24" w14:textId="77777777" w:rsidR="007E66D4" w:rsidRPr="00DB3A1D" w:rsidRDefault="007E66D4" w:rsidP="00CF54BA">
      <w:pPr>
        <w:pStyle w:val="Szvegtrzs3"/>
        <w:numPr>
          <w:ilvl w:val="0"/>
          <w:numId w:val="64"/>
        </w:numPr>
        <w:spacing w:after="0" w:line="360" w:lineRule="auto"/>
        <w:jc w:val="both"/>
        <w:rPr>
          <w:sz w:val="24"/>
          <w:szCs w:val="24"/>
        </w:rPr>
      </w:pPr>
      <w:r w:rsidRPr="00DB3A1D">
        <w:rPr>
          <w:sz w:val="24"/>
          <w:szCs w:val="24"/>
        </w:rPr>
        <w:t>Kialakul beszédfegyelmük.</w:t>
      </w:r>
    </w:p>
    <w:p w14:paraId="5234DBFF" w14:textId="77777777" w:rsidR="007E66D4" w:rsidRPr="00DB3A1D" w:rsidRDefault="007E66D4" w:rsidP="00CF54BA">
      <w:pPr>
        <w:pStyle w:val="Szvegtrzs3"/>
        <w:numPr>
          <w:ilvl w:val="0"/>
          <w:numId w:val="64"/>
        </w:numPr>
        <w:spacing w:after="0" w:line="360" w:lineRule="auto"/>
        <w:jc w:val="both"/>
        <w:rPr>
          <w:sz w:val="24"/>
          <w:szCs w:val="24"/>
        </w:rPr>
      </w:pPr>
      <w:r w:rsidRPr="00DB3A1D">
        <w:rPr>
          <w:sz w:val="24"/>
          <w:szCs w:val="24"/>
        </w:rPr>
        <w:t>Beszélgetnek a meséről, szófordulatait mindennapi életükben előhívják.</w:t>
      </w:r>
    </w:p>
    <w:p w14:paraId="50E8B175" w14:textId="77777777" w:rsidR="007E66D4" w:rsidRPr="00DB3A1D" w:rsidRDefault="007E66D4" w:rsidP="00CF54BA">
      <w:pPr>
        <w:pStyle w:val="Szvegtrzs3"/>
        <w:numPr>
          <w:ilvl w:val="0"/>
          <w:numId w:val="64"/>
        </w:numPr>
        <w:spacing w:after="0" w:line="360" w:lineRule="auto"/>
        <w:jc w:val="both"/>
        <w:rPr>
          <w:sz w:val="24"/>
          <w:szCs w:val="24"/>
        </w:rPr>
      </w:pPr>
      <w:r w:rsidRPr="00DB3A1D">
        <w:rPr>
          <w:sz w:val="24"/>
          <w:szCs w:val="24"/>
        </w:rPr>
        <w:t xml:space="preserve">Szívesen mesélnek, verselnek, </w:t>
      </w:r>
      <w:proofErr w:type="spellStart"/>
      <w:r w:rsidRPr="00DB3A1D">
        <w:rPr>
          <w:sz w:val="24"/>
          <w:szCs w:val="24"/>
        </w:rPr>
        <w:t>báboznak</w:t>
      </w:r>
      <w:proofErr w:type="spellEnd"/>
      <w:r w:rsidRPr="00DB3A1D">
        <w:rPr>
          <w:sz w:val="24"/>
          <w:szCs w:val="24"/>
        </w:rPr>
        <w:t>, dramatizálnak.</w:t>
      </w:r>
    </w:p>
    <w:p w14:paraId="09ECBDF5" w14:textId="77777777" w:rsidR="007E66D4" w:rsidRPr="00DB3A1D" w:rsidRDefault="007E66D4" w:rsidP="00CF54BA">
      <w:pPr>
        <w:pStyle w:val="Szvegtrzs3"/>
        <w:numPr>
          <w:ilvl w:val="0"/>
          <w:numId w:val="64"/>
        </w:numPr>
        <w:spacing w:after="0" w:line="360" w:lineRule="auto"/>
        <w:jc w:val="both"/>
        <w:rPr>
          <w:sz w:val="24"/>
          <w:szCs w:val="24"/>
        </w:rPr>
      </w:pPr>
      <w:r w:rsidRPr="00DB3A1D">
        <w:rPr>
          <w:sz w:val="24"/>
          <w:szCs w:val="24"/>
        </w:rPr>
        <w:t>Megjegyeznek 10-14 gyermekmondókát, 6-8 verset és ismernek 15-20 me</w:t>
      </w:r>
      <w:r w:rsidRPr="00DB3A1D">
        <w:rPr>
          <w:sz w:val="24"/>
          <w:szCs w:val="24"/>
        </w:rPr>
        <w:softHyphen/>
        <w:t>sét.</w:t>
      </w:r>
    </w:p>
    <w:p w14:paraId="5A401B6C" w14:textId="77777777" w:rsidR="007E66D4" w:rsidRPr="00DB3A1D" w:rsidRDefault="007E66D4" w:rsidP="00CF54BA">
      <w:pPr>
        <w:pStyle w:val="Szvegtrzs3"/>
        <w:numPr>
          <w:ilvl w:val="0"/>
          <w:numId w:val="64"/>
        </w:numPr>
        <w:spacing w:after="0" w:line="360" w:lineRule="auto"/>
        <w:jc w:val="both"/>
        <w:rPr>
          <w:sz w:val="24"/>
          <w:szCs w:val="24"/>
        </w:rPr>
      </w:pPr>
      <w:r w:rsidRPr="00DB3A1D">
        <w:rPr>
          <w:sz w:val="24"/>
          <w:szCs w:val="24"/>
        </w:rPr>
        <w:t>Tudnak meséket, történeteket kitalálni.</w:t>
      </w:r>
    </w:p>
    <w:p w14:paraId="6868D9A5" w14:textId="77777777" w:rsidR="007E66D4" w:rsidRPr="00DB3A1D" w:rsidRDefault="007E66D4" w:rsidP="00CF54BA">
      <w:pPr>
        <w:pStyle w:val="Szvegtrzs3"/>
        <w:numPr>
          <w:ilvl w:val="0"/>
          <w:numId w:val="64"/>
        </w:numPr>
        <w:spacing w:after="0" w:line="360" w:lineRule="auto"/>
        <w:jc w:val="both"/>
        <w:rPr>
          <w:sz w:val="24"/>
          <w:szCs w:val="24"/>
        </w:rPr>
      </w:pPr>
      <w:r w:rsidRPr="00DB3A1D">
        <w:rPr>
          <w:sz w:val="24"/>
          <w:szCs w:val="24"/>
        </w:rPr>
        <w:t>Szívesen nézegetik a meséskönyveket, arra vigyáznak.</w:t>
      </w:r>
    </w:p>
    <w:p w14:paraId="19727FDC" w14:textId="77777777" w:rsidR="007E66D4" w:rsidRPr="000B228B" w:rsidRDefault="007E66D4" w:rsidP="00B263C2">
      <w:pPr>
        <w:spacing w:line="360" w:lineRule="auto"/>
        <w:rPr>
          <w:b/>
          <w:bCs/>
        </w:rPr>
      </w:pPr>
      <w:bookmarkStart w:id="132" w:name="_Toc455066894"/>
    </w:p>
    <w:p w14:paraId="589FEA7F" w14:textId="6107FF1C" w:rsidR="007E66D4" w:rsidRPr="000B228B" w:rsidRDefault="007E66D4" w:rsidP="00B263C2">
      <w:pPr>
        <w:spacing w:line="360" w:lineRule="auto"/>
        <w:rPr>
          <w:b/>
          <w:bCs/>
          <w:sz w:val="28"/>
          <w:szCs w:val="28"/>
        </w:rPr>
      </w:pPr>
      <w:r w:rsidRPr="000B228B">
        <w:rPr>
          <w:b/>
          <w:bCs/>
          <w:sz w:val="28"/>
          <w:szCs w:val="28"/>
        </w:rPr>
        <w:t xml:space="preserve">Ének, zene, </w:t>
      </w:r>
      <w:r w:rsidR="00A45B17" w:rsidRPr="00FE3DA8">
        <w:rPr>
          <w:b/>
          <w:bCs/>
          <w:sz w:val="28"/>
          <w:szCs w:val="28"/>
        </w:rPr>
        <w:t>népi</w:t>
      </w:r>
      <w:r w:rsidRPr="00FE3DA8">
        <w:rPr>
          <w:b/>
          <w:bCs/>
          <w:sz w:val="28"/>
          <w:szCs w:val="28"/>
        </w:rPr>
        <w:t xml:space="preserve"> játék</w:t>
      </w:r>
      <w:bookmarkEnd w:id="132"/>
      <w:r w:rsidRPr="00FE3DA8">
        <w:rPr>
          <w:b/>
          <w:bCs/>
          <w:sz w:val="28"/>
          <w:szCs w:val="28"/>
        </w:rPr>
        <w:t>, tánc</w:t>
      </w:r>
    </w:p>
    <w:p w14:paraId="09F3E03C" w14:textId="77777777" w:rsidR="007E66D4" w:rsidRPr="00DB3A1D" w:rsidRDefault="007E66D4" w:rsidP="00B263C2">
      <w:pPr>
        <w:spacing w:line="360" w:lineRule="auto"/>
        <w:jc w:val="both"/>
      </w:pPr>
    </w:p>
    <w:p w14:paraId="6BEE05F5" w14:textId="77777777" w:rsidR="007E66D4" w:rsidRPr="00DB3A1D" w:rsidRDefault="007E66D4" w:rsidP="00B263C2">
      <w:pPr>
        <w:pStyle w:val="Szvegtrzsbehzssal"/>
        <w:tabs>
          <w:tab w:val="left" w:pos="-2127"/>
          <w:tab w:val="left" w:pos="-1985"/>
          <w:tab w:val="left" w:pos="0"/>
        </w:tabs>
        <w:spacing w:line="360" w:lineRule="auto"/>
        <w:ind w:left="0"/>
        <w:jc w:val="both"/>
        <w:rPr>
          <w:b/>
        </w:rPr>
      </w:pPr>
      <w:r w:rsidRPr="00DB3A1D">
        <w:rPr>
          <w:b/>
          <w:u w:val="single"/>
        </w:rPr>
        <w:t>Célja:</w:t>
      </w:r>
    </w:p>
    <w:p w14:paraId="25676FA2" w14:textId="77777777" w:rsidR="007E66D4" w:rsidRPr="00DB3A1D" w:rsidRDefault="007E66D4" w:rsidP="00B263C2">
      <w:pPr>
        <w:pStyle w:val="Szvegtrzs3"/>
        <w:spacing w:line="360" w:lineRule="auto"/>
        <w:jc w:val="both"/>
        <w:rPr>
          <w:u w:val="single"/>
        </w:rPr>
      </w:pPr>
    </w:p>
    <w:p w14:paraId="0C32556C" w14:textId="77777777" w:rsidR="007E66D4" w:rsidRPr="00DB3A1D" w:rsidRDefault="007E66D4" w:rsidP="00B263C2">
      <w:pPr>
        <w:pStyle w:val="Szvegtrzs3"/>
        <w:spacing w:line="360" w:lineRule="auto"/>
        <w:jc w:val="both"/>
        <w:rPr>
          <w:sz w:val="24"/>
          <w:szCs w:val="24"/>
        </w:rPr>
      </w:pPr>
      <w:r w:rsidRPr="00DB3A1D">
        <w:rPr>
          <w:sz w:val="24"/>
          <w:szCs w:val="24"/>
        </w:rPr>
        <w:t>Az élményteli közös éneklés, a közös játék örömének megéreztetésén ke</w:t>
      </w:r>
      <w:r w:rsidRPr="00DB3A1D">
        <w:rPr>
          <w:sz w:val="24"/>
          <w:szCs w:val="24"/>
        </w:rPr>
        <w:softHyphen/>
        <w:t>resztül a gyermekek zenei érdeklődésének, fogékonyságának, ízlésének és zenei képességeinek fejlesztése</w:t>
      </w:r>
    </w:p>
    <w:p w14:paraId="0203D339" w14:textId="77777777" w:rsidR="007E66D4" w:rsidRPr="00DB3A1D" w:rsidRDefault="007E66D4" w:rsidP="00B263C2">
      <w:pPr>
        <w:pStyle w:val="Szvegtrzs3"/>
        <w:spacing w:line="360" w:lineRule="auto"/>
        <w:jc w:val="both"/>
        <w:rPr>
          <w:sz w:val="24"/>
          <w:szCs w:val="24"/>
          <w:u w:val="single"/>
        </w:rPr>
      </w:pPr>
    </w:p>
    <w:p w14:paraId="67CAF404" w14:textId="77777777" w:rsidR="007E66D4" w:rsidRPr="00DB3A1D" w:rsidRDefault="007E66D4" w:rsidP="00B263C2">
      <w:pPr>
        <w:pStyle w:val="Szvegtrzs3"/>
        <w:spacing w:line="360" w:lineRule="auto"/>
        <w:jc w:val="both"/>
        <w:rPr>
          <w:b/>
          <w:sz w:val="24"/>
          <w:szCs w:val="24"/>
          <w:u w:val="single"/>
        </w:rPr>
      </w:pPr>
      <w:r w:rsidRPr="00DB3A1D">
        <w:rPr>
          <w:b/>
          <w:sz w:val="24"/>
          <w:szCs w:val="24"/>
          <w:u w:val="single"/>
        </w:rPr>
        <w:t>Feladatai:</w:t>
      </w:r>
    </w:p>
    <w:p w14:paraId="70003424" w14:textId="77777777" w:rsidR="007E66D4" w:rsidRPr="00DB3A1D" w:rsidRDefault="007E66D4" w:rsidP="00B263C2">
      <w:pPr>
        <w:pStyle w:val="Szvegtrzs3"/>
        <w:spacing w:line="360" w:lineRule="auto"/>
        <w:jc w:val="both"/>
        <w:rPr>
          <w:sz w:val="24"/>
          <w:szCs w:val="24"/>
          <w:u w:val="single"/>
        </w:rPr>
      </w:pPr>
    </w:p>
    <w:p w14:paraId="52DD2F21"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 xml:space="preserve">A közös éneklés, </w:t>
      </w:r>
      <w:proofErr w:type="spellStart"/>
      <w:r w:rsidRPr="00DB3A1D">
        <w:rPr>
          <w:sz w:val="24"/>
          <w:szCs w:val="24"/>
          <w:u w:val="single"/>
        </w:rPr>
        <w:t>mondókázás</w:t>
      </w:r>
      <w:proofErr w:type="spellEnd"/>
      <w:r w:rsidRPr="00DB3A1D">
        <w:rPr>
          <w:sz w:val="24"/>
          <w:szCs w:val="24"/>
          <w:u w:val="single"/>
        </w:rPr>
        <w:t>, népi játék és gyermektánc feltételeinek biztosítá</w:t>
      </w:r>
      <w:r w:rsidRPr="00DB3A1D">
        <w:rPr>
          <w:sz w:val="24"/>
          <w:szCs w:val="24"/>
          <w:u w:val="single"/>
        </w:rPr>
        <w:softHyphen/>
        <w:t>sával a játékos jókedv megteremtése, a zenei anyanyelvi örökség gazdagítása.</w:t>
      </w:r>
    </w:p>
    <w:p w14:paraId="0A65EE1E" w14:textId="77777777" w:rsidR="007E66D4" w:rsidRPr="00DB3A1D" w:rsidRDefault="007E66D4" w:rsidP="00B263C2">
      <w:pPr>
        <w:pStyle w:val="Szvegtrzs3"/>
        <w:spacing w:line="360" w:lineRule="auto"/>
        <w:jc w:val="both"/>
        <w:rPr>
          <w:sz w:val="24"/>
          <w:szCs w:val="24"/>
          <w:u w:val="single"/>
        </w:rPr>
      </w:pPr>
      <w:r w:rsidRPr="00DB3A1D">
        <w:rPr>
          <w:sz w:val="24"/>
          <w:szCs w:val="24"/>
        </w:rPr>
        <w:t>Zenei nevelésünkkel sokoldalúan kívánunk hatni a gyermek lelki életére, első</w:t>
      </w:r>
      <w:r w:rsidRPr="00DB3A1D">
        <w:rPr>
          <w:sz w:val="24"/>
          <w:szCs w:val="24"/>
        </w:rPr>
        <w:softHyphen/>
        <w:t xml:space="preserve">sorban a közös éneklésekkel, együttes játszásokkal. Olyan játékokkal, ahol a mozgás, a ritmus, a dallam és a </w:t>
      </w:r>
      <w:r w:rsidRPr="00DB3A1D">
        <w:rPr>
          <w:sz w:val="24"/>
          <w:szCs w:val="24"/>
        </w:rPr>
        <w:lastRenderedPageBreak/>
        <w:t>szöveg globális (művészeti, esztétikai) élményt nyújt. Arra törekszünk, hogy a zene a gyermekekben érzelmeket ébresszen, és a muzsikálásban érzelmeit kifejezze.</w:t>
      </w:r>
    </w:p>
    <w:p w14:paraId="036CA24F"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A gyermekek zenei hallásának, ritmusérzékének, zenei emlékezetének fejlesz</w:t>
      </w:r>
      <w:r w:rsidRPr="00DB3A1D">
        <w:rPr>
          <w:sz w:val="24"/>
          <w:szCs w:val="24"/>
          <w:u w:val="single"/>
        </w:rPr>
        <w:softHyphen/>
        <w:t>tése.</w:t>
      </w:r>
    </w:p>
    <w:p w14:paraId="799B6705" w14:textId="77777777" w:rsidR="007E66D4" w:rsidRPr="00DB3A1D" w:rsidRDefault="007E66D4" w:rsidP="00B263C2">
      <w:pPr>
        <w:pStyle w:val="Szvegtrzs3"/>
        <w:spacing w:line="360" w:lineRule="auto"/>
        <w:jc w:val="both"/>
        <w:rPr>
          <w:sz w:val="24"/>
          <w:szCs w:val="24"/>
        </w:rPr>
      </w:pPr>
      <w:r w:rsidRPr="00DB3A1D">
        <w:rPr>
          <w:sz w:val="24"/>
          <w:szCs w:val="24"/>
        </w:rPr>
        <w:t>Feladatunk többek között az éneklési készség, a ritmikus mozgás, a hallás fej</w:t>
      </w:r>
      <w:r w:rsidRPr="00DB3A1D">
        <w:rPr>
          <w:sz w:val="24"/>
          <w:szCs w:val="24"/>
        </w:rPr>
        <w:softHyphen/>
        <w:t xml:space="preserve">lesztése, az érzelmek gazdagítása, a szép iránti érdeklődés felkeltése, a zenei ízlés alapfokú kialakítása. Legfőbb feladatunk a zenei nevelésben: a </w:t>
      </w:r>
      <w:r w:rsidRPr="00DB3A1D">
        <w:rPr>
          <w:b/>
          <w:sz w:val="24"/>
          <w:szCs w:val="24"/>
        </w:rPr>
        <w:t>tiszta éneklés</w:t>
      </w:r>
      <w:r w:rsidRPr="00DB3A1D">
        <w:rPr>
          <w:sz w:val="24"/>
          <w:szCs w:val="24"/>
        </w:rPr>
        <w:t>, mely sok gya</w:t>
      </w:r>
      <w:r w:rsidRPr="00DB3A1D">
        <w:rPr>
          <w:sz w:val="24"/>
          <w:szCs w:val="24"/>
        </w:rPr>
        <w:softHyphen/>
        <w:t>korlás útján fejleszthető és sajátítható el. Feltétele a hallás finomítása, a hallás</w:t>
      </w:r>
      <w:r w:rsidRPr="00DB3A1D">
        <w:rPr>
          <w:sz w:val="24"/>
          <w:szCs w:val="24"/>
        </w:rPr>
        <w:softHyphen/>
        <w:t>érzékelés, hallásészlelés, belső hallás fejlesztése.</w:t>
      </w:r>
    </w:p>
    <w:p w14:paraId="59CC1F1B" w14:textId="77777777" w:rsidR="007E66D4" w:rsidRPr="00DB3A1D" w:rsidRDefault="007E66D4" w:rsidP="00B263C2">
      <w:pPr>
        <w:pStyle w:val="Szvegtrzs3"/>
        <w:spacing w:line="360" w:lineRule="auto"/>
        <w:jc w:val="both"/>
        <w:rPr>
          <w:sz w:val="24"/>
          <w:szCs w:val="24"/>
          <w:u w:val="single"/>
        </w:rPr>
      </w:pPr>
    </w:p>
    <w:p w14:paraId="06D2250E"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A mozgás és a nyelvi képességek fejlesztése mondókákkal, gyermekdalokkal és zenei készségfejlesztő játékokkal.</w:t>
      </w:r>
    </w:p>
    <w:p w14:paraId="46E4402F" w14:textId="77777777" w:rsidR="007E66D4" w:rsidRPr="00DB3A1D" w:rsidRDefault="007E66D4" w:rsidP="00B263C2">
      <w:pPr>
        <w:pStyle w:val="Szvegtrzs3"/>
        <w:spacing w:line="360" w:lineRule="auto"/>
        <w:jc w:val="both"/>
        <w:rPr>
          <w:sz w:val="24"/>
          <w:szCs w:val="24"/>
        </w:rPr>
      </w:pPr>
      <w:r w:rsidRPr="00DB3A1D">
        <w:rPr>
          <w:sz w:val="24"/>
          <w:szCs w:val="24"/>
        </w:rPr>
        <w:t>Az ének-zene és az ehhez kapcsolódó mozgás az óvodai mindennapok része. A mozgás – ritmusérzék – beszéd fejlődése összefonódik, segítik vagy gátolják egymást. Ezért van nagy jelentősége a mondókáknak, amelyeket mozgással kí</w:t>
      </w:r>
      <w:r w:rsidRPr="00DB3A1D">
        <w:rPr>
          <w:sz w:val="24"/>
          <w:szCs w:val="24"/>
        </w:rPr>
        <w:softHyphen/>
        <w:t>sérhetnek a gyerekek és a mozgás – éneklés összekapcsolódásának. A gyermek életeleme a mozgás, ezért éneklés közben is önkéntelenül, önfeledten teszi.</w:t>
      </w:r>
    </w:p>
    <w:p w14:paraId="3D7F2A75" w14:textId="77777777" w:rsidR="007E66D4" w:rsidRPr="00DB3A1D" w:rsidRDefault="007E66D4" w:rsidP="00B263C2">
      <w:pPr>
        <w:pStyle w:val="Szvegtrzs3"/>
        <w:spacing w:line="360" w:lineRule="auto"/>
        <w:jc w:val="both"/>
        <w:rPr>
          <w:sz w:val="24"/>
          <w:szCs w:val="24"/>
        </w:rPr>
      </w:pPr>
      <w:r w:rsidRPr="00DB3A1D">
        <w:rPr>
          <w:sz w:val="24"/>
          <w:szCs w:val="24"/>
        </w:rPr>
        <w:t>A mozgásos játék és az együttes táncmozdulatok örömteli végzése közben fejlő</w:t>
      </w:r>
      <w:r w:rsidRPr="00DB3A1D">
        <w:rPr>
          <w:sz w:val="24"/>
          <w:szCs w:val="24"/>
        </w:rPr>
        <w:softHyphen/>
        <w:t>dik a gyerekek nagymozgása. A zene segít ebben, hiszen a dal ritmusa, lüktetése önmagában is mozgásra serkent. Egyensúlyérzékük fejlődésével párhuzamosan éreznek rá – fokozatosan – a mozgás ritmusára, mely ritmikus mozgás visszahat, erősíti az egyensúlyérzékelést.</w:t>
      </w:r>
    </w:p>
    <w:p w14:paraId="528CAD1C" w14:textId="77777777" w:rsidR="007E66D4" w:rsidRPr="000B228B" w:rsidRDefault="007E66D4" w:rsidP="00B263C2">
      <w:pPr>
        <w:spacing w:line="360" w:lineRule="auto"/>
        <w:rPr>
          <w:b/>
          <w:bCs/>
        </w:rPr>
      </w:pPr>
      <w:bookmarkStart w:id="133" w:name="_Toc455066898"/>
      <w:r w:rsidRPr="000B228B">
        <w:rPr>
          <w:b/>
          <w:bCs/>
        </w:rPr>
        <w:t>A fejlődés várható jellemzői az óvodáskor végére</w:t>
      </w:r>
      <w:bookmarkEnd w:id="133"/>
    </w:p>
    <w:p w14:paraId="79D9E682" w14:textId="77777777" w:rsidR="007E66D4" w:rsidRPr="00DB3A1D" w:rsidRDefault="007E66D4" w:rsidP="00B263C2">
      <w:pPr>
        <w:pStyle w:val="Szvegtrzsbehzssal"/>
        <w:tabs>
          <w:tab w:val="left" w:pos="-2127"/>
          <w:tab w:val="left" w:pos="-1985"/>
          <w:tab w:val="left" w:pos="0"/>
        </w:tabs>
        <w:spacing w:line="360" w:lineRule="auto"/>
        <w:jc w:val="both"/>
        <w:rPr>
          <w:b/>
          <w:sz w:val="28"/>
        </w:rPr>
      </w:pPr>
    </w:p>
    <w:p w14:paraId="376CF32D" w14:textId="77777777" w:rsidR="007E66D4" w:rsidRPr="00DB3A1D" w:rsidRDefault="007E66D4" w:rsidP="00CF54BA">
      <w:pPr>
        <w:pStyle w:val="Szvegtrzsbehzssal"/>
        <w:numPr>
          <w:ilvl w:val="0"/>
          <w:numId w:val="65"/>
        </w:numPr>
        <w:tabs>
          <w:tab w:val="left" w:pos="-2127"/>
          <w:tab w:val="left" w:pos="-1985"/>
        </w:tabs>
        <w:spacing w:after="0" w:line="360" w:lineRule="auto"/>
        <w:ind w:left="0" w:firstLine="0"/>
        <w:jc w:val="both"/>
      </w:pPr>
      <w:r w:rsidRPr="00DB3A1D">
        <w:t>A gyerekek örömmel játszanak énekes játékokat, szívesen énekelgetnek, önállóan kezdeményeznek énekes játékokat, átélik a játék örömét</w:t>
      </w:r>
    </w:p>
    <w:p w14:paraId="69B9D931" w14:textId="77777777" w:rsidR="007E66D4" w:rsidRPr="00DB3A1D" w:rsidRDefault="007E66D4" w:rsidP="00CF54BA">
      <w:pPr>
        <w:pStyle w:val="Szvegtrzsbehzssal"/>
        <w:numPr>
          <w:ilvl w:val="0"/>
          <w:numId w:val="65"/>
        </w:numPr>
        <w:tabs>
          <w:tab w:val="left" w:pos="-2127"/>
          <w:tab w:val="left" w:pos="-1985"/>
        </w:tabs>
        <w:spacing w:after="0" w:line="360" w:lineRule="auto"/>
        <w:ind w:left="0" w:firstLine="0"/>
        <w:jc w:val="both"/>
      </w:pPr>
      <w:r w:rsidRPr="00DB3A1D">
        <w:t>A zenehallgatásra szánt műveket figyelmesen hallgatják</w:t>
      </w:r>
    </w:p>
    <w:p w14:paraId="19CE1075" w14:textId="77777777" w:rsidR="007E66D4" w:rsidRPr="00DB3A1D" w:rsidRDefault="007E66D4" w:rsidP="00CF54BA">
      <w:pPr>
        <w:pStyle w:val="Szvegtrzsbehzssal"/>
        <w:numPr>
          <w:ilvl w:val="0"/>
          <w:numId w:val="65"/>
        </w:numPr>
        <w:tabs>
          <w:tab w:val="left" w:pos="-2127"/>
          <w:tab w:val="left" w:pos="-1985"/>
        </w:tabs>
        <w:spacing w:after="0" w:line="360" w:lineRule="auto"/>
        <w:ind w:left="0" w:firstLine="0"/>
        <w:jc w:val="both"/>
      </w:pPr>
      <w:r w:rsidRPr="00DB3A1D">
        <w:t>Megkülönböztetik a zenei fogalompárokat</w:t>
      </w:r>
    </w:p>
    <w:p w14:paraId="115A2250" w14:textId="77777777" w:rsidR="007E66D4" w:rsidRPr="00DB3A1D" w:rsidRDefault="007E66D4" w:rsidP="00CF54BA">
      <w:pPr>
        <w:pStyle w:val="Szvegtrzsbehzssal"/>
        <w:numPr>
          <w:ilvl w:val="0"/>
          <w:numId w:val="65"/>
        </w:numPr>
        <w:tabs>
          <w:tab w:val="left" w:pos="-2127"/>
          <w:tab w:val="left" w:pos="-1985"/>
        </w:tabs>
        <w:spacing w:after="0" w:line="360" w:lineRule="auto"/>
        <w:ind w:left="0" w:firstLine="0"/>
        <w:jc w:val="both"/>
      </w:pPr>
      <w:r w:rsidRPr="00DB3A1D">
        <w:t>Tudnak ritmust, mozgást, dallamot rögtönözni</w:t>
      </w:r>
    </w:p>
    <w:p w14:paraId="49E30751" w14:textId="77777777" w:rsidR="007E66D4" w:rsidRPr="00DB3A1D" w:rsidRDefault="007E66D4" w:rsidP="00CF54BA">
      <w:pPr>
        <w:pStyle w:val="Szvegtrzsbehzssal"/>
        <w:numPr>
          <w:ilvl w:val="0"/>
          <w:numId w:val="65"/>
        </w:numPr>
        <w:tabs>
          <w:tab w:val="left" w:pos="-2127"/>
          <w:tab w:val="left" w:pos="-1985"/>
        </w:tabs>
        <w:spacing w:after="0" w:line="360" w:lineRule="auto"/>
        <w:ind w:left="0" w:firstLine="0"/>
        <w:jc w:val="both"/>
      </w:pPr>
      <w:r w:rsidRPr="00DB3A1D">
        <w:t>Érzik az egyenletest és a dalok ritmusát</w:t>
      </w:r>
    </w:p>
    <w:p w14:paraId="259C875E" w14:textId="00D53510" w:rsidR="007E66D4" w:rsidRPr="00DB3A1D" w:rsidRDefault="007E66D4" w:rsidP="00CF54BA">
      <w:pPr>
        <w:pStyle w:val="Szvegtrzsbehzssal"/>
        <w:numPr>
          <w:ilvl w:val="0"/>
          <w:numId w:val="65"/>
        </w:numPr>
        <w:tabs>
          <w:tab w:val="left" w:pos="-2127"/>
          <w:tab w:val="left" w:pos="-1985"/>
        </w:tabs>
        <w:spacing w:after="0" w:line="360" w:lineRule="auto"/>
        <w:ind w:left="709" w:hanging="709"/>
        <w:jc w:val="both"/>
      </w:pPr>
      <w:r w:rsidRPr="00DB3A1D">
        <w:t>Felismerik és megkülönbözetik a környezetükben hallható hangok finomságait is</w:t>
      </w:r>
    </w:p>
    <w:p w14:paraId="0101EBEE" w14:textId="77777777" w:rsidR="007E66D4" w:rsidRPr="00DB3A1D" w:rsidRDefault="007E66D4" w:rsidP="00CF54BA">
      <w:pPr>
        <w:pStyle w:val="Szvegtrzsbehzssal"/>
        <w:numPr>
          <w:ilvl w:val="0"/>
          <w:numId w:val="65"/>
        </w:numPr>
        <w:tabs>
          <w:tab w:val="left" w:pos="-2127"/>
          <w:tab w:val="left" w:pos="-1985"/>
        </w:tabs>
        <w:spacing w:after="0" w:line="360" w:lineRule="auto"/>
        <w:ind w:left="0" w:firstLine="0"/>
        <w:jc w:val="both"/>
      </w:pPr>
      <w:r w:rsidRPr="00DB3A1D">
        <w:t>Felfedezik a hangok szépségét, a zene harmóniáját</w:t>
      </w:r>
    </w:p>
    <w:p w14:paraId="41C4C794" w14:textId="77777777" w:rsidR="007E66D4" w:rsidRPr="00DB3A1D" w:rsidRDefault="007E66D4" w:rsidP="00CF54BA">
      <w:pPr>
        <w:pStyle w:val="Szvegtrzsbehzssal"/>
        <w:numPr>
          <w:ilvl w:val="0"/>
          <w:numId w:val="65"/>
        </w:numPr>
        <w:tabs>
          <w:tab w:val="left" w:pos="-2127"/>
          <w:tab w:val="left" w:pos="-1985"/>
        </w:tabs>
        <w:spacing w:after="0" w:line="360" w:lineRule="auto"/>
        <w:ind w:left="0" w:firstLine="0"/>
        <w:jc w:val="both"/>
      </w:pPr>
      <w:r w:rsidRPr="00DB3A1D">
        <w:t>Esztétikus, kifejező mozgásra törekednek</w:t>
      </w:r>
    </w:p>
    <w:p w14:paraId="3529427F" w14:textId="77777777" w:rsidR="007E66D4" w:rsidRPr="00DB3A1D" w:rsidRDefault="007E66D4" w:rsidP="00B263C2">
      <w:pPr>
        <w:pStyle w:val="Szvegtrzsbehzssal"/>
        <w:tabs>
          <w:tab w:val="left" w:pos="-2127"/>
          <w:tab w:val="left" w:pos="-1985"/>
        </w:tabs>
        <w:spacing w:after="0" w:line="360" w:lineRule="auto"/>
        <w:jc w:val="both"/>
        <w:rPr>
          <w:b/>
        </w:rPr>
      </w:pPr>
    </w:p>
    <w:p w14:paraId="0AE8DD41" w14:textId="77777777" w:rsidR="007E66D4" w:rsidRPr="000B228B" w:rsidRDefault="007E66D4" w:rsidP="00B263C2">
      <w:pPr>
        <w:spacing w:line="360" w:lineRule="auto"/>
        <w:rPr>
          <w:b/>
          <w:bCs/>
        </w:rPr>
      </w:pPr>
    </w:p>
    <w:p w14:paraId="227CB54C" w14:textId="77777777" w:rsidR="007E66D4" w:rsidRPr="000B228B" w:rsidRDefault="007E66D4" w:rsidP="00B263C2">
      <w:pPr>
        <w:spacing w:line="360" w:lineRule="auto"/>
        <w:rPr>
          <w:b/>
          <w:bCs/>
          <w:sz w:val="28"/>
          <w:szCs w:val="28"/>
        </w:rPr>
      </w:pPr>
      <w:bookmarkStart w:id="134" w:name="_Toc455066899"/>
      <w:r w:rsidRPr="000B228B">
        <w:rPr>
          <w:b/>
          <w:bCs/>
          <w:sz w:val="28"/>
          <w:szCs w:val="28"/>
        </w:rPr>
        <w:t>Rajzolás, festés, mintázás, kézimunka</w:t>
      </w:r>
      <w:bookmarkEnd w:id="134"/>
    </w:p>
    <w:p w14:paraId="2543DE4E" w14:textId="77777777" w:rsidR="007E66D4" w:rsidRPr="00DB3A1D" w:rsidRDefault="007E66D4" w:rsidP="00B263C2">
      <w:pPr>
        <w:pStyle w:val="Szvegtrzs3"/>
        <w:spacing w:line="360" w:lineRule="auto"/>
        <w:jc w:val="both"/>
      </w:pPr>
    </w:p>
    <w:p w14:paraId="37B42AEE" w14:textId="77777777" w:rsidR="007E66D4" w:rsidRPr="00DB3A1D" w:rsidRDefault="007E66D4" w:rsidP="00B263C2">
      <w:pPr>
        <w:pStyle w:val="Szvegtrzs3"/>
        <w:spacing w:line="360" w:lineRule="auto"/>
        <w:jc w:val="both"/>
        <w:rPr>
          <w:b/>
          <w:sz w:val="24"/>
          <w:szCs w:val="24"/>
          <w:u w:val="single"/>
        </w:rPr>
      </w:pPr>
      <w:r w:rsidRPr="00DB3A1D">
        <w:rPr>
          <w:b/>
          <w:sz w:val="24"/>
          <w:szCs w:val="24"/>
          <w:u w:val="single"/>
        </w:rPr>
        <w:t>Célja:</w:t>
      </w:r>
    </w:p>
    <w:p w14:paraId="15DFC913" w14:textId="4D2C1FD8" w:rsidR="007E66D4" w:rsidRPr="00DB3A1D" w:rsidRDefault="007E66D4" w:rsidP="00B263C2">
      <w:pPr>
        <w:pStyle w:val="Szvegtrzs3"/>
        <w:spacing w:line="360" w:lineRule="auto"/>
        <w:jc w:val="both"/>
        <w:rPr>
          <w:sz w:val="24"/>
          <w:szCs w:val="24"/>
        </w:rPr>
      </w:pPr>
      <w:r w:rsidRPr="00DB3A1D">
        <w:rPr>
          <w:sz w:val="24"/>
          <w:szCs w:val="24"/>
        </w:rPr>
        <w:t>A gyermekek tér, forma, szín képzetének gazdagítása a természet szépségei által, az esztétikai befogadáshoz szükséges készségek, alkotói képességek meg</w:t>
      </w:r>
      <w:r w:rsidRPr="00DB3A1D">
        <w:rPr>
          <w:sz w:val="24"/>
          <w:szCs w:val="24"/>
        </w:rPr>
        <w:softHyphen/>
        <w:t>alapozása.</w:t>
      </w:r>
    </w:p>
    <w:p w14:paraId="4531A4DC" w14:textId="77777777" w:rsidR="007E66D4" w:rsidRPr="00DB3A1D" w:rsidRDefault="007E66D4" w:rsidP="00B263C2">
      <w:pPr>
        <w:pStyle w:val="Szvegtrzs3"/>
        <w:spacing w:line="360" w:lineRule="auto"/>
        <w:jc w:val="both"/>
        <w:rPr>
          <w:b/>
          <w:sz w:val="24"/>
          <w:szCs w:val="24"/>
        </w:rPr>
      </w:pPr>
    </w:p>
    <w:p w14:paraId="1C8E664A" w14:textId="77777777" w:rsidR="007E66D4" w:rsidRPr="00DB3A1D" w:rsidRDefault="007E66D4" w:rsidP="00B263C2">
      <w:pPr>
        <w:pStyle w:val="Szvegtrzs3"/>
        <w:spacing w:line="360" w:lineRule="auto"/>
        <w:jc w:val="both"/>
        <w:rPr>
          <w:b/>
          <w:sz w:val="24"/>
          <w:szCs w:val="24"/>
          <w:u w:val="single"/>
        </w:rPr>
      </w:pPr>
      <w:r w:rsidRPr="00DB3A1D">
        <w:rPr>
          <w:b/>
          <w:sz w:val="24"/>
          <w:szCs w:val="24"/>
          <w:u w:val="single"/>
        </w:rPr>
        <w:t>Feladatai:</w:t>
      </w:r>
    </w:p>
    <w:p w14:paraId="1DF6DA9C" w14:textId="77777777" w:rsidR="007E66D4" w:rsidRPr="00DB3A1D" w:rsidRDefault="007E66D4" w:rsidP="00B263C2">
      <w:pPr>
        <w:pStyle w:val="Szvegtrzs3"/>
        <w:spacing w:line="360" w:lineRule="auto"/>
        <w:jc w:val="both"/>
        <w:rPr>
          <w:b/>
          <w:sz w:val="24"/>
          <w:szCs w:val="24"/>
          <w:u w:val="single"/>
        </w:rPr>
      </w:pPr>
      <w:r w:rsidRPr="00DB3A1D">
        <w:rPr>
          <w:b/>
          <w:sz w:val="24"/>
          <w:szCs w:val="24"/>
          <w:u w:val="single"/>
        </w:rPr>
        <w:t>A gyermek vizuális tevékenységéhez szükséges feltételek megteremtése, a kör</w:t>
      </w:r>
      <w:r w:rsidRPr="00DB3A1D">
        <w:rPr>
          <w:b/>
          <w:sz w:val="24"/>
          <w:szCs w:val="24"/>
          <w:u w:val="single"/>
        </w:rPr>
        <w:softHyphen/>
        <w:t>nyezet vizuális élményeinek gazdagítása</w:t>
      </w:r>
    </w:p>
    <w:p w14:paraId="222D4F37" w14:textId="77777777" w:rsidR="007E66D4" w:rsidRPr="00DB3A1D" w:rsidRDefault="007E66D4" w:rsidP="00B263C2">
      <w:pPr>
        <w:pStyle w:val="Szvegtrzs3"/>
        <w:spacing w:line="360" w:lineRule="auto"/>
        <w:jc w:val="both"/>
        <w:rPr>
          <w:b/>
          <w:sz w:val="24"/>
          <w:szCs w:val="24"/>
        </w:rPr>
      </w:pPr>
      <w:r w:rsidRPr="00DB3A1D">
        <w:rPr>
          <w:b/>
          <w:sz w:val="24"/>
          <w:szCs w:val="24"/>
        </w:rPr>
        <w:t>Az ábrázolásnak, mint az óvodai esztétikai nevelés egyik ágának vizuális él</w:t>
      </w:r>
      <w:r w:rsidRPr="00DB3A1D">
        <w:rPr>
          <w:b/>
          <w:sz w:val="24"/>
          <w:szCs w:val="24"/>
        </w:rPr>
        <w:softHyphen/>
        <w:t>ményforrásait a környezet biztosítja. Az élmények vagy benyomások egyszeri és halmozódó folyamatokban együttesen nevelő hatásúak. Nem nélkülözik az ismeretet sem, forrásai lehetnek erkölcsi vonásoknak, és egyben megalapozói az esztétikai élmény igénylésének, a művészi érdeklődésnek, a szép megvalósítására törekvésnek.</w:t>
      </w:r>
    </w:p>
    <w:p w14:paraId="3F44C1D4" w14:textId="77777777" w:rsidR="007E66D4" w:rsidRPr="00DB3A1D" w:rsidRDefault="007E66D4" w:rsidP="00B263C2">
      <w:pPr>
        <w:pStyle w:val="Szvegtrzs3"/>
        <w:spacing w:line="360" w:lineRule="auto"/>
        <w:jc w:val="both"/>
        <w:rPr>
          <w:b/>
          <w:sz w:val="24"/>
          <w:szCs w:val="24"/>
        </w:rPr>
      </w:pPr>
      <w:r w:rsidRPr="00DB3A1D">
        <w:rPr>
          <w:b/>
          <w:sz w:val="24"/>
          <w:szCs w:val="24"/>
        </w:rPr>
        <w:t>A rajzolás, festés, mintázás, építés, képalakítás, a kézimunka, mint az ábrázolás különböző fajtái, továbbá a műalkotásokkal, a népművészeti elemekkel, szokásokkal, hagyományokkal, nemzeti szimbólumokkal, az esztétikus tárgyi környezettel való ismerkedés.</w:t>
      </w:r>
    </w:p>
    <w:p w14:paraId="4BCCBB7B" w14:textId="77777777" w:rsidR="007E66D4" w:rsidRPr="00DB3A1D" w:rsidRDefault="007E66D4" w:rsidP="00B263C2">
      <w:pPr>
        <w:pStyle w:val="Szvegtrzs3"/>
        <w:spacing w:line="360" w:lineRule="auto"/>
        <w:jc w:val="both"/>
        <w:rPr>
          <w:b/>
          <w:sz w:val="24"/>
          <w:szCs w:val="24"/>
        </w:rPr>
      </w:pPr>
      <w:r w:rsidRPr="00DB3A1D">
        <w:rPr>
          <w:b/>
          <w:sz w:val="24"/>
          <w:szCs w:val="24"/>
        </w:rPr>
        <w:t>Törekszünk a gyermeki alkotások közösségi rendezvényeken történő bemutatására, a tehetséges gyerekek bátorítására.</w:t>
      </w:r>
    </w:p>
    <w:p w14:paraId="084132E1" w14:textId="77777777" w:rsidR="007E66D4" w:rsidRPr="000B228B" w:rsidRDefault="007E66D4" w:rsidP="00B263C2">
      <w:pPr>
        <w:spacing w:line="360" w:lineRule="auto"/>
        <w:rPr>
          <w:b/>
          <w:bCs/>
        </w:rPr>
      </w:pPr>
      <w:bookmarkStart w:id="135" w:name="_Toc455066902"/>
      <w:r w:rsidRPr="000B228B">
        <w:rPr>
          <w:b/>
          <w:bCs/>
        </w:rPr>
        <w:t>A fejlődés várható jellemzői az óvodáskor végére</w:t>
      </w:r>
      <w:bookmarkEnd w:id="135"/>
    </w:p>
    <w:p w14:paraId="4849A95F" w14:textId="77777777" w:rsidR="007E66D4" w:rsidRPr="00DB3A1D" w:rsidRDefault="007E66D4" w:rsidP="00B263C2">
      <w:pPr>
        <w:spacing w:line="360" w:lineRule="auto"/>
        <w:jc w:val="both"/>
      </w:pPr>
    </w:p>
    <w:p w14:paraId="4CF36DDD" w14:textId="77777777" w:rsidR="007E66D4" w:rsidRPr="00DB3A1D" w:rsidRDefault="007E66D4" w:rsidP="00CF54BA">
      <w:pPr>
        <w:pStyle w:val="Szvegtrzsbehzssal"/>
        <w:numPr>
          <w:ilvl w:val="0"/>
          <w:numId w:val="66"/>
        </w:numPr>
        <w:tabs>
          <w:tab w:val="left" w:pos="-2127"/>
          <w:tab w:val="left" w:pos="-1985"/>
          <w:tab w:val="left" w:pos="0"/>
        </w:tabs>
        <w:spacing w:after="0" w:line="360" w:lineRule="auto"/>
        <w:ind w:left="357" w:hanging="357"/>
        <w:jc w:val="both"/>
      </w:pPr>
      <w:r w:rsidRPr="00DB3A1D">
        <w:t>Észreveszik, meglátják környezetükben az esztétikai értékeket, rácsodálkoznak a szépre, tudnak gyönyörködni, az alkotás örömmel tölti el őket.</w:t>
      </w:r>
    </w:p>
    <w:p w14:paraId="31CA94A6" w14:textId="77777777" w:rsidR="007E66D4" w:rsidRPr="00DB3A1D" w:rsidRDefault="007E66D4" w:rsidP="00CF54BA">
      <w:pPr>
        <w:pStyle w:val="Szvegtrzsbehzssal"/>
        <w:numPr>
          <w:ilvl w:val="0"/>
          <w:numId w:val="66"/>
        </w:numPr>
        <w:tabs>
          <w:tab w:val="left" w:pos="-2127"/>
          <w:tab w:val="left" w:pos="-1985"/>
          <w:tab w:val="left" w:pos="0"/>
        </w:tabs>
        <w:spacing w:after="0" w:line="360" w:lineRule="auto"/>
        <w:ind w:left="357" w:hanging="357"/>
        <w:jc w:val="both"/>
      </w:pPr>
      <w:r w:rsidRPr="00DB3A1D">
        <w:t>Alkotásaikra jellemző a forma- és színgazdagság, az egyéni megjelenítés.</w:t>
      </w:r>
    </w:p>
    <w:p w14:paraId="43B56438" w14:textId="77777777" w:rsidR="007E66D4" w:rsidRPr="00DB3A1D" w:rsidRDefault="007E66D4" w:rsidP="00CF54BA">
      <w:pPr>
        <w:pStyle w:val="Szvegtrzsbehzssal"/>
        <w:numPr>
          <w:ilvl w:val="0"/>
          <w:numId w:val="66"/>
        </w:numPr>
        <w:tabs>
          <w:tab w:val="left" w:pos="-2127"/>
          <w:tab w:val="left" w:pos="-1985"/>
          <w:tab w:val="left" w:pos="0"/>
        </w:tabs>
        <w:spacing w:after="0" w:line="360" w:lineRule="auto"/>
        <w:ind w:left="357" w:hanging="357"/>
        <w:jc w:val="both"/>
      </w:pPr>
      <w:r w:rsidRPr="00DB3A1D">
        <w:t>Az eszközöket készségszinten, önállóan kezelik.</w:t>
      </w:r>
    </w:p>
    <w:p w14:paraId="20D28FDD" w14:textId="77777777" w:rsidR="007E66D4" w:rsidRPr="00DB3A1D" w:rsidRDefault="007E66D4" w:rsidP="00CF54BA">
      <w:pPr>
        <w:pStyle w:val="Szvegtrzsbehzssal"/>
        <w:numPr>
          <w:ilvl w:val="0"/>
          <w:numId w:val="66"/>
        </w:numPr>
        <w:tabs>
          <w:tab w:val="left" w:pos="-2127"/>
          <w:tab w:val="left" w:pos="-1985"/>
          <w:tab w:val="left" w:pos="0"/>
        </w:tabs>
        <w:spacing w:after="0" w:line="360" w:lineRule="auto"/>
        <w:ind w:left="357" w:hanging="357"/>
        <w:jc w:val="both"/>
      </w:pPr>
      <w:r w:rsidRPr="00DB3A1D">
        <w:t>Fokozott önállósággal tudják alkalmazni a megismert technikákat.</w:t>
      </w:r>
    </w:p>
    <w:p w14:paraId="48E5CAC1" w14:textId="77777777" w:rsidR="007E66D4" w:rsidRPr="00DB3A1D" w:rsidRDefault="007E66D4" w:rsidP="00CF54BA">
      <w:pPr>
        <w:pStyle w:val="Szvegtrzsbehzssal"/>
        <w:numPr>
          <w:ilvl w:val="0"/>
          <w:numId w:val="66"/>
        </w:numPr>
        <w:tabs>
          <w:tab w:val="left" w:pos="-2127"/>
          <w:tab w:val="left" w:pos="-1985"/>
          <w:tab w:val="left" w:pos="0"/>
        </w:tabs>
        <w:spacing w:after="0" w:line="360" w:lineRule="auto"/>
        <w:ind w:left="357" w:hanging="357"/>
        <w:jc w:val="both"/>
      </w:pPr>
      <w:r w:rsidRPr="00DB3A1D">
        <w:t>Emberábrázolásaikban megjelenítik a részformákat is, próbálkoznak a mozgás ábrázolásával.</w:t>
      </w:r>
    </w:p>
    <w:p w14:paraId="32A0342B" w14:textId="77777777" w:rsidR="007E66D4" w:rsidRPr="00DB3A1D" w:rsidRDefault="007E66D4" w:rsidP="00CF54BA">
      <w:pPr>
        <w:pStyle w:val="Szvegtrzsbehzssal"/>
        <w:numPr>
          <w:ilvl w:val="0"/>
          <w:numId w:val="66"/>
        </w:numPr>
        <w:tabs>
          <w:tab w:val="left" w:pos="-2127"/>
          <w:tab w:val="left" w:pos="-1985"/>
          <w:tab w:val="left" w:pos="0"/>
        </w:tabs>
        <w:spacing w:after="0" w:line="360" w:lineRule="auto"/>
        <w:ind w:left="357" w:hanging="357"/>
        <w:jc w:val="both"/>
      </w:pPr>
      <w:r w:rsidRPr="00DB3A1D">
        <w:lastRenderedPageBreak/>
        <w:t>Van véleményük, és azt ki tudják fejezni.</w:t>
      </w:r>
    </w:p>
    <w:p w14:paraId="46FE183B" w14:textId="77777777" w:rsidR="007E66D4" w:rsidRPr="00DB3A1D" w:rsidRDefault="007E66D4" w:rsidP="00CF54BA">
      <w:pPr>
        <w:pStyle w:val="Szvegtrzsbehzssal"/>
        <w:numPr>
          <w:ilvl w:val="0"/>
          <w:numId w:val="66"/>
        </w:numPr>
        <w:tabs>
          <w:tab w:val="left" w:pos="-2127"/>
          <w:tab w:val="left" w:pos="-1985"/>
          <w:tab w:val="left" w:pos="0"/>
        </w:tabs>
        <w:spacing w:after="0" w:line="360" w:lineRule="auto"/>
        <w:ind w:left="357" w:hanging="357"/>
        <w:jc w:val="both"/>
      </w:pPr>
      <w:r w:rsidRPr="00DB3A1D">
        <w:t>Díszítő jellegű feladatokat is szívesen oldanak meg.</w:t>
      </w:r>
    </w:p>
    <w:p w14:paraId="1CF47BA2" w14:textId="77777777" w:rsidR="007E66D4" w:rsidRPr="00DB3A1D" w:rsidRDefault="007E66D4" w:rsidP="00CF54BA">
      <w:pPr>
        <w:pStyle w:val="Szvegtrzsbehzssal"/>
        <w:numPr>
          <w:ilvl w:val="0"/>
          <w:numId w:val="66"/>
        </w:numPr>
        <w:tabs>
          <w:tab w:val="left" w:pos="-2127"/>
          <w:tab w:val="left" w:pos="-1985"/>
          <w:tab w:val="left" w:pos="0"/>
        </w:tabs>
        <w:spacing w:after="0" w:line="360" w:lineRule="auto"/>
        <w:ind w:left="357" w:hanging="357"/>
        <w:jc w:val="both"/>
      </w:pPr>
      <w:r w:rsidRPr="00DB3A1D">
        <w:t>Tisztában vannak a sík irányaival (fenn, lenn, alul, felül, jobbra, balra)</w:t>
      </w:r>
    </w:p>
    <w:p w14:paraId="6A37B46A" w14:textId="77777777" w:rsidR="007E66D4" w:rsidRPr="000B228B" w:rsidRDefault="007E66D4" w:rsidP="00B263C2">
      <w:pPr>
        <w:spacing w:line="360" w:lineRule="auto"/>
        <w:rPr>
          <w:b/>
          <w:bCs/>
          <w:sz w:val="28"/>
          <w:szCs w:val="28"/>
        </w:rPr>
      </w:pPr>
    </w:p>
    <w:p w14:paraId="76113A0B" w14:textId="77777777" w:rsidR="007E66D4" w:rsidRPr="000B228B" w:rsidRDefault="007E66D4" w:rsidP="00B263C2">
      <w:pPr>
        <w:spacing w:line="360" w:lineRule="auto"/>
        <w:rPr>
          <w:b/>
          <w:bCs/>
          <w:sz w:val="28"/>
          <w:szCs w:val="28"/>
        </w:rPr>
      </w:pPr>
      <w:bookmarkStart w:id="136" w:name="_Toc455066903"/>
      <w:r w:rsidRPr="000B228B">
        <w:rPr>
          <w:b/>
          <w:bCs/>
          <w:sz w:val="28"/>
          <w:szCs w:val="28"/>
        </w:rPr>
        <w:t>A munka</w:t>
      </w:r>
      <w:bookmarkEnd w:id="136"/>
      <w:r w:rsidRPr="000B228B">
        <w:rPr>
          <w:b/>
          <w:bCs/>
          <w:sz w:val="28"/>
          <w:szCs w:val="28"/>
        </w:rPr>
        <w:t xml:space="preserve"> jellegű tevékenységek</w:t>
      </w:r>
    </w:p>
    <w:p w14:paraId="0DECBBA6" w14:textId="77777777" w:rsidR="007E66D4" w:rsidRPr="00DB3A1D" w:rsidRDefault="007E66D4" w:rsidP="00B263C2">
      <w:pPr>
        <w:pStyle w:val="Szvegtrzs3"/>
        <w:spacing w:line="360" w:lineRule="auto"/>
        <w:jc w:val="both"/>
      </w:pPr>
    </w:p>
    <w:p w14:paraId="4DE78853" w14:textId="77777777" w:rsidR="007E66D4" w:rsidRPr="00DB3A1D" w:rsidRDefault="007E66D4" w:rsidP="00B263C2">
      <w:pPr>
        <w:pStyle w:val="Szvegtrzs3"/>
        <w:spacing w:line="360" w:lineRule="auto"/>
        <w:jc w:val="both"/>
        <w:rPr>
          <w:sz w:val="24"/>
          <w:szCs w:val="24"/>
        </w:rPr>
      </w:pPr>
      <w:r w:rsidRPr="00DB3A1D">
        <w:rPr>
          <w:sz w:val="24"/>
          <w:szCs w:val="24"/>
        </w:rPr>
        <w:t>A személyiségfejlesztés fontos eszköze a játékkal és a cselekvő tapasztalással sok vonatkozásban azonosságot mutató munka és munkajellegű játékos tevékenység</w:t>
      </w:r>
    </w:p>
    <w:p w14:paraId="4665BAC2" w14:textId="77777777" w:rsidR="007E66D4" w:rsidRPr="00DB3A1D" w:rsidRDefault="007E66D4" w:rsidP="00B263C2">
      <w:pPr>
        <w:pStyle w:val="Szvegtrzs3"/>
        <w:spacing w:line="360" w:lineRule="auto"/>
        <w:jc w:val="both"/>
        <w:rPr>
          <w:sz w:val="24"/>
          <w:szCs w:val="24"/>
        </w:rPr>
      </w:pPr>
    </w:p>
    <w:p w14:paraId="47BA7FD0" w14:textId="77777777" w:rsidR="007E66D4" w:rsidRPr="00DB3A1D" w:rsidRDefault="007E66D4" w:rsidP="00B263C2">
      <w:pPr>
        <w:pStyle w:val="Szvegtrzs3"/>
        <w:spacing w:line="360" w:lineRule="auto"/>
        <w:jc w:val="both"/>
        <w:rPr>
          <w:b/>
          <w:sz w:val="24"/>
          <w:szCs w:val="24"/>
          <w:u w:val="single"/>
        </w:rPr>
      </w:pPr>
      <w:r w:rsidRPr="00DB3A1D">
        <w:rPr>
          <w:b/>
          <w:sz w:val="24"/>
          <w:szCs w:val="24"/>
          <w:u w:val="single"/>
        </w:rPr>
        <w:t>Célja:</w:t>
      </w:r>
    </w:p>
    <w:p w14:paraId="58C63883" w14:textId="77777777" w:rsidR="007E66D4" w:rsidRPr="00DB3A1D" w:rsidRDefault="007E66D4" w:rsidP="00B263C2">
      <w:pPr>
        <w:pStyle w:val="Szvegtrzs3"/>
        <w:spacing w:line="360" w:lineRule="auto"/>
        <w:jc w:val="both"/>
        <w:rPr>
          <w:b/>
          <w:sz w:val="24"/>
          <w:szCs w:val="24"/>
        </w:rPr>
      </w:pPr>
      <w:r w:rsidRPr="00DB3A1D">
        <w:rPr>
          <w:b/>
          <w:sz w:val="24"/>
          <w:szCs w:val="24"/>
        </w:rPr>
        <w:t>A változatos munkajellegű tevékenységek során olyan készségek, tulajdonsá</w:t>
      </w:r>
      <w:r w:rsidRPr="00DB3A1D">
        <w:rPr>
          <w:b/>
          <w:sz w:val="24"/>
          <w:szCs w:val="24"/>
        </w:rPr>
        <w:softHyphen/>
        <w:t>gok, szokások kialakítása, melyek kedvezően befolyásolják a gyermek környe</w:t>
      </w:r>
      <w:r w:rsidRPr="00DB3A1D">
        <w:rPr>
          <w:b/>
          <w:sz w:val="24"/>
          <w:szCs w:val="24"/>
        </w:rPr>
        <w:softHyphen/>
        <w:t>zethez való pozitív viszonyát</w:t>
      </w:r>
    </w:p>
    <w:p w14:paraId="4772CD49" w14:textId="77777777" w:rsidR="007E66D4" w:rsidRPr="00DB3A1D" w:rsidRDefault="007E66D4" w:rsidP="00B263C2">
      <w:pPr>
        <w:pStyle w:val="Szvegtrzs3"/>
        <w:spacing w:line="360" w:lineRule="auto"/>
        <w:jc w:val="both"/>
        <w:rPr>
          <w:b/>
          <w:sz w:val="24"/>
          <w:szCs w:val="24"/>
        </w:rPr>
      </w:pPr>
      <w:r w:rsidRPr="00DB3A1D">
        <w:rPr>
          <w:b/>
          <w:sz w:val="24"/>
          <w:szCs w:val="24"/>
          <w:u w:val="single"/>
        </w:rPr>
        <w:t>Feladatai:</w:t>
      </w:r>
    </w:p>
    <w:p w14:paraId="1A3A3F3D" w14:textId="0658ADF9" w:rsidR="007E66D4" w:rsidRPr="00DB3A1D" w:rsidRDefault="007E66D4" w:rsidP="00B263C2">
      <w:pPr>
        <w:pStyle w:val="Szvegtrzs3"/>
        <w:spacing w:line="360" w:lineRule="auto"/>
        <w:jc w:val="both"/>
        <w:rPr>
          <w:sz w:val="24"/>
          <w:szCs w:val="24"/>
          <w:u w:val="single"/>
        </w:rPr>
      </w:pPr>
      <w:r w:rsidRPr="00DB3A1D">
        <w:rPr>
          <w:sz w:val="24"/>
          <w:szCs w:val="24"/>
          <w:u w:val="single"/>
        </w:rPr>
        <w:t>A természeti és társadalmi környezetben szerzett tapasztalatok bővítése, az ismeretek gyakorlati alkalmazásának biztosítása a munka által</w:t>
      </w:r>
    </w:p>
    <w:p w14:paraId="4798D935" w14:textId="73752A3B" w:rsidR="007E66D4" w:rsidRPr="00DB3A1D" w:rsidRDefault="007E66D4" w:rsidP="00B263C2">
      <w:pPr>
        <w:pStyle w:val="Szvegtrzs3"/>
        <w:spacing w:line="360" w:lineRule="auto"/>
        <w:jc w:val="both"/>
        <w:rPr>
          <w:sz w:val="24"/>
          <w:szCs w:val="24"/>
        </w:rPr>
      </w:pPr>
      <w:r w:rsidRPr="00DB3A1D">
        <w:rPr>
          <w:sz w:val="24"/>
          <w:szCs w:val="24"/>
        </w:rPr>
        <w:t>A természeti és társadalmi környezet megismertetése, a gyermeki világkép formálása úgy lehetséges, ha a gyermek aktív, tevékeny részese a tapasztalatszerzésnek, ha ismereteit alkalmazhatja, gyakorolhatja. A munkatevékenység az óvodában többnyire külső irányítással folyik, a gyermektől belső fegyelmet, kötelezettségvállalást és annak teljesítését igényli. A munka elvégzését külső szükségesség indokolja, a gyermeknek valamit teljesíteni kell, munkája eredményét ő és mások egyaránt tapasztalják.</w:t>
      </w:r>
    </w:p>
    <w:p w14:paraId="4DD19C1F" w14:textId="51FC7ABF" w:rsidR="007E66D4" w:rsidRPr="00DB3A1D" w:rsidRDefault="007E66D4" w:rsidP="00B263C2">
      <w:pPr>
        <w:pStyle w:val="Szvegtrzs3"/>
        <w:spacing w:line="360" w:lineRule="auto"/>
        <w:jc w:val="both"/>
        <w:rPr>
          <w:sz w:val="24"/>
          <w:szCs w:val="24"/>
          <w:u w:val="single"/>
        </w:rPr>
      </w:pPr>
      <w:r w:rsidRPr="00DB3A1D">
        <w:rPr>
          <w:sz w:val="24"/>
          <w:szCs w:val="24"/>
        </w:rPr>
        <w:t xml:space="preserve">Az óvodában történő munkavégzés szorosan kapcsolódik a játékhoz, de tartalmában teljesen eltérő attól. A játékosság </w:t>
      </w:r>
      <w:proofErr w:type="spellStart"/>
      <w:r w:rsidRPr="00DB3A1D">
        <w:rPr>
          <w:sz w:val="24"/>
          <w:szCs w:val="24"/>
        </w:rPr>
        <w:t>végigkíséri</w:t>
      </w:r>
      <w:proofErr w:type="spellEnd"/>
      <w:r w:rsidRPr="00DB3A1D">
        <w:rPr>
          <w:sz w:val="24"/>
          <w:szCs w:val="24"/>
        </w:rPr>
        <w:t>, de ugyanakkor az erőfeszítés és eredmény kapcsolata belátható, kézzelfogható, átélhető, érzékelhető a gyermek számára.</w:t>
      </w:r>
    </w:p>
    <w:p w14:paraId="7D5F313E" w14:textId="77777777" w:rsidR="007E66D4" w:rsidRPr="00DB3A1D" w:rsidRDefault="007E66D4" w:rsidP="00B263C2">
      <w:pPr>
        <w:pStyle w:val="Szvegtrzs3"/>
        <w:spacing w:line="360" w:lineRule="auto"/>
        <w:jc w:val="both"/>
        <w:rPr>
          <w:sz w:val="24"/>
          <w:szCs w:val="24"/>
          <w:u w:val="single"/>
        </w:rPr>
      </w:pPr>
      <w:r w:rsidRPr="00DB3A1D">
        <w:rPr>
          <w:sz w:val="24"/>
          <w:szCs w:val="24"/>
          <w:u w:val="single"/>
        </w:rPr>
        <w:t>A munka feltételeinek biztosítása, folyamatainak szélesítése</w:t>
      </w:r>
    </w:p>
    <w:p w14:paraId="47F10B83" w14:textId="77777777" w:rsidR="007E66D4" w:rsidRPr="00DB3A1D" w:rsidRDefault="007E66D4" w:rsidP="00B263C2">
      <w:pPr>
        <w:pStyle w:val="Szvegtrzs3"/>
        <w:spacing w:line="360" w:lineRule="auto"/>
        <w:jc w:val="both"/>
        <w:rPr>
          <w:sz w:val="24"/>
          <w:szCs w:val="24"/>
          <w:u w:val="single"/>
        </w:rPr>
      </w:pPr>
    </w:p>
    <w:p w14:paraId="05538154" w14:textId="77777777" w:rsidR="007E66D4" w:rsidRDefault="007E66D4" w:rsidP="00B263C2">
      <w:pPr>
        <w:spacing w:line="360" w:lineRule="auto"/>
        <w:rPr>
          <w:b/>
          <w:bCs/>
        </w:rPr>
      </w:pPr>
      <w:r w:rsidRPr="00DB3A1D">
        <w:t xml:space="preserve">Feladatunknak tekintjük, hogy a meglévő lehetőségeinket tudatosan fejlesszük. A tevékenységet új tartalmakkal bővítsük céljainknak megfelelően. Csak abban az esetben érhetjük el a környezettudatos magatartás jó szokásainak kialakulását, ha gyermekeink </w:t>
      </w:r>
      <w:r w:rsidRPr="00DB3A1D">
        <w:lastRenderedPageBreak/>
        <w:t xml:space="preserve">rendszeresen és folyamatosan gyakorolják a környezetszépítő, környezetvédő </w:t>
      </w:r>
      <w:r w:rsidRPr="000B228B">
        <w:rPr>
          <w:b/>
          <w:bCs/>
        </w:rPr>
        <w:t>tevékenységeket.</w:t>
      </w:r>
    </w:p>
    <w:p w14:paraId="6F9513BB" w14:textId="77777777" w:rsidR="000B228B" w:rsidRPr="000B228B" w:rsidRDefault="000B228B" w:rsidP="00B263C2">
      <w:pPr>
        <w:spacing w:line="360" w:lineRule="auto"/>
        <w:rPr>
          <w:b/>
          <w:bCs/>
        </w:rPr>
      </w:pPr>
    </w:p>
    <w:p w14:paraId="4522F12F" w14:textId="77777777" w:rsidR="007E66D4" w:rsidRPr="000B228B" w:rsidRDefault="007E66D4" w:rsidP="00B263C2">
      <w:pPr>
        <w:spacing w:line="360" w:lineRule="auto"/>
        <w:rPr>
          <w:b/>
          <w:bCs/>
          <w:iCs/>
          <w:sz w:val="28"/>
          <w:szCs w:val="28"/>
        </w:rPr>
      </w:pPr>
      <w:bookmarkStart w:id="137" w:name="_Toc455066905"/>
      <w:r w:rsidRPr="000B228B">
        <w:rPr>
          <w:b/>
          <w:bCs/>
          <w:iCs/>
          <w:sz w:val="28"/>
          <w:szCs w:val="28"/>
        </w:rPr>
        <w:t>A fejlődés várható jellemzői az óvodáskor végére</w:t>
      </w:r>
      <w:bookmarkEnd w:id="137"/>
    </w:p>
    <w:p w14:paraId="688B627A" w14:textId="77777777" w:rsidR="007E66D4" w:rsidRPr="000B228B" w:rsidRDefault="007E66D4" w:rsidP="00B263C2">
      <w:pPr>
        <w:spacing w:line="360" w:lineRule="auto"/>
        <w:rPr>
          <w:b/>
          <w:bCs/>
        </w:rPr>
      </w:pPr>
    </w:p>
    <w:p w14:paraId="464DCA52" w14:textId="77777777" w:rsidR="007E66D4" w:rsidRPr="00DB3A1D" w:rsidRDefault="007E66D4" w:rsidP="00CF54BA">
      <w:pPr>
        <w:pStyle w:val="Szvegtrzsbehzssal"/>
        <w:numPr>
          <w:ilvl w:val="0"/>
          <w:numId w:val="67"/>
        </w:numPr>
        <w:tabs>
          <w:tab w:val="left" w:pos="-2127"/>
          <w:tab w:val="left" w:pos="-1985"/>
          <w:tab w:val="left" w:pos="0"/>
        </w:tabs>
        <w:spacing w:after="0" w:line="360" w:lineRule="auto"/>
        <w:ind w:left="357" w:hanging="357"/>
        <w:jc w:val="both"/>
      </w:pPr>
      <w:r w:rsidRPr="00DB3A1D">
        <w:t>A rájuk bízott feladatot, munkát önállóan, szívesen elvégzik.</w:t>
      </w:r>
    </w:p>
    <w:p w14:paraId="31578A20" w14:textId="77777777" w:rsidR="007E66D4" w:rsidRPr="00DB3A1D" w:rsidRDefault="007E66D4" w:rsidP="00CF54BA">
      <w:pPr>
        <w:pStyle w:val="Szvegtrzsbehzssal"/>
        <w:numPr>
          <w:ilvl w:val="0"/>
          <w:numId w:val="67"/>
        </w:numPr>
        <w:tabs>
          <w:tab w:val="left" w:pos="-2127"/>
          <w:tab w:val="left" w:pos="-1985"/>
          <w:tab w:val="left" w:pos="0"/>
        </w:tabs>
        <w:spacing w:after="0" w:line="360" w:lineRule="auto"/>
        <w:ind w:left="357" w:hanging="357"/>
        <w:jc w:val="both"/>
      </w:pPr>
      <w:r w:rsidRPr="00DB3A1D">
        <w:t>Figyelnek saját maguk és környezetük rendjére.</w:t>
      </w:r>
    </w:p>
    <w:p w14:paraId="065ABB68" w14:textId="77777777" w:rsidR="007E66D4" w:rsidRPr="00DB3A1D" w:rsidRDefault="007E66D4" w:rsidP="00CF54BA">
      <w:pPr>
        <w:pStyle w:val="Szvegtrzsbehzssal"/>
        <w:numPr>
          <w:ilvl w:val="0"/>
          <w:numId w:val="67"/>
        </w:numPr>
        <w:tabs>
          <w:tab w:val="left" w:pos="-2127"/>
          <w:tab w:val="left" w:pos="-1985"/>
          <w:tab w:val="left" w:pos="0"/>
        </w:tabs>
        <w:spacing w:after="0" w:line="360" w:lineRule="auto"/>
        <w:ind w:left="357" w:hanging="357"/>
        <w:jc w:val="both"/>
      </w:pPr>
      <w:r w:rsidRPr="00DB3A1D">
        <w:t>A környezetükben élő növényeket, állatokat óvják, gondozzák.</w:t>
      </w:r>
    </w:p>
    <w:p w14:paraId="61D426B9" w14:textId="77777777" w:rsidR="007E66D4" w:rsidRPr="00DB3A1D" w:rsidRDefault="007E66D4" w:rsidP="00CF54BA">
      <w:pPr>
        <w:pStyle w:val="Szvegtrzsbehzssal"/>
        <w:numPr>
          <w:ilvl w:val="0"/>
          <w:numId w:val="67"/>
        </w:numPr>
        <w:tabs>
          <w:tab w:val="left" w:pos="-2127"/>
          <w:tab w:val="left" w:pos="-1985"/>
          <w:tab w:val="left" w:pos="0"/>
        </w:tabs>
        <w:spacing w:after="0" w:line="360" w:lineRule="auto"/>
        <w:ind w:left="357" w:hanging="357"/>
        <w:jc w:val="both"/>
      </w:pPr>
      <w:r w:rsidRPr="00DB3A1D">
        <w:t>Megtanulják a legszükségesebb eszközök, szerszámok célszerű használatát.</w:t>
      </w:r>
    </w:p>
    <w:p w14:paraId="22DE6BEA" w14:textId="77777777" w:rsidR="007E66D4" w:rsidRPr="00DB3A1D" w:rsidRDefault="007E66D4" w:rsidP="00CF54BA">
      <w:pPr>
        <w:pStyle w:val="Szvegtrzsbehzssal"/>
        <w:numPr>
          <w:ilvl w:val="0"/>
          <w:numId w:val="67"/>
        </w:numPr>
        <w:tabs>
          <w:tab w:val="left" w:pos="-2127"/>
          <w:tab w:val="left" w:pos="-1985"/>
          <w:tab w:val="left" w:pos="0"/>
        </w:tabs>
        <w:spacing w:after="0" w:line="360" w:lineRule="auto"/>
        <w:ind w:left="357" w:hanging="357"/>
        <w:jc w:val="both"/>
      </w:pPr>
      <w:r w:rsidRPr="00DB3A1D">
        <w:t>A közösen végzett munka örömmel tölti el őket.</w:t>
      </w:r>
    </w:p>
    <w:p w14:paraId="49DEA847" w14:textId="77777777" w:rsidR="007E66D4" w:rsidRPr="00DB3A1D" w:rsidRDefault="007E66D4" w:rsidP="00CF54BA">
      <w:pPr>
        <w:pStyle w:val="Szvegtrzsbehzssal"/>
        <w:numPr>
          <w:ilvl w:val="0"/>
          <w:numId w:val="67"/>
        </w:numPr>
        <w:tabs>
          <w:tab w:val="left" w:pos="-2127"/>
          <w:tab w:val="left" w:pos="-1985"/>
          <w:tab w:val="left" w:pos="0"/>
        </w:tabs>
        <w:spacing w:after="0" w:line="360" w:lineRule="auto"/>
        <w:ind w:left="357" w:hanging="357"/>
        <w:jc w:val="both"/>
      </w:pPr>
      <w:r w:rsidRPr="00DB3A1D">
        <w:t>Tudatosodik bennük a játék és munka közötti különbség.</w:t>
      </w:r>
    </w:p>
    <w:p w14:paraId="7DEA9570" w14:textId="77777777" w:rsidR="007E66D4" w:rsidRPr="00DB3A1D" w:rsidRDefault="007E66D4" w:rsidP="00CF54BA">
      <w:pPr>
        <w:pStyle w:val="Szvegtrzsbehzssal"/>
        <w:numPr>
          <w:ilvl w:val="0"/>
          <w:numId w:val="67"/>
        </w:numPr>
        <w:tabs>
          <w:tab w:val="left" w:pos="-2127"/>
          <w:tab w:val="left" w:pos="-1985"/>
          <w:tab w:val="left" w:pos="0"/>
        </w:tabs>
        <w:spacing w:after="0" w:line="360" w:lineRule="auto"/>
        <w:ind w:left="357" w:hanging="357"/>
        <w:jc w:val="both"/>
      </w:pPr>
      <w:r w:rsidRPr="00DB3A1D">
        <w:t>Feladatvégzésben kitartóak, összpontosításra képesek.</w:t>
      </w:r>
    </w:p>
    <w:p w14:paraId="2B73EE3D" w14:textId="77777777" w:rsidR="007E66D4" w:rsidRPr="00DB3A1D" w:rsidRDefault="007E66D4" w:rsidP="00CF54BA">
      <w:pPr>
        <w:pStyle w:val="Szvegtrzsbehzssal"/>
        <w:numPr>
          <w:ilvl w:val="0"/>
          <w:numId w:val="67"/>
        </w:numPr>
        <w:tabs>
          <w:tab w:val="left" w:pos="-2127"/>
          <w:tab w:val="left" w:pos="-1985"/>
          <w:tab w:val="left" w:pos="0"/>
        </w:tabs>
        <w:spacing w:after="0" w:line="360" w:lineRule="auto"/>
        <w:ind w:left="357" w:hanging="357"/>
        <w:jc w:val="both"/>
      </w:pPr>
      <w:r w:rsidRPr="00DB3A1D">
        <w:t>Természetes módon reagálnak a külső szükségletekre</w:t>
      </w:r>
    </w:p>
    <w:p w14:paraId="19875A14" w14:textId="77777777" w:rsidR="007E66D4" w:rsidRPr="00DB3A1D" w:rsidRDefault="007E66D4" w:rsidP="00CF54BA">
      <w:pPr>
        <w:pStyle w:val="Szvegtrzsbehzssal"/>
        <w:numPr>
          <w:ilvl w:val="0"/>
          <w:numId w:val="67"/>
        </w:numPr>
        <w:tabs>
          <w:tab w:val="left" w:pos="-2127"/>
          <w:tab w:val="left" w:pos="-1985"/>
          <w:tab w:val="left" w:pos="0"/>
        </w:tabs>
        <w:spacing w:after="0" w:line="360" w:lineRule="auto"/>
        <w:ind w:left="357" w:hanging="357"/>
        <w:jc w:val="both"/>
      </w:pPr>
      <w:r w:rsidRPr="00DB3A1D">
        <w:t>Segítenek önmagukon, észreveszik, ha valamit meg kell tenni.</w:t>
      </w:r>
    </w:p>
    <w:p w14:paraId="65025544" w14:textId="77777777" w:rsidR="007E66D4" w:rsidRPr="00DB3A1D" w:rsidRDefault="007E66D4" w:rsidP="00B263C2">
      <w:pPr>
        <w:pStyle w:val="Szvegtrzsbehzssal"/>
        <w:tabs>
          <w:tab w:val="left" w:pos="-2127"/>
          <w:tab w:val="left" w:pos="-1985"/>
          <w:tab w:val="left" w:pos="0"/>
        </w:tabs>
        <w:spacing w:line="360" w:lineRule="auto"/>
        <w:ind w:left="0"/>
        <w:jc w:val="both"/>
      </w:pPr>
    </w:p>
    <w:p w14:paraId="258DF703" w14:textId="77777777" w:rsidR="007E66D4" w:rsidRDefault="007E66D4" w:rsidP="00B263C2">
      <w:pPr>
        <w:pStyle w:val="Cmsor3"/>
        <w:spacing w:line="360" w:lineRule="auto"/>
      </w:pPr>
      <w:bookmarkStart w:id="138" w:name="_Toc208217096"/>
      <w:r w:rsidRPr="00DB3A1D">
        <w:t>Hagyományos ünnepek, egyéb rendezvények</w:t>
      </w:r>
      <w:bookmarkEnd w:id="138"/>
    </w:p>
    <w:p w14:paraId="5249E862" w14:textId="77777777" w:rsidR="000B228B" w:rsidRPr="000B228B" w:rsidRDefault="000B228B" w:rsidP="00B263C2">
      <w:pPr>
        <w:spacing w:line="360" w:lineRule="auto"/>
      </w:pPr>
    </w:p>
    <w:p w14:paraId="7864DD93" w14:textId="77777777" w:rsidR="002553FC" w:rsidRPr="00FE3DA8" w:rsidRDefault="002553FC" w:rsidP="00B263C2">
      <w:pPr>
        <w:spacing w:line="360" w:lineRule="auto"/>
        <w:jc w:val="both"/>
        <w:rPr>
          <w:b/>
          <w:bCs/>
        </w:rPr>
      </w:pPr>
      <w:r w:rsidRPr="00FE3DA8">
        <w:rPr>
          <w:b/>
          <w:bCs/>
        </w:rPr>
        <w:t>Szeptember: Őszi kirándulás a természetbe</w:t>
      </w:r>
    </w:p>
    <w:p w14:paraId="509558C5" w14:textId="77777777" w:rsidR="002553FC" w:rsidRPr="00FE3DA8" w:rsidRDefault="002553FC" w:rsidP="00B263C2">
      <w:pPr>
        <w:spacing w:line="360" w:lineRule="auto"/>
        <w:jc w:val="both"/>
        <w:rPr>
          <w:b/>
          <w:bCs/>
        </w:rPr>
      </w:pPr>
      <w:r w:rsidRPr="00FE3DA8">
        <w:rPr>
          <w:b/>
          <w:bCs/>
        </w:rPr>
        <w:t>Magyar Népmese hete</w:t>
      </w:r>
    </w:p>
    <w:p w14:paraId="0C7B6DE3" w14:textId="77777777" w:rsidR="002553FC" w:rsidRPr="00FE3DA8" w:rsidRDefault="002553FC" w:rsidP="00B263C2">
      <w:pPr>
        <w:spacing w:line="360" w:lineRule="auto"/>
        <w:jc w:val="both"/>
        <w:rPr>
          <w:b/>
          <w:bCs/>
        </w:rPr>
      </w:pPr>
      <w:proofErr w:type="gramStart"/>
      <w:r w:rsidRPr="00FE3DA8">
        <w:rPr>
          <w:b/>
          <w:bCs/>
        </w:rPr>
        <w:t xml:space="preserve">Október:   </w:t>
      </w:r>
      <w:proofErr w:type="gramEnd"/>
      <w:r w:rsidRPr="00FE3DA8">
        <w:rPr>
          <w:b/>
          <w:bCs/>
        </w:rPr>
        <w:t xml:space="preserve">    Állatok Világnapja</w:t>
      </w:r>
    </w:p>
    <w:p w14:paraId="76335BA7" w14:textId="77777777" w:rsidR="002553FC" w:rsidRPr="00FE3DA8" w:rsidRDefault="002553FC" w:rsidP="00B263C2">
      <w:pPr>
        <w:spacing w:line="360" w:lineRule="auto"/>
        <w:jc w:val="both"/>
        <w:rPr>
          <w:b/>
          <w:bCs/>
        </w:rPr>
      </w:pPr>
      <w:r w:rsidRPr="00FE3DA8">
        <w:rPr>
          <w:b/>
          <w:bCs/>
        </w:rPr>
        <w:t>Fűszer-és gyógynövény hét</w:t>
      </w:r>
    </w:p>
    <w:p w14:paraId="2B500CBB" w14:textId="77777777" w:rsidR="002553FC" w:rsidRPr="00FE3DA8" w:rsidRDefault="002553FC" w:rsidP="00B263C2">
      <w:pPr>
        <w:spacing w:line="360" w:lineRule="auto"/>
        <w:jc w:val="both"/>
        <w:rPr>
          <w:b/>
          <w:bCs/>
        </w:rPr>
      </w:pPr>
      <w:proofErr w:type="gramStart"/>
      <w:r w:rsidRPr="00FE3DA8">
        <w:rPr>
          <w:b/>
          <w:bCs/>
        </w:rPr>
        <w:t xml:space="preserve">November:   </w:t>
      </w:r>
      <w:proofErr w:type="gramEnd"/>
      <w:r w:rsidRPr="00FE3DA8">
        <w:rPr>
          <w:b/>
          <w:bCs/>
        </w:rPr>
        <w:t xml:space="preserve"> Márton-heti lámpáskészítés és lámpás felvonulás</w:t>
      </w:r>
    </w:p>
    <w:p w14:paraId="39052D89" w14:textId="77777777" w:rsidR="002553FC" w:rsidRPr="00FE3DA8" w:rsidRDefault="002553FC" w:rsidP="00B263C2">
      <w:pPr>
        <w:spacing w:line="360" w:lineRule="auto"/>
        <w:jc w:val="both"/>
        <w:rPr>
          <w:b/>
          <w:bCs/>
        </w:rPr>
      </w:pPr>
      <w:r w:rsidRPr="00FE3DA8">
        <w:rPr>
          <w:b/>
          <w:bCs/>
        </w:rPr>
        <w:t>Idősek köszöntése</w:t>
      </w:r>
    </w:p>
    <w:p w14:paraId="16B0C52D" w14:textId="77777777" w:rsidR="002553FC" w:rsidRPr="00FE3DA8" w:rsidRDefault="002553FC" w:rsidP="00B263C2">
      <w:pPr>
        <w:spacing w:line="360" w:lineRule="auto"/>
        <w:jc w:val="both"/>
        <w:rPr>
          <w:b/>
          <w:bCs/>
        </w:rPr>
      </w:pPr>
      <w:proofErr w:type="gramStart"/>
      <w:r w:rsidRPr="00FE3DA8">
        <w:rPr>
          <w:b/>
          <w:bCs/>
        </w:rPr>
        <w:t xml:space="preserve">December:   </w:t>
      </w:r>
      <w:proofErr w:type="gramEnd"/>
      <w:r w:rsidRPr="00FE3DA8">
        <w:rPr>
          <w:b/>
          <w:bCs/>
        </w:rPr>
        <w:t xml:space="preserve"> Jön a Mikulás</w:t>
      </w:r>
    </w:p>
    <w:p w14:paraId="1689121D" w14:textId="77777777" w:rsidR="002553FC" w:rsidRPr="00FE3DA8" w:rsidRDefault="002553FC" w:rsidP="00B263C2">
      <w:pPr>
        <w:spacing w:line="360" w:lineRule="auto"/>
        <w:jc w:val="both"/>
        <w:rPr>
          <w:b/>
          <w:bCs/>
        </w:rPr>
      </w:pPr>
      <w:r w:rsidRPr="00FE3DA8">
        <w:rPr>
          <w:b/>
          <w:bCs/>
        </w:rPr>
        <w:t>Karácsonyi ünnepség</w:t>
      </w:r>
    </w:p>
    <w:p w14:paraId="23888FF2" w14:textId="77777777" w:rsidR="002553FC" w:rsidRPr="00FE3DA8" w:rsidRDefault="002553FC" w:rsidP="00B263C2">
      <w:pPr>
        <w:spacing w:line="360" w:lineRule="auto"/>
        <w:jc w:val="both"/>
        <w:rPr>
          <w:b/>
          <w:bCs/>
        </w:rPr>
      </w:pPr>
      <w:r w:rsidRPr="00FE3DA8">
        <w:rPr>
          <w:b/>
          <w:bCs/>
        </w:rPr>
        <w:t>Madarak karácsonya</w:t>
      </w:r>
    </w:p>
    <w:p w14:paraId="4906ED3D" w14:textId="77777777" w:rsidR="002553FC" w:rsidRPr="00FE3DA8" w:rsidRDefault="002553FC" w:rsidP="00B263C2">
      <w:pPr>
        <w:spacing w:line="360" w:lineRule="auto"/>
        <w:jc w:val="both"/>
        <w:rPr>
          <w:b/>
          <w:bCs/>
        </w:rPr>
      </w:pPr>
      <w:proofErr w:type="gramStart"/>
      <w:r w:rsidRPr="00FE3DA8">
        <w:rPr>
          <w:b/>
          <w:bCs/>
        </w:rPr>
        <w:t xml:space="preserve">Január:   </w:t>
      </w:r>
      <w:proofErr w:type="gramEnd"/>
      <w:r w:rsidRPr="00FE3DA8">
        <w:rPr>
          <w:b/>
          <w:bCs/>
        </w:rPr>
        <w:t xml:space="preserve">      Téli túra a természetbe</w:t>
      </w:r>
    </w:p>
    <w:p w14:paraId="29C80B16" w14:textId="77777777" w:rsidR="002553FC" w:rsidRPr="00FE3DA8" w:rsidRDefault="002553FC" w:rsidP="00B263C2">
      <w:pPr>
        <w:spacing w:line="360" w:lineRule="auto"/>
        <w:jc w:val="both"/>
        <w:rPr>
          <w:b/>
          <w:bCs/>
        </w:rPr>
      </w:pPr>
      <w:r w:rsidRPr="00FE3DA8">
        <w:rPr>
          <w:b/>
          <w:bCs/>
        </w:rPr>
        <w:t>Egészséghét</w:t>
      </w:r>
    </w:p>
    <w:p w14:paraId="7A5E213B" w14:textId="77777777" w:rsidR="002553FC" w:rsidRPr="00FE3DA8" w:rsidRDefault="002553FC" w:rsidP="00B263C2">
      <w:pPr>
        <w:spacing w:line="360" w:lineRule="auto"/>
        <w:jc w:val="both"/>
        <w:rPr>
          <w:b/>
          <w:bCs/>
        </w:rPr>
      </w:pPr>
      <w:proofErr w:type="gramStart"/>
      <w:r w:rsidRPr="00FE3DA8">
        <w:rPr>
          <w:b/>
          <w:bCs/>
        </w:rPr>
        <w:t xml:space="preserve">Február:   </w:t>
      </w:r>
      <w:proofErr w:type="gramEnd"/>
      <w:r w:rsidRPr="00FE3DA8">
        <w:rPr>
          <w:b/>
          <w:bCs/>
        </w:rPr>
        <w:t xml:space="preserve">    Medvés-nap</w:t>
      </w:r>
    </w:p>
    <w:p w14:paraId="082DD743" w14:textId="77777777" w:rsidR="002553FC" w:rsidRPr="00FE3DA8" w:rsidRDefault="002553FC" w:rsidP="00B263C2">
      <w:pPr>
        <w:spacing w:line="360" w:lineRule="auto"/>
        <w:jc w:val="both"/>
        <w:rPr>
          <w:b/>
          <w:bCs/>
        </w:rPr>
      </w:pPr>
      <w:r w:rsidRPr="00FE3DA8">
        <w:rPr>
          <w:b/>
          <w:bCs/>
        </w:rPr>
        <w:t>Farsang az oviban</w:t>
      </w:r>
    </w:p>
    <w:p w14:paraId="61A7DE82" w14:textId="77777777" w:rsidR="002553FC" w:rsidRPr="00FE3DA8" w:rsidRDefault="002553FC" w:rsidP="00B263C2">
      <w:pPr>
        <w:spacing w:line="360" w:lineRule="auto"/>
        <w:jc w:val="both"/>
        <w:rPr>
          <w:b/>
          <w:bCs/>
        </w:rPr>
      </w:pPr>
      <w:r w:rsidRPr="00FE3DA8">
        <w:rPr>
          <w:b/>
          <w:bCs/>
        </w:rPr>
        <w:t>Szalma Döme égetés</w:t>
      </w:r>
    </w:p>
    <w:p w14:paraId="001011C6" w14:textId="77777777" w:rsidR="002553FC" w:rsidRPr="00FE3DA8" w:rsidRDefault="002553FC" w:rsidP="00B263C2">
      <w:pPr>
        <w:spacing w:line="360" w:lineRule="auto"/>
        <w:jc w:val="both"/>
        <w:rPr>
          <w:b/>
          <w:bCs/>
        </w:rPr>
      </w:pPr>
      <w:proofErr w:type="gramStart"/>
      <w:r w:rsidRPr="00FE3DA8">
        <w:rPr>
          <w:b/>
          <w:bCs/>
        </w:rPr>
        <w:t xml:space="preserve">Március:   </w:t>
      </w:r>
      <w:proofErr w:type="gramEnd"/>
      <w:r w:rsidRPr="00FE3DA8">
        <w:rPr>
          <w:b/>
          <w:bCs/>
        </w:rPr>
        <w:t xml:space="preserve">    A Kopjafánál március 15. megemlékezés</w:t>
      </w:r>
    </w:p>
    <w:p w14:paraId="038685AA" w14:textId="77777777" w:rsidR="002553FC" w:rsidRPr="00FE3DA8" w:rsidRDefault="002553FC" w:rsidP="00B263C2">
      <w:pPr>
        <w:spacing w:line="360" w:lineRule="auto"/>
        <w:jc w:val="both"/>
        <w:rPr>
          <w:b/>
          <w:bCs/>
        </w:rPr>
      </w:pPr>
      <w:r w:rsidRPr="00FE3DA8">
        <w:rPr>
          <w:b/>
          <w:bCs/>
        </w:rPr>
        <w:lastRenderedPageBreak/>
        <w:t>Víz Világnapja</w:t>
      </w:r>
    </w:p>
    <w:p w14:paraId="5AC28F18" w14:textId="77777777" w:rsidR="002553FC" w:rsidRPr="00FE3DA8" w:rsidRDefault="002553FC" w:rsidP="00B263C2">
      <w:pPr>
        <w:spacing w:line="360" w:lineRule="auto"/>
        <w:jc w:val="both"/>
        <w:rPr>
          <w:b/>
          <w:bCs/>
        </w:rPr>
      </w:pPr>
      <w:proofErr w:type="gramStart"/>
      <w:r w:rsidRPr="00FE3DA8">
        <w:rPr>
          <w:b/>
          <w:bCs/>
        </w:rPr>
        <w:t xml:space="preserve">Április:   </w:t>
      </w:r>
      <w:proofErr w:type="gramEnd"/>
      <w:r w:rsidRPr="00FE3DA8">
        <w:rPr>
          <w:b/>
          <w:bCs/>
        </w:rPr>
        <w:t xml:space="preserve">     </w:t>
      </w:r>
      <w:proofErr w:type="gramStart"/>
      <w:r w:rsidRPr="00FE3DA8">
        <w:rPr>
          <w:b/>
          <w:bCs/>
        </w:rPr>
        <w:t>Húsvéti</w:t>
      </w:r>
      <w:proofErr w:type="gramEnd"/>
      <w:r w:rsidRPr="00FE3DA8">
        <w:rPr>
          <w:b/>
          <w:bCs/>
        </w:rPr>
        <w:t xml:space="preserve"> készülődés, Tojásgurítás a dombon</w:t>
      </w:r>
    </w:p>
    <w:p w14:paraId="74F86606" w14:textId="77777777" w:rsidR="002553FC" w:rsidRPr="00FE3DA8" w:rsidRDefault="002553FC" w:rsidP="00B263C2">
      <w:pPr>
        <w:spacing w:line="360" w:lineRule="auto"/>
        <w:jc w:val="both"/>
        <w:rPr>
          <w:b/>
          <w:bCs/>
        </w:rPr>
      </w:pPr>
      <w:r w:rsidRPr="00FE3DA8">
        <w:rPr>
          <w:b/>
          <w:bCs/>
        </w:rPr>
        <w:t>A Föld Napja</w:t>
      </w:r>
    </w:p>
    <w:p w14:paraId="786EE7CA" w14:textId="77777777" w:rsidR="002553FC" w:rsidRPr="00FE3DA8" w:rsidRDefault="002553FC" w:rsidP="00B263C2">
      <w:pPr>
        <w:spacing w:line="360" w:lineRule="auto"/>
        <w:jc w:val="both"/>
        <w:rPr>
          <w:b/>
          <w:bCs/>
        </w:rPr>
      </w:pPr>
      <w:r w:rsidRPr="00FE3DA8">
        <w:rPr>
          <w:b/>
          <w:bCs/>
        </w:rPr>
        <w:t>Tavaszi túra a természetbe</w:t>
      </w:r>
    </w:p>
    <w:p w14:paraId="51BF3B13" w14:textId="77777777" w:rsidR="002553FC" w:rsidRPr="00FE3DA8" w:rsidRDefault="002553FC" w:rsidP="00B263C2">
      <w:pPr>
        <w:spacing w:line="360" w:lineRule="auto"/>
        <w:jc w:val="both"/>
        <w:rPr>
          <w:b/>
          <w:bCs/>
        </w:rPr>
      </w:pPr>
      <w:proofErr w:type="gramStart"/>
      <w:r w:rsidRPr="00FE3DA8">
        <w:rPr>
          <w:b/>
          <w:bCs/>
        </w:rPr>
        <w:t xml:space="preserve">Május:   </w:t>
      </w:r>
      <w:proofErr w:type="gramEnd"/>
      <w:r w:rsidRPr="00FE3DA8">
        <w:rPr>
          <w:b/>
          <w:bCs/>
        </w:rPr>
        <w:t xml:space="preserve">      Anyák napi köszöntés</w:t>
      </w:r>
    </w:p>
    <w:p w14:paraId="304A2A22" w14:textId="77777777" w:rsidR="002553FC" w:rsidRPr="00FE3DA8" w:rsidRDefault="002553FC" w:rsidP="00B263C2">
      <w:pPr>
        <w:spacing w:line="360" w:lineRule="auto"/>
        <w:jc w:val="both"/>
        <w:rPr>
          <w:b/>
          <w:bCs/>
        </w:rPr>
      </w:pPr>
      <w:r w:rsidRPr="00FE3DA8">
        <w:rPr>
          <w:b/>
          <w:bCs/>
        </w:rPr>
        <w:t>Madarak és fák napja</w:t>
      </w:r>
    </w:p>
    <w:p w14:paraId="283F3936" w14:textId="77777777" w:rsidR="002553FC" w:rsidRPr="00FE3DA8" w:rsidRDefault="002553FC" w:rsidP="00B263C2">
      <w:pPr>
        <w:spacing w:line="360" w:lineRule="auto"/>
        <w:jc w:val="both"/>
        <w:rPr>
          <w:b/>
          <w:bCs/>
        </w:rPr>
      </w:pPr>
      <w:r w:rsidRPr="00FE3DA8">
        <w:rPr>
          <w:b/>
          <w:bCs/>
        </w:rPr>
        <w:t>Nagycsoportosok búcsúja</w:t>
      </w:r>
    </w:p>
    <w:p w14:paraId="1C82A4CF" w14:textId="77777777" w:rsidR="002553FC" w:rsidRPr="00FE3DA8" w:rsidRDefault="002553FC" w:rsidP="00B263C2">
      <w:pPr>
        <w:spacing w:line="360" w:lineRule="auto"/>
        <w:jc w:val="both"/>
        <w:rPr>
          <w:b/>
          <w:bCs/>
        </w:rPr>
      </w:pPr>
      <w:r w:rsidRPr="00FE3DA8">
        <w:rPr>
          <w:b/>
          <w:bCs/>
        </w:rPr>
        <w:t>Gyerekhét-túrával</w:t>
      </w:r>
    </w:p>
    <w:p w14:paraId="553574E1" w14:textId="77777777" w:rsidR="007E66D4" w:rsidRPr="00FE3DA8" w:rsidRDefault="00A55AB9" w:rsidP="00B263C2">
      <w:pPr>
        <w:pStyle w:val="Cmsor3"/>
        <w:spacing w:line="360" w:lineRule="auto"/>
      </w:pPr>
      <w:bookmarkStart w:id="139" w:name="_Toc208217097"/>
      <w:r w:rsidRPr="00FE3DA8">
        <w:t>Kétnyelvű n</w:t>
      </w:r>
      <w:r w:rsidR="007E66D4" w:rsidRPr="00FE3DA8">
        <w:t>émet nemzetiségi n</w:t>
      </w:r>
      <w:r w:rsidRPr="00FE3DA8">
        <w:t>evelés</w:t>
      </w:r>
      <w:bookmarkEnd w:id="139"/>
    </w:p>
    <w:p w14:paraId="7ED1B280" w14:textId="77777777" w:rsidR="007E66D4" w:rsidRPr="00DB3A1D" w:rsidRDefault="007E66D4" w:rsidP="00B263C2">
      <w:pPr>
        <w:spacing w:line="360" w:lineRule="auto"/>
        <w:jc w:val="both"/>
        <w:rPr>
          <w:b/>
        </w:rPr>
      </w:pPr>
    </w:p>
    <w:p w14:paraId="4DB9E5BD" w14:textId="77777777" w:rsidR="007E66D4" w:rsidRPr="00DB3A1D" w:rsidRDefault="007E66D4" w:rsidP="00B263C2">
      <w:pPr>
        <w:spacing w:line="360" w:lineRule="auto"/>
        <w:jc w:val="both"/>
      </w:pPr>
      <w:r w:rsidRPr="00DB3A1D">
        <w:rPr>
          <w:b/>
        </w:rPr>
        <w:t>Célunk és feladatunk,</w:t>
      </w:r>
      <w:r w:rsidRPr="00DB3A1D">
        <w:t xml:space="preserve"> hogy a gyermekek ismerjék meg a német nyelv zeneiségét, hangulatát.</w:t>
      </w:r>
    </w:p>
    <w:p w14:paraId="6FAF6CA2" w14:textId="77777777" w:rsidR="007E66D4" w:rsidRPr="00DB3A1D" w:rsidRDefault="007E66D4" w:rsidP="00B263C2">
      <w:pPr>
        <w:spacing w:line="360" w:lineRule="auto"/>
        <w:jc w:val="both"/>
      </w:pPr>
      <w:r w:rsidRPr="00DB3A1D">
        <w:t>A gyermekekben alakuljon ki pozitív érzelmi viszony a nyelv iránt.</w:t>
      </w:r>
    </w:p>
    <w:p w14:paraId="37E76F0D" w14:textId="77777777" w:rsidR="007E66D4" w:rsidRPr="00DB3A1D" w:rsidRDefault="007E66D4" w:rsidP="00B263C2">
      <w:pPr>
        <w:spacing w:line="360" w:lineRule="auto"/>
        <w:jc w:val="both"/>
      </w:pPr>
      <w:r w:rsidRPr="00DB3A1D">
        <w:t>Életkori sajátosságuknak és egyéni fejlettségüknek megfelelően forduljanak érdeklődéssel, szeressék meg, a mindennapi játéktevékenység során játsszák szívesen a játékosan</w:t>
      </w:r>
    </w:p>
    <w:p w14:paraId="449C044A" w14:textId="77777777" w:rsidR="007E66D4" w:rsidRPr="00DB3A1D" w:rsidRDefault="007E66D4" w:rsidP="00B263C2">
      <w:pPr>
        <w:spacing w:line="360" w:lineRule="auto"/>
        <w:jc w:val="both"/>
      </w:pPr>
      <w:r w:rsidRPr="00DB3A1D">
        <w:t xml:space="preserve">Megismert énekes játékokat, dalokat, </w:t>
      </w:r>
      <w:proofErr w:type="gramStart"/>
      <w:r w:rsidRPr="00DB3A1D">
        <w:t>mondókákat,</w:t>
      </w:r>
      <w:proofErr w:type="gramEnd"/>
      <w:r w:rsidRPr="00DB3A1D">
        <w:t xml:space="preserve"> stb. Egyre bővülő kommunikáció révén készüljenek fel a német nyelv, iskolai tanulására.</w:t>
      </w:r>
    </w:p>
    <w:p w14:paraId="305D580F" w14:textId="77777777" w:rsidR="007E66D4" w:rsidRPr="00DB3A1D" w:rsidRDefault="007E66D4" w:rsidP="00B263C2">
      <w:pPr>
        <w:spacing w:line="360" w:lineRule="auto"/>
        <w:jc w:val="both"/>
      </w:pPr>
    </w:p>
    <w:p w14:paraId="080814BD" w14:textId="77777777" w:rsidR="007E66D4" w:rsidRPr="00DB3A1D" w:rsidRDefault="007E66D4" w:rsidP="00B263C2">
      <w:pPr>
        <w:spacing w:line="360" w:lineRule="auto"/>
        <w:jc w:val="both"/>
        <w:rPr>
          <w:b/>
        </w:rPr>
      </w:pPr>
      <w:r w:rsidRPr="00DB3A1D">
        <w:rPr>
          <w:b/>
        </w:rPr>
        <w:t>Az óvónő feladata:</w:t>
      </w:r>
    </w:p>
    <w:p w14:paraId="39104F9B" w14:textId="77777777" w:rsidR="007E66D4" w:rsidRPr="00DB3A1D" w:rsidRDefault="007E66D4" w:rsidP="00B263C2">
      <w:pPr>
        <w:tabs>
          <w:tab w:val="left" w:pos="1065"/>
        </w:tabs>
        <w:spacing w:line="360" w:lineRule="auto"/>
        <w:ind w:left="1065" w:hanging="705"/>
        <w:jc w:val="both"/>
      </w:pPr>
      <w:r w:rsidRPr="00DB3A1D">
        <w:t>-</w:t>
      </w:r>
      <w:r w:rsidRPr="00DB3A1D">
        <w:tab/>
      </w:r>
      <w:r w:rsidRPr="00DB3A1D">
        <w:rPr>
          <w:b/>
        </w:rPr>
        <w:t>Az óvodai tevékenységek során az utánzáson alapuló játékos nyelvelsajátítás</w:t>
      </w:r>
    </w:p>
    <w:p w14:paraId="41CAC8F2" w14:textId="77777777" w:rsidR="007E66D4" w:rsidRPr="00DB3A1D" w:rsidRDefault="007E66D4" w:rsidP="00B263C2">
      <w:pPr>
        <w:spacing w:line="360" w:lineRule="auto"/>
        <w:jc w:val="both"/>
      </w:pPr>
    </w:p>
    <w:p w14:paraId="1B8BCB60" w14:textId="77777777" w:rsidR="007E66D4" w:rsidRPr="00DB3A1D" w:rsidRDefault="007E66D4" w:rsidP="00B263C2">
      <w:pPr>
        <w:spacing w:line="360" w:lineRule="auto"/>
        <w:jc w:val="both"/>
      </w:pPr>
      <w:r w:rsidRPr="00DB3A1D">
        <w:t>A képességfejlesztő játékok között legyenek német és magyar játékok egyaránt. Német mese és verseskönyvek, kazetták tegyék színesebbé a tárgyi környezetet.</w:t>
      </w:r>
    </w:p>
    <w:p w14:paraId="5D05E516" w14:textId="77777777" w:rsidR="007E66D4" w:rsidRPr="00DB3A1D" w:rsidRDefault="007E66D4" w:rsidP="00B263C2">
      <w:pPr>
        <w:spacing w:line="360" w:lineRule="auto"/>
        <w:jc w:val="both"/>
      </w:pPr>
      <w:r w:rsidRPr="00DB3A1D">
        <w:t>Fontos, hogy az óvónő szeresse a német nyelvet, ismerje és érezze sajátjának a szokásokat, tisztelje a hagyományokat. Szeretettel, pedagógiai hozzáértéssel közvetítse azt a gyerekek számára.</w:t>
      </w:r>
    </w:p>
    <w:p w14:paraId="46325435" w14:textId="77777777" w:rsidR="007E66D4" w:rsidRPr="00DB3A1D" w:rsidRDefault="007E66D4" w:rsidP="00B263C2">
      <w:pPr>
        <w:spacing w:line="360" w:lineRule="auto"/>
        <w:jc w:val="both"/>
      </w:pPr>
      <w:r w:rsidRPr="00DB3A1D">
        <w:t>A nyelv megismertetésére a játéktevékenységet és a nap folyamán rendszeresen visszatérő kommunikációs helyzeteket kell kihasználni.</w:t>
      </w:r>
    </w:p>
    <w:p w14:paraId="13D55F95" w14:textId="77777777" w:rsidR="007E66D4" w:rsidRPr="00DB3A1D" w:rsidRDefault="007E66D4" w:rsidP="00B263C2">
      <w:pPr>
        <w:spacing w:line="360" w:lineRule="auto"/>
        <w:jc w:val="both"/>
      </w:pPr>
      <w:r w:rsidRPr="00DB3A1D">
        <w:t>Programunk tartalmát az évszakok változásához kötődő néphagyományok és népszokások adják, lehetőséget nyújtva arra, hogy az ünnepekhez kapcsolódó szokásokat természetes módon tegyük a gyermekek életének részévé.</w:t>
      </w:r>
    </w:p>
    <w:p w14:paraId="231F5EAA" w14:textId="097001D3" w:rsidR="00B45643" w:rsidRPr="00DB3A1D" w:rsidRDefault="007E66D4" w:rsidP="00FE3DA8">
      <w:pPr>
        <w:spacing w:line="360" w:lineRule="auto"/>
        <w:jc w:val="both"/>
        <w:rPr>
          <w:strike/>
          <w:color w:val="FF0000"/>
        </w:rPr>
      </w:pPr>
      <w:r w:rsidRPr="00DB3A1D">
        <w:t xml:space="preserve">A nyelvismeret bővítése céljából az óvónő minden tevékenységhez kapcsolódva tervezze meg </w:t>
      </w:r>
    </w:p>
    <w:p w14:paraId="057F73C2" w14:textId="77777777" w:rsidR="002553FC" w:rsidRPr="00FE3DA8" w:rsidRDefault="002553FC" w:rsidP="00B263C2">
      <w:pPr>
        <w:spacing w:line="360" w:lineRule="auto"/>
        <w:jc w:val="both"/>
      </w:pPr>
      <w:r w:rsidRPr="00FE3DA8">
        <w:lastRenderedPageBreak/>
        <w:t>A nemzetiségi kétnyelvű nevelés mindkét nyelv /magyar és német/ fejlesztését szolgálja. A két nyelv arányát az óvodai nevelési év első hónapjában végzett felmérés adatai alapján határozzuk meg. A német kétnyelvű nemzetiségi nevelést az óvodapedagógus a neveléssel lekötött munkaidejének legalább húsz százalékában, de kevesebb, mint ötven százalékában végzi.</w:t>
      </w:r>
    </w:p>
    <w:p w14:paraId="05887E58" w14:textId="77777777" w:rsidR="007E66D4" w:rsidRPr="00DB3A1D" w:rsidRDefault="007E66D4" w:rsidP="00B263C2">
      <w:pPr>
        <w:spacing w:line="360" w:lineRule="auto"/>
        <w:jc w:val="both"/>
      </w:pPr>
    </w:p>
    <w:p w14:paraId="6063B788" w14:textId="77777777" w:rsidR="007E66D4" w:rsidRPr="00DB3A1D" w:rsidRDefault="007E66D4" w:rsidP="00B263C2">
      <w:pPr>
        <w:spacing w:line="360" w:lineRule="auto"/>
        <w:jc w:val="both"/>
        <w:rPr>
          <w:b/>
        </w:rPr>
      </w:pPr>
      <w:r w:rsidRPr="00DB3A1D">
        <w:rPr>
          <w:b/>
        </w:rPr>
        <w:t>A fejlődés eredménye óvodáskor végére:</w:t>
      </w:r>
    </w:p>
    <w:p w14:paraId="6C84B3C5" w14:textId="77777777" w:rsidR="007E66D4" w:rsidRPr="00DB3A1D" w:rsidRDefault="007E66D4" w:rsidP="00CF54BA">
      <w:pPr>
        <w:numPr>
          <w:ilvl w:val="0"/>
          <w:numId w:val="69"/>
        </w:numPr>
        <w:spacing w:line="360" w:lineRule="auto"/>
        <w:jc w:val="both"/>
        <w:rPr>
          <w:b/>
        </w:rPr>
      </w:pPr>
      <w:r w:rsidRPr="00DB3A1D">
        <w:t>A nevelés eredményeként a gyermekek tudják, és természetesnek tartják, hogy az óvodában magyar, és német játékok veszik körül őket.</w:t>
      </w:r>
    </w:p>
    <w:p w14:paraId="39F184D4" w14:textId="77777777" w:rsidR="007E66D4" w:rsidRPr="00DB3A1D" w:rsidRDefault="007E66D4" w:rsidP="00CF54BA">
      <w:pPr>
        <w:numPr>
          <w:ilvl w:val="0"/>
          <w:numId w:val="69"/>
        </w:numPr>
        <w:spacing w:line="360" w:lineRule="auto"/>
        <w:jc w:val="both"/>
        <w:rPr>
          <w:b/>
        </w:rPr>
      </w:pPr>
      <w:r w:rsidRPr="00DB3A1D">
        <w:t>Örömmel élik meg a nemzetiségi hagyományokat felidéző ünnepeket, alkalmakat.</w:t>
      </w:r>
    </w:p>
    <w:p w14:paraId="01818107" w14:textId="77777777" w:rsidR="007E66D4" w:rsidRPr="00DB3A1D" w:rsidRDefault="007E66D4" w:rsidP="00CF54BA">
      <w:pPr>
        <w:numPr>
          <w:ilvl w:val="0"/>
          <w:numId w:val="69"/>
        </w:numPr>
        <w:spacing w:line="360" w:lineRule="auto"/>
        <w:jc w:val="both"/>
        <w:rPr>
          <w:b/>
        </w:rPr>
      </w:pPr>
      <w:r w:rsidRPr="00DB3A1D">
        <w:t>Sok német nyelvű éneket, mondókát, játékot ismernek. Örömmel éneklik és mondogatják azokat.</w:t>
      </w:r>
    </w:p>
    <w:p w14:paraId="603F8C02" w14:textId="77777777" w:rsidR="007E66D4" w:rsidRPr="00DB3A1D" w:rsidRDefault="007E66D4" w:rsidP="00CF54BA">
      <w:pPr>
        <w:numPr>
          <w:ilvl w:val="0"/>
          <w:numId w:val="69"/>
        </w:numPr>
        <w:spacing w:line="360" w:lineRule="auto"/>
        <w:jc w:val="both"/>
      </w:pPr>
      <w:r w:rsidRPr="00DB3A1D">
        <w:t>Egyéni fejlettségüknek megfelelően megértik az óvodai élet során adódó kommunikációs helyzetekben a német nyelvű kifejezéseket.</w:t>
      </w:r>
    </w:p>
    <w:p w14:paraId="00EB17DA" w14:textId="77777777" w:rsidR="00E625CB" w:rsidRPr="00DB3A1D" w:rsidRDefault="00E625CB" w:rsidP="00B263C2">
      <w:pPr>
        <w:spacing w:line="360" w:lineRule="auto"/>
        <w:jc w:val="both"/>
      </w:pPr>
    </w:p>
    <w:p w14:paraId="55FEAD15" w14:textId="77777777" w:rsidR="00E625CB" w:rsidRPr="00DB3A1D" w:rsidRDefault="00E625CB" w:rsidP="00B263C2">
      <w:pPr>
        <w:pStyle w:val="Cmsor3"/>
        <w:spacing w:line="360" w:lineRule="auto"/>
      </w:pPr>
      <w:bookmarkStart w:id="140" w:name="_Toc208217098"/>
      <w:r w:rsidRPr="00DB3A1D">
        <w:t>Eszközjegyzék</w:t>
      </w:r>
      <w:bookmarkEnd w:id="140"/>
    </w:p>
    <w:p w14:paraId="2642E2E3" w14:textId="77777777" w:rsidR="007E66D4" w:rsidRPr="00DB3A1D" w:rsidRDefault="007E66D4" w:rsidP="00B263C2">
      <w:pPr>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5"/>
        <w:gridCol w:w="4537"/>
      </w:tblGrid>
      <w:tr w:rsidR="007E66D4" w:rsidRPr="00DB3A1D" w14:paraId="0C060B7A" w14:textId="77777777" w:rsidTr="007E66D4">
        <w:tc>
          <w:tcPr>
            <w:tcW w:w="9212" w:type="dxa"/>
            <w:gridSpan w:val="2"/>
          </w:tcPr>
          <w:p w14:paraId="6F06DEC0" w14:textId="77777777" w:rsidR="007E66D4" w:rsidRPr="00DB3A1D" w:rsidRDefault="007E66D4" w:rsidP="00B263C2">
            <w:pPr>
              <w:spacing w:line="360" w:lineRule="auto"/>
              <w:jc w:val="both"/>
              <w:rPr>
                <w:b/>
                <w:bCs/>
              </w:rPr>
            </w:pPr>
            <w:r w:rsidRPr="00DB3A1D">
              <w:rPr>
                <w:b/>
                <w:bCs/>
              </w:rPr>
              <w:t>Eszközjegyzék</w:t>
            </w:r>
          </w:p>
          <w:p w14:paraId="759C661B" w14:textId="77777777" w:rsidR="007E66D4" w:rsidRPr="00DB3A1D" w:rsidRDefault="007E66D4" w:rsidP="00B263C2">
            <w:pPr>
              <w:spacing w:line="360" w:lineRule="auto"/>
              <w:jc w:val="both"/>
            </w:pPr>
            <w:r w:rsidRPr="00DB3A1D">
              <w:t>(az eszközöket és felszereléseket a tevékenységeknek és a gyermekek létszámának megfelelően biztosítjuk)</w:t>
            </w:r>
          </w:p>
        </w:tc>
      </w:tr>
      <w:tr w:rsidR="007E66D4" w:rsidRPr="00DB3A1D" w14:paraId="5988B836" w14:textId="77777777" w:rsidTr="007E66D4">
        <w:tc>
          <w:tcPr>
            <w:tcW w:w="4606" w:type="dxa"/>
          </w:tcPr>
          <w:p w14:paraId="5EF30FED" w14:textId="77777777" w:rsidR="007E66D4" w:rsidRPr="00DB3A1D" w:rsidRDefault="007E66D4" w:rsidP="00B263C2">
            <w:pPr>
              <w:spacing w:line="360" w:lineRule="auto"/>
              <w:jc w:val="both"/>
              <w:rPr>
                <w:b/>
                <w:bCs/>
              </w:rPr>
            </w:pPr>
            <w:r w:rsidRPr="00DB3A1D">
              <w:rPr>
                <w:b/>
                <w:bCs/>
              </w:rPr>
              <w:t>Tevékenység megnevezése</w:t>
            </w:r>
          </w:p>
        </w:tc>
        <w:tc>
          <w:tcPr>
            <w:tcW w:w="4606" w:type="dxa"/>
          </w:tcPr>
          <w:p w14:paraId="2DB6D150" w14:textId="77777777" w:rsidR="007E66D4" w:rsidRPr="00DB3A1D" w:rsidRDefault="007E66D4" w:rsidP="00B263C2">
            <w:pPr>
              <w:spacing w:line="360" w:lineRule="auto"/>
              <w:jc w:val="both"/>
              <w:rPr>
                <w:b/>
                <w:bCs/>
              </w:rPr>
            </w:pPr>
            <w:r w:rsidRPr="00DB3A1D">
              <w:rPr>
                <w:b/>
                <w:bCs/>
              </w:rPr>
              <w:t>Eszközök</w:t>
            </w:r>
          </w:p>
        </w:tc>
      </w:tr>
      <w:tr w:rsidR="007E66D4" w:rsidRPr="00DB3A1D" w14:paraId="222FFFB9" w14:textId="77777777" w:rsidTr="007E66D4">
        <w:tc>
          <w:tcPr>
            <w:tcW w:w="4606" w:type="dxa"/>
          </w:tcPr>
          <w:p w14:paraId="6D0FDAC3" w14:textId="77777777" w:rsidR="007E66D4" w:rsidRPr="00DB3A1D" w:rsidRDefault="007E66D4" w:rsidP="00B263C2">
            <w:pPr>
              <w:spacing w:line="360" w:lineRule="auto"/>
              <w:jc w:val="both"/>
              <w:rPr>
                <w:b/>
              </w:rPr>
            </w:pPr>
            <w:r w:rsidRPr="00DB3A1D">
              <w:rPr>
                <w:b/>
              </w:rPr>
              <w:t>Játék</w:t>
            </w:r>
          </w:p>
        </w:tc>
        <w:tc>
          <w:tcPr>
            <w:tcW w:w="4606" w:type="dxa"/>
          </w:tcPr>
          <w:p w14:paraId="1448614E" w14:textId="77777777" w:rsidR="007E66D4" w:rsidRPr="00DB3A1D" w:rsidRDefault="007E66D4" w:rsidP="00B263C2">
            <w:pPr>
              <w:spacing w:line="360" w:lineRule="auto"/>
              <w:jc w:val="both"/>
            </w:pPr>
            <w:r w:rsidRPr="00DB3A1D">
              <w:rPr>
                <w:u w:val="single"/>
              </w:rPr>
              <w:t>Gyakorlójáték:</w:t>
            </w:r>
            <w:r w:rsidRPr="00DB3A1D">
              <w:t xml:space="preserve"> eszközök, anyagok, amelyek alkalmasak a gyerekek manipulációs vágyának kielégítésére</w:t>
            </w:r>
          </w:p>
          <w:p w14:paraId="37C9A78E" w14:textId="77777777" w:rsidR="007E66D4" w:rsidRPr="00DB3A1D" w:rsidRDefault="007E66D4" w:rsidP="00B263C2">
            <w:pPr>
              <w:spacing w:line="360" w:lineRule="auto"/>
              <w:jc w:val="both"/>
            </w:pPr>
            <w:r w:rsidRPr="00DB3A1D">
              <w:rPr>
                <w:u w:val="single"/>
              </w:rPr>
              <w:t>Konstruáló játék:</w:t>
            </w:r>
            <w:r w:rsidRPr="00DB3A1D">
              <w:t xml:space="preserve"> kockák, építőelemek, amelyek egymásra rakhatók, összekapcsolhatók, egymásba illeszthetők</w:t>
            </w:r>
          </w:p>
          <w:p w14:paraId="4E2DD198" w14:textId="77777777" w:rsidR="007E66D4" w:rsidRPr="00DB3A1D" w:rsidRDefault="007E66D4" w:rsidP="00B263C2">
            <w:pPr>
              <w:spacing w:line="360" w:lineRule="auto"/>
              <w:jc w:val="both"/>
            </w:pPr>
            <w:r w:rsidRPr="00DB3A1D">
              <w:rPr>
                <w:u w:val="single"/>
              </w:rPr>
              <w:t>Szimbolikus szerepjáték</w:t>
            </w:r>
            <w:r w:rsidRPr="00DB3A1D">
              <w:t xml:space="preserve">: a valóság tárgyainak, jelenségeinek kicsinyített eszközei. Pl.: babák, edények, babakocsi, babaház, orvosi és fodrász eszközök, </w:t>
            </w:r>
            <w:r w:rsidRPr="00DB3A1D">
              <w:lastRenderedPageBreak/>
              <w:t>közlekedési eszközök, állat-figurák, jelmezek…</w:t>
            </w:r>
          </w:p>
          <w:p w14:paraId="4ECE9A58" w14:textId="77777777" w:rsidR="007E66D4" w:rsidRPr="00DB3A1D" w:rsidRDefault="007E66D4" w:rsidP="00B263C2">
            <w:pPr>
              <w:spacing w:line="360" w:lineRule="auto"/>
              <w:jc w:val="both"/>
            </w:pPr>
            <w:r w:rsidRPr="00DB3A1D">
              <w:rPr>
                <w:u w:val="single"/>
              </w:rPr>
              <w:t>Szabályjátékok</w:t>
            </w:r>
            <w:r w:rsidRPr="00DB3A1D">
              <w:t>: a játék jellegéből adódó eszközök, pl.: labda, szalag, kártya, társasjáték, lottó, puzzle, kirakó, logikai játékok, mesekockák, társasjátékok</w:t>
            </w:r>
          </w:p>
          <w:p w14:paraId="670411E9" w14:textId="77777777" w:rsidR="007E66D4" w:rsidRPr="00DB3A1D" w:rsidRDefault="007E66D4" w:rsidP="00B263C2">
            <w:pPr>
              <w:spacing w:line="360" w:lineRule="auto"/>
              <w:jc w:val="both"/>
            </w:pPr>
            <w:r w:rsidRPr="00DB3A1D">
              <w:rPr>
                <w:u w:val="single"/>
              </w:rPr>
              <w:t>Udvari játék</w:t>
            </w:r>
            <w:r w:rsidRPr="00DB3A1D">
              <w:t>: hinták, csúszdák, mászókák, babaház, homokozó játékok, labdák, kosárlabdapalánk, rugós hinta</w:t>
            </w:r>
          </w:p>
        </w:tc>
      </w:tr>
      <w:tr w:rsidR="007E66D4" w:rsidRPr="00DB3A1D" w14:paraId="419D598C" w14:textId="77777777" w:rsidTr="007E66D4">
        <w:tc>
          <w:tcPr>
            <w:tcW w:w="4606" w:type="dxa"/>
          </w:tcPr>
          <w:p w14:paraId="26721B26" w14:textId="77777777" w:rsidR="007E66D4" w:rsidRPr="00DB3A1D" w:rsidRDefault="007E66D4" w:rsidP="00B263C2">
            <w:pPr>
              <w:spacing w:line="360" w:lineRule="auto"/>
              <w:jc w:val="both"/>
            </w:pPr>
            <w:r w:rsidRPr="00DB3A1D">
              <w:rPr>
                <w:b/>
              </w:rPr>
              <w:lastRenderedPageBreak/>
              <w:t>Irodalom, anyanyelv</w:t>
            </w:r>
          </w:p>
        </w:tc>
        <w:tc>
          <w:tcPr>
            <w:tcW w:w="4606" w:type="dxa"/>
          </w:tcPr>
          <w:p w14:paraId="02884A77" w14:textId="77777777" w:rsidR="007E66D4" w:rsidRPr="00DB3A1D" w:rsidRDefault="007E66D4" w:rsidP="00B263C2">
            <w:pPr>
              <w:spacing w:line="360" w:lineRule="auto"/>
              <w:jc w:val="both"/>
            </w:pPr>
            <w:r w:rsidRPr="00DB3A1D">
              <w:t>Mesekönyvek, leporellók, ujj-és kézbábok, fából készült meseszereplők, jelmezek, fejdíszek…</w:t>
            </w:r>
          </w:p>
        </w:tc>
      </w:tr>
      <w:tr w:rsidR="00FE3DA8" w:rsidRPr="00FE3DA8" w14:paraId="6384FF3E" w14:textId="77777777" w:rsidTr="007E66D4">
        <w:tc>
          <w:tcPr>
            <w:tcW w:w="4606" w:type="dxa"/>
          </w:tcPr>
          <w:p w14:paraId="4C81310B" w14:textId="70E847B4" w:rsidR="007E66D4" w:rsidRPr="00FE3DA8" w:rsidRDefault="007E66D4" w:rsidP="00B263C2">
            <w:pPr>
              <w:spacing w:line="360" w:lineRule="auto"/>
              <w:jc w:val="both"/>
              <w:rPr>
                <w:b/>
                <w:bCs/>
              </w:rPr>
            </w:pPr>
            <w:r w:rsidRPr="00FE3DA8">
              <w:rPr>
                <w:b/>
                <w:bCs/>
              </w:rPr>
              <w:t xml:space="preserve">Ének-zene, </w:t>
            </w:r>
            <w:r w:rsidR="002553FC" w:rsidRPr="00FE3DA8">
              <w:rPr>
                <w:b/>
                <w:bCs/>
              </w:rPr>
              <w:t xml:space="preserve">népi </w:t>
            </w:r>
            <w:r w:rsidRPr="00FE3DA8">
              <w:rPr>
                <w:b/>
                <w:bCs/>
              </w:rPr>
              <w:t>játék</w:t>
            </w:r>
            <w:r w:rsidR="002553FC" w:rsidRPr="00FE3DA8">
              <w:rPr>
                <w:b/>
                <w:bCs/>
              </w:rPr>
              <w:t>, tánc</w:t>
            </w:r>
          </w:p>
          <w:p w14:paraId="13435408" w14:textId="77777777" w:rsidR="007E66D4" w:rsidRPr="00FE3DA8" w:rsidRDefault="007E66D4" w:rsidP="00B263C2">
            <w:pPr>
              <w:spacing w:line="360" w:lineRule="auto"/>
              <w:jc w:val="both"/>
            </w:pPr>
          </w:p>
        </w:tc>
        <w:tc>
          <w:tcPr>
            <w:tcW w:w="4606" w:type="dxa"/>
          </w:tcPr>
          <w:p w14:paraId="18FB7300" w14:textId="77777777" w:rsidR="007E66D4" w:rsidRPr="00FE3DA8" w:rsidRDefault="007E66D4" w:rsidP="00B263C2">
            <w:pPr>
              <w:spacing w:line="360" w:lineRule="auto"/>
              <w:jc w:val="both"/>
            </w:pPr>
            <w:r w:rsidRPr="00FE3DA8">
              <w:t>Hangszerek, dalos játékokhoz kellékek, magnók, CD-k</w:t>
            </w:r>
          </w:p>
          <w:p w14:paraId="01779468" w14:textId="77777777" w:rsidR="007E66D4" w:rsidRPr="00FE3DA8" w:rsidRDefault="007E66D4" w:rsidP="00B263C2">
            <w:pPr>
              <w:spacing w:line="360" w:lineRule="auto"/>
              <w:jc w:val="both"/>
            </w:pPr>
          </w:p>
        </w:tc>
      </w:tr>
      <w:tr w:rsidR="007E66D4" w:rsidRPr="00DB3A1D" w14:paraId="3CA8B946" w14:textId="77777777" w:rsidTr="007E66D4">
        <w:tc>
          <w:tcPr>
            <w:tcW w:w="4606" w:type="dxa"/>
          </w:tcPr>
          <w:p w14:paraId="0040E6D6" w14:textId="77777777" w:rsidR="007E66D4" w:rsidRPr="00DB3A1D" w:rsidRDefault="007E66D4" w:rsidP="00B263C2">
            <w:pPr>
              <w:spacing w:line="360" w:lineRule="auto"/>
              <w:jc w:val="both"/>
              <w:rPr>
                <w:b/>
                <w:bCs/>
              </w:rPr>
            </w:pPr>
            <w:r w:rsidRPr="00DB3A1D">
              <w:rPr>
                <w:b/>
                <w:bCs/>
              </w:rPr>
              <w:t>Vizuális nevelés</w:t>
            </w:r>
          </w:p>
          <w:p w14:paraId="54E4619A" w14:textId="77777777" w:rsidR="007E66D4" w:rsidRPr="00DB3A1D" w:rsidRDefault="007E66D4" w:rsidP="00B263C2">
            <w:pPr>
              <w:spacing w:line="360" w:lineRule="auto"/>
              <w:jc w:val="both"/>
              <w:rPr>
                <w:b/>
                <w:bCs/>
              </w:rPr>
            </w:pPr>
          </w:p>
          <w:p w14:paraId="5881442F" w14:textId="77777777" w:rsidR="007E66D4" w:rsidRPr="00DB3A1D" w:rsidRDefault="007E66D4" w:rsidP="00B263C2">
            <w:pPr>
              <w:spacing w:line="360" w:lineRule="auto"/>
              <w:jc w:val="both"/>
            </w:pPr>
          </w:p>
        </w:tc>
        <w:tc>
          <w:tcPr>
            <w:tcW w:w="4606" w:type="dxa"/>
          </w:tcPr>
          <w:p w14:paraId="7221B53C" w14:textId="77777777" w:rsidR="007E66D4" w:rsidRPr="00DB3A1D" w:rsidRDefault="007E66D4" w:rsidP="00B263C2">
            <w:pPr>
              <w:spacing w:line="360" w:lineRule="auto"/>
              <w:jc w:val="both"/>
            </w:pPr>
            <w:r w:rsidRPr="00DB3A1D">
              <w:t>Jó minőségű ecsetek festékek, gyurmák, agyag, ceruzák, zsírkréták, ollók, különféle méretű, színű és anyagú papírok, ragasztók, fonalak, textíliák, gyöngyök, falapok, fűzőtű, fűzőlapok, nyomdák, kavicsok, kövek, termések, termények, természetes anyagok,</w:t>
            </w:r>
          </w:p>
          <w:p w14:paraId="1232A9CC" w14:textId="77777777" w:rsidR="007E66D4" w:rsidRPr="00DB3A1D" w:rsidRDefault="007E66D4" w:rsidP="00B263C2">
            <w:pPr>
              <w:spacing w:line="360" w:lineRule="auto"/>
              <w:jc w:val="both"/>
            </w:pPr>
            <w:r w:rsidRPr="00DB3A1D">
              <w:t>körmöcske, szövőkeret,</w:t>
            </w:r>
          </w:p>
        </w:tc>
      </w:tr>
      <w:tr w:rsidR="007E66D4" w:rsidRPr="00DB3A1D" w14:paraId="26840C79" w14:textId="77777777" w:rsidTr="007E66D4">
        <w:tc>
          <w:tcPr>
            <w:tcW w:w="4606" w:type="dxa"/>
          </w:tcPr>
          <w:p w14:paraId="2FD874D1" w14:textId="77777777" w:rsidR="007E66D4" w:rsidRPr="00DB3A1D" w:rsidRDefault="007E66D4" w:rsidP="00B263C2">
            <w:pPr>
              <w:spacing w:line="360" w:lineRule="auto"/>
              <w:jc w:val="both"/>
              <w:rPr>
                <w:b/>
                <w:bCs/>
              </w:rPr>
            </w:pPr>
            <w:r w:rsidRPr="00DB3A1D">
              <w:rPr>
                <w:b/>
                <w:bCs/>
              </w:rPr>
              <w:t>M</w:t>
            </w:r>
            <w:r w:rsidR="002553FC" w:rsidRPr="00DB3A1D">
              <w:rPr>
                <w:b/>
                <w:bCs/>
              </w:rPr>
              <w:t>indennapos m</w:t>
            </w:r>
            <w:r w:rsidRPr="00DB3A1D">
              <w:rPr>
                <w:b/>
                <w:bCs/>
              </w:rPr>
              <w:t>ozgás</w:t>
            </w:r>
          </w:p>
          <w:p w14:paraId="1E064D38" w14:textId="77777777" w:rsidR="007E66D4" w:rsidRPr="00DB3A1D" w:rsidRDefault="007E66D4" w:rsidP="00B263C2">
            <w:pPr>
              <w:spacing w:line="360" w:lineRule="auto"/>
              <w:jc w:val="both"/>
              <w:rPr>
                <w:b/>
                <w:bCs/>
              </w:rPr>
            </w:pPr>
          </w:p>
          <w:p w14:paraId="72CD2845" w14:textId="77777777" w:rsidR="007E66D4" w:rsidRPr="00DB3A1D" w:rsidRDefault="007E66D4" w:rsidP="00B263C2">
            <w:pPr>
              <w:spacing w:line="360" w:lineRule="auto"/>
              <w:jc w:val="both"/>
              <w:rPr>
                <w:b/>
                <w:bCs/>
              </w:rPr>
            </w:pPr>
          </w:p>
          <w:p w14:paraId="438ED17B" w14:textId="77777777" w:rsidR="007E66D4" w:rsidRPr="00DB3A1D" w:rsidRDefault="007E66D4" w:rsidP="00B263C2">
            <w:pPr>
              <w:spacing w:line="360" w:lineRule="auto"/>
              <w:jc w:val="both"/>
              <w:rPr>
                <w:b/>
                <w:bCs/>
              </w:rPr>
            </w:pPr>
          </w:p>
          <w:p w14:paraId="5907439C" w14:textId="77777777" w:rsidR="007E66D4" w:rsidRPr="00DB3A1D" w:rsidRDefault="007E66D4" w:rsidP="00B263C2">
            <w:pPr>
              <w:spacing w:line="360" w:lineRule="auto"/>
              <w:jc w:val="both"/>
            </w:pPr>
          </w:p>
        </w:tc>
        <w:tc>
          <w:tcPr>
            <w:tcW w:w="4606" w:type="dxa"/>
          </w:tcPr>
          <w:p w14:paraId="06B98F0B" w14:textId="77777777" w:rsidR="007E66D4" w:rsidRPr="00DB3A1D" w:rsidRDefault="007E66D4" w:rsidP="00B263C2">
            <w:pPr>
              <w:spacing w:line="360" w:lineRule="auto"/>
              <w:jc w:val="both"/>
            </w:pPr>
            <w:r w:rsidRPr="00DB3A1D">
              <w:t>Tornaszőnyeg, zsámoly, egyensúlyérzéket fejlesztő eszközök, tornapad, bordásfal, tornaszőnyeg, tornakarika, tornabot, tornaszekrény, tini-kondi,</w:t>
            </w:r>
          </w:p>
          <w:p w14:paraId="17B14488" w14:textId="77777777" w:rsidR="007E66D4" w:rsidRPr="00DB3A1D" w:rsidRDefault="007E66D4" w:rsidP="00B263C2">
            <w:pPr>
              <w:spacing w:line="360" w:lineRule="auto"/>
              <w:jc w:val="both"/>
            </w:pPr>
            <w:r w:rsidRPr="00DB3A1D">
              <w:t>babzsák, kendő, szalag,</w:t>
            </w:r>
          </w:p>
          <w:p w14:paraId="069EDD57" w14:textId="77777777" w:rsidR="007E66D4" w:rsidRPr="00DB3A1D" w:rsidRDefault="007E66D4" w:rsidP="00B263C2">
            <w:pPr>
              <w:spacing w:line="360" w:lineRule="auto"/>
              <w:jc w:val="both"/>
            </w:pPr>
            <w:r w:rsidRPr="00DB3A1D">
              <w:t>különféle nagyságú, felületű labdák, magasugró készlet, húzókötél, ugráló labdák, érzékenyítő eszközök,</w:t>
            </w:r>
          </w:p>
          <w:p w14:paraId="179E1478" w14:textId="77777777" w:rsidR="007E66D4" w:rsidRPr="00DB3A1D" w:rsidRDefault="007E66D4" w:rsidP="00B263C2">
            <w:pPr>
              <w:spacing w:line="360" w:lineRule="auto"/>
              <w:jc w:val="both"/>
            </w:pPr>
          </w:p>
        </w:tc>
      </w:tr>
      <w:tr w:rsidR="007E66D4" w:rsidRPr="00DB3A1D" w14:paraId="44547961" w14:textId="77777777" w:rsidTr="007E66D4">
        <w:tc>
          <w:tcPr>
            <w:tcW w:w="4606" w:type="dxa"/>
          </w:tcPr>
          <w:p w14:paraId="32DF3F5F" w14:textId="77777777" w:rsidR="007E66D4" w:rsidRPr="00DB3A1D" w:rsidRDefault="007E66D4" w:rsidP="00B263C2">
            <w:pPr>
              <w:spacing w:line="360" w:lineRule="auto"/>
              <w:jc w:val="both"/>
            </w:pPr>
            <w:r w:rsidRPr="00DB3A1D">
              <w:rPr>
                <w:b/>
                <w:bCs/>
              </w:rPr>
              <w:t>A környező világ tevékeny megismerése</w:t>
            </w:r>
          </w:p>
        </w:tc>
        <w:tc>
          <w:tcPr>
            <w:tcW w:w="4606" w:type="dxa"/>
          </w:tcPr>
          <w:p w14:paraId="398EE8F1" w14:textId="77777777" w:rsidR="007E66D4" w:rsidRPr="00DB3A1D" w:rsidRDefault="007E66D4" w:rsidP="00B263C2">
            <w:pPr>
              <w:spacing w:line="360" w:lineRule="auto"/>
              <w:jc w:val="both"/>
              <w:rPr>
                <w:bCs/>
                <w:u w:val="single"/>
              </w:rPr>
            </w:pPr>
            <w:r w:rsidRPr="00DB3A1D">
              <w:rPr>
                <w:bCs/>
                <w:u w:val="single"/>
              </w:rPr>
              <w:t>A természeti és társadalmi környezet:</w:t>
            </w:r>
          </w:p>
          <w:p w14:paraId="3A8B3FB1" w14:textId="77777777" w:rsidR="007E66D4" w:rsidRPr="00DB3A1D" w:rsidRDefault="007E66D4" w:rsidP="00B263C2">
            <w:pPr>
              <w:spacing w:line="360" w:lineRule="auto"/>
              <w:jc w:val="both"/>
              <w:rPr>
                <w:bCs/>
              </w:rPr>
            </w:pPr>
            <w:r w:rsidRPr="00DB3A1D">
              <w:rPr>
                <w:bCs/>
              </w:rPr>
              <w:lastRenderedPageBreak/>
              <w:t>természet élővilága, környezet valóságos tárgyai…</w:t>
            </w:r>
          </w:p>
          <w:p w14:paraId="0B17307C" w14:textId="77777777" w:rsidR="007E66D4" w:rsidRPr="00DB3A1D" w:rsidRDefault="007E66D4" w:rsidP="00B263C2">
            <w:pPr>
              <w:spacing w:line="360" w:lineRule="auto"/>
              <w:jc w:val="both"/>
              <w:rPr>
                <w:bCs/>
              </w:rPr>
            </w:pPr>
            <w:r w:rsidRPr="00DB3A1D">
              <w:rPr>
                <w:bCs/>
              </w:rPr>
              <w:t>kerti szerszámok (gyermekek méreteihez igazítva) (gereblyék, lapátok)</w:t>
            </w:r>
          </w:p>
          <w:p w14:paraId="13ABCDF5" w14:textId="77777777" w:rsidR="007E66D4" w:rsidRPr="00DB3A1D" w:rsidRDefault="007E66D4" w:rsidP="00B263C2">
            <w:pPr>
              <w:spacing w:line="360" w:lineRule="auto"/>
              <w:jc w:val="both"/>
              <w:rPr>
                <w:bCs/>
              </w:rPr>
            </w:pPr>
            <w:r w:rsidRPr="00DB3A1D">
              <w:rPr>
                <w:bCs/>
              </w:rPr>
              <w:t>mikroszkóp, akvárium, terrárium, távcsövek, homok-víz asztal, babaház, mágneses készlet, kenyérsütő, aszalógép, turmixgép,</w:t>
            </w:r>
          </w:p>
          <w:p w14:paraId="4108D95D" w14:textId="77777777" w:rsidR="007E66D4" w:rsidRPr="00DB3A1D" w:rsidRDefault="007E66D4" w:rsidP="00B263C2">
            <w:pPr>
              <w:spacing w:line="360" w:lineRule="auto"/>
              <w:jc w:val="both"/>
            </w:pPr>
            <w:r w:rsidRPr="00DB3A1D">
              <w:rPr>
                <w:bCs/>
                <w:u w:val="single"/>
              </w:rPr>
              <w:t xml:space="preserve">Környezetünk mennyiségi, alaki, </w:t>
            </w:r>
            <w:proofErr w:type="spellStart"/>
            <w:r w:rsidRPr="00DB3A1D">
              <w:rPr>
                <w:bCs/>
                <w:u w:val="single"/>
              </w:rPr>
              <w:t>nagyságbeli</w:t>
            </w:r>
            <w:proofErr w:type="spellEnd"/>
            <w:r w:rsidRPr="00DB3A1D">
              <w:rPr>
                <w:bCs/>
                <w:u w:val="single"/>
              </w:rPr>
              <w:t xml:space="preserve"> és téri viszonyai:</w:t>
            </w:r>
          </w:p>
          <w:p w14:paraId="0B87A8D1" w14:textId="77777777" w:rsidR="007E66D4" w:rsidRPr="00DB3A1D" w:rsidRDefault="007E66D4" w:rsidP="00B263C2">
            <w:pPr>
              <w:spacing w:line="360" w:lineRule="auto"/>
              <w:jc w:val="both"/>
              <w:rPr>
                <w:bCs/>
              </w:rPr>
            </w:pPr>
            <w:r w:rsidRPr="00DB3A1D">
              <w:rPr>
                <w:bCs/>
              </w:rPr>
              <w:t>a gyermekek tevékenységében használt minden eszköz, és közvetlen környezete…</w:t>
            </w:r>
          </w:p>
          <w:p w14:paraId="6E642035" w14:textId="77777777" w:rsidR="007E66D4" w:rsidRPr="00DB3A1D" w:rsidRDefault="007E66D4" w:rsidP="00B263C2">
            <w:pPr>
              <w:spacing w:line="360" w:lineRule="auto"/>
              <w:jc w:val="both"/>
              <w:rPr>
                <w:bCs/>
              </w:rPr>
            </w:pPr>
            <w:r w:rsidRPr="00DB3A1D">
              <w:rPr>
                <w:bCs/>
              </w:rPr>
              <w:t xml:space="preserve">/pl. mértani testek, </w:t>
            </w:r>
            <w:proofErr w:type="spellStart"/>
            <w:proofErr w:type="gramStart"/>
            <w:r w:rsidRPr="00DB3A1D">
              <w:rPr>
                <w:bCs/>
              </w:rPr>
              <w:t>Minimat</w:t>
            </w:r>
            <w:proofErr w:type="spellEnd"/>
            <w:r w:rsidRPr="00DB3A1D">
              <w:rPr>
                <w:bCs/>
              </w:rPr>
              <w:t>,/</w:t>
            </w:r>
            <w:proofErr w:type="gramEnd"/>
          </w:p>
          <w:p w14:paraId="123479A2" w14:textId="77777777" w:rsidR="007E66D4" w:rsidRPr="00DB3A1D" w:rsidRDefault="007E66D4" w:rsidP="00B263C2">
            <w:pPr>
              <w:spacing w:line="360" w:lineRule="auto"/>
              <w:jc w:val="both"/>
              <w:rPr>
                <w:bCs/>
              </w:rPr>
            </w:pPr>
            <w:r w:rsidRPr="00DB3A1D">
              <w:rPr>
                <w:bCs/>
                <w:u w:val="single"/>
              </w:rPr>
              <w:t>Környezetvédelem, környezetkultúra:</w:t>
            </w:r>
          </w:p>
          <w:p w14:paraId="022AF061" w14:textId="77777777" w:rsidR="007E66D4" w:rsidRPr="00DB3A1D" w:rsidRDefault="007E66D4" w:rsidP="00B263C2">
            <w:pPr>
              <w:spacing w:line="360" w:lineRule="auto"/>
              <w:jc w:val="both"/>
            </w:pPr>
            <w:r w:rsidRPr="00DB3A1D">
              <w:rPr>
                <w:bCs/>
              </w:rPr>
              <w:t>Kukatündér társasjáték…</w:t>
            </w:r>
          </w:p>
        </w:tc>
      </w:tr>
      <w:tr w:rsidR="007E66D4" w:rsidRPr="00DB3A1D" w14:paraId="2909C1C1" w14:textId="77777777" w:rsidTr="007E66D4">
        <w:tc>
          <w:tcPr>
            <w:tcW w:w="4606" w:type="dxa"/>
          </w:tcPr>
          <w:p w14:paraId="77C1444C" w14:textId="77777777" w:rsidR="007E66D4" w:rsidRPr="00DB3A1D" w:rsidRDefault="007E66D4" w:rsidP="00B263C2">
            <w:pPr>
              <w:spacing w:line="360" w:lineRule="auto"/>
              <w:jc w:val="both"/>
              <w:rPr>
                <w:b/>
                <w:bCs/>
              </w:rPr>
            </w:pPr>
            <w:r w:rsidRPr="00DB3A1D">
              <w:rPr>
                <w:b/>
                <w:bCs/>
              </w:rPr>
              <w:lastRenderedPageBreak/>
              <w:t>Munka jellegű tevékenységek</w:t>
            </w:r>
          </w:p>
          <w:p w14:paraId="4C660215" w14:textId="77777777" w:rsidR="007E66D4" w:rsidRPr="00DB3A1D" w:rsidRDefault="007E66D4" w:rsidP="00B263C2">
            <w:pPr>
              <w:spacing w:line="360" w:lineRule="auto"/>
              <w:jc w:val="both"/>
              <w:rPr>
                <w:b/>
                <w:bCs/>
              </w:rPr>
            </w:pPr>
          </w:p>
          <w:p w14:paraId="006ABDD1" w14:textId="77777777" w:rsidR="007E66D4" w:rsidRPr="00DB3A1D" w:rsidRDefault="007E66D4" w:rsidP="00B263C2">
            <w:pPr>
              <w:spacing w:line="360" w:lineRule="auto"/>
              <w:jc w:val="both"/>
            </w:pPr>
          </w:p>
        </w:tc>
        <w:tc>
          <w:tcPr>
            <w:tcW w:w="4606" w:type="dxa"/>
          </w:tcPr>
          <w:p w14:paraId="1A00BAC4" w14:textId="77777777" w:rsidR="007E66D4" w:rsidRPr="00DB3A1D" w:rsidRDefault="007E66D4" w:rsidP="00B263C2">
            <w:pPr>
              <w:spacing w:line="360" w:lineRule="auto"/>
              <w:jc w:val="both"/>
            </w:pPr>
            <w:r w:rsidRPr="00DB3A1D">
              <w:t>A gyermekek méreteihez igazodó eszközök (seprű, lapát, törlőkendők, étkezéshez szükséges eszközök…</w:t>
            </w:r>
          </w:p>
        </w:tc>
      </w:tr>
    </w:tbl>
    <w:p w14:paraId="765AD234" w14:textId="77777777" w:rsidR="007E66D4" w:rsidRPr="00DB3A1D" w:rsidRDefault="007E66D4" w:rsidP="00B263C2">
      <w:pPr>
        <w:spacing w:line="360" w:lineRule="auto"/>
        <w:jc w:val="both"/>
      </w:pPr>
      <w:r w:rsidRPr="00DB3A1D">
        <w:rPr>
          <w:b/>
        </w:rPr>
        <w:t>Technikai eszközeink:</w:t>
      </w:r>
    </w:p>
    <w:p w14:paraId="153F0938" w14:textId="77777777" w:rsidR="007E66D4" w:rsidRPr="00DB3A1D" w:rsidRDefault="007E66D4" w:rsidP="00B263C2">
      <w:pPr>
        <w:spacing w:line="360" w:lineRule="auto"/>
        <w:jc w:val="both"/>
        <w:rPr>
          <w:b/>
        </w:rPr>
      </w:pPr>
      <w:r w:rsidRPr="00DB3A1D">
        <w:t>Számítógép, nyomtató, aszalógép, villanyrezsó, Tv, DVD-lejátszó, hangfalak</w:t>
      </w:r>
    </w:p>
    <w:p w14:paraId="2E517001" w14:textId="77777777" w:rsidR="007E66D4" w:rsidRPr="00DB3A1D" w:rsidRDefault="007E66D4" w:rsidP="00B263C2">
      <w:pPr>
        <w:spacing w:line="360" w:lineRule="auto"/>
        <w:jc w:val="both"/>
        <w:rPr>
          <w:b/>
        </w:rPr>
      </w:pPr>
    </w:p>
    <w:p w14:paraId="054294DB" w14:textId="77777777" w:rsidR="007E66D4" w:rsidRPr="00DB3A1D" w:rsidRDefault="007E66D4" w:rsidP="00B263C2">
      <w:pPr>
        <w:spacing w:line="360" w:lineRule="auto"/>
        <w:jc w:val="both"/>
      </w:pPr>
      <w:r w:rsidRPr="00DB3A1D">
        <w:rPr>
          <w:b/>
        </w:rPr>
        <w:t>Az óvoda helyiségei, bútorzata, berendezése:</w:t>
      </w:r>
    </w:p>
    <w:p w14:paraId="66555BC4" w14:textId="77777777" w:rsidR="007E66D4" w:rsidRPr="00DB3A1D" w:rsidRDefault="007E66D4" w:rsidP="00B263C2">
      <w:pPr>
        <w:spacing w:line="360" w:lineRule="auto"/>
        <w:jc w:val="both"/>
      </w:pPr>
      <w:r w:rsidRPr="00DB3A1D">
        <w:t>Mindkét csoportunkban a gyermekek létszámának és méretének megfelelő számú szék, asztal, ágy található. Öltözőszekrényeink a gyermekek méretének és számának, megfelelőek. A mosdóhelyiség modern, (felújítottuk 2010-ben) zuhanyozóval kibővített. 2013-ban a teljes ágycsere is megtörtént. Az öltöző folyosó teljes körű bútorzat cseréje 2017-ben megvalósult. A csoportszobákban a magas létszámok miatt galéria került beépítésre. 2018-ban a régi elavult lambériákat új, esztétikusabb, falburkoló panelekre cserélhettük.</w:t>
      </w:r>
    </w:p>
    <w:p w14:paraId="73AE4F9B" w14:textId="77777777" w:rsidR="007E66D4" w:rsidRPr="00DB3A1D" w:rsidRDefault="007E66D4" w:rsidP="00B263C2">
      <w:pPr>
        <w:spacing w:line="360" w:lineRule="auto"/>
        <w:jc w:val="both"/>
      </w:pPr>
    </w:p>
    <w:p w14:paraId="0130F29C" w14:textId="77777777" w:rsidR="007E66D4" w:rsidRDefault="007E66D4" w:rsidP="00B263C2">
      <w:pPr>
        <w:spacing w:line="360" w:lineRule="auto"/>
        <w:jc w:val="both"/>
      </w:pPr>
      <w:r w:rsidRPr="00DB3A1D">
        <w:rPr>
          <w:b/>
        </w:rPr>
        <w:t xml:space="preserve">Német </w:t>
      </w:r>
      <w:proofErr w:type="gramStart"/>
      <w:r w:rsidRPr="00DB3A1D">
        <w:rPr>
          <w:b/>
        </w:rPr>
        <w:t>nemzetiségi  csoport</w:t>
      </w:r>
      <w:proofErr w:type="gramEnd"/>
      <w:r w:rsidRPr="00DB3A1D">
        <w:rPr>
          <w:b/>
        </w:rPr>
        <w:t>:</w:t>
      </w:r>
      <w:r w:rsidRPr="00DB3A1D">
        <w:t xml:space="preserve"> könyvek, cd-k, leporellók</w:t>
      </w:r>
    </w:p>
    <w:p w14:paraId="3E051F10" w14:textId="77777777" w:rsidR="00B254F9" w:rsidRDefault="00B254F9" w:rsidP="00B263C2">
      <w:pPr>
        <w:spacing w:line="360" w:lineRule="auto"/>
        <w:jc w:val="both"/>
      </w:pPr>
    </w:p>
    <w:p w14:paraId="14DA2BA6" w14:textId="77777777" w:rsidR="00B254F9" w:rsidRPr="00DB3A1D" w:rsidRDefault="00B254F9" w:rsidP="00B263C2">
      <w:pPr>
        <w:spacing w:line="360" w:lineRule="auto"/>
        <w:jc w:val="both"/>
      </w:pPr>
    </w:p>
    <w:p w14:paraId="3C0DB3CD" w14:textId="77777777" w:rsidR="00B045D2" w:rsidRPr="00DB3A1D" w:rsidRDefault="00B045D2" w:rsidP="00B263C2">
      <w:pPr>
        <w:pStyle w:val="Cmsor2"/>
        <w:spacing w:line="360" w:lineRule="auto"/>
      </w:pPr>
      <w:bookmarkStart w:id="141" w:name="_Toc208217099"/>
      <w:r w:rsidRPr="00DB3A1D">
        <w:lastRenderedPageBreak/>
        <w:t xml:space="preserve">MESEHÁZ </w:t>
      </w:r>
      <w:r w:rsidR="0005093A">
        <w:t>ÓVODA-BÖLCSŐDE SÖRÉDI T</w:t>
      </w:r>
      <w:r w:rsidRPr="00DB3A1D">
        <w:t>AGÓVODÁJA</w:t>
      </w:r>
      <w:bookmarkEnd w:id="141"/>
    </w:p>
    <w:p w14:paraId="42C94080" w14:textId="77777777" w:rsidR="00B045D2" w:rsidRPr="00DB3A1D" w:rsidRDefault="00B045D2" w:rsidP="00B263C2">
      <w:pPr>
        <w:pStyle w:val="Cmsor3"/>
        <w:spacing w:line="360" w:lineRule="auto"/>
      </w:pPr>
      <w:bookmarkStart w:id="142" w:name="_Toc208217100"/>
      <w:r w:rsidRPr="00DB3A1D">
        <w:t>A mi óvodánk</w:t>
      </w:r>
      <w:bookmarkEnd w:id="142"/>
    </w:p>
    <w:p w14:paraId="3DBC5407" w14:textId="77777777" w:rsidR="00B045D2" w:rsidRPr="00DB3A1D" w:rsidRDefault="00B045D2" w:rsidP="00B263C2">
      <w:pPr>
        <w:spacing w:line="360" w:lineRule="auto"/>
        <w:jc w:val="both"/>
        <w:rPr>
          <w:b/>
        </w:rPr>
      </w:pPr>
    </w:p>
    <w:p w14:paraId="7CF06F19" w14:textId="77777777" w:rsidR="00B045D2" w:rsidRPr="00DB3A1D" w:rsidRDefault="00B045D2" w:rsidP="00B263C2">
      <w:pPr>
        <w:spacing w:line="360" w:lineRule="auto"/>
        <w:ind w:firstLine="284"/>
        <w:jc w:val="both"/>
        <w:rPr>
          <w:b/>
        </w:rPr>
      </w:pPr>
      <w:r w:rsidRPr="00DB3A1D">
        <w:rPr>
          <w:b/>
        </w:rPr>
        <w:t>„Ne veszítsünk el semmit a múltból, mert csakis a múlttal alkothatjuk meg jövendőt.”</w:t>
      </w:r>
    </w:p>
    <w:p w14:paraId="308C7C29" w14:textId="77777777" w:rsidR="00B045D2" w:rsidRPr="0005093A" w:rsidRDefault="00B045D2" w:rsidP="00B263C2">
      <w:pPr>
        <w:pStyle w:val="Szvegtrzsbehzssal"/>
        <w:spacing w:after="0" w:line="360" w:lineRule="auto"/>
        <w:ind w:left="0"/>
        <w:jc w:val="both"/>
        <w:rPr>
          <w:bCs/>
        </w:rPr>
      </w:pPr>
      <w:r w:rsidRPr="0005093A">
        <w:rPr>
          <w:bCs/>
        </w:rPr>
        <w:t>A ma falun élő gyermekek nem születnek bele már a hagyományokba, mint régen, s általa ez az emberformáló, egyéniséget gazdagító kultúra sem épül be személyiségükbe.</w:t>
      </w:r>
    </w:p>
    <w:p w14:paraId="188400D9" w14:textId="77777777" w:rsidR="00B045D2" w:rsidRPr="0005093A" w:rsidRDefault="00B045D2" w:rsidP="00B263C2">
      <w:pPr>
        <w:pStyle w:val="Szvegtrzsbehzssal"/>
        <w:spacing w:after="0" w:line="360" w:lineRule="auto"/>
        <w:ind w:left="0"/>
        <w:jc w:val="both"/>
        <w:rPr>
          <w:bCs/>
        </w:rPr>
      </w:pPr>
      <w:r w:rsidRPr="0005093A">
        <w:rPr>
          <w:bCs/>
        </w:rPr>
        <w:t>A hagyományokon alapuló népszokások hozzásegítik a gyermekeket a népi, nemzeti értékek megismeréséhez, valamint a szülőföldhöz, a néphez, a hazához való kötődést erősítik.  A gyermeki élettel jól összekapcsolhatóak, sokoldalú tevékenykedtetésre adnak módot.</w:t>
      </w:r>
    </w:p>
    <w:p w14:paraId="1B21310B" w14:textId="77777777" w:rsidR="00B045D2" w:rsidRPr="0005093A" w:rsidRDefault="00B045D2" w:rsidP="00B263C2">
      <w:pPr>
        <w:pStyle w:val="Szvegtrzsbehzssal"/>
        <w:spacing w:after="0" w:line="360" w:lineRule="auto"/>
        <w:ind w:left="0"/>
        <w:jc w:val="both"/>
        <w:rPr>
          <w:bCs/>
        </w:rPr>
      </w:pPr>
    </w:p>
    <w:p w14:paraId="63632CEA" w14:textId="77777777" w:rsidR="00B045D2" w:rsidRPr="0005093A" w:rsidRDefault="00B045D2" w:rsidP="00B263C2">
      <w:pPr>
        <w:pStyle w:val="Szvegtrzsbehzssal"/>
        <w:spacing w:after="0" w:line="360" w:lineRule="auto"/>
        <w:ind w:left="0"/>
        <w:jc w:val="both"/>
        <w:rPr>
          <w:bCs/>
        </w:rPr>
      </w:pPr>
      <w:r w:rsidRPr="0005093A">
        <w:rPr>
          <w:bCs/>
        </w:rPr>
        <w:t>A játék, amely az óvodai nevelés leghatékonyabb eszköze, örömet és boldogságot ad a kisgyermekeknek, s jól ötvözhető a néphagyományok ápolásával, a természetszeretettel.</w:t>
      </w:r>
    </w:p>
    <w:p w14:paraId="6EBEF681" w14:textId="77777777" w:rsidR="00B045D2" w:rsidRPr="0005093A" w:rsidRDefault="00B045D2" w:rsidP="00B263C2">
      <w:pPr>
        <w:pStyle w:val="Szvegtrzsbehzssal"/>
        <w:spacing w:after="0" w:line="360" w:lineRule="auto"/>
        <w:ind w:left="0"/>
        <w:jc w:val="both"/>
        <w:rPr>
          <w:bCs/>
        </w:rPr>
      </w:pPr>
      <w:r w:rsidRPr="0005093A">
        <w:rPr>
          <w:bCs/>
        </w:rPr>
        <w:t xml:space="preserve">Hagyományőrző tevékenységünket a négy évszak adta keretbe foglaljuk, amelyhez szorosan kapcsolódik a környezet </w:t>
      </w:r>
      <w:proofErr w:type="spellStart"/>
      <w:r w:rsidRPr="0005093A">
        <w:rPr>
          <w:bCs/>
        </w:rPr>
        <w:t>megismerésésére</w:t>
      </w:r>
      <w:proofErr w:type="spellEnd"/>
      <w:r w:rsidRPr="0005093A">
        <w:rPr>
          <w:bCs/>
        </w:rPr>
        <w:t>, megszerettetésére és megóvására való nevelés.</w:t>
      </w:r>
    </w:p>
    <w:p w14:paraId="2F03A97A" w14:textId="77777777" w:rsidR="00B045D2" w:rsidRPr="0005093A" w:rsidRDefault="00B045D2" w:rsidP="00B263C2">
      <w:pPr>
        <w:pStyle w:val="Szvegtrzsbehzssal"/>
        <w:spacing w:after="0" w:line="360" w:lineRule="auto"/>
        <w:ind w:left="0"/>
        <w:jc w:val="both"/>
        <w:rPr>
          <w:bCs/>
        </w:rPr>
      </w:pPr>
      <w:r w:rsidRPr="0005093A">
        <w:rPr>
          <w:bCs/>
        </w:rPr>
        <w:t>A gyermekek az évek múlásával megszokják az évszakokhoz kapcsolódó ünnepek, jeles napok ismétlődését.  A közös élmények, a várakozás, a készülődés, gazdagabbá teszik életüket és személyiségüket, kialakul és erősödik az ünnepelni tudás képessége.</w:t>
      </w:r>
    </w:p>
    <w:p w14:paraId="3A89757A" w14:textId="77777777" w:rsidR="00B045D2" w:rsidRPr="0005093A" w:rsidRDefault="00B045D2" w:rsidP="00B263C2">
      <w:pPr>
        <w:pStyle w:val="Szvegtrzsbehzssal"/>
        <w:spacing w:after="0" w:line="360" w:lineRule="auto"/>
        <w:ind w:left="0"/>
        <w:jc w:val="both"/>
        <w:rPr>
          <w:bCs/>
        </w:rPr>
      </w:pPr>
    </w:p>
    <w:p w14:paraId="466CA016" w14:textId="77777777" w:rsidR="00B045D2" w:rsidRPr="0005093A" w:rsidRDefault="00B045D2" w:rsidP="00B263C2">
      <w:pPr>
        <w:pStyle w:val="Szvegtrzsbehzssal"/>
        <w:spacing w:after="0" w:line="360" w:lineRule="auto"/>
        <w:ind w:left="0"/>
        <w:jc w:val="both"/>
        <w:rPr>
          <w:bCs/>
        </w:rPr>
      </w:pPr>
      <w:r w:rsidRPr="0005093A">
        <w:rPr>
          <w:bCs/>
        </w:rPr>
        <w:t>A mai gyermekek is megtalálják benne a szépséget, az örömöt és a követendőt. Ezért döntöttünk úgy, hogy programunk gerincét a néphagyományok őrzése, ápolása alkotja.</w:t>
      </w:r>
    </w:p>
    <w:p w14:paraId="34E5F78D" w14:textId="77777777" w:rsidR="00B045D2" w:rsidRPr="0005093A" w:rsidRDefault="00B045D2" w:rsidP="00B244C0">
      <w:pPr>
        <w:shd w:val="clear" w:color="auto" w:fill="FFFFFF"/>
        <w:tabs>
          <w:tab w:val="left" w:pos="288"/>
        </w:tabs>
        <w:spacing w:line="360" w:lineRule="auto"/>
        <w:jc w:val="both"/>
        <w:rPr>
          <w:bCs/>
          <w:caps/>
          <w:color w:val="000000"/>
        </w:rPr>
      </w:pPr>
    </w:p>
    <w:p w14:paraId="75569B16" w14:textId="77777777" w:rsidR="00B045D2" w:rsidRPr="00DB3A1D" w:rsidRDefault="00B045D2" w:rsidP="00B263C2">
      <w:pPr>
        <w:pStyle w:val="Cmsor3"/>
        <w:spacing w:line="360" w:lineRule="auto"/>
      </w:pPr>
      <w:bookmarkStart w:id="143" w:name="_Toc208217101"/>
      <w:r w:rsidRPr="00DB3A1D">
        <w:t>Az óvoda élet megszervezése</w:t>
      </w:r>
      <w:bookmarkEnd w:id="143"/>
    </w:p>
    <w:p w14:paraId="0E3E66F3" w14:textId="77777777" w:rsidR="00B045D2" w:rsidRPr="00DB3A1D" w:rsidRDefault="00B045D2" w:rsidP="00B244C0">
      <w:pPr>
        <w:shd w:val="clear" w:color="auto" w:fill="FFFFFF"/>
        <w:tabs>
          <w:tab w:val="left" w:pos="288"/>
        </w:tabs>
        <w:spacing w:line="360" w:lineRule="auto"/>
        <w:jc w:val="both"/>
        <w:rPr>
          <w:b/>
          <w:bCs/>
          <w:color w:val="000000"/>
        </w:rPr>
      </w:pPr>
    </w:p>
    <w:p w14:paraId="0B0040A9" w14:textId="77777777" w:rsidR="00B045D2" w:rsidRPr="00DB3A1D" w:rsidRDefault="00B045D2" w:rsidP="00B263C2">
      <w:pPr>
        <w:shd w:val="clear" w:color="auto" w:fill="FFFFFF"/>
        <w:spacing w:line="360" w:lineRule="auto"/>
        <w:jc w:val="both"/>
        <w:rPr>
          <w:bCs/>
          <w:color w:val="000000"/>
        </w:rPr>
      </w:pPr>
      <w:r w:rsidRPr="00DB3A1D">
        <w:rPr>
          <w:bCs/>
          <w:color w:val="000000"/>
        </w:rPr>
        <w:t>A gyermekre nagy hatással van az óvoda egész életének az átgondoltsága. A napirend, hetirend tervezésénél az egész nap során érvényesül a folyamatosság és a rugalmasság.</w:t>
      </w:r>
    </w:p>
    <w:p w14:paraId="23BD58B5" w14:textId="77777777" w:rsidR="00B045D2" w:rsidRPr="00DB3A1D" w:rsidRDefault="00B045D2" w:rsidP="00B263C2">
      <w:pPr>
        <w:shd w:val="clear" w:color="auto" w:fill="FFFFFF"/>
        <w:spacing w:line="360" w:lineRule="auto"/>
        <w:jc w:val="both"/>
        <w:rPr>
          <w:bCs/>
          <w:color w:val="000000"/>
        </w:rPr>
      </w:pPr>
      <w:r w:rsidRPr="00DB3A1D">
        <w:rPr>
          <w:bCs/>
          <w:color w:val="000000"/>
        </w:rPr>
        <w:t>Az óvónők, a gyerekek számára a legideálisabb napi-és hetirendet alakítják ki: a gyermekek egészséges, tevékenységekben megnyilvánuló fejlődéséhez, fejlesztéséhez biztosítják a megfelelő időtartamú, párhuzamosan is végezhető, differenciált tevékenységeket, valamint a növekvő időtartamú csoportos foglalkozásokat.</w:t>
      </w:r>
      <w:r w:rsidRPr="00DB3A1D">
        <w:rPr>
          <w:b/>
          <w:bCs/>
          <w:color w:val="000000"/>
        </w:rPr>
        <w:t xml:space="preserve"> </w:t>
      </w:r>
      <w:r w:rsidRPr="00DB3A1D">
        <w:rPr>
          <w:bCs/>
          <w:color w:val="000000"/>
        </w:rPr>
        <w:t>Figyelembe veszik a helyi szokásokat, igényeket és szem előtt tartják a mással nem helyettesíthető játék szerepét.</w:t>
      </w:r>
    </w:p>
    <w:p w14:paraId="3200CBE8" w14:textId="77777777" w:rsidR="00B045D2" w:rsidRPr="00DB3A1D" w:rsidRDefault="00B045D2" w:rsidP="00B263C2">
      <w:pPr>
        <w:shd w:val="clear" w:color="auto" w:fill="FFFFFF"/>
        <w:spacing w:line="360" w:lineRule="auto"/>
        <w:jc w:val="both"/>
        <w:rPr>
          <w:bCs/>
          <w:color w:val="000000"/>
        </w:rPr>
      </w:pPr>
    </w:p>
    <w:p w14:paraId="639B46F1" w14:textId="77777777" w:rsidR="00B045D2" w:rsidRPr="00DB3A1D" w:rsidRDefault="00B045D2" w:rsidP="00B263C2">
      <w:pPr>
        <w:shd w:val="clear" w:color="auto" w:fill="FFFFFF"/>
        <w:spacing w:line="360" w:lineRule="auto"/>
        <w:jc w:val="both"/>
        <w:rPr>
          <w:color w:val="000000"/>
        </w:rPr>
      </w:pPr>
      <w:r w:rsidRPr="00DB3A1D">
        <w:rPr>
          <w:bCs/>
          <w:color w:val="000000"/>
        </w:rPr>
        <w:t>Óvodánk egy vegyes életkorú csoporttal működik.</w:t>
      </w:r>
      <w:r w:rsidRPr="00DB3A1D">
        <w:rPr>
          <w:color w:val="000000"/>
        </w:rPr>
        <w:t xml:space="preserve">  Arra törekszünk, hogy az óvodánkba járó gyermekek nyugodt légkörben, érzelmi biztonságban és okos szeretetben töltsék napjaikat.</w:t>
      </w:r>
    </w:p>
    <w:p w14:paraId="56FD6637" w14:textId="77777777" w:rsidR="00B045D2" w:rsidRPr="00DB3A1D" w:rsidRDefault="00B045D2" w:rsidP="00B263C2">
      <w:pPr>
        <w:shd w:val="clear" w:color="auto" w:fill="FFFFFF"/>
        <w:spacing w:line="360" w:lineRule="auto"/>
        <w:jc w:val="both"/>
        <w:rPr>
          <w:bCs/>
          <w:color w:val="000000"/>
        </w:rPr>
      </w:pPr>
      <w:r w:rsidRPr="00DB3A1D">
        <w:rPr>
          <w:bCs/>
          <w:color w:val="000000"/>
        </w:rPr>
        <w:t>Napi-és hetirendünk a nyári hónapokban megváltozik.</w:t>
      </w:r>
    </w:p>
    <w:p w14:paraId="52471D94" w14:textId="77777777" w:rsidR="00B045D2" w:rsidRPr="00DB3A1D" w:rsidRDefault="00B045D2" w:rsidP="00B263C2">
      <w:pPr>
        <w:shd w:val="clear" w:color="auto" w:fill="FFFFFF"/>
        <w:spacing w:line="360" w:lineRule="auto"/>
        <w:jc w:val="both"/>
        <w:rPr>
          <w:b/>
          <w:bCs/>
          <w:color w:val="000000"/>
        </w:rPr>
      </w:pPr>
    </w:p>
    <w:p w14:paraId="0D468931" w14:textId="77777777" w:rsidR="00B045D2" w:rsidRPr="00DB3A1D" w:rsidRDefault="00B045D2" w:rsidP="00B263C2">
      <w:pPr>
        <w:spacing w:line="360" w:lineRule="auto"/>
        <w:jc w:val="both"/>
      </w:pPr>
      <w:r w:rsidRPr="00DB3A1D">
        <w:t>Az óvodai nevelés pedagógiai programunk alapján valósul meg, a teljes óvodai életet magába foglaló tevékenységek keretében az óvodapedagógusok és az óvoda működését segítő nem pedagógus alkalmazottak összehangolt munkájával, együttműködve a családokkal.</w:t>
      </w:r>
    </w:p>
    <w:p w14:paraId="6609C8C8" w14:textId="77777777" w:rsidR="00B045D2" w:rsidRPr="00DB3A1D" w:rsidRDefault="00B045D2" w:rsidP="00B263C2">
      <w:pPr>
        <w:spacing w:line="360" w:lineRule="auto"/>
        <w:jc w:val="both"/>
      </w:pPr>
    </w:p>
    <w:p w14:paraId="20689266" w14:textId="77777777" w:rsidR="00B045D2" w:rsidRPr="00DB3A1D" w:rsidRDefault="00B045D2" w:rsidP="00B263C2">
      <w:pPr>
        <w:spacing w:line="360" w:lineRule="auto"/>
        <w:jc w:val="both"/>
      </w:pPr>
      <w:r w:rsidRPr="00DB3A1D">
        <w:t>Óvodánk rendelkezik a programunk megvalósulásához szükséges tárgyi feltételekkel: óvodánk épülete, udvara, berendezési tárgyai harmóniát árasztanak, a gyermekek biztonságát, kényelmét szolgálják, biztosítva egészségük megőrzését, fejlődését.</w:t>
      </w:r>
    </w:p>
    <w:p w14:paraId="66C5228D" w14:textId="77777777" w:rsidR="00B045D2" w:rsidRPr="00DB3A1D" w:rsidRDefault="00B045D2" w:rsidP="00B263C2">
      <w:pPr>
        <w:spacing w:line="360" w:lineRule="auto"/>
        <w:jc w:val="both"/>
      </w:pPr>
    </w:p>
    <w:p w14:paraId="33CB70B6" w14:textId="77777777" w:rsidR="00B045D2" w:rsidRPr="00DB3A1D" w:rsidRDefault="00B045D2" w:rsidP="00B263C2">
      <w:pPr>
        <w:spacing w:line="360" w:lineRule="auto"/>
        <w:jc w:val="both"/>
      </w:pPr>
      <w:r w:rsidRPr="00DB3A1D">
        <w:t>Az óvodai nevelés leghatékonyabb eszköze a játék, ezért szem előtt tartjuk kiemelt szerepét. Előtérbe helyezzük a szabad játék túlsúlyának érvényesülését, továbbá a tevékenységek szervezésében is fontos szempont a játékosság.</w:t>
      </w:r>
    </w:p>
    <w:p w14:paraId="1EAFC8C4" w14:textId="77777777" w:rsidR="00B045D2" w:rsidRPr="00DB3A1D" w:rsidRDefault="00B045D2" w:rsidP="00B263C2">
      <w:pPr>
        <w:spacing w:line="360" w:lineRule="auto"/>
        <w:jc w:val="both"/>
      </w:pPr>
    </w:p>
    <w:p w14:paraId="50C9FFBC" w14:textId="5217284D" w:rsidR="00B045D2" w:rsidRPr="00FE3DA8" w:rsidRDefault="00B045D2" w:rsidP="00B263C2">
      <w:pPr>
        <w:shd w:val="clear" w:color="auto" w:fill="FFFFFF"/>
        <w:spacing w:line="360" w:lineRule="auto"/>
        <w:jc w:val="both"/>
        <w:rPr>
          <w:b/>
          <w:bCs/>
        </w:rPr>
      </w:pPr>
      <w:r w:rsidRPr="00FE3DA8">
        <w:rPr>
          <w:b/>
          <w:bCs/>
        </w:rPr>
        <w:t xml:space="preserve">A </w:t>
      </w:r>
      <w:r w:rsidR="00A55DF2" w:rsidRPr="00FE3DA8">
        <w:rPr>
          <w:b/>
          <w:bCs/>
        </w:rPr>
        <w:t xml:space="preserve">tevékenységekbe ágyazott </w:t>
      </w:r>
      <w:r w:rsidRPr="00FE3DA8">
        <w:rPr>
          <w:b/>
          <w:bCs/>
        </w:rPr>
        <w:t>tanulás formái (3-6-7 éveseknek egyaránt alkalmas)</w:t>
      </w:r>
    </w:p>
    <w:p w14:paraId="70649FEB" w14:textId="77777777" w:rsidR="00B045D2" w:rsidRPr="00DB3A1D" w:rsidRDefault="00B045D2" w:rsidP="00B263C2">
      <w:pPr>
        <w:pStyle w:val="Szvegtrzs"/>
        <w:tabs>
          <w:tab w:val="left" w:pos="708"/>
        </w:tabs>
        <w:spacing w:line="360" w:lineRule="auto"/>
      </w:pPr>
      <w:r w:rsidRPr="00DB3A1D">
        <w:t xml:space="preserve">Az óvodai élet tevékenységi formáit az óvodapedagógus szabadon választhatja mega szervezett tanulást kötelező vagy kötetlen formában valósítja meg. Megválasztja a megfelelő munkaformát: frontális, </w:t>
      </w:r>
      <w:proofErr w:type="spellStart"/>
      <w:r w:rsidRPr="00DB3A1D">
        <w:t>mikrocsoportos</w:t>
      </w:r>
      <w:proofErr w:type="spellEnd"/>
      <w:r w:rsidRPr="00DB3A1D">
        <w:t>, vagy egyéni formában, figyelembe véve a javasolt időtartamokat.</w:t>
      </w:r>
    </w:p>
    <w:p w14:paraId="5F57E54B" w14:textId="77777777" w:rsidR="00B045D2" w:rsidRPr="00DB3A1D" w:rsidRDefault="00B045D2" w:rsidP="00B263C2">
      <w:pPr>
        <w:pStyle w:val="Szvegtrzs"/>
        <w:tabs>
          <w:tab w:val="left" w:pos="708"/>
        </w:tabs>
        <w:spacing w:line="360" w:lineRule="auto"/>
      </w:pPr>
      <w:r w:rsidRPr="00DB3A1D">
        <w:t>A tevékenységek naponkénti sorrendje rugalmas, a téma feldolgozási módja és az adott körülmények függvényében.</w:t>
      </w:r>
    </w:p>
    <w:p w14:paraId="4A044FE1" w14:textId="77777777" w:rsidR="00B045D2" w:rsidRPr="00DB3A1D" w:rsidRDefault="00B045D2" w:rsidP="00B263C2">
      <w:pPr>
        <w:spacing w:line="360" w:lineRule="auto"/>
        <w:jc w:val="both"/>
      </w:pPr>
    </w:p>
    <w:p w14:paraId="15EB810A" w14:textId="1A13B34A" w:rsidR="00B045D2" w:rsidRPr="00DB3A1D" w:rsidRDefault="00B045D2" w:rsidP="00B263C2">
      <w:pPr>
        <w:shd w:val="clear" w:color="auto" w:fill="FFFFFF"/>
        <w:spacing w:line="360" w:lineRule="auto"/>
        <w:jc w:val="both"/>
        <w:rPr>
          <w:color w:val="000000"/>
        </w:rPr>
      </w:pPr>
      <w:r w:rsidRPr="00DB3A1D">
        <w:rPr>
          <w:color w:val="000000"/>
        </w:rPr>
        <w:t>Óvodánk tágas, védett udvarral rendelkezik, nagy hangsúlyt fektetünk a szabadban történő játékra. Sétákat szervezünk a helyi szőlőútra, megfigyeljük a természetet, a falu nevezetességeit, épületeit, utcáit, továbbá kirándulásokkal ismerkedünk a környező településekkel.</w:t>
      </w:r>
    </w:p>
    <w:p w14:paraId="06C207A5" w14:textId="77777777" w:rsidR="00B045D2" w:rsidRDefault="00B045D2" w:rsidP="00B263C2">
      <w:pPr>
        <w:shd w:val="clear" w:color="auto" w:fill="FFFFFF"/>
        <w:spacing w:line="360" w:lineRule="auto"/>
        <w:jc w:val="both"/>
        <w:rPr>
          <w:color w:val="000000"/>
        </w:rPr>
      </w:pPr>
    </w:p>
    <w:p w14:paraId="32D9641D" w14:textId="77777777" w:rsidR="00B254F9" w:rsidRDefault="00B254F9" w:rsidP="00B263C2">
      <w:pPr>
        <w:shd w:val="clear" w:color="auto" w:fill="FFFFFF"/>
        <w:spacing w:line="360" w:lineRule="auto"/>
        <w:jc w:val="both"/>
        <w:rPr>
          <w:color w:val="000000"/>
        </w:rPr>
      </w:pPr>
    </w:p>
    <w:p w14:paraId="04D9C798" w14:textId="77777777" w:rsidR="00B254F9" w:rsidRDefault="00B254F9" w:rsidP="00B263C2">
      <w:pPr>
        <w:shd w:val="clear" w:color="auto" w:fill="FFFFFF"/>
        <w:spacing w:line="360" w:lineRule="auto"/>
        <w:jc w:val="both"/>
        <w:rPr>
          <w:color w:val="000000"/>
        </w:rPr>
      </w:pPr>
    </w:p>
    <w:p w14:paraId="4C14A391" w14:textId="77777777" w:rsidR="00B254F9" w:rsidRPr="00DB3A1D" w:rsidRDefault="00B254F9" w:rsidP="00B263C2">
      <w:pPr>
        <w:shd w:val="clear" w:color="auto" w:fill="FFFFFF"/>
        <w:spacing w:line="360" w:lineRule="auto"/>
        <w:jc w:val="both"/>
        <w:rPr>
          <w:color w:val="000000"/>
        </w:rPr>
      </w:pPr>
    </w:p>
    <w:p w14:paraId="5CAC0275" w14:textId="77777777" w:rsidR="00B045D2" w:rsidRPr="00DB3A1D" w:rsidRDefault="00B045D2" w:rsidP="00B263C2">
      <w:pPr>
        <w:shd w:val="clear" w:color="auto" w:fill="FFFFFF"/>
        <w:spacing w:line="360" w:lineRule="auto"/>
        <w:jc w:val="both"/>
        <w:rPr>
          <w:color w:val="000000"/>
        </w:rPr>
      </w:pPr>
      <w:r w:rsidRPr="00DB3A1D">
        <w:rPr>
          <w:b/>
          <w:caps/>
        </w:rPr>
        <w:lastRenderedPageBreak/>
        <w:t>AJÁNLOTT NAPIREND</w:t>
      </w:r>
    </w:p>
    <w:p w14:paraId="4DE72136" w14:textId="77777777" w:rsidR="00B045D2" w:rsidRPr="00DB3A1D" w:rsidRDefault="00B045D2" w:rsidP="00B263C2">
      <w:pPr>
        <w:spacing w:line="360" w:lineRule="auto"/>
        <w:jc w:val="both"/>
        <w:rPr>
          <w:b/>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57"/>
      </w:tblGrid>
      <w:tr w:rsidR="00B045D2" w:rsidRPr="00DB3A1D" w14:paraId="65EBE0D4" w14:textId="77777777" w:rsidTr="00786FD8">
        <w:trPr>
          <w:trHeight w:val="672"/>
        </w:trPr>
        <w:tc>
          <w:tcPr>
            <w:tcW w:w="2055" w:type="dxa"/>
            <w:tcBorders>
              <w:top w:val="single" w:sz="12" w:space="0" w:color="auto"/>
              <w:left w:val="single" w:sz="12" w:space="0" w:color="auto"/>
              <w:bottom w:val="single" w:sz="12" w:space="0" w:color="auto"/>
            </w:tcBorders>
          </w:tcPr>
          <w:p w14:paraId="36F2053C" w14:textId="77777777" w:rsidR="00B045D2" w:rsidRPr="00DB3A1D" w:rsidRDefault="00B045D2" w:rsidP="00B263C2">
            <w:pPr>
              <w:spacing w:line="360" w:lineRule="auto"/>
              <w:jc w:val="both"/>
              <w:rPr>
                <w:b/>
              </w:rPr>
            </w:pPr>
          </w:p>
          <w:p w14:paraId="7DBFA8DB" w14:textId="77777777" w:rsidR="00B045D2" w:rsidRPr="00DB3A1D" w:rsidRDefault="00B045D2" w:rsidP="00B263C2">
            <w:pPr>
              <w:spacing w:line="360" w:lineRule="auto"/>
              <w:jc w:val="both"/>
              <w:rPr>
                <w:b/>
              </w:rPr>
            </w:pPr>
            <w:r w:rsidRPr="00DB3A1D">
              <w:rPr>
                <w:b/>
              </w:rPr>
              <w:t>Időtartam</w:t>
            </w:r>
          </w:p>
          <w:p w14:paraId="3CBDE680" w14:textId="77777777" w:rsidR="00B045D2" w:rsidRPr="00DB3A1D" w:rsidRDefault="00B045D2" w:rsidP="00B263C2">
            <w:pPr>
              <w:spacing w:line="360" w:lineRule="auto"/>
              <w:jc w:val="both"/>
              <w:rPr>
                <w:b/>
              </w:rPr>
            </w:pPr>
          </w:p>
        </w:tc>
        <w:tc>
          <w:tcPr>
            <w:tcW w:w="7157" w:type="dxa"/>
            <w:tcBorders>
              <w:top w:val="single" w:sz="12" w:space="0" w:color="auto"/>
              <w:bottom w:val="single" w:sz="12" w:space="0" w:color="auto"/>
              <w:right w:val="single" w:sz="12" w:space="0" w:color="auto"/>
            </w:tcBorders>
          </w:tcPr>
          <w:p w14:paraId="5C40899A" w14:textId="77777777" w:rsidR="00B045D2" w:rsidRPr="00DB3A1D" w:rsidRDefault="00B045D2" w:rsidP="00B263C2">
            <w:pPr>
              <w:spacing w:line="360" w:lineRule="auto"/>
              <w:jc w:val="both"/>
              <w:rPr>
                <w:b/>
              </w:rPr>
            </w:pPr>
          </w:p>
          <w:p w14:paraId="32EBAF44" w14:textId="77777777" w:rsidR="00B045D2" w:rsidRPr="00DB3A1D" w:rsidRDefault="00B045D2" w:rsidP="00B263C2">
            <w:pPr>
              <w:spacing w:line="360" w:lineRule="auto"/>
              <w:jc w:val="both"/>
              <w:rPr>
                <w:b/>
              </w:rPr>
            </w:pPr>
            <w:r w:rsidRPr="00DB3A1D">
              <w:rPr>
                <w:b/>
              </w:rPr>
              <w:t>Tevékenységek</w:t>
            </w:r>
          </w:p>
          <w:p w14:paraId="16AF80C6" w14:textId="77777777" w:rsidR="00B045D2" w:rsidRPr="00DB3A1D" w:rsidRDefault="00B045D2" w:rsidP="00B263C2">
            <w:pPr>
              <w:spacing w:line="360" w:lineRule="auto"/>
              <w:jc w:val="both"/>
            </w:pPr>
          </w:p>
        </w:tc>
      </w:tr>
      <w:tr w:rsidR="00FE3DA8" w:rsidRPr="00FE3DA8" w14:paraId="13F5896E" w14:textId="77777777" w:rsidTr="00B244C0">
        <w:trPr>
          <w:trHeight w:val="2505"/>
        </w:trPr>
        <w:tc>
          <w:tcPr>
            <w:tcW w:w="2055" w:type="dxa"/>
            <w:tcBorders>
              <w:top w:val="single" w:sz="12" w:space="0" w:color="auto"/>
              <w:left w:val="single" w:sz="12" w:space="0" w:color="auto"/>
              <w:bottom w:val="single" w:sz="12" w:space="0" w:color="auto"/>
              <w:right w:val="single" w:sz="12" w:space="0" w:color="auto"/>
            </w:tcBorders>
          </w:tcPr>
          <w:p w14:paraId="251D07FF" w14:textId="77777777" w:rsidR="00B045D2" w:rsidRPr="00FE3DA8" w:rsidRDefault="00B045D2" w:rsidP="00B263C2">
            <w:pPr>
              <w:spacing w:line="360" w:lineRule="auto"/>
              <w:jc w:val="both"/>
            </w:pPr>
          </w:p>
          <w:p w14:paraId="65C89973" w14:textId="77777777" w:rsidR="00B045D2" w:rsidRPr="00FE3DA8" w:rsidRDefault="00B045D2" w:rsidP="00B263C2">
            <w:pPr>
              <w:tabs>
                <w:tab w:val="left" w:pos="7635"/>
              </w:tabs>
              <w:spacing w:line="360" w:lineRule="auto"/>
              <w:jc w:val="both"/>
            </w:pPr>
          </w:p>
          <w:p w14:paraId="5BB3CC7C" w14:textId="77777777" w:rsidR="00B045D2" w:rsidRPr="00FE3DA8" w:rsidRDefault="00B045D2" w:rsidP="00B263C2">
            <w:pPr>
              <w:tabs>
                <w:tab w:val="left" w:pos="7635"/>
              </w:tabs>
              <w:spacing w:line="360" w:lineRule="auto"/>
              <w:jc w:val="both"/>
            </w:pPr>
          </w:p>
          <w:p w14:paraId="1BB8869E" w14:textId="77777777" w:rsidR="00B045D2" w:rsidRPr="00FE3DA8" w:rsidRDefault="00B045D2" w:rsidP="00B263C2">
            <w:pPr>
              <w:tabs>
                <w:tab w:val="left" w:pos="7635"/>
              </w:tabs>
              <w:spacing w:line="360" w:lineRule="auto"/>
              <w:jc w:val="both"/>
            </w:pPr>
            <w:r w:rsidRPr="00FE3DA8">
              <w:t>6:30 – 10:30</w:t>
            </w:r>
          </w:p>
          <w:p w14:paraId="11111F83" w14:textId="77777777" w:rsidR="00B045D2" w:rsidRPr="00FE3DA8" w:rsidRDefault="00B045D2" w:rsidP="00B263C2">
            <w:pPr>
              <w:tabs>
                <w:tab w:val="left" w:pos="7635"/>
              </w:tabs>
              <w:spacing w:line="360" w:lineRule="auto"/>
              <w:jc w:val="both"/>
            </w:pPr>
          </w:p>
          <w:p w14:paraId="58F29C56" w14:textId="77777777" w:rsidR="00B045D2" w:rsidRPr="00FE3DA8" w:rsidRDefault="00B045D2" w:rsidP="00B263C2">
            <w:pPr>
              <w:tabs>
                <w:tab w:val="left" w:pos="7635"/>
              </w:tabs>
              <w:spacing w:line="360" w:lineRule="auto"/>
              <w:jc w:val="both"/>
            </w:pPr>
          </w:p>
          <w:p w14:paraId="6E646E79" w14:textId="77777777" w:rsidR="00B045D2" w:rsidRPr="00FE3DA8" w:rsidRDefault="00B045D2" w:rsidP="00B263C2">
            <w:pPr>
              <w:tabs>
                <w:tab w:val="left" w:pos="7635"/>
              </w:tabs>
              <w:spacing w:line="360" w:lineRule="auto"/>
              <w:jc w:val="both"/>
            </w:pPr>
          </w:p>
          <w:p w14:paraId="1DEF12FE" w14:textId="77777777" w:rsidR="00B045D2" w:rsidRPr="00FE3DA8" w:rsidRDefault="00B045D2" w:rsidP="00B263C2">
            <w:pPr>
              <w:tabs>
                <w:tab w:val="left" w:pos="7635"/>
              </w:tabs>
              <w:spacing w:line="360" w:lineRule="auto"/>
              <w:jc w:val="both"/>
            </w:pPr>
          </w:p>
          <w:p w14:paraId="77B857A3" w14:textId="77777777" w:rsidR="00B045D2" w:rsidRPr="00FE3DA8" w:rsidRDefault="00B045D2" w:rsidP="00B263C2">
            <w:pPr>
              <w:tabs>
                <w:tab w:val="left" w:pos="7635"/>
              </w:tabs>
              <w:spacing w:line="360" w:lineRule="auto"/>
              <w:jc w:val="both"/>
            </w:pPr>
          </w:p>
          <w:p w14:paraId="7606FF59" w14:textId="77777777" w:rsidR="00B045D2" w:rsidRPr="00FE3DA8" w:rsidRDefault="00B045D2" w:rsidP="00B263C2">
            <w:pPr>
              <w:tabs>
                <w:tab w:val="left" w:pos="7635"/>
              </w:tabs>
              <w:spacing w:line="360" w:lineRule="auto"/>
              <w:jc w:val="both"/>
            </w:pPr>
          </w:p>
          <w:p w14:paraId="057EF258" w14:textId="77777777" w:rsidR="00B045D2" w:rsidRPr="00FE3DA8" w:rsidRDefault="00B045D2" w:rsidP="00B263C2">
            <w:pPr>
              <w:tabs>
                <w:tab w:val="left" w:pos="7635"/>
              </w:tabs>
              <w:spacing w:line="360" w:lineRule="auto"/>
              <w:jc w:val="both"/>
            </w:pPr>
          </w:p>
          <w:p w14:paraId="7223DAEE" w14:textId="77777777" w:rsidR="00B045D2" w:rsidRPr="00FE3DA8" w:rsidRDefault="00B045D2" w:rsidP="00B263C2">
            <w:pPr>
              <w:tabs>
                <w:tab w:val="left" w:pos="7635"/>
              </w:tabs>
              <w:spacing w:line="360" w:lineRule="auto"/>
              <w:jc w:val="both"/>
            </w:pPr>
          </w:p>
          <w:p w14:paraId="6492C8CE" w14:textId="77777777" w:rsidR="00B045D2" w:rsidRPr="00FE3DA8" w:rsidRDefault="00B045D2" w:rsidP="00B263C2">
            <w:pPr>
              <w:tabs>
                <w:tab w:val="left" w:pos="7635"/>
              </w:tabs>
              <w:spacing w:line="360" w:lineRule="auto"/>
              <w:jc w:val="both"/>
            </w:pPr>
          </w:p>
          <w:p w14:paraId="6E2E79D9" w14:textId="77777777" w:rsidR="00B045D2" w:rsidRPr="00FE3DA8" w:rsidRDefault="00B045D2" w:rsidP="00B263C2">
            <w:pPr>
              <w:tabs>
                <w:tab w:val="left" w:pos="7635"/>
              </w:tabs>
              <w:spacing w:line="360" w:lineRule="auto"/>
              <w:jc w:val="both"/>
            </w:pPr>
          </w:p>
          <w:p w14:paraId="08057312" w14:textId="77777777" w:rsidR="00B045D2" w:rsidRPr="00FE3DA8" w:rsidRDefault="00B045D2" w:rsidP="00B263C2">
            <w:pPr>
              <w:tabs>
                <w:tab w:val="left" w:pos="7635"/>
              </w:tabs>
              <w:spacing w:line="360" w:lineRule="auto"/>
              <w:jc w:val="both"/>
            </w:pPr>
          </w:p>
          <w:p w14:paraId="541C291E" w14:textId="77777777" w:rsidR="00B045D2" w:rsidRPr="00FE3DA8" w:rsidRDefault="00B045D2" w:rsidP="00B263C2">
            <w:pPr>
              <w:tabs>
                <w:tab w:val="left" w:pos="7635"/>
              </w:tabs>
              <w:spacing w:line="360" w:lineRule="auto"/>
              <w:jc w:val="both"/>
            </w:pPr>
          </w:p>
          <w:p w14:paraId="1CB0F223" w14:textId="77777777" w:rsidR="00B045D2" w:rsidRPr="00FE3DA8" w:rsidRDefault="00B045D2" w:rsidP="00B263C2">
            <w:pPr>
              <w:tabs>
                <w:tab w:val="left" w:pos="7635"/>
              </w:tabs>
              <w:spacing w:line="360" w:lineRule="auto"/>
              <w:jc w:val="both"/>
            </w:pPr>
            <w:r w:rsidRPr="00FE3DA8">
              <w:t>10:30 – 12:00</w:t>
            </w:r>
          </w:p>
          <w:p w14:paraId="4B45EBC6" w14:textId="77777777" w:rsidR="00B045D2" w:rsidRPr="00FE3DA8" w:rsidRDefault="00B045D2" w:rsidP="00B263C2">
            <w:pPr>
              <w:tabs>
                <w:tab w:val="left" w:pos="7635"/>
              </w:tabs>
              <w:spacing w:line="360" w:lineRule="auto"/>
              <w:jc w:val="both"/>
            </w:pPr>
          </w:p>
          <w:p w14:paraId="5472FA92" w14:textId="77777777" w:rsidR="00B045D2" w:rsidRPr="00FE3DA8" w:rsidRDefault="00B045D2" w:rsidP="00B263C2">
            <w:pPr>
              <w:tabs>
                <w:tab w:val="left" w:pos="7635"/>
              </w:tabs>
              <w:spacing w:line="360" w:lineRule="auto"/>
              <w:jc w:val="both"/>
            </w:pPr>
          </w:p>
          <w:p w14:paraId="5A03A59A" w14:textId="77777777" w:rsidR="00B045D2" w:rsidRPr="00FE3DA8" w:rsidRDefault="00B045D2" w:rsidP="00B263C2">
            <w:pPr>
              <w:tabs>
                <w:tab w:val="left" w:pos="7635"/>
              </w:tabs>
              <w:spacing w:line="360" w:lineRule="auto"/>
              <w:jc w:val="both"/>
            </w:pPr>
          </w:p>
          <w:p w14:paraId="58F4FABB" w14:textId="77777777" w:rsidR="00B045D2" w:rsidRPr="00FE3DA8" w:rsidRDefault="00B045D2" w:rsidP="00B263C2">
            <w:pPr>
              <w:tabs>
                <w:tab w:val="left" w:pos="7635"/>
              </w:tabs>
              <w:spacing w:line="360" w:lineRule="auto"/>
              <w:jc w:val="both"/>
            </w:pPr>
          </w:p>
          <w:p w14:paraId="4943C674" w14:textId="77777777" w:rsidR="00B045D2" w:rsidRPr="00FE3DA8" w:rsidRDefault="00B045D2" w:rsidP="00B263C2">
            <w:pPr>
              <w:tabs>
                <w:tab w:val="left" w:pos="7635"/>
              </w:tabs>
              <w:spacing w:line="360" w:lineRule="auto"/>
              <w:jc w:val="both"/>
            </w:pPr>
          </w:p>
          <w:p w14:paraId="482126E8" w14:textId="77777777" w:rsidR="00B045D2" w:rsidRPr="00FE3DA8" w:rsidRDefault="00B045D2" w:rsidP="00B263C2">
            <w:pPr>
              <w:tabs>
                <w:tab w:val="left" w:pos="7635"/>
              </w:tabs>
              <w:spacing w:line="360" w:lineRule="auto"/>
              <w:jc w:val="both"/>
            </w:pPr>
          </w:p>
          <w:p w14:paraId="3ADE7929" w14:textId="77777777" w:rsidR="00B045D2" w:rsidRPr="00FE3DA8" w:rsidRDefault="00B045D2" w:rsidP="00B263C2">
            <w:pPr>
              <w:tabs>
                <w:tab w:val="left" w:pos="7635"/>
              </w:tabs>
              <w:spacing w:line="360" w:lineRule="auto"/>
              <w:jc w:val="both"/>
            </w:pPr>
            <w:r w:rsidRPr="00FE3DA8">
              <w:t>12:00 – 13:00</w:t>
            </w:r>
          </w:p>
          <w:p w14:paraId="03DADC6F" w14:textId="77777777" w:rsidR="00B045D2" w:rsidRPr="00FE3DA8" w:rsidRDefault="00B045D2" w:rsidP="00B263C2">
            <w:pPr>
              <w:tabs>
                <w:tab w:val="left" w:pos="7635"/>
              </w:tabs>
              <w:spacing w:line="360" w:lineRule="auto"/>
              <w:jc w:val="both"/>
            </w:pPr>
          </w:p>
          <w:p w14:paraId="7E474D30" w14:textId="77777777" w:rsidR="00B045D2" w:rsidRPr="00FE3DA8" w:rsidRDefault="00B045D2" w:rsidP="00B263C2">
            <w:pPr>
              <w:tabs>
                <w:tab w:val="left" w:pos="7635"/>
              </w:tabs>
              <w:spacing w:line="360" w:lineRule="auto"/>
              <w:jc w:val="both"/>
            </w:pPr>
          </w:p>
          <w:p w14:paraId="1069137D" w14:textId="77777777" w:rsidR="00B045D2" w:rsidRPr="00FE3DA8" w:rsidRDefault="00B045D2" w:rsidP="00B263C2">
            <w:pPr>
              <w:tabs>
                <w:tab w:val="left" w:pos="7635"/>
              </w:tabs>
              <w:spacing w:line="360" w:lineRule="auto"/>
              <w:jc w:val="both"/>
            </w:pPr>
            <w:r w:rsidRPr="00FE3DA8">
              <w:t>13:00 – 14:30</w:t>
            </w:r>
          </w:p>
          <w:p w14:paraId="2A1D6F5D" w14:textId="77777777" w:rsidR="00B045D2" w:rsidRPr="00FE3DA8" w:rsidRDefault="00B045D2" w:rsidP="00B263C2">
            <w:pPr>
              <w:tabs>
                <w:tab w:val="left" w:pos="7635"/>
              </w:tabs>
              <w:spacing w:line="360" w:lineRule="auto"/>
              <w:jc w:val="both"/>
            </w:pPr>
          </w:p>
          <w:p w14:paraId="46460B2A" w14:textId="77777777" w:rsidR="00B045D2" w:rsidRDefault="00B045D2" w:rsidP="00B263C2">
            <w:pPr>
              <w:tabs>
                <w:tab w:val="left" w:pos="7635"/>
              </w:tabs>
              <w:spacing w:line="360" w:lineRule="auto"/>
              <w:jc w:val="both"/>
            </w:pPr>
          </w:p>
          <w:p w14:paraId="2F6CAA88" w14:textId="77777777" w:rsidR="00B254F9" w:rsidRPr="00FE3DA8" w:rsidRDefault="00B254F9" w:rsidP="00B263C2">
            <w:pPr>
              <w:tabs>
                <w:tab w:val="left" w:pos="7635"/>
              </w:tabs>
              <w:spacing w:line="360" w:lineRule="auto"/>
              <w:jc w:val="both"/>
            </w:pPr>
          </w:p>
          <w:p w14:paraId="082735EF" w14:textId="77777777" w:rsidR="00B045D2" w:rsidRPr="00FE3DA8" w:rsidRDefault="00B045D2" w:rsidP="00B263C2">
            <w:pPr>
              <w:spacing w:line="360" w:lineRule="auto"/>
              <w:jc w:val="both"/>
              <w:rPr>
                <w:b/>
              </w:rPr>
            </w:pPr>
            <w:r w:rsidRPr="00FE3DA8">
              <w:t>14:30 – 16:30</w:t>
            </w:r>
          </w:p>
        </w:tc>
        <w:tc>
          <w:tcPr>
            <w:tcW w:w="7157" w:type="dxa"/>
            <w:tcBorders>
              <w:top w:val="single" w:sz="12" w:space="0" w:color="auto"/>
              <w:left w:val="single" w:sz="12" w:space="0" w:color="auto"/>
              <w:bottom w:val="single" w:sz="12" w:space="0" w:color="auto"/>
              <w:right w:val="single" w:sz="12" w:space="0" w:color="auto"/>
            </w:tcBorders>
          </w:tcPr>
          <w:p w14:paraId="634CC5F9" w14:textId="77777777" w:rsidR="00B045D2" w:rsidRPr="00FE3DA8" w:rsidRDefault="00B045D2" w:rsidP="00B263C2">
            <w:pPr>
              <w:shd w:val="clear" w:color="auto" w:fill="FFFFFF"/>
              <w:spacing w:line="360" w:lineRule="auto"/>
              <w:jc w:val="both"/>
            </w:pPr>
          </w:p>
          <w:p w14:paraId="1353CB7C" w14:textId="77777777" w:rsidR="00B045D2" w:rsidRPr="00FE3DA8" w:rsidRDefault="00B045D2" w:rsidP="00B263C2">
            <w:pPr>
              <w:shd w:val="clear" w:color="auto" w:fill="FFFFFF"/>
              <w:spacing w:line="360" w:lineRule="auto"/>
              <w:jc w:val="both"/>
              <w:rPr>
                <w:b/>
              </w:rPr>
            </w:pPr>
            <w:r w:rsidRPr="00FE3DA8">
              <w:rPr>
                <w:b/>
              </w:rPr>
              <w:t>JÁTÉK A CSOPORTSZOBÁBAN</w:t>
            </w:r>
          </w:p>
          <w:p w14:paraId="10B2085A" w14:textId="77777777" w:rsidR="00B045D2" w:rsidRPr="00FE3DA8" w:rsidRDefault="00B045D2" w:rsidP="00B263C2">
            <w:pPr>
              <w:shd w:val="clear" w:color="auto" w:fill="FFFFFF"/>
              <w:spacing w:line="360" w:lineRule="auto"/>
              <w:jc w:val="both"/>
              <w:rPr>
                <w:b/>
              </w:rPr>
            </w:pPr>
          </w:p>
          <w:p w14:paraId="18F70FEF" w14:textId="00D1CAC5" w:rsidR="00B045D2" w:rsidRPr="00FE3DA8" w:rsidRDefault="00B045D2" w:rsidP="00B263C2">
            <w:pPr>
              <w:shd w:val="clear" w:color="auto" w:fill="FFFFFF"/>
              <w:spacing w:line="360" w:lineRule="auto"/>
              <w:jc w:val="both"/>
            </w:pPr>
            <w:r w:rsidRPr="00FE3DA8">
              <w:t xml:space="preserve">Játékba integrált egyéni, </w:t>
            </w:r>
            <w:proofErr w:type="spellStart"/>
            <w:r w:rsidRPr="00FE3DA8">
              <w:t>mikrocsoportos</w:t>
            </w:r>
            <w:proofErr w:type="spellEnd"/>
            <w:r w:rsidRPr="00FE3DA8">
              <w:t>, frontálisan szervezett tevékenységek:</w:t>
            </w:r>
          </w:p>
          <w:p w14:paraId="592AEFE1" w14:textId="77777777" w:rsidR="00B045D2" w:rsidRPr="00FE3DA8" w:rsidRDefault="00B045D2" w:rsidP="00CF54BA">
            <w:pPr>
              <w:pStyle w:val="Listaszerbekezds"/>
              <w:numPr>
                <w:ilvl w:val="0"/>
                <w:numId w:val="138"/>
              </w:numPr>
              <w:shd w:val="clear" w:color="auto" w:fill="FFFFFF"/>
              <w:autoSpaceDE w:val="0"/>
              <w:autoSpaceDN w:val="0"/>
              <w:spacing w:after="120" w:line="360" w:lineRule="auto"/>
              <w:jc w:val="both"/>
              <w:rPr>
                <w:rFonts w:ascii="Times New Roman" w:hAnsi="Times New Roman"/>
              </w:rPr>
            </w:pPr>
            <w:r w:rsidRPr="00FE3DA8">
              <w:rPr>
                <w:rFonts w:ascii="Times New Roman" w:hAnsi="Times New Roman"/>
              </w:rPr>
              <w:t>testápolási teendők</w:t>
            </w:r>
          </w:p>
          <w:p w14:paraId="5F418372" w14:textId="77777777" w:rsidR="00B045D2" w:rsidRPr="00FE3DA8" w:rsidRDefault="00B045D2" w:rsidP="00CF54BA">
            <w:pPr>
              <w:pStyle w:val="Listaszerbekezds"/>
              <w:numPr>
                <w:ilvl w:val="0"/>
                <w:numId w:val="137"/>
              </w:numPr>
              <w:shd w:val="clear" w:color="auto" w:fill="FFFFFF"/>
              <w:autoSpaceDE w:val="0"/>
              <w:autoSpaceDN w:val="0"/>
              <w:spacing w:after="120" w:line="360" w:lineRule="auto"/>
              <w:jc w:val="both"/>
              <w:rPr>
                <w:rFonts w:ascii="Times New Roman" w:hAnsi="Times New Roman"/>
              </w:rPr>
            </w:pPr>
            <w:r w:rsidRPr="00FE3DA8">
              <w:rPr>
                <w:rFonts w:ascii="Times New Roman" w:hAnsi="Times New Roman"/>
              </w:rPr>
              <w:t>folyamatos reggeli</w:t>
            </w:r>
          </w:p>
          <w:p w14:paraId="6F5C9E27" w14:textId="77777777" w:rsidR="00B045D2" w:rsidRPr="00FE3DA8" w:rsidRDefault="00B045D2" w:rsidP="00CF54BA">
            <w:pPr>
              <w:pStyle w:val="Listaszerbekezds"/>
              <w:numPr>
                <w:ilvl w:val="0"/>
                <w:numId w:val="137"/>
              </w:numPr>
              <w:shd w:val="clear" w:color="auto" w:fill="FFFFFF"/>
              <w:autoSpaceDE w:val="0"/>
              <w:autoSpaceDN w:val="0"/>
              <w:spacing w:after="120" w:line="360" w:lineRule="auto"/>
              <w:jc w:val="both"/>
              <w:rPr>
                <w:rFonts w:ascii="Times New Roman" w:hAnsi="Times New Roman"/>
              </w:rPr>
            </w:pPr>
            <w:r w:rsidRPr="00FE3DA8">
              <w:rPr>
                <w:rFonts w:ascii="Times New Roman" w:hAnsi="Times New Roman"/>
              </w:rPr>
              <w:t>verselés, mesélés</w:t>
            </w:r>
          </w:p>
          <w:p w14:paraId="4F2C3408" w14:textId="77777777" w:rsidR="00B045D2" w:rsidRPr="00FE3DA8" w:rsidRDefault="00B045D2" w:rsidP="00CF54BA">
            <w:pPr>
              <w:pStyle w:val="Listaszerbekezds"/>
              <w:numPr>
                <w:ilvl w:val="0"/>
                <w:numId w:val="137"/>
              </w:numPr>
              <w:shd w:val="clear" w:color="auto" w:fill="FFFFFF"/>
              <w:autoSpaceDE w:val="0"/>
              <w:autoSpaceDN w:val="0"/>
              <w:spacing w:after="120" w:line="360" w:lineRule="auto"/>
              <w:jc w:val="both"/>
              <w:rPr>
                <w:rFonts w:ascii="Times New Roman" w:hAnsi="Times New Roman"/>
              </w:rPr>
            </w:pPr>
            <w:r w:rsidRPr="00FE3DA8">
              <w:rPr>
                <w:rFonts w:ascii="Times New Roman" w:hAnsi="Times New Roman"/>
              </w:rPr>
              <w:t xml:space="preserve">ének, zene, </w:t>
            </w:r>
            <w:r w:rsidR="002553FC" w:rsidRPr="00FE3DA8">
              <w:rPr>
                <w:rFonts w:ascii="Times New Roman" w:hAnsi="Times New Roman"/>
                <w:lang w:val="hu-HU"/>
              </w:rPr>
              <w:t xml:space="preserve">népi </w:t>
            </w:r>
            <w:r w:rsidRPr="00FE3DA8">
              <w:rPr>
                <w:rFonts w:ascii="Times New Roman" w:hAnsi="Times New Roman"/>
              </w:rPr>
              <w:t xml:space="preserve">játék, </w:t>
            </w:r>
            <w:r w:rsidRPr="00FE3DA8">
              <w:rPr>
                <w:rFonts w:ascii="Times New Roman" w:hAnsi="Times New Roman"/>
                <w:strike/>
              </w:rPr>
              <w:t>gyermek</w:t>
            </w:r>
            <w:r w:rsidRPr="00FE3DA8">
              <w:rPr>
                <w:rFonts w:ascii="Times New Roman" w:hAnsi="Times New Roman"/>
              </w:rPr>
              <w:t>tánc</w:t>
            </w:r>
          </w:p>
          <w:p w14:paraId="6DD4E61A" w14:textId="77777777" w:rsidR="00B045D2" w:rsidRPr="00FE3DA8" w:rsidRDefault="00B045D2" w:rsidP="00CF54BA">
            <w:pPr>
              <w:pStyle w:val="Listaszerbekezds"/>
              <w:numPr>
                <w:ilvl w:val="0"/>
                <w:numId w:val="137"/>
              </w:numPr>
              <w:shd w:val="clear" w:color="auto" w:fill="FFFFFF"/>
              <w:autoSpaceDE w:val="0"/>
              <w:autoSpaceDN w:val="0"/>
              <w:spacing w:after="120" w:line="360" w:lineRule="auto"/>
              <w:jc w:val="both"/>
              <w:rPr>
                <w:rFonts w:ascii="Times New Roman" w:hAnsi="Times New Roman"/>
              </w:rPr>
            </w:pPr>
            <w:r w:rsidRPr="00FE3DA8">
              <w:rPr>
                <w:rFonts w:ascii="Times New Roman" w:hAnsi="Times New Roman"/>
              </w:rPr>
              <w:t>rajzolás, mintázás, kézimunka</w:t>
            </w:r>
          </w:p>
          <w:p w14:paraId="1B8C736D" w14:textId="77777777" w:rsidR="00B045D2" w:rsidRPr="00FE3DA8" w:rsidRDefault="00B045D2" w:rsidP="00CF54BA">
            <w:pPr>
              <w:pStyle w:val="Listaszerbekezds"/>
              <w:numPr>
                <w:ilvl w:val="0"/>
                <w:numId w:val="137"/>
              </w:numPr>
              <w:shd w:val="clear" w:color="auto" w:fill="FFFFFF"/>
              <w:autoSpaceDE w:val="0"/>
              <w:autoSpaceDN w:val="0"/>
              <w:spacing w:after="120" w:line="360" w:lineRule="auto"/>
              <w:jc w:val="both"/>
              <w:rPr>
                <w:rFonts w:ascii="Times New Roman" w:hAnsi="Times New Roman"/>
              </w:rPr>
            </w:pPr>
            <w:r w:rsidRPr="00FE3DA8">
              <w:rPr>
                <w:rFonts w:ascii="Times New Roman" w:hAnsi="Times New Roman"/>
              </w:rPr>
              <w:t>mozgás, m</w:t>
            </w:r>
            <w:r w:rsidR="002553FC" w:rsidRPr="00FE3DA8">
              <w:rPr>
                <w:rFonts w:ascii="Times New Roman" w:hAnsi="Times New Roman"/>
                <w:lang w:val="hu-HU"/>
              </w:rPr>
              <w:t>indennapi m</w:t>
            </w:r>
            <w:proofErr w:type="spellStart"/>
            <w:r w:rsidRPr="00FE3DA8">
              <w:rPr>
                <w:rFonts w:ascii="Times New Roman" w:hAnsi="Times New Roman"/>
              </w:rPr>
              <w:t>ozgásos</w:t>
            </w:r>
            <w:proofErr w:type="spellEnd"/>
            <w:r w:rsidRPr="00FE3DA8">
              <w:rPr>
                <w:rFonts w:ascii="Times New Roman" w:hAnsi="Times New Roman"/>
              </w:rPr>
              <w:t xml:space="preserve"> tevékenységek</w:t>
            </w:r>
          </w:p>
          <w:p w14:paraId="7634D95D" w14:textId="77777777" w:rsidR="00B045D2" w:rsidRPr="00FE3DA8" w:rsidRDefault="00B045D2" w:rsidP="00CF54BA">
            <w:pPr>
              <w:pStyle w:val="Listaszerbekezds"/>
              <w:numPr>
                <w:ilvl w:val="0"/>
                <w:numId w:val="137"/>
              </w:numPr>
              <w:shd w:val="clear" w:color="auto" w:fill="FFFFFF"/>
              <w:autoSpaceDE w:val="0"/>
              <w:autoSpaceDN w:val="0"/>
              <w:spacing w:after="120" w:line="360" w:lineRule="auto"/>
              <w:jc w:val="both"/>
              <w:rPr>
                <w:rFonts w:ascii="Times New Roman" w:hAnsi="Times New Roman"/>
              </w:rPr>
            </w:pPr>
            <w:r w:rsidRPr="00FE3DA8">
              <w:rPr>
                <w:rFonts w:ascii="Times New Roman" w:hAnsi="Times New Roman"/>
              </w:rPr>
              <w:t>a külső világ tevékeny megismerése</w:t>
            </w:r>
          </w:p>
          <w:p w14:paraId="6483AA89" w14:textId="77777777" w:rsidR="00B045D2" w:rsidRPr="00FE3DA8" w:rsidRDefault="00B045D2" w:rsidP="00CF54BA">
            <w:pPr>
              <w:pStyle w:val="Listaszerbekezds"/>
              <w:numPr>
                <w:ilvl w:val="0"/>
                <w:numId w:val="137"/>
              </w:numPr>
              <w:shd w:val="clear" w:color="auto" w:fill="FFFFFF"/>
              <w:autoSpaceDE w:val="0"/>
              <w:autoSpaceDN w:val="0"/>
              <w:spacing w:after="120" w:line="360" w:lineRule="auto"/>
              <w:jc w:val="both"/>
              <w:rPr>
                <w:rFonts w:ascii="Times New Roman" w:hAnsi="Times New Roman"/>
              </w:rPr>
            </w:pPr>
            <w:r w:rsidRPr="00FE3DA8">
              <w:rPr>
                <w:rFonts w:ascii="Times New Roman" w:hAnsi="Times New Roman"/>
              </w:rPr>
              <w:t>részképességek fejlesztése</w:t>
            </w:r>
          </w:p>
          <w:p w14:paraId="2A323D63" w14:textId="77777777" w:rsidR="00700E0C" w:rsidRPr="00FE3DA8" w:rsidRDefault="00B045D2" w:rsidP="00CF54BA">
            <w:pPr>
              <w:pStyle w:val="Listaszerbekezds"/>
              <w:numPr>
                <w:ilvl w:val="0"/>
                <w:numId w:val="137"/>
              </w:numPr>
              <w:shd w:val="clear" w:color="auto" w:fill="FFFFFF"/>
              <w:autoSpaceDE w:val="0"/>
              <w:autoSpaceDN w:val="0"/>
              <w:spacing w:after="120" w:line="360" w:lineRule="auto"/>
              <w:jc w:val="both"/>
              <w:rPr>
                <w:rFonts w:ascii="Times New Roman" w:hAnsi="Times New Roman"/>
              </w:rPr>
            </w:pPr>
            <w:r w:rsidRPr="00FE3DA8">
              <w:rPr>
                <w:rFonts w:ascii="Times New Roman" w:hAnsi="Times New Roman"/>
              </w:rPr>
              <w:t>beszélgető kör</w:t>
            </w:r>
            <w:r w:rsidR="00700E0C" w:rsidRPr="00FE3DA8">
              <w:rPr>
                <w:rFonts w:ascii="Times New Roman" w:hAnsi="Times New Roman"/>
              </w:rPr>
              <w:t xml:space="preserve"> </w:t>
            </w:r>
          </w:p>
          <w:p w14:paraId="6469BCDB" w14:textId="77777777" w:rsidR="00B045D2" w:rsidRPr="00FE3DA8" w:rsidRDefault="00700E0C" w:rsidP="00CF54BA">
            <w:pPr>
              <w:pStyle w:val="Listaszerbekezds"/>
              <w:numPr>
                <w:ilvl w:val="0"/>
                <w:numId w:val="137"/>
              </w:numPr>
              <w:shd w:val="clear" w:color="auto" w:fill="FFFFFF"/>
              <w:autoSpaceDE w:val="0"/>
              <w:autoSpaceDN w:val="0"/>
              <w:spacing w:after="120" w:line="360" w:lineRule="auto"/>
              <w:jc w:val="both"/>
              <w:rPr>
                <w:rFonts w:ascii="Times New Roman" w:hAnsi="Times New Roman"/>
              </w:rPr>
            </w:pPr>
            <w:r w:rsidRPr="00FE3DA8">
              <w:rPr>
                <w:rFonts w:ascii="Times New Roman" w:hAnsi="Times New Roman"/>
              </w:rPr>
              <w:t>Iskolaelőkészítő tevékenység</w:t>
            </w:r>
          </w:p>
          <w:p w14:paraId="477EF8BF" w14:textId="77777777" w:rsidR="00B045D2" w:rsidRPr="00FE3DA8" w:rsidRDefault="00B045D2" w:rsidP="00B263C2">
            <w:pPr>
              <w:shd w:val="clear" w:color="auto" w:fill="FFFFFF"/>
              <w:spacing w:line="360" w:lineRule="auto"/>
              <w:jc w:val="both"/>
            </w:pPr>
          </w:p>
          <w:p w14:paraId="6D199365" w14:textId="77777777" w:rsidR="00B045D2" w:rsidRPr="00FE3DA8" w:rsidRDefault="00B045D2" w:rsidP="00B263C2">
            <w:pPr>
              <w:shd w:val="clear" w:color="auto" w:fill="FFFFFF"/>
              <w:spacing w:line="360" w:lineRule="auto"/>
              <w:jc w:val="both"/>
              <w:rPr>
                <w:b/>
              </w:rPr>
            </w:pPr>
            <w:r w:rsidRPr="00FE3DA8">
              <w:rPr>
                <w:b/>
              </w:rPr>
              <w:t>JÁTÉK A SZABADBAN</w:t>
            </w:r>
          </w:p>
          <w:p w14:paraId="09388BFF" w14:textId="77777777" w:rsidR="00B045D2" w:rsidRPr="00FE3DA8" w:rsidRDefault="00B045D2" w:rsidP="00B263C2">
            <w:pPr>
              <w:shd w:val="clear" w:color="auto" w:fill="FFFFFF"/>
              <w:spacing w:line="360" w:lineRule="auto"/>
              <w:jc w:val="both"/>
              <w:rPr>
                <w:b/>
              </w:rPr>
            </w:pPr>
          </w:p>
          <w:p w14:paraId="595F6451" w14:textId="77777777" w:rsidR="00B045D2" w:rsidRPr="00FE3DA8" w:rsidRDefault="00B045D2" w:rsidP="00CF54BA">
            <w:pPr>
              <w:widowControl w:val="0"/>
              <w:numPr>
                <w:ilvl w:val="0"/>
                <w:numId w:val="136"/>
              </w:numPr>
              <w:shd w:val="clear" w:color="auto" w:fill="FFFFFF"/>
              <w:tabs>
                <w:tab w:val="left" w:pos="139"/>
              </w:tabs>
              <w:autoSpaceDE w:val="0"/>
              <w:autoSpaceDN w:val="0"/>
              <w:adjustRightInd w:val="0"/>
              <w:spacing w:line="360" w:lineRule="auto"/>
              <w:jc w:val="both"/>
            </w:pPr>
            <w:proofErr w:type="spellStart"/>
            <w:r w:rsidRPr="00FE3DA8">
              <w:t>mikrocsoportos</w:t>
            </w:r>
            <w:proofErr w:type="spellEnd"/>
            <w:r w:rsidRPr="00FE3DA8">
              <w:t xml:space="preserve"> tapasztalatszerzés</w:t>
            </w:r>
          </w:p>
          <w:p w14:paraId="3B98577C" w14:textId="77777777" w:rsidR="00B045D2" w:rsidRPr="00FE3DA8" w:rsidRDefault="00B045D2" w:rsidP="00CF54BA">
            <w:pPr>
              <w:widowControl w:val="0"/>
              <w:numPr>
                <w:ilvl w:val="0"/>
                <w:numId w:val="136"/>
              </w:numPr>
              <w:shd w:val="clear" w:color="auto" w:fill="FFFFFF"/>
              <w:tabs>
                <w:tab w:val="left" w:pos="139"/>
              </w:tabs>
              <w:autoSpaceDE w:val="0"/>
              <w:autoSpaceDN w:val="0"/>
              <w:adjustRightInd w:val="0"/>
              <w:spacing w:line="360" w:lineRule="auto"/>
              <w:jc w:val="both"/>
            </w:pPr>
            <w:r w:rsidRPr="00FE3DA8">
              <w:t>séta, kirándulás</w:t>
            </w:r>
          </w:p>
          <w:p w14:paraId="5E6104A4" w14:textId="77777777" w:rsidR="00B045D2" w:rsidRPr="00FE3DA8" w:rsidRDefault="00B045D2" w:rsidP="00CF54BA">
            <w:pPr>
              <w:widowControl w:val="0"/>
              <w:numPr>
                <w:ilvl w:val="0"/>
                <w:numId w:val="136"/>
              </w:numPr>
              <w:shd w:val="clear" w:color="auto" w:fill="FFFFFF"/>
              <w:autoSpaceDE w:val="0"/>
              <w:autoSpaceDN w:val="0"/>
              <w:adjustRightInd w:val="0"/>
              <w:spacing w:line="360" w:lineRule="auto"/>
              <w:jc w:val="both"/>
            </w:pPr>
            <w:r w:rsidRPr="00FE3DA8">
              <w:t>énekes játékok, szabályjátékok az udvaron</w:t>
            </w:r>
          </w:p>
          <w:p w14:paraId="4AFBE430" w14:textId="77777777" w:rsidR="00B045D2" w:rsidRPr="00FE3DA8" w:rsidRDefault="00B045D2" w:rsidP="00CF54BA">
            <w:pPr>
              <w:widowControl w:val="0"/>
              <w:numPr>
                <w:ilvl w:val="0"/>
                <w:numId w:val="136"/>
              </w:numPr>
              <w:shd w:val="clear" w:color="auto" w:fill="FFFFFF"/>
              <w:tabs>
                <w:tab w:val="left" w:pos="139"/>
              </w:tabs>
              <w:autoSpaceDE w:val="0"/>
              <w:autoSpaceDN w:val="0"/>
              <w:adjustRightInd w:val="0"/>
              <w:spacing w:line="360" w:lineRule="auto"/>
              <w:jc w:val="both"/>
            </w:pPr>
            <w:r w:rsidRPr="00FE3DA8">
              <w:t>edzés: kocogás, futás</w:t>
            </w:r>
          </w:p>
          <w:p w14:paraId="3C6DF2C2" w14:textId="77777777" w:rsidR="00B045D2" w:rsidRPr="00FE3DA8" w:rsidRDefault="00B045D2" w:rsidP="00B263C2">
            <w:pPr>
              <w:shd w:val="clear" w:color="auto" w:fill="FFFFFF"/>
              <w:spacing w:line="360" w:lineRule="auto"/>
              <w:jc w:val="both"/>
            </w:pPr>
          </w:p>
          <w:p w14:paraId="6106D6D7" w14:textId="77777777" w:rsidR="00B045D2" w:rsidRPr="00FE3DA8" w:rsidRDefault="00B045D2" w:rsidP="00B263C2">
            <w:pPr>
              <w:shd w:val="clear" w:color="auto" w:fill="FFFFFF"/>
              <w:spacing w:line="360" w:lineRule="auto"/>
              <w:jc w:val="both"/>
              <w:rPr>
                <w:b/>
              </w:rPr>
            </w:pPr>
            <w:r w:rsidRPr="00FE3DA8">
              <w:rPr>
                <w:b/>
              </w:rPr>
              <w:t>Ebéd</w:t>
            </w:r>
          </w:p>
          <w:p w14:paraId="5E6CD231" w14:textId="77777777" w:rsidR="00B045D2" w:rsidRPr="00FE3DA8" w:rsidRDefault="00B045D2" w:rsidP="00B263C2">
            <w:pPr>
              <w:shd w:val="clear" w:color="auto" w:fill="FFFFFF"/>
              <w:spacing w:line="360" w:lineRule="auto"/>
              <w:jc w:val="both"/>
            </w:pPr>
            <w:r w:rsidRPr="00FE3DA8">
              <w:t>Testápolási teendők</w:t>
            </w:r>
          </w:p>
          <w:p w14:paraId="0FC884B6" w14:textId="77777777" w:rsidR="00B045D2" w:rsidRPr="00FE3DA8" w:rsidRDefault="00B045D2" w:rsidP="00B263C2">
            <w:pPr>
              <w:shd w:val="clear" w:color="auto" w:fill="FFFFFF"/>
              <w:spacing w:line="360" w:lineRule="auto"/>
              <w:jc w:val="both"/>
            </w:pPr>
          </w:p>
          <w:p w14:paraId="1A97E49B" w14:textId="77777777" w:rsidR="00B045D2" w:rsidRPr="00FE3DA8" w:rsidRDefault="00B045D2" w:rsidP="00B263C2">
            <w:pPr>
              <w:shd w:val="clear" w:color="auto" w:fill="FFFFFF"/>
              <w:spacing w:line="360" w:lineRule="auto"/>
              <w:jc w:val="both"/>
            </w:pPr>
            <w:r w:rsidRPr="00FE3DA8">
              <w:rPr>
                <w:b/>
              </w:rPr>
              <w:t>Pihenés</w:t>
            </w:r>
            <w:r w:rsidRPr="00FE3DA8">
              <w:t>, alvás mesével, verssel, altatódalokkal, zenehallgatással</w:t>
            </w:r>
          </w:p>
          <w:p w14:paraId="5029C169" w14:textId="77777777" w:rsidR="00B045D2" w:rsidRPr="00FE3DA8" w:rsidRDefault="00B045D2" w:rsidP="00B263C2">
            <w:pPr>
              <w:shd w:val="clear" w:color="auto" w:fill="FFFFFF"/>
              <w:spacing w:line="360" w:lineRule="auto"/>
              <w:jc w:val="both"/>
            </w:pPr>
            <w:r w:rsidRPr="00FE3DA8">
              <w:t>Folyamatos felkelés</w:t>
            </w:r>
          </w:p>
          <w:p w14:paraId="6CEDAE56" w14:textId="77777777" w:rsidR="00B045D2" w:rsidRPr="00FE3DA8" w:rsidRDefault="00B045D2" w:rsidP="00B263C2">
            <w:pPr>
              <w:shd w:val="clear" w:color="auto" w:fill="FFFFFF"/>
              <w:spacing w:line="360" w:lineRule="auto"/>
              <w:jc w:val="both"/>
            </w:pPr>
            <w:r w:rsidRPr="00FE3DA8">
              <w:lastRenderedPageBreak/>
              <w:t>Testápolási teendők</w:t>
            </w:r>
          </w:p>
          <w:p w14:paraId="7546073C" w14:textId="77777777" w:rsidR="00B045D2" w:rsidRPr="00FE3DA8" w:rsidRDefault="00B045D2" w:rsidP="00B263C2">
            <w:pPr>
              <w:shd w:val="clear" w:color="auto" w:fill="FFFFFF"/>
              <w:spacing w:line="360" w:lineRule="auto"/>
              <w:jc w:val="both"/>
            </w:pPr>
          </w:p>
          <w:p w14:paraId="1A907B84" w14:textId="77777777" w:rsidR="00B045D2" w:rsidRPr="00FE3DA8" w:rsidRDefault="00B045D2" w:rsidP="00B263C2">
            <w:pPr>
              <w:pStyle w:val="Szvegtrzs3"/>
              <w:spacing w:line="360" w:lineRule="auto"/>
              <w:jc w:val="both"/>
              <w:rPr>
                <w:sz w:val="24"/>
                <w:szCs w:val="24"/>
              </w:rPr>
            </w:pPr>
            <w:r w:rsidRPr="00FE3DA8">
              <w:rPr>
                <w:sz w:val="24"/>
                <w:szCs w:val="24"/>
              </w:rPr>
              <w:t>Folyamatos uzsonna, játék</w:t>
            </w:r>
          </w:p>
          <w:p w14:paraId="33DF2E07" w14:textId="77777777" w:rsidR="00B045D2" w:rsidRPr="00FE3DA8" w:rsidRDefault="00B045D2" w:rsidP="00CF54BA">
            <w:pPr>
              <w:pStyle w:val="Listaszerbekezds"/>
              <w:widowControl w:val="0"/>
              <w:numPr>
                <w:ilvl w:val="0"/>
                <w:numId w:val="139"/>
              </w:numPr>
              <w:shd w:val="clear" w:color="auto" w:fill="FFFFFF"/>
              <w:autoSpaceDE w:val="0"/>
              <w:autoSpaceDN w:val="0"/>
              <w:adjustRightInd w:val="0"/>
              <w:spacing w:after="120" w:line="360" w:lineRule="auto"/>
              <w:jc w:val="both"/>
              <w:rPr>
                <w:rFonts w:ascii="Times New Roman" w:hAnsi="Times New Roman"/>
              </w:rPr>
            </w:pPr>
            <w:r w:rsidRPr="00FE3DA8">
              <w:rPr>
                <w:rFonts w:ascii="Times New Roman" w:hAnsi="Times New Roman"/>
              </w:rPr>
              <w:t>részképességek fejlesztése egyéni formá</w:t>
            </w:r>
            <w:r w:rsidR="00E24908" w:rsidRPr="00FE3DA8">
              <w:rPr>
                <w:rFonts w:ascii="Times New Roman" w:hAnsi="Times New Roman"/>
                <w:lang w:val="hu-HU"/>
              </w:rPr>
              <w:t>i</w:t>
            </w:r>
          </w:p>
        </w:tc>
      </w:tr>
    </w:tbl>
    <w:p w14:paraId="6DC90F27" w14:textId="77777777" w:rsidR="00B045D2" w:rsidRPr="00DB3A1D" w:rsidRDefault="00B045D2" w:rsidP="00B263C2">
      <w:pPr>
        <w:pStyle w:val="Szvegtrzs"/>
        <w:spacing w:line="360" w:lineRule="auto"/>
        <w:rPr>
          <w:b/>
        </w:rPr>
      </w:pPr>
    </w:p>
    <w:p w14:paraId="55574D05" w14:textId="77777777" w:rsidR="00B045D2" w:rsidRPr="00DB3A1D" w:rsidRDefault="00B045D2" w:rsidP="00B263C2">
      <w:pPr>
        <w:pStyle w:val="Szvegtrzs"/>
        <w:spacing w:line="360" w:lineRule="auto"/>
        <w:rPr>
          <w:b/>
          <w:caps/>
        </w:rPr>
      </w:pPr>
      <w:r w:rsidRPr="00DB3A1D">
        <w:rPr>
          <w:b/>
          <w:caps/>
        </w:rPr>
        <w:t>Ajánlott hetirend</w:t>
      </w:r>
    </w:p>
    <w:tbl>
      <w:tblPr>
        <w:tblW w:w="0" w:type="auto"/>
        <w:tblInd w:w="49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22"/>
        <w:gridCol w:w="6655"/>
      </w:tblGrid>
      <w:tr w:rsidR="00B045D2" w:rsidRPr="00DB3A1D" w14:paraId="75D35D9E" w14:textId="77777777" w:rsidTr="00B244C0">
        <w:trPr>
          <w:trHeight w:val="10017"/>
        </w:trPr>
        <w:tc>
          <w:tcPr>
            <w:tcW w:w="1822" w:type="dxa"/>
            <w:tcBorders>
              <w:top w:val="single" w:sz="12" w:space="0" w:color="auto"/>
              <w:right w:val="single" w:sz="12" w:space="0" w:color="auto"/>
            </w:tcBorders>
            <w:shd w:val="clear" w:color="auto" w:fill="FFFFFF"/>
            <w:textDirection w:val="btLr"/>
          </w:tcPr>
          <w:p w14:paraId="11328A6B" w14:textId="77777777" w:rsidR="00B045D2" w:rsidRPr="00DB3A1D" w:rsidRDefault="00B045D2" w:rsidP="00B263C2">
            <w:pPr>
              <w:spacing w:line="360" w:lineRule="auto"/>
              <w:ind w:left="113" w:right="113"/>
              <w:jc w:val="both"/>
              <w:rPr>
                <w:b/>
              </w:rPr>
            </w:pPr>
          </w:p>
          <w:p w14:paraId="046AE295" w14:textId="2976407A" w:rsidR="00B045D2" w:rsidRPr="00DB3A1D" w:rsidRDefault="00B045D2" w:rsidP="00B263C2">
            <w:pPr>
              <w:spacing w:line="360" w:lineRule="auto"/>
              <w:ind w:left="113" w:right="113"/>
              <w:jc w:val="both"/>
              <w:rPr>
                <w:b/>
              </w:rPr>
            </w:pPr>
            <w:r w:rsidRPr="00DB3A1D">
              <w:rPr>
                <w:b/>
              </w:rPr>
              <w:t xml:space="preserve">H E T </w:t>
            </w:r>
            <w:proofErr w:type="gramStart"/>
            <w:r w:rsidRPr="00DB3A1D">
              <w:rPr>
                <w:b/>
              </w:rPr>
              <w:t>I  T</w:t>
            </w:r>
            <w:proofErr w:type="gramEnd"/>
            <w:r w:rsidRPr="00DB3A1D">
              <w:rPr>
                <w:b/>
              </w:rPr>
              <w:t xml:space="preserve"> E V É K E N Y S É G E </w:t>
            </w:r>
            <w:r w:rsidR="00B244C0">
              <w:rPr>
                <w:b/>
              </w:rPr>
              <w:t>k</w:t>
            </w:r>
          </w:p>
          <w:p w14:paraId="1383176B" w14:textId="77777777" w:rsidR="00B045D2" w:rsidRPr="00DB3A1D" w:rsidRDefault="00B045D2" w:rsidP="00B263C2">
            <w:pPr>
              <w:spacing w:line="360" w:lineRule="auto"/>
              <w:ind w:left="113" w:right="113"/>
              <w:jc w:val="both"/>
              <w:rPr>
                <w:b/>
              </w:rPr>
            </w:pPr>
          </w:p>
          <w:p w14:paraId="27261A92" w14:textId="77777777" w:rsidR="00B045D2" w:rsidRPr="00DB3A1D" w:rsidRDefault="00B045D2" w:rsidP="00B263C2">
            <w:pPr>
              <w:spacing w:line="360" w:lineRule="auto"/>
              <w:ind w:left="113" w:right="113"/>
              <w:jc w:val="both"/>
              <w:rPr>
                <w:b/>
              </w:rPr>
            </w:pPr>
          </w:p>
          <w:p w14:paraId="7BD61D71" w14:textId="77777777" w:rsidR="00B045D2" w:rsidRPr="00DB3A1D" w:rsidRDefault="00B045D2" w:rsidP="00B263C2">
            <w:pPr>
              <w:spacing w:line="360" w:lineRule="auto"/>
              <w:ind w:left="113" w:right="113"/>
              <w:jc w:val="both"/>
              <w:rPr>
                <w:b/>
              </w:rPr>
            </w:pPr>
          </w:p>
          <w:p w14:paraId="6034600D" w14:textId="77777777" w:rsidR="00B045D2" w:rsidRPr="00DB3A1D" w:rsidRDefault="00B045D2" w:rsidP="00B263C2">
            <w:pPr>
              <w:spacing w:line="360" w:lineRule="auto"/>
              <w:ind w:left="113" w:right="113"/>
              <w:jc w:val="both"/>
              <w:rPr>
                <w:b/>
              </w:rPr>
            </w:pPr>
          </w:p>
          <w:p w14:paraId="5455B10E" w14:textId="77777777" w:rsidR="00B045D2" w:rsidRPr="00DB3A1D" w:rsidRDefault="00B045D2" w:rsidP="00B263C2">
            <w:pPr>
              <w:spacing w:line="360" w:lineRule="auto"/>
              <w:ind w:left="113" w:right="113"/>
              <w:jc w:val="both"/>
              <w:rPr>
                <w:b/>
              </w:rPr>
            </w:pPr>
          </w:p>
          <w:p w14:paraId="76765A39" w14:textId="77777777" w:rsidR="00B045D2" w:rsidRPr="00DB3A1D" w:rsidRDefault="00B045D2" w:rsidP="00B263C2">
            <w:pPr>
              <w:spacing w:line="360" w:lineRule="auto"/>
              <w:ind w:left="113" w:right="113"/>
              <w:jc w:val="both"/>
              <w:rPr>
                <w:b/>
              </w:rPr>
            </w:pPr>
          </w:p>
          <w:p w14:paraId="35702B61" w14:textId="77777777" w:rsidR="00B045D2" w:rsidRPr="00DB3A1D" w:rsidRDefault="00B045D2" w:rsidP="00B263C2">
            <w:pPr>
              <w:spacing w:line="360" w:lineRule="auto"/>
              <w:ind w:left="113" w:right="113"/>
              <w:jc w:val="both"/>
              <w:rPr>
                <w:b/>
              </w:rPr>
            </w:pPr>
          </w:p>
          <w:p w14:paraId="2B3CE6A8" w14:textId="77777777" w:rsidR="00B045D2" w:rsidRPr="00DB3A1D" w:rsidRDefault="00B045D2" w:rsidP="00B263C2">
            <w:pPr>
              <w:spacing w:line="360" w:lineRule="auto"/>
              <w:ind w:left="113" w:right="113"/>
              <w:jc w:val="both"/>
              <w:rPr>
                <w:b/>
              </w:rPr>
            </w:pPr>
          </w:p>
          <w:p w14:paraId="5A697A45" w14:textId="77777777" w:rsidR="00B045D2" w:rsidRPr="00DB3A1D" w:rsidRDefault="00B045D2" w:rsidP="00B263C2">
            <w:pPr>
              <w:spacing w:line="360" w:lineRule="auto"/>
              <w:ind w:left="113" w:right="113"/>
              <w:jc w:val="both"/>
              <w:rPr>
                <w:b/>
              </w:rPr>
            </w:pPr>
          </w:p>
          <w:p w14:paraId="1B848E99" w14:textId="77777777" w:rsidR="00B045D2" w:rsidRPr="00DB3A1D" w:rsidRDefault="00B045D2" w:rsidP="00B263C2">
            <w:pPr>
              <w:spacing w:line="360" w:lineRule="auto"/>
              <w:ind w:left="113" w:right="113"/>
              <w:jc w:val="both"/>
              <w:rPr>
                <w:b/>
              </w:rPr>
            </w:pPr>
          </w:p>
          <w:p w14:paraId="475F3BC7" w14:textId="77777777" w:rsidR="00B045D2" w:rsidRPr="00DB3A1D" w:rsidRDefault="00B045D2" w:rsidP="00B263C2">
            <w:pPr>
              <w:spacing w:line="360" w:lineRule="auto"/>
              <w:ind w:left="113" w:right="113"/>
              <w:jc w:val="both"/>
              <w:rPr>
                <w:b/>
              </w:rPr>
            </w:pPr>
          </w:p>
          <w:p w14:paraId="2B8523FA" w14:textId="77777777" w:rsidR="00B045D2" w:rsidRPr="00DB3A1D" w:rsidRDefault="00B045D2" w:rsidP="00B263C2">
            <w:pPr>
              <w:spacing w:line="360" w:lineRule="auto"/>
              <w:ind w:left="113" w:right="113"/>
              <w:jc w:val="both"/>
              <w:rPr>
                <w:b/>
              </w:rPr>
            </w:pPr>
          </w:p>
          <w:p w14:paraId="2DC1E9C4" w14:textId="77777777" w:rsidR="00B045D2" w:rsidRPr="00DB3A1D" w:rsidRDefault="00B045D2" w:rsidP="00B263C2">
            <w:pPr>
              <w:spacing w:line="360" w:lineRule="auto"/>
              <w:ind w:left="113" w:right="113"/>
              <w:jc w:val="both"/>
              <w:rPr>
                <w:b/>
              </w:rPr>
            </w:pPr>
          </w:p>
          <w:p w14:paraId="0331C3AC" w14:textId="77777777" w:rsidR="00B045D2" w:rsidRPr="00DB3A1D" w:rsidRDefault="00B045D2" w:rsidP="00B263C2">
            <w:pPr>
              <w:spacing w:line="360" w:lineRule="auto"/>
              <w:ind w:left="113" w:right="113"/>
              <w:jc w:val="both"/>
              <w:rPr>
                <w:b/>
              </w:rPr>
            </w:pPr>
          </w:p>
          <w:p w14:paraId="272C4B31" w14:textId="77777777" w:rsidR="00B045D2" w:rsidRPr="00DB3A1D" w:rsidRDefault="00B045D2" w:rsidP="00B263C2">
            <w:pPr>
              <w:spacing w:line="360" w:lineRule="auto"/>
              <w:ind w:left="113" w:right="113"/>
              <w:jc w:val="both"/>
              <w:rPr>
                <w:b/>
              </w:rPr>
            </w:pPr>
          </w:p>
          <w:p w14:paraId="694D68FF" w14:textId="77777777" w:rsidR="00B045D2" w:rsidRPr="00DB3A1D" w:rsidRDefault="00B045D2" w:rsidP="00B263C2">
            <w:pPr>
              <w:spacing w:line="360" w:lineRule="auto"/>
              <w:ind w:left="113" w:right="113"/>
              <w:jc w:val="both"/>
              <w:rPr>
                <w:b/>
              </w:rPr>
            </w:pPr>
          </w:p>
          <w:p w14:paraId="59C1F971" w14:textId="77777777" w:rsidR="00B045D2" w:rsidRPr="00DB3A1D" w:rsidRDefault="00B045D2" w:rsidP="00B263C2">
            <w:pPr>
              <w:spacing w:line="360" w:lineRule="auto"/>
              <w:ind w:left="113" w:right="113"/>
              <w:jc w:val="both"/>
              <w:rPr>
                <w:b/>
              </w:rPr>
            </w:pPr>
          </w:p>
          <w:p w14:paraId="018B5918" w14:textId="77777777" w:rsidR="00B045D2" w:rsidRPr="00DB3A1D" w:rsidRDefault="00B045D2" w:rsidP="00B263C2">
            <w:pPr>
              <w:spacing w:line="360" w:lineRule="auto"/>
              <w:ind w:left="113" w:right="113"/>
              <w:jc w:val="both"/>
              <w:rPr>
                <w:b/>
              </w:rPr>
            </w:pPr>
          </w:p>
          <w:p w14:paraId="59E5968E" w14:textId="77777777" w:rsidR="00B045D2" w:rsidRPr="00DB3A1D" w:rsidRDefault="00B045D2" w:rsidP="00B263C2">
            <w:pPr>
              <w:spacing w:line="360" w:lineRule="auto"/>
              <w:ind w:left="113" w:right="113"/>
              <w:jc w:val="both"/>
              <w:rPr>
                <w:b/>
              </w:rPr>
            </w:pPr>
          </w:p>
          <w:p w14:paraId="57CD9F33" w14:textId="77777777" w:rsidR="00B045D2" w:rsidRPr="00DB3A1D" w:rsidRDefault="00B045D2" w:rsidP="00B263C2">
            <w:pPr>
              <w:spacing w:line="360" w:lineRule="auto"/>
              <w:ind w:left="113" w:right="113"/>
              <w:jc w:val="both"/>
              <w:rPr>
                <w:b/>
              </w:rPr>
            </w:pPr>
            <w:r w:rsidRPr="00DB3A1D">
              <w:rPr>
                <w:b/>
              </w:rPr>
              <w:t>ÉGT</w:t>
            </w:r>
          </w:p>
          <w:p w14:paraId="06615620" w14:textId="77777777" w:rsidR="00B045D2" w:rsidRPr="00DB3A1D" w:rsidRDefault="00B045D2" w:rsidP="00B263C2">
            <w:pPr>
              <w:spacing w:line="360" w:lineRule="auto"/>
              <w:ind w:left="113" w:right="113"/>
              <w:jc w:val="both"/>
              <w:rPr>
                <w:b/>
              </w:rPr>
            </w:pPr>
          </w:p>
          <w:p w14:paraId="5F31C0FF" w14:textId="77777777" w:rsidR="00B045D2" w:rsidRPr="00DB3A1D" w:rsidRDefault="00B045D2" w:rsidP="00B263C2">
            <w:pPr>
              <w:spacing w:line="360" w:lineRule="auto"/>
              <w:ind w:left="113" w:right="113"/>
              <w:jc w:val="both"/>
              <w:rPr>
                <w:b/>
              </w:rPr>
            </w:pPr>
          </w:p>
          <w:p w14:paraId="12C5D965" w14:textId="77777777" w:rsidR="00B045D2" w:rsidRPr="00DB3A1D" w:rsidRDefault="00B045D2" w:rsidP="00B263C2">
            <w:pPr>
              <w:spacing w:line="360" w:lineRule="auto"/>
              <w:ind w:left="113" w:right="113"/>
              <w:jc w:val="both"/>
              <w:rPr>
                <w:b/>
              </w:rPr>
            </w:pPr>
          </w:p>
          <w:p w14:paraId="4B31BA9A" w14:textId="77777777" w:rsidR="00B045D2" w:rsidRPr="00DB3A1D" w:rsidRDefault="00B045D2" w:rsidP="00B263C2">
            <w:pPr>
              <w:spacing w:line="360" w:lineRule="auto"/>
              <w:ind w:left="113" w:right="113"/>
              <w:jc w:val="both"/>
              <w:rPr>
                <w:b/>
              </w:rPr>
            </w:pPr>
          </w:p>
          <w:p w14:paraId="4DD087A7" w14:textId="77777777" w:rsidR="00B045D2" w:rsidRPr="00DB3A1D" w:rsidRDefault="00B045D2" w:rsidP="00B263C2">
            <w:pPr>
              <w:spacing w:line="360" w:lineRule="auto"/>
              <w:ind w:left="113" w:right="113"/>
              <w:jc w:val="both"/>
              <w:rPr>
                <w:b/>
              </w:rPr>
            </w:pPr>
          </w:p>
          <w:p w14:paraId="53F0E61C" w14:textId="77777777" w:rsidR="00B045D2" w:rsidRPr="00DB3A1D" w:rsidRDefault="00B045D2" w:rsidP="00B263C2">
            <w:pPr>
              <w:spacing w:line="360" w:lineRule="auto"/>
              <w:ind w:left="113" w:right="113"/>
              <w:jc w:val="both"/>
              <w:rPr>
                <w:b/>
              </w:rPr>
            </w:pPr>
          </w:p>
          <w:p w14:paraId="5BB8B535" w14:textId="77777777" w:rsidR="00B045D2" w:rsidRPr="00DB3A1D" w:rsidRDefault="00B045D2" w:rsidP="00B263C2">
            <w:pPr>
              <w:spacing w:line="360" w:lineRule="auto"/>
              <w:ind w:left="113" w:right="113"/>
              <w:jc w:val="both"/>
              <w:rPr>
                <w:b/>
              </w:rPr>
            </w:pPr>
          </w:p>
          <w:p w14:paraId="580CA7D1" w14:textId="77777777" w:rsidR="00B045D2" w:rsidRPr="00DB3A1D" w:rsidRDefault="00B045D2" w:rsidP="00B263C2">
            <w:pPr>
              <w:spacing w:line="360" w:lineRule="auto"/>
              <w:ind w:left="113" w:right="113"/>
              <w:jc w:val="both"/>
              <w:rPr>
                <w:b/>
              </w:rPr>
            </w:pPr>
          </w:p>
          <w:p w14:paraId="788ED689" w14:textId="77777777" w:rsidR="00B045D2" w:rsidRPr="00DB3A1D" w:rsidRDefault="00B045D2" w:rsidP="00B263C2">
            <w:pPr>
              <w:spacing w:line="360" w:lineRule="auto"/>
              <w:ind w:left="113" w:right="113"/>
              <w:jc w:val="both"/>
              <w:rPr>
                <w:b/>
              </w:rPr>
            </w:pPr>
          </w:p>
          <w:p w14:paraId="1AC94F44" w14:textId="77777777" w:rsidR="00B045D2" w:rsidRPr="00DB3A1D" w:rsidRDefault="00B045D2" w:rsidP="00B263C2">
            <w:pPr>
              <w:spacing w:line="360" w:lineRule="auto"/>
              <w:ind w:left="113" w:right="113"/>
              <w:jc w:val="both"/>
              <w:rPr>
                <w:b/>
              </w:rPr>
            </w:pPr>
          </w:p>
          <w:p w14:paraId="37F2A32B" w14:textId="77777777" w:rsidR="00B045D2" w:rsidRPr="00DB3A1D" w:rsidRDefault="00B045D2" w:rsidP="00B263C2">
            <w:pPr>
              <w:spacing w:line="360" w:lineRule="auto"/>
              <w:ind w:left="113" w:right="113"/>
              <w:jc w:val="both"/>
              <w:rPr>
                <w:b/>
              </w:rPr>
            </w:pPr>
          </w:p>
          <w:p w14:paraId="726A7CB0" w14:textId="77777777" w:rsidR="00B045D2" w:rsidRPr="00DB3A1D" w:rsidRDefault="00B045D2" w:rsidP="00B263C2">
            <w:pPr>
              <w:spacing w:line="360" w:lineRule="auto"/>
              <w:ind w:left="113" w:right="113"/>
              <w:jc w:val="both"/>
              <w:rPr>
                <w:b/>
              </w:rPr>
            </w:pPr>
          </w:p>
          <w:p w14:paraId="7A3E647E" w14:textId="77777777" w:rsidR="00B045D2" w:rsidRPr="00DB3A1D" w:rsidRDefault="00B045D2" w:rsidP="00B263C2">
            <w:pPr>
              <w:spacing w:line="360" w:lineRule="auto"/>
              <w:ind w:left="113" w:right="113"/>
              <w:jc w:val="both"/>
              <w:rPr>
                <w:b/>
              </w:rPr>
            </w:pPr>
          </w:p>
          <w:p w14:paraId="46A24004" w14:textId="77777777" w:rsidR="00B045D2" w:rsidRPr="00DB3A1D" w:rsidRDefault="00B045D2" w:rsidP="00B263C2">
            <w:pPr>
              <w:spacing w:line="360" w:lineRule="auto"/>
              <w:ind w:left="113" w:right="113"/>
              <w:jc w:val="both"/>
              <w:rPr>
                <w:b/>
              </w:rPr>
            </w:pPr>
          </w:p>
          <w:p w14:paraId="597EB83C" w14:textId="77777777" w:rsidR="00B045D2" w:rsidRPr="00DB3A1D" w:rsidRDefault="00B045D2" w:rsidP="00B263C2">
            <w:pPr>
              <w:spacing w:line="360" w:lineRule="auto"/>
              <w:ind w:left="113" w:right="113"/>
              <w:jc w:val="both"/>
              <w:rPr>
                <w:b/>
              </w:rPr>
            </w:pPr>
          </w:p>
          <w:p w14:paraId="6D6ECD61" w14:textId="77777777" w:rsidR="00B045D2" w:rsidRPr="00DB3A1D" w:rsidRDefault="00B045D2" w:rsidP="00B263C2">
            <w:pPr>
              <w:spacing w:line="360" w:lineRule="auto"/>
              <w:ind w:left="113" w:right="113"/>
              <w:jc w:val="both"/>
              <w:rPr>
                <w:b/>
              </w:rPr>
            </w:pPr>
          </w:p>
          <w:p w14:paraId="4EC9FE8B" w14:textId="77777777" w:rsidR="00B045D2" w:rsidRPr="00DB3A1D" w:rsidRDefault="00B045D2" w:rsidP="00B263C2">
            <w:pPr>
              <w:spacing w:line="360" w:lineRule="auto"/>
              <w:ind w:left="113" w:right="113"/>
              <w:jc w:val="both"/>
              <w:rPr>
                <w:b/>
              </w:rPr>
            </w:pPr>
          </w:p>
          <w:p w14:paraId="36370186" w14:textId="77777777" w:rsidR="00B045D2" w:rsidRPr="00DB3A1D" w:rsidRDefault="00B045D2" w:rsidP="00B263C2">
            <w:pPr>
              <w:spacing w:line="360" w:lineRule="auto"/>
              <w:ind w:left="113" w:right="113"/>
              <w:jc w:val="both"/>
              <w:rPr>
                <w:b/>
              </w:rPr>
            </w:pPr>
            <w:r w:rsidRPr="00DB3A1D">
              <w:rPr>
                <w:b/>
              </w:rPr>
              <w:t>ARTALMAK</w:t>
            </w:r>
          </w:p>
        </w:tc>
        <w:tc>
          <w:tcPr>
            <w:tcW w:w="6655" w:type="dxa"/>
            <w:tcBorders>
              <w:top w:val="single" w:sz="12" w:space="0" w:color="auto"/>
              <w:left w:val="single" w:sz="12" w:space="0" w:color="auto"/>
            </w:tcBorders>
            <w:shd w:val="clear" w:color="auto" w:fill="FFFFFF"/>
          </w:tcPr>
          <w:p w14:paraId="53D753B9" w14:textId="77777777" w:rsidR="00B045D2" w:rsidRPr="00DB3A1D" w:rsidRDefault="00B045D2" w:rsidP="00B263C2">
            <w:pPr>
              <w:spacing w:line="360" w:lineRule="auto"/>
              <w:jc w:val="both"/>
              <w:rPr>
                <w:b/>
                <w:sz w:val="28"/>
                <w:szCs w:val="28"/>
              </w:rPr>
            </w:pPr>
            <w:r w:rsidRPr="00DB3A1D">
              <w:rPr>
                <w:b/>
                <w:sz w:val="28"/>
                <w:szCs w:val="28"/>
              </w:rPr>
              <w:t>Verselés, mesélés</w:t>
            </w:r>
          </w:p>
          <w:p w14:paraId="37F53008" w14:textId="061D8EB0" w:rsidR="00B045D2" w:rsidRPr="00B244C0" w:rsidRDefault="00D94285" w:rsidP="00B263C2">
            <w:pPr>
              <w:spacing w:line="360" w:lineRule="auto"/>
              <w:jc w:val="both"/>
              <w:rPr>
                <w:b/>
                <w:sz w:val="28"/>
                <w:szCs w:val="28"/>
              </w:rPr>
            </w:pPr>
            <w:r w:rsidRPr="00DB3A1D">
              <w:rPr>
                <w:noProof/>
                <w:sz w:val="28"/>
                <w:szCs w:val="28"/>
              </w:rPr>
              <mc:AlternateContent>
                <mc:Choice Requires="wps">
                  <w:drawing>
                    <wp:anchor distT="0" distB="0" distL="114300" distR="114300" simplePos="0" relativeHeight="251677184" behindDoc="0" locked="0" layoutInCell="1" allowOverlap="1" wp14:anchorId="000E737A" wp14:editId="6FF87F5F">
                      <wp:simplePos x="0" y="0"/>
                      <wp:positionH relativeFrom="column">
                        <wp:posOffset>530860</wp:posOffset>
                      </wp:positionH>
                      <wp:positionV relativeFrom="paragraph">
                        <wp:posOffset>-635</wp:posOffset>
                      </wp:positionV>
                      <wp:extent cx="118110" cy="1742440"/>
                      <wp:effectExtent l="54610" t="18415" r="55880" b="20320"/>
                      <wp:wrapNone/>
                      <wp:docPr id="9"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8110" cy="17424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337771" id="_x0000_t32" coordsize="21600,21600" o:spt="32" o:oned="t" path="m,l21600,21600e" filled="f">
                      <v:path arrowok="t" fillok="f" o:connecttype="none"/>
                      <o:lock v:ext="edit" shapetype="t"/>
                    </v:shapetype>
                    <v:shape id="AutoShape 97" o:spid="_x0000_s1026" type="#_x0000_t32" style="position:absolute;margin-left:41.8pt;margin-top:-.05pt;width:9.3pt;height:137.2pt;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">
                      <v:stroke startarrow="block" endarrow="block"/>
                    </v:shape>
                  </w:pict>
                </mc:Fallback>
              </mc:AlternateContent>
            </w:r>
          </w:p>
          <w:p w14:paraId="54407C4B" w14:textId="77777777" w:rsidR="00B045D2" w:rsidRPr="00DB3A1D" w:rsidRDefault="00B045D2" w:rsidP="00B263C2">
            <w:pPr>
              <w:spacing w:line="360" w:lineRule="auto"/>
              <w:jc w:val="both"/>
              <w:rPr>
                <w:sz w:val="28"/>
                <w:szCs w:val="28"/>
              </w:rPr>
            </w:pPr>
          </w:p>
          <w:p w14:paraId="48ED3DD6" w14:textId="77777777" w:rsidR="00B045D2" w:rsidRPr="00DB3A1D" w:rsidRDefault="00B045D2" w:rsidP="00B263C2">
            <w:pPr>
              <w:tabs>
                <w:tab w:val="left" w:pos="221"/>
                <w:tab w:val="left" w:pos="2141"/>
                <w:tab w:val="left" w:pos="4841"/>
                <w:tab w:val="left" w:pos="5033"/>
              </w:tabs>
              <w:spacing w:line="360" w:lineRule="auto"/>
              <w:jc w:val="both"/>
              <w:rPr>
                <w:b/>
                <w:sz w:val="28"/>
                <w:szCs w:val="28"/>
              </w:rPr>
            </w:pPr>
            <w:r w:rsidRPr="00DB3A1D">
              <w:rPr>
                <w:b/>
                <w:sz w:val="28"/>
                <w:szCs w:val="28"/>
              </w:rPr>
              <w:t>Rajzolás, mintázás, kézi munka</w:t>
            </w:r>
          </w:p>
          <w:p w14:paraId="506A067E" w14:textId="53413986" w:rsidR="00B045D2" w:rsidRPr="00DB3A1D" w:rsidRDefault="00D94285" w:rsidP="00B263C2">
            <w:pPr>
              <w:spacing w:line="360" w:lineRule="auto"/>
              <w:jc w:val="both"/>
              <w:rPr>
                <w:sz w:val="28"/>
                <w:szCs w:val="28"/>
              </w:rPr>
            </w:pPr>
            <w:r w:rsidRPr="00DB3A1D">
              <w:rPr>
                <w:noProof/>
                <w:sz w:val="28"/>
                <w:szCs w:val="28"/>
              </w:rPr>
              <mc:AlternateContent>
                <mc:Choice Requires="wps">
                  <w:drawing>
                    <wp:anchor distT="0" distB="0" distL="114300" distR="114300" simplePos="0" relativeHeight="251676160" behindDoc="0" locked="0" layoutInCell="1" allowOverlap="1" wp14:anchorId="4570C6B1" wp14:editId="6177FD67">
                      <wp:simplePos x="0" y="0"/>
                      <wp:positionH relativeFrom="column">
                        <wp:posOffset>2359660</wp:posOffset>
                      </wp:positionH>
                      <wp:positionV relativeFrom="paragraph">
                        <wp:posOffset>121920</wp:posOffset>
                      </wp:positionV>
                      <wp:extent cx="114300" cy="562610"/>
                      <wp:effectExtent l="54610" t="24765" r="59690" b="31750"/>
                      <wp:wrapNone/>
                      <wp:docPr id="5"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56261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EE57A" id="Line 96"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8pt,9.6pt" to="194.8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">
                      <v:stroke startarrow="block" endarrow="block"/>
                    </v:line>
                  </w:pict>
                </mc:Fallback>
              </mc:AlternateContent>
            </w:r>
          </w:p>
          <w:p w14:paraId="4113FDE9" w14:textId="77777777" w:rsidR="00B045D2" w:rsidRPr="00DB3A1D" w:rsidRDefault="00B045D2" w:rsidP="00B263C2">
            <w:pPr>
              <w:spacing w:line="360" w:lineRule="auto"/>
              <w:jc w:val="both"/>
              <w:rPr>
                <w:sz w:val="28"/>
                <w:szCs w:val="28"/>
              </w:rPr>
            </w:pPr>
          </w:p>
          <w:p w14:paraId="37009AD4" w14:textId="77777777" w:rsidR="00B045D2" w:rsidRPr="00DB3A1D" w:rsidRDefault="00B045D2" w:rsidP="00B263C2">
            <w:pPr>
              <w:spacing w:line="360" w:lineRule="auto"/>
              <w:jc w:val="both"/>
              <w:rPr>
                <w:sz w:val="28"/>
                <w:szCs w:val="28"/>
              </w:rPr>
            </w:pPr>
          </w:p>
          <w:tbl>
            <w:tblPr>
              <w:tblpPr w:leftFromText="141" w:rightFromText="141" w:vertAnchor="text" w:horzAnchor="margin" w:tblpY="-9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36"/>
            </w:tblGrid>
            <w:tr w:rsidR="00B045D2" w:rsidRPr="00DB3A1D" w14:paraId="5215D2E5" w14:textId="77777777" w:rsidTr="00786FD8">
              <w:trPr>
                <w:trHeight w:val="1557"/>
              </w:trPr>
              <w:tc>
                <w:tcPr>
                  <w:tcW w:w="6336" w:type="dxa"/>
                  <w:tcBorders>
                    <w:top w:val="single" w:sz="4" w:space="0" w:color="auto"/>
                    <w:left w:val="single" w:sz="4" w:space="0" w:color="auto"/>
                    <w:bottom w:val="single" w:sz="4" w:space="0" w:color="auto"/>
                    <w:right w:val="single" w:sz="4" w:space="0" w:color="auto"/>
                  </w:tcBorders>
                  <w:shd w:val="clear" w:color="auto" w:fill="FFFFFF"/>
                </w:tcPr>
                <w:p w14:paraId="2D407FEC" w14:textId="5BE053E6" w:rsidR="00B045D2" w:rsidRPr="00DB3A1D" w:rsidRDefault="00B045D2" w:rsidP="00B263C2">
                  <w:pPr>
                    <w:spacing w:line="360" w:lineRule="auto"/>
                    <w:jc w:val="both"/>
                    <w:rPr>
                      <w:b/>
                      <w:sz w:val="28"/>
                      <w:szCs w:val="28"/>
                    </w:rPr>
                  </w:pPr>
                </w:p>
                <w:p w14:paraId="1E785076" w14:textId="77777777" w:rsidR="00B045D2" w:rsidRPr="00DB3A1D" w:rsidRDefault="00B045D2" w:rsidP="00B263C2">
                  <w:pPr>
                    <w:spacing w:line="360" w:lineRule="auto"/>
                    <w:jc w:val="both"/>
                    <w:rPr>
                      <w:b/>
                      <w:sz w:val="28"/>
                      <w:szCs w:val="28"/>
                    </w:rPr>
                  </w:pPr>
                </w:p>
                <w:p w14:paraId="08B37C89" w14:textId="20C5192A" w:rsidR="00B045D2" w:rsidRPr="00DB3A1D" w:rsidRDefault="00B045D2" w:rsidP="00B263C2">
                  <w:pPr>
                    <w:spacing w:line="360" w:lineRule="auto"/>
                    <w:jc w:val="both"/>
                    <w:rPr>
                      <w:b/>
                      <w:color w:val="C0C0C0"/>
                      <w:sz w:val="28"/>
                      <w:szCs w:val="28"/>
                    </w:rPr>
                  </w:pPr>
                  <w:r w:rsidRPr="00DB3A1D">
                    <w:rPr>
                      <w:b/>
                      <w:sz w:val="28"/>
                      <w:szCs w:val="28"/>
                    </w:rPr>
                    <w:t>Külső világ tevékeny megismerése</w:t>
                  </w:r>
                </w:p>
                <w:p w14:paraId="68BD5A0D" w14:textId="59D29217" w:rsidR="00B045D2" w:rsidRPr="00DB3A1D" w:rsidRDefault="00B045D2" w:rsidP="00B263C2">
                  <w:pPr>
                    <w:spacing w:line="360" w:lineRule="auto"/>
                    <w:jc w:val="both"/>
                    <w:rPr>
                      <w:b/>
                      <w:sz w:val="28"/>
                      <w:szCs w:val="28"/>
                    </w:rPr>
                  </w:pPr>
                  <w:r w:rsidRPr="00DB3A1D">
                    <w:rPr>
                      <w:b/>
                      <w:sz w:val="28"/>
                      <w:szCs w:val="28"/>
                    </w:rPr>
                    <w:t>(matematikai tartalmú tapasztalatok)</w:t>
                  </w:r>
                </w:p>
                <w:p w14:paraId="43348D19" w14:textId="622BC3ED" w:rsidR="00B045D2" w:rsidRPr="00DB3A1D" w:rsidRDefault="00B045D2" w:rsidP="00B263C2">
                  <w:pPr>
                    <w:spacing w:line="360" w:lineRule="auto"/>
                    <w:jc w:val="both"/>
                    <w:rPr>
                      <w:b/>
                      <w:sz w:val="28"/>
                      <w:szCs w:val="28"/>
                    </w:rPr>
                  </w:pPr>
                </w:p>
              </w:tc>
            </w:tr>
          </w:tbl>
          <w:p w14:paraId="3998FBC0" w14:textId="4623CDE9" w:rsidR="00B045D2" w:rsidRPr="00DB3A1D" w:rsidRDefault="00B045D2" w:rsidP="00B263C2">
            <w:pPr>
              <w:spacing w:line="360" w:lineRule="auto"/>
              <w:jc w:val="both"/>
              <w:rPr>
                <w:sz w:val="28"/>
                <w:szCs w:val="28"/>
              </w:rPr>
            </w:pPr>
          </w:p>
          <w:p w14:paraId="3CFEC7D9" w14:textId="669F3E15" w:rsidR="00B045D2" w:rsidRPr="00DB3A1D" w:rsidRDefault="00B244C0" w:rsidP="00B263C2">
            <w:pPr>
              <w:spacing w:line="360" w:lineRule="auto"/>
              <w:jc w:val="both"/>
              <w:rPr>
                <w:sz w:val="28"/>
                <w:szCs w:val="28"/>
              </w:rPr>
            </w:pPr>
            <w:r w:rsidRPr="00DB3A1D">
              <w:rPr>
                <w:noProof/>
                <w:sz w:val="28"/>
                <w:szCs w:val="28"/>
              </w:rPr>
              <mc:AlternateContent>
                <mc:Choice Requires="wps">
                  <w:drawing>
                    <wp:anchor distT="0" distB="0" distL="114300" distR="114300" simplePos="0" relativeHeight="251678208" behindDoc="0" locked="0" layoutInCell="1" allowOverlap="1" wp14:anchorId="12835710" wp14:editId="4D43ED56">
                      <wp:simplePos x="0" y="0"/>
                      <wp:positionH relativeFrom="column">
                        <wp:posOffset>2755900</wp:posOffset>
                      </wp:positionH>
                      <wp:positionV relativeFrom="paragraph">
                        <wp:posOffset>61595</wp:posOffset>
                      </wp:positionV>
                      <wp:extent cx="548640" cy="989965"/>
                      <wp:effectExtent l="60325" t="41275" r="57785" b="45085"/>
                      <wp:wrapNone/>
                      <wp:docPr id="4"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98996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4AD4E" id="Line 98"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pt,4.85pt" to="260.2pt,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">
                      <v:stroke startarrow="block" endarrow="block"/>
                    </v:line>
                  </w:pict>
                </mc:Fallback>
              </mc:AlternateContent>
            </w:r>
            <w:r w:rsidR="00D94285" w:rsidRPr="00DB3A1D">
              <w:rPr>
                <w:noProof/>
                <w:sz w:val="28"/>
                <w:szCs w:val="28"/>
              </w:rPr>
              <mc:AlternateContent>
                <mc:Choice Requires="wps">
                  <w:drawing>
                    <wp:anchor distT="0" distB="0" distL="114300" distR="114300" simplePos="0" relativeHeight="251675136" behindDoc="0" locked="0" layoutInCell="1" allowOverlap="1" wp14:anchorId="53AFAAFF" wp14:editId="4E89A4E9">
                      <wp:simplePos x="0" y="0"/>
                      <wp:positionH relativeFrom="column">
                        <wp:posOffset>645160</wp:posOffset>
                      </wp:positionH>
                      <wp:positionV relativeFrom="paragraph">
                        <wp:posOffset>45720</wp:posOffset>
                      </wp:positionV>
                      <wp:extent cx="404495" cy="1231900"/>
                      <wp:effectExtent l="54610" t="35560" r="55245" b="37465"/>
                      <wp:wrapNone/>
                      <wp:docPr id="3"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4495" cy="12319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DF1D08" id="Line 95" o:spid="_x0000_s1026" style="position:absolute;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8pt,3.6pt" to="82.65pt,1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">
                      <v:stroke startarrow="block" endarrow="block"/>
                    </v:line>
                  </w:pict>
                </mc:Fallback>
              </mc:AlternateContent>
            </w:r>
          </w:p>
          <w:p w14:paraId="1545942B" w14:textId="77777777" w:rsidR="00B045D2" w:rsidRPr="00DB3A1D" w:rsidRDefault="00B045D2" w:rsidP="00B263C2">
            <w:pPr>
              <w:spacing w:line="360" w:lineRule="auto"/>
              <w:jc w:val="both"/>
              <w:rPr>
                <w:b/>
                <w:sz w:val="28"/>
                <w:szCs w:val="28"/>
              </w:rPr>
            </w:pPr>
          </w:p>
          <w:p w14:paraId="29520246" w14:textId="77777777" w:rsidR="00B045D2" w:rsidRPr="00DB3A1D" w:rsidRDefault="00B045D2" w:rsidP="00B263C2">
            <w:pPr>
              <w:spacing w:line="360" w:lineRule="auto"/>
              <w:jc w:val="both"/>
              <w:rPr>
                <w:b/>
                <w:sz w:val="28"/>
                <w:szCs w:val="28"/>
              </w:rPr>
            </w:pPr>
          </w:p>
          <w:p w14:paraId="42A69538" w14:textId="77777777" w:rsidR="00B045D2" w:rsidRPr="00DB3A1D" w:rsidRDefault="00B045D2" w:rsidP="00B263C2">
            <w:pPr>
              <w:spacing w:line="360" w:lineRule="auto"/>
              <w:jc w:val="both"/>
              <w:rPr>
                <w:b/>
                <w:sz w:val="28"/>
                <w:szCs w:val="28"/>
              </w:rPr>
            </w:pPr>
          </w:p>
          <w:p w14:paraId="0BB75718" w14:textId="77777777" w:rsidR="00B045D2" w:rsidRPr="00DB3A1D" w:rsidRDefault="00B045D2" w:rsidP="00B263C2">
            <w:pPr>
              <w:spacing w:line="360" w:lineRule="auto"/>
              <w:jc w:val="both"/>
              <w:rPr>
                <w:b/>
                <w:sz w:val="28"/>
                <w:szCs w:val="28"/>
              </w:rPr>
            </w:pPr>
          </w:p>
          <w:p w14:paraId="16A9F99F" w14:textId="38CA66EE" w:rsidR="00B045D2" w:rsidRPr="00DB3A1D" w:rsidRDefault="00B045D2" w:rsidP="00B263C2">
            <w:pPr>
              <w:spacing w:line="360" w:lineRule="auto"/>
              <w:jc w:val="both"/>
              <w:rPr>
                <w:b/>
                <w:sz w:val="28"/>
                <w:szCs w:val="28"/>
              </w:rPr>
            </w:pPr>
            <w:r w:rsidRPr="00DB3A1D">
              <w:rPr>
                <w:b/>
                <w:sz w:val="28"/>
                <w:szCs w:val="28"/>
              </w:rPr>
              <w:t>M</w:t>
            </w:r>
            <w:r w:rsidR="002553FC" w:rsidRPr="00DB3A1D">
              <w:rPr>
                <w:b/>
                <w:sz w:val="28"/>
                <w:szCs w:val="28"/>
              </w:rPr>
              <w:t>indennapos m</w:t>
            </w:r>
            <w:r w:rsidRPr="00DB3A1D">
              <w:rPr>
                <w:b/>
                <w:sz w:val="28"/>
                <w:szCs w:val="28"/>
              </w:rPr>
              <w:t>ozgás</w:t>
            </w:r>
          </w:p>
          <w:p w14:paraId="11DA1138" w14:textId="079A731C" w:rsidR="00B045D2" w:rsidRPr="0005093A" w:rsidRDefault="00B045D2" w:rsidP="00B263C2">
            <w:pPr>
              <w:tabs>
                <w:tab w:val="left" w:pos="371"/>
              </w:tabs>
              <w:spacing w:line="360" w:lineRule="auto"/>
              <w:jc w:val="both"/>
              <w:rPr>
                <w:b/>
                <w:sz w:val="28"/>
                <w:szCs w:val="28"/>
              </w:rPr>
            </w:pPr>
            <w:r w:rsidRPr="00DB3A1D">
              <w:rPr>
                <w:b/>
                <w:sz w:val="28"/>
                <w:szCs w:val="28"/>
              </w:rPr>
              <w:t xml:space="preserve">Ének, zene, </w:t>
            </w:r>
            <w:r w:rsidR="002553FC" w:rsidRPr="00DB3A1D">
              <w:rPr>
                <w:b/>
                <w:sz w:val="28"/>
                <w:szCs w:val="28"/>
              </w:rPr>
              <w:t xml:space="preserve">népi </w:t>
            </w:r>
            <w:r w:rsidRPr="00DB3A1D">
              <w:rPr>
                <w:b/>
                <w:sz w:val="28"/>
                <w:szCs w:val="28"/>
              </w:rPr>
              <w:t>játék, tánc</w:t>
            </w:r>
          </w:p>
        </w:tc>
      </w:tr>
    </w:tbl>
    <w:p w14:paraId="48BB7327" w14:textId="77777777" w:rsidR="00B045D2" w:rsidRPr="00DB3A1D" w:rsidRDefault="00B045D2" w:rsidP="00B263C2">
      <w:pPr>
        <w:pStyle w:val="Szvegtrzsbehzssal"/>
        <w:spacing w:line="360" w:lineRule="auto"/>
        <w:ind w:left="0"/>
        <w:jc w:val="both"/>
        <w:rPr>
          <w:i/>
        </w:rPr>
      </w:pPr>
    </w:p>
    <w:p w14:paraId="5A3D89A4" w14:textId="77777777" w:rsidR="00B45643" w:rsidRPr="00DB3A1D" w:rsidRDefault="00B45643" w:rsidP="00B263C2">
      <w:pPr>
        <w:pStyle w:val="Szvegtrzsbehzssal"/>
        <w:spacing w:line="360" w:lineRule="auto"/>
        <w:ind w:left="0"/>
        <w:jc w:val="both"/>
        <w:rPr>
          <w:i/>
        </w:rPr>
      </w:pPr>
    </w:p>
    <w:p w14:paraId="05D636B1" w14:textId="77777777" w:rsidR="00B045D2" w:rsidRPr="00DB3A1D" w:rsidRDefault="00B045D2" w:rsidP="00B263C2">
      <w:pPr>
        <w:pStyle w:val="Cmsor3"/>
        <w:spacing w:line="360" w:lineRule="auto"/>
      </w:pPr>
      <w:bookmarkStart w:id="144" w:name="_Toc208217102"/>
      <w:r w:rsidRPr="00DB3A1D">
        <w:t>Az óvodai élet tevékenységformái</w:t>
      </w:r>
      <w:bookmarkEnd w:id="144"/>
    </w:p>
    <w:p w14:paraId="50BDB5A7" w14:textId="77777777" w:rsidR="00B045D2" w:rsidRPr="00DB3A1D" w:rsidRDefault="00B045D2" w:rsidP="00B263C2">
      <w:pPr>
        <w:pStyle w:val="Szvegtrzsbehzssal"/>
        <w:spacing w:line="360" w:lineRule="auto"/>
        <w:ind w:left="0"/>
        <w:jc w:val="both"/>
        <w:rPr>
          <w:u w:val="single"/>
        </w:rPr>
      </w:pPr>
      <w:r w:rsidRPr="00DB3A1D">
        <w:rPr>
          <w:u w:val="single"/>
        </w:rPr>
        <w:t>Játék</w:t>
      </w:r>
    </w:p>
    <w:p w14:paraId="172C7917" w14:textId="77777777" w:rsidR="00B045D2" w:rsidRPr="00DB3A1D" w:rsidRDefault="00B045D2" w:rsidP="00B263C2">
      <w:pPr>
        <w:spacing w:before="120" w:line="360" w:lineRule="auto"/>
        <w:jc w:val="both"/>
      </w:pPr>
      <w:r w:rsidRPr="00DB3A1D">
        <w:t>A játék a kisgyermekkor legfontosabb és legfejlesztőbb tevékenysége, s így az óvodai nevelés leghatékonyabb eszköze. A játék - szabad képzettársításokat követő szabad játékfolyamat - a kisgyermek elemi szükséglete. Az intellektuális, mozgásos, szociális tapasztalatok, élmények többszöri átélése a nagyfokú örömélmény biztosítása érdekében, a gyermek egyéni vágyainak és ötleteinek a kibontakoztatása.</w:t>
      </w:r>
    </w:p>
    <w:p w14:paraId="202E1BBC" w14:textId="77777777" w:rsidR="00B045D2" w:rsidRPr="00DB3A1D" w:rsidRDefault="00B045D2" w:rsidP="00B263C2">
      <w:pPr>
        <w:spacing w:before="120" w:line="360" w:lineRule="auto"/>
        <w:jc w:val="both"/>
      </w:pPr>
      <w:r w:rsidRPr="00DB3A1D">
        <w:t xml:space="preserve">A játék kiemelt jelentőségű tájékozódó, kreativitásukat fejlesztő és erősítő, élményt adó tevékenység. </w:t>
      </w:r>
      <w:proofErr w:type="spellStart"/>
      <w:r w:rsidRPr="00DB3A1D">
        <w:t>Végigkíséri</w:t>
      </w:r>
      <w:proofErr w:type="spellEnd"/>
      <w:r w:rsidRPr="00DB3A1D">
        <w:t xml:space="preserve"> a gyermek egész napját, nemcsak az óvodában tölti ezzel az idejét, hanem otthon is fő elfoglaltsága kell, hogy legyen.</w:t>
      </w:r>
    </w:p>
    <w:p w14:paraId="23EAAD80" w14:textId="77777777" w:rsidR="00B045D2" w:rsidRPr="00DB3A1D" w:rsidRDefault="00B045D2" w:rsidP="00B263C2">
      <w:pPr>
        <w:pStyle w:val="Szvegtrzs"/>
        <w:spacing w:before="120" w:line="360" w:lineRule="auto"/>
      </w:pPr>
      <w:r w:rsidRPr="00DB3A1D">
        <w:t>A legfontosabb szempont a játék területén, hogy cselekvés közben legyen a gyerek derűs, felszabadult, mert csak így válik számára a játék örömteli eseménnyé. Legfőbb mozgatója tehát a tevékenység, s ezt kihasználva építjük ki a nevelés folyamatát. Így a gyermek sokszor észrevétlenül sajátít el ismereteket, sőt a munka is játékká válik közben.</w:t>
      </w:r>
    </w:p>
    <w:p w14:paraId="7D0ED5CC" w14:textId="77777777" w:rsidR="00B045D2" w:rsidRPr="00DB3A1D" w:rsidRDefault="00B045D2" w:rsidP="00B263C2">
      <w:pPr>
        <w:pStyle w:val="Szvegtrzs"/>
        <w:spacing w:before="120" w:line="360" w:lineRule="auto"/>
      </w:pPr>
      <w:r w:rsidRPr="00DB3A1D">
        <w:t>A különböző játékformák, és azok tartalmának növelése biztosítja az egymásra épülő ismereteket, a gyermek egész személyiségének testi-lelki fejlődését. Így válik a játék a személyiségfejlesztés igen fontos eszközévé.</w:t>
      </w:r>
    </w:p>
    <w:p w14:paraId="3D2CEC32" w14:textId="77777777" w:rsidR="00B045D2" w:rsidRPr="00DB3A1D" w:rsidRDefault="00B045D2" w:rsidP="00B263C2">
      <w:pPr>
        <w:pStyle w:val="Szvegtrzs"/>
        <w:spacing w:before="120" w:line="360" w:lineRule="auto"/>
      </w:pPr>
      <w:r w:rsidRPr="00DB3A1D">
        <w:t>A játék során ismerkedik a gyermek a viselkedési szabályokkal, toleranciával, az érzelmek helyes kezelésével, ezáltal alakulnak ki a gyerekek közötti társas kapcsolatok.</w:t>
      </w:r>
    </w:p>
    <w:p w14:paraId="7F6E0204" w14:textId="77777777" w:rsidR="00B045D2" w:rsidRPr="00DB3A1D" w:rsidRDefault="00B045D2" w:rsidP="00B263C2">
      <w:pPr>
        <w:pStyle w:val="Szvegtrzs"/>
        <w:spacing w:before="120" w:line="360" w:lineRule="auto"/>
      </w:pPr>
      <w:r w:rsidRPr="00DB3A1D">
        <w:t xml:space="preserve">A játék elősegíti az értelmi </w:t>
      </w:r>
      <w:proofErr w:type="spellStart"/>
      <w:r w:rsidRPr="00DB3A1D">
        <w:t>képesességek</w:t>
      </w:r>
      <w:proofErr w:type="spellEnd"/>
      <w:r w:rsidRPr="00DB3A1D">
        <w:t xml:space="preserve"> fejlődése mellett a mozgásfejlődést, a kézügyesség alakulását, a </w:t>
      </w:r>
      <w:proofErr w:type="spellStart"/>
      <w:r w:rsidRPr="00DB3A1D">
        <w:t>szocializálódást</w:t>
      </w:r>
      <w:proofErr w:type="spellEnd"/>
      <w:r w:rsidRPr="00DB3A1D">
        <w:t>. Segítségével fejleszthető a képzelet, a gondolkodás, az emlékezet, a problémamegoldó gondolkodás és a kreatív együttműködés.</w:t>
      </w:r>
    </w:p>
    <w:p w14:paraId="3A505B13" w14:textId="77777777" w:rsidR="00B045D2" w:rsidRPr="00DB3A1D" w:rsidRDefault="00B045D2" w:rsidP="00B263C2">
      <w:pPr>
        <w:pStyle w:val="Szvegtrzs"/>
        <w:spacing w:line="360" w:lineRule="auto"/>
        <w:ind w:firstLine="284"/>
        <w:rPr>
          <w:b/>
          <w:u w:val="single"/>
        </w:rPr>
      </w:pPr>
    </w:p>
    <w:p w14:paraId="37C2B90D" w14:textId="77777777" w:rsidR="00B045D2" w:rsidRPr="00DB3A1D" w:rsidRDefault="00B045D2" w:rsidP="00B263C2">
      <w:pPr>
        <w:pStyle w:val="Szvegtrzs"/>
        <w:spacing w:line="360" w:lineRule="auto"/>
        <w:rPr>
          <w:b/>
          <w:u w:val="single"/>
        </w:rPr>
      </w:pPr>
    </w:p>
    <w:p w14:paraId="4441F6B2" w14:textId="77777777" w:rsidR="00B045D2" w:rsidRPr="00DB3A1D" w:rsidRDefault="00B045D2" w:rsidP="00B263C2">
      <w:pPr>
        <w:pStyle w:val="Szvegtrzs"/>
        <w:spacing w:line="360" w:lineRule="auto"/>
        <w:rPr>
          <w:b/>
          <w:u w:val="single"/>
        </w:rPr>
      </w:pPr>
      <w:r w:rsidRPr="00DB3A1D">
        <w:rPr>
          <w:b/>
          <w:u w:val="single"/>
        </w:rPr>
        <w:t>A tevékenység célja:</w:t>
      </w:r>
    </w:p>
    <w:p w14:paraId="31A1F5BD" w14:textId="77777777" w:rsidR="00B045D2" w:rsidRPr="00DB3A1D" w:rsidRDefault="00B045D2" w:rsidP="00B263C2">
      <w:pPr>
        <w:pStyle w:val="Szvegtrzs"/>
        <w:spacing w:line="360" w:lineRule="auto"/>
        <w:rPr>
          <w:b/>
          <w:u w:val="single"/>
        </w:rPr>
      </w:pPr>
    </w:p>
    <w:p w14:paraId="2D5D1CCB" w14:textId="77777777" w:rsidR="00B045D2" w:rsidRPr="00DB3A1D" w:rsidRDefault="00B045D2" w:rsidP="00CF54BA">
      <w:pPr>
        <w:pStyle w:val="Szvegtrzs"/>
        <w:numPr>
          <w:ilvl w:val="0"/>
          <w:numId w:val="164"/>
        </w:numPr>
        <w:spacing w:line="360" w:lineRule="auto"/>
        <w:rPr>
          <w:bCs/>
          <w:iCs/>
        </w:rPr>
      </w:pPr>
      <w:r w:rsidRPr="00DB3A1D">
        <w:rPr>
          <w:bCs/>
          <w:iCs/>
        </w:rPr>
        <w:t>A gyermek elemi pszichikus szükségleteinek kielégítése, a szabad játék túlsúlyával.</w:t>
      </w:r>
    </w:p>
    <w:p w14:paraId="68265602" w14:textId="77777777" w:rsidR="00B045D2" w:rsidRPr="00DB3A1D" w:rsidRDefault="00B045D2" w:rsidP="00CF54BA">
      <w:pPr>
        <w:pStyle w:val="Szvegtrzs"/>
        <w:numPr>
          <w:ilvl w:val="0"/>
          <w:numId w:val="164"/>
        </w:numPr>
        <w:spacing w:line="360" w:lineRule="auto"/>
        <w:rPr>
          <w:iCs/>
        </w:rPr>
      </w:pPr>
      <w:r w:rsidRPr="00DB3A1D">
        <w:rPr>
          <w:iCs/>
        </w:rPr>
        <w:t>A gyermek a játékon keresztül ismerje meg a világot, bővítse ismereteit.</w:t>
      </w:r>
    </w:p>
    <w:p w14:paraId="21BE88C2" w14:textId="77777777" w:rsidR="00B045D2" w:rsidRPr="00DB3A1D" w:rsidRDefault="00B045D2" w:rsidP="00B263C2">
      <w:pPr>
        <w:spacing w:line="360" w:lineRule="auto"/>
        <w:jc w:val="both"/>
      </w:pPr>
    </w:p>
    <w:p w14:paraId="259141E3" w14:textId="77777777" w:rsidR="00B045D2" w:rsidRPr="00DB3A1D" w:rsidRDefault="00B045D2" w:rsidP="00B263C2">
      <w:pPr>
        <w:spacing w:line="360" w:lineRule="auto"/>
        <w:jc w:val="both"/>
        <w:rPr>
          <w:b/>
          <w:u w:val="single"/>
        </w:rPr>
      </w:pPr>
      <w:r w:rsidRPr="00DB3A1D">
        <w:rPr>
          <w:b/>
          <w:u w:val="single"/>
        </w:rPr>
        <w:t>Az óvodapedagógus feladatai:</w:t>
      </w:r>
    </w:p>
    <w:p w14:paraId="509958E9" w14:textId="77777777" w:rsidR="00B045D2" w:rsidRPr="00DB3A1D" w:rsidRDefault="00B045D2" w:rsidP="00B263C2">
      <w:pPr>
        <w:spacing w:line="360" w:lineRule="auto"/>
        <w:jc w:val="both"/>
        <w:rPr>
          <w:b/>
          <w:u w:val="single"/>
        </w:rPr>
      </w:pPr>
    </w:p>
    <w:p w14:paraId="25F4CC5F" w14:textId="77777777" w:rsidR="00B045D2" w:rsidRPr="00DB3A1D" w:rsidRDefault="00B045D2" w:rsidP="00CF54BA">
      <w:pPr>
        <w:pStyle w:val="Szvegtrzs"/>
        <w:numPr>
          <w:ilvl w:val="0"/>
          <w:numId w:val="164"/>
        </w:numPr>
        <w:tabs>
          <w:tab w:val="clear" w:pos="900"/>
        </w:tabs>
        <w:suppressAutoHyphens w:val="0"/>
        <w:spacing w:line="360" w:lineRule="auto"/>
      </w:pPr>
      <w:r w:rsidRPr="00DB3A1D">
        <w:t>A játékhoz szükséges feltételek biztosítása: légkör, hely, idő, eszközök.</w:t>
      </w:r>
    </w:p>
    <w:p w14:paraId="3B51174D" w14:textId="625C139A" w:rsidR="00B045D2" w:rsidRPr="00DB3A1D" w:rsidRDefault="00B045D2" w:rsidP="00CF54BA">
      <w:pPr>
        <w:pStyle w:val="Szvegtrzs"/>
        <w:numPr>
          <w:ilvl w:val="0"/>
          <w:numId w:val="164"/>
        </w:numPr>
        <w:tabs>
          <w:tab w:val="clear" w:pos="900"/>
        </w:tabs>
        <w:suppressAutoHyphens w:val="0"/>
        <w:spacing w:line="360" w:lineRule="auto"/>
      </w:pPr>
      <w:r w:rsidRPr="00DB3A1D">
        <w:t>A 3-6-7 éves korban megjelenő játékfajták és azok alakítása a gyermek egyéni sajátosságaihoz.</w:t>
      </w:r>
      <w:r w:rsidR="00B244C0">
        <w:t xml:space="preserve"> </w:t>
      </w:r>
      <w:r w:rsidRPr="00DB3A1D">
        <w:t xml:space="preserve">(gyakorló, konstruáló, szimbolikus-szerep- és szabályjáték, dramatikus játék, </w:t>
      </w:r>
      <w:proofErr w:type="spellStart"/>
      <w:r w:rsidRPr="00DB3A1D">
        <w:t>bábozás</w:t>
      </w:r>
      <w:proofErr w:type="spellEnd"/>
      <w:r w:rsidRPr="00DB3A1D">
        <w:t>).</w:t>
      </w:r>
    </w:p>
    <w:p w14:paraId="30F7C70E" w14:textId="77777777" w:rsidR="00B045D2" w:rsidRPr="00DB3A1D" w:rsidRDefault="00B045D2" w:rsidP="00CF54BA">
      <w:pPr>
        <w:pStyle w:val="Szvegtrzs"/>
        <w:numPr>
          <w:ilvl w:val="0"/>
          <w:numId w:val="164"/>
        </w:numPr>
        <w:tabs>
          <w:tab w:val="clear" w:pos="900"/>
        </w:tabs>
        <w:suppressAutoHyphens w:val="0"/>
        <w:spacing w:line="360" w:lineRule="auto"/>
      </w:pPr>
      <w:r w:rsidRPr="00DB3A1D">
        <w:t>A játék, mint a fejlesztés eszköze.</w:t>
      </w:r>
    </w:p>
    <w:p w14:paraId="2C9C3503" w14:textId="77777777" w:rsidR="00B045D2" w:rsidRPr="00DB3A1D" w:rsidRDefault="00B045D2" w:rsidP="00CF54BA">
      <w:pPr>
        <w:pStyle w:val="Szvegtrzs"/>
        <w:numPr>
          <w:ilvl w:val="0"/>
          <w:numId w:val="164"/>
        </w:numPr>
        <w:tabs>
          <w:tab w:val="clear" w:pos="900"/>
        </w:tabs>
        <w:suppressAutoHyphens w:val="0"/>
        <w:autoSpaceDE w:val="0"/>
        <w:autoSpaceDN w:val="0"/>
        <w:spacing w:line="360" w:lineRule="auto"/>
      </w:pPr>
      <w:r w:rsidRPr="00DB3A1D">
        <w:t xml:space="preserve">Az óvónő játéksegítő módszerei, tudatos jelenléte biztosítsa az indirekt irányítást, az élményszerű és elmélyült gyermeki játék kibontakozását az </w:t>
      </w:r>
      <w:proofErr w:type="spellStart"/>
      <w:r w:rsidRPr="00DB3A1D">
        <w:t>együttjátszással</w:t>
      </w:r>
      <w:proofErr w:type="spellEnd"/>
      <w:r w:rsidRPr="00DB3A1D">
        <w:t>, a támogató, ösztönző magatartással, indirekt reakcióival.</w:t>
      </w:r>
    </w:p>
    <w:p w14:paraId="7FAA6E28" w14:textId="77777777" w:rsidR="00B045D2" w:rsidRPr="00DB3A1D" w:rsidRDefault="00B045D2" w:rsidP="00B263C2">
      <w:pPr>
        <w:pStyle w:val="Szvegtrzs"/>
        <w:tabs>
          <w:tab w:val="clear" w:pos="900"/>
        </w:tabs>
        <w:suppressAutoHyphens w:val="0"/>
        <w:spacing w:line="360" w:lineRule="auto"/>
      </w:pPr>
    </w:p>
    <w:p w14:paraId="4850EBF7" w14:textId="77777777" w:rsidR="00B045D2" w:rsidRPr="00DB3A1D" w:rsidRDefault="00B045D2" w:rsidP="00B263C2">
      <w:pPr>
        <w:spacing w:line="360" w:lineRule="auto"/>
        <w:jc w:val="both"/>
        <w:rPr>
          <w:b/>
        </w:rPr>
      </w:pPr>
      <w:r w:rsidRPr="00DB3A1D">
        <w:rPr>
          <w:b/>
          <w:u w:val="single"/>
        </w:rPr>
        <w:t>A fejlődés várható eredménye az óvodáskor végén:</w:t>
      </w:r>
    </w:p>
    <w:p w14:paraId="6379513F" w14:textId="77777777" w:rsidR="00B045D2" w:rsidRPr="00DB3A1D" w:rsidRDefault="00B045D2" w:rsidP="00B263C2">
      <w:pPr>
        <w:spacing w:line="360" w:lineRule="auto"/>
        <w:jc w:val="both"/>
        <w:rPr>
          <w:b/>
        </w:rPr>
      </w:pPr>
    </w:p>
    <w:p w14:paraId="402EDB04" w14:textId="77777777" w:rsidR="00B045D2" w:rsidRPr="00DB3A1D" w:rsidRDefault="00B045D2" w:rsidP="00CF54BA">
      <w:pPr>
        <w:numPr>
          <w:ilvl w:val="0"/>
          <w:numId w:val="163"/>
        </w:numPr>
        <w:spacing w:line="360" w:lineRule="auto"/>
        <w:jc w:val="both"/>
      </w:pPr>
      <w:r w:rsidRPr="00DB3A1D">
        <w:t>Képesek a gyerekek ugyanazt a játékot több napon keresztül folytatni.</w:t>
      </w:r>
    </w:p>
    <w:p w14:paraId="60950F54" w14:textId="77777777" w:rsidR="00B045D2" w:rsidRPr="00DB3A1D" w:rsidRDefault="00B045D2" w:rsidP="00CF54BA">
      <w:pPr>
        <w:numPr>
          <w:ilvl w:val="0"/>
          <w:numId w:val="163"/>
        </w:numPr>
        <w:spacing w:line="360" w:lineRule="auto"/>
        <w:jc w:val="both"/>
      </w:pPr>
      <w:r w:rsidRPr="00DB3A1D">
        <w:t>Játékukban domináns a szerepjáték.</w:t>
      </w:r>
    </w:p>
    <w:p w14:paraId="5179F26A" w14:textId="77777777" w:rsidR="00B045D2" w:rsidRPr="00DB3A1D" w:rsidRDefault="00B045D2" w:rsidP="00CF54BA">
      <w:pPr>
        <w:numPr>
          <w:ilvl w:val="0"/>
          <w:numId w:val="163"/>
        </w:numPr>
        <w:spacing w:line="360" w:lineRule="auto"/>
        <w:jc w:val="both"/>
      </w:pPr>
      <w:r w:rsidRPr="00DB3A1D">
        <w:t xml:space="preserve">Meséket dramatizálnak, </w:t>
      </w:r>
      <w:proofErr w:type="spellStart"/>
      <w:r w:rsidRPr="00DB3A1D">
        <w:t>báboznak</w:t>
      </w:r>
      <w:proofErr w:type="spellEnd"/>
      <w:r w:rsidRPr="00DB3A1D">
        <w:t>.</w:t>
      </w:r>
    </w:p>
    <w:p w14:paraId="4E55B1BC" w14:textId="77777777" w:rsidR="00B045D2" w:rsidRPr="00DB3A1D" w:rsidRDefault="00B045D2" w:rsidP="00CF54BA">
      <w:pPr>
        <w:numPr>
          <w:ilvl w:val="0"/>
          <w:numId w:val="163"/>
        </w:numPr>
        <w:spacing w:line="360" w:lineRule="auto"/>
        <w:jc w:val="both"/>
      </w:pPr>
      <w:r w:rsidRPr="00DB3A1D">
        <w:t>Összetetten építkeznek.</w:t>
      </w:r>
    </w:p>
    <w:p w14:paraId="48906259" w14:textId="77777777" w:rsidR="00B045D2" w:rsidRPr="00DB3A1D" w:rsidRDefault="00B045D2" w:rsidP="00CF54BA">
      <w:pPr>
        <w:numPr>
          <w:ilvl w:val="0"/>
          <w:numId w:val="163"/>
        </w:numPr>
        <w:spacing w:line="360" w:lineRule="auto"/>
        <w:jc w:val="both"/>
      </w:pPr>
      <w:r w:rsidRPr="00DB3A1D">
        <w:t>Ismerik és betartják a szabályjáték szabályait, élvezik a játékok.</w:t>
      </w:r>
    </w:p>
    <w:p w14:paraId="6619BD22" w14:textId="77777777" w:rsidR="00B045D2" w:rsidRPr="00DB3A1D" w:rsidRDefault="00B045D2" w:rsidP="00CF54BA">
      <w:pPr>
        <w:numPr>
          <w:ilvl w:val="0"/>
          <w:numId w:val="163"/>
        </w:numPr>
        <w:spacing w:line="360" w:lineRule="auto"/>
        <w:jc w:val="both"/>
      </w:pPr>
      <w:r w:rsidRPr="00DB3A1D">
        <w:t>Társas viselkedésükben megjelennek a tanult szabályok.</w:t>
      </w:r>
    </w:p>
    <w:p w14:paraId="0479A22A" w14:textId="77777777" w:rsidR="00B045D2" w:rsidRPr="00DB3A1D" w:rsidRDefault="00B045D2" w:rsidP="00CF54BA">
      <w:pPr>
        <w:numPr>
          <w:ilvl w:val="0"/>
          <w:numId w:val="163"/>
        </w:numPr>
        <w:spacing w:line="360" w:lineRule="auto"/>
        <w:jc w:val="both"/>
      </w:pPr>
      <w:r w:rsidRPr="00DB3A1D">
        <w:t xml:space="preserve">Egymással szemben kulturáltan viselkednek, beszédük érthető, reakcióik </w:t>
      </w:r>
      <w:proofErr w:type="spellStart"/>
      <w:r w:rsidRPr="00DB3A1D">
        <w:t>világosak</w:t>
      </w:r>
      <w:proofErr w:type="spellEnd"/>
      <w:r w:rsidRPr="00DB3A1D">
        <w:t>.</w:t>
      </w:r>
    </w:p>
    <w:p w14:paraId="494ECC72" w14:textId="77777777" w:rsidR="00B045D2" w:rsidRPr="00DB3A1D" w:rsidRDefault="00B045D2" w:rsidP="00CF54BA">
      <w:pPr>
        <w:numPr>
          <w:ilvl w:val="0"/>
          <w:numId w:val="163"/>
        </w:numPr>
        <w:spacing w:line="360" w:lineRule="auto"/>
        <w:jc w:val="both"/>
      </w:pPr>
      <w:r w:rsidRPr="00DB3A1D">
        <w:t xml:space="preserve">Kifejezőkészségük gazdag, </w:t>
      </w:r>
      <w:proofErr w:type="spellStart"/>
      <w:r w:rsidRPr="00DB3A1D">
        <w:t>kultúrált</w:t>
      </w:r>
      <w:proofErr w:type="spellEnd"/>
      <w:r w:rsidRPr="00DB3A1D">
        <w:t xml:space="preserve"> és érthető.</w:t>
      </w:r>
    </w:p>
    <w:p w14:paraId="6F060B2D" w14:textId="77777777" w:rsidR="00B045D2" w:rsidRPr="00DB3A1D" w:rsidRDefault="00B045D2" w:rsidP="00B263C2">
      <w:pPr>
        <w:spacing w:line="360" w:lineRule="auto"/>
        <w:jc w:val="both"/>
      </w:pPr>
    </w:p>
    <w:p w14:paraId="55E7AE6A" w14:textId="77777777" w:rsidR="00B045D2" w:rsidRPr="00DB3A1D" w:rsidRDefault="00B045D2" w:rsidP="00B263C2">
      <w:pPr>
        <w:spacing w:line="360" w:lineRule="auto"/>
        <w:jc w:val="both"/>
      </w:pPr>
    </w:p>
    <w:p w14:paraId="341AF618" w14:textId="77777777" w:rsidR="00B045D2" w:rsidRPr="00DB3A1D" w:rsidRDefault="00B045D2" w:rsidP="00B263C2">
      <w:pPr>
        <w:spacing w:line="360" w:lineRule="auto"/>
        <w:jc w:val="both"/>
        <w:rPr>
          <w:b/>
          <w:u w:val="single"/>
        </w:rPr>
      </w:pPr>
      <w:r w:rsidRPr="00DB3A1D">
        <w:rPr>
          <w:b/>
          <w:u w:val="single"/>
        </w:rPr>
        <w:t>Játékba integrált tanulás</w:t>
      </w:r>
    </w:p>
    <w:p w14:paraId="3B103849" w14:textId="77777777" w:rsidR="00B045D2" w:rsidRPr="00DB3A1D" w:rsidRDefault="00B045D2" w:rsidP="00B263C2">
      <w:pPr>
        <w:spacing w:before="120" w:line="360" w:lineRule="auto"/>
        <w:jc w:val="both"/>
      </w:pPr>
      <w:r w:rsidRPr="00DB3A1D">
        <w:t>Óvodáskorban a tanulás nevelésközpontú és legeredményesebben a játékon keresztül érhetünk el eredményeket. A gyermekek nem elméleti síkon ismerkednek az őket körülvevő környezettel, nem egymástól elszigetelt ismereteket szereznek, hanem a tevékenységeik során tapasztalatokat, élményeket, benyomásokat szereznek és ez által fejlődnek, tanulnak.</w:t>
      </w:r>
    </w:p>
    <w:p w14:paraId="784C2979" w14:textId="77777777" w:rsidR="00B045D2" w:rsidRPr="00DB3A1D" w:rsidRDefault="00B045D2" w:rsidP="00B263C2">
      <w:pPr>
        <w:spacing w:before="120" w:line="360" w:lineRule="auto"/>
        <w:jc w:val="both"/>
      </w:pPr>
      <w:r w:rsidRPr="00DB3A1D">
        <w:t xml:space="preserve">Ebben a korban a legtöbb tapasztalási, megismerési lehetőséget a </w:t>
      </w:r>
      <w:r w:rsidRPr="00DB3A1D">
        <w:rPr>
          <w:i/>
        </w:rPr>
        <w:t xml:space="preserve">játék </w:t>
      </w:r>
      <w:r w:rsidRPr="00DB3A1D">
        <w:t>adja. Tehát a játékban fejleszthetők leginkább a gyermekek értelmi képességei: érzékelés, észlelés, emlékezet, figyelem, képzelet, képszerű szemléletes gondolkodás.</w:t>
      </w:r>
    </w:p>
    <w:p w14:paraId="1CE008CF" w14:textId="77777777" w:rsidR="00B045D2" w:rsidRPr="00DB3A1D" w:rsidRDefault="00B045D2" w:rsidP="00B263C2">
      <w:pPr>
        <w:spacing w:before="120" w:line="360" w:lineRule="auto"/>
        <w:jc w:val="both"/>
      </w:pPr>
      <w:r w:rsidRPr="00DB3A1D">
        <w:t xml:space="preserve">Ehhez társulnak olyan szervezett tanulási lehetőségek, mint az óvónő által irányított megfigyelés, tapasztalatszerzés, ami a gyermek kérdéseire, válaszaira épülő ismeretszerzést is </w:t>
      </w:r>
      <w:r w:rsidRPr="00DB3A1D">
        <w:lastRenderedPageBreak/>
        <w:t>magában foglalja. Az óvodai nevelés során a komplex, az egész személyiségre ható tanulási folyamatra törekszünk.</w:t>
      </w:r>
    </w:p>
    <w:p w14:paraId="59BEBECB" w14:textId="77777777" w:rsidR="00B045D2" w:rsidRPr="00DB3A1D" w:rsidRDefault="00B045D2" w:rsidP="00B263C2">
      <w:pPr>
        <w:spacing w:before="120" w:line="360" w:lineRule="auto"/>
        <w:jc w:val="both"/>
      </w:pPr>
      <w:r w:rsidRPr="00DB3A1D">
        <w:t>Minta- és modellkövetéses magatartás- és viselkedéstanulás folyamatában, kezdetben az óvónő, később a társak hatása is felerősödik.</w:t>
      </w:r>
    </w:p>
    <w:p w14:paraId="05AA6A89" w14:textId="77777777" w:rsidR="00B045D2" w:rsidRPr="00DB3A1D" w:rsidRDefault="00B045D2" w:rsidP="00B263C2">
      <w:pPr>
        <w:spacing w:before="120" w:line="360" w:lineRule="auto"/>
        <w:jc w:val="both"/>
      </w:pPr>
      <w:r w:rsidRPr="00DB3A1D">
        <w:t>Az óvónő a tanulás irányítása során személyre szabott pozitív értékeléssel segíti a gyermek személyiségének kibontakozását.</w:t>
      </w:r>
    </w:p>
    <w:p w14:paraId="75C5B5C0" w14:textId="77777777" w:rsidR="00B045D2" w:rsidRPr="00DB3A1D" w:rsidRDefault="00B045D2" w:rsidP="00B263C2">
      <w:pPr>
        <w:spacing w:before="120" w:line="360" w:lineRule="auto"/>
        <w:jc w:val="both"/>
      </w:pPr>
      <w:r w:rsidRPr="00DB3A1D">
        <w:t>Az óvónő által kezdeményezett tevékenységek a játékidőben zajlanak úgy, hogy nincs közben játék elrakás. A gyermekek a tevékenység befejeztével folytathatják eredeti játékukat, vagy újat kezdhetnek.</w:t>
      </w:r>
    </w:p>
    <w:p w14:paraId="46035149" w14:textId="77777777" w:rsidR="00B254F9" w:rsidRDefault="00B254F9" w:rsidP="00B263C2">
      <w:pPr>
        <w:spacing w:before="120" w:line="360" w:lineRule="auto"/>
        <w:jc w:val="both"/>
        <w:rPr>
          <w:b/>
          <w:u w:val="single"/>
        </w:rPr>
      </w:pPr>
    </w:p>
    <w:p w14:paraId="244D496D" w14:textId="01341481" w:rsidR="00B045D2" w:rsidRPr="00DB3A1D" w:rsidRDefault="00B045D2" w:rsidP="00B263C2">
      <w:pPr>
        <w:spacing w:before="120" w:line="360" w:lineRule="auto"/>
        <w:jc w:val="both"/>
        <w:rPr>
          <w:b/>
          <w:u w:val="single"/>
        </w:rPr>
      </w:pPr>
      <w:r w:rsidRPr="00DB3A1D">
        <w:rPr>
          <w:b/>
          <w:u w:val="single"/>
        </w:rPr>
        <w:t>A tevékenység célja:</w:t>
      </w:r>
    </w:p>
    <w:p w14:paraId="4B00DB03" w14:textId="77777777" w:rsidR="00B045D2" w:rsidRPr="00DB3A1D" w:rsidRDefault="00B045D2" w:rsidP="00CF54BA">
      <w:pPr>
        <w:numPr>
          <w:ilvl w:val="0"/>
          <w:numId w:val="162"/>
        </w:numPr>
        <w:spacing w:line="360" w:lineRule="auto"/>
        <w:jc w:val="both"/>
      </w:pPr>
      <w:r w:rsidRPr="00DB3A1D">
        <w:t>A gyermekek a tevékenységek során tapasztalatokat, élményeket szerezzenek.</w:t>
      </w:r>
    </w:p>
    <w:p w14:paraId="7ADEEA16" w14:textId="77777777" w:rsidR="00B045D2" w:rsidRPr="00DB3A1D" w:rsidRDefault="00B045D2" w:rsidP="00CF54BA">
      <w:pPr>
        <w:numPr>
          <w:ilvl w:val="0"/>
          <w:numId w:val="162"/>
        </w:numPr>
        <w:spacing w:line="360" w:lineRule="auto"/>
        <w:jc w:val="both"/>
      </w:pPr>
      <w:r w:rsidRPr="00DB3A1D">
        <w:t>Az óvodás gyermek kompetenciáinak fejlesztése attitűdök erősítése, és képességek fejlesztése.</w:t>
      </w:r>
    </w:p>
    <w:p w14:paraId="54C752B0" w14:textId="77777777" w:rsidR="00B045D2" w:rsidRPr="00DB3A1D" w:rsidRDefault="00B045D2" w:rsidP="00CF54BA">
      <w:pPr>
        <w:numPr>
          <w:ilvl w:val="0"/>
          <w:numId w:val="162"/>
        </w:numPr>
        <w:spacing w:line="360" w:lineRule="auto"/>
        <w:jc w:val="both"/>
      </w:pPr>
      <w:r w:rsidRPr="00DB3A1D">
        <w:t>A gyermekek értelmi képességeinek fejlesztése, a kreativitás erősítése.</w:t>
      </w:r>
    </w:p>
    <w:p w14:paraId="7DBC1E26" w14:textId="77777777" w:rsidR="00B045D2" w:rsidRPr="00DB3A1D" w:rsidRDefault="00B045D2" w:rsidP="00B263C2">
      <w:pPr>
        <w:spacing w:line="360" w:lineRule="auto"/>
        <w:ind w:left="851"/>
        <w:jc w:val="both"/>
      </w:pPr>
    </w:p>
    <w:p w14:paraId="34DD8D71" w14:textId="77777777" w:rsidR="00B045D2" w:rsidRPr="00DB3A1D" w:rsidRDefault="00B045D2" w:rsidP="00B263C2">
      <w:pPr>
        <w:spacing w:before="120" w:line="360" w:lineRule="auto"/>
        <w:jc w:val="both"/>
        <w:rPr>
          <w:b/>
          <w:u w:val="single"/>
        </w:rPr>
      </w:pPr>
      <w:r w:rsidRPr="00DB3A1D">
        <w:rPr>
          <w:b/>
          <w:u w:val="single"/>
        </w:rPr>
        <w:t>Az óvodapedagógus feladatai:</w:t>
      </w:r>
    </w:p>
    <w:p w14:paraId="27C5CD9B" w14:textId="77777777" w:rsidR="00B045D2" w:rsidRPr="00DB3A1D" w:rsidRDefault="00B045D2" w:rsidP="00CF54BA">
      <w:pPr>
        <w:numPr>
          <w:ilvl w:val="0"/>
          <w:numId w:val="161"/>
        </w:numPr>
        <w:spacing w:before="120" w:line="360" w:lineRule="auto"/>
        <w:jc w:val="both"/>
      </w:pPr>
      <w:r w:rsidRPr="00DB3A1D">
        <w:t>Megfelelő hely, anyagok, játékszerek, légkör, idő és élményszerzési lehetőségbiztosítása a különböző játékformákhoz, tanulást támogató környezet megteremtése, építve a gyermek előzetes tapasztalataira, ismereteire.</w:t>
      </w:r>
    </w:p>
    <w:p w14:paraId="6A6D6AD4" w14:textId="77777777" w:rsidR="00B045D2" w:rsidRPr="00DB3A1D" w:rsidRDefault="00B045D2" w:rsidP="00CF54BA">
      <w:pPr>
        <w:numPr>
          <w:ilvl w:val="0"/>
          <w:numId w:val="161"/>
        </w:numPr>
        <w:spacing w:line="360" w:lineRule="auto"/>
        <w:jc w:val="both"/>
      </w:pPr>
      <w:r w:rsidRPr="00DB3A1D">
        <w:t>Az óvónő által irányított megfigyelés és tapasztalatszerzés, a cselekvő aktivitás, felfedezés lehetőségének biztosítása.</w:t>
      </w:r>
    </w:p>
    <w:p w14:paraId="02A837B6" w14:textId="77777777" w:rsidR="00B045D2" w:rsidRPr="00DB3A1D" w:rsidRDefault="00B045D2" w:rsidP="00B263C2">
      <w:pPr>
        <w:spacing w:line="360" w:lineRule="auto"/>
        <w:ind w:left="720"/>
        <w:jc w:val="both"/>
      </w:pPr>
    </w:p>
    <w:p w14:paraId="0A6DFBCA" w14:textId="77777777" w:rsidR="00B045D2" w:rsidRPr="00DB3A1D" w:rsidRDefault="00B045D2" w:rsidP="00B263C2">
      <w:pPr>
        <w:spacing w:line="360" w:lineRule="auto"/>
        <w:jc w:val="both"/>
      </w:pPr>
    </w:p>
    <w:p w14:paraId="3861307A" w14:textId="77777777" w:rsidR="00B045D2" w:rsidRPr="00DB3A1D" w:rsidRDefault="00B045D2" w:rsidP="00B263C2">
      <w:pPr>
        <w:spacing w:line="360" w:lineRule="auto"/>
        <w:jc w:val="both"/>
        <w:rPr>
          <w:b/>
        </w:rPr>
      </w:pPr>
      <w:r w:rsidRPr="00DB3A1D">
        <w:rPr>
          <w:b/>
          <w:u w:val="single"/>
        </w:rPr>
        <w:t>A fejlődés várható eredménye az óvodáskor végén:</w:t>
      </w:r>
    </w:p>
    <w:p w14:paraId="6AC1F251" w14:textId="77777777" w:rsidR="00B045D2" w:rsidRPr="00DB3A1D" w:rsidRDefault="00B045D2" w:rsidP="00CF54BA">
      <w:pPr>
        <w:pStyle w:val="Szvegtrzs3"/>
        <w:numPr>
          <w:ilvl w:val="0"/>
          <w:numId w:val="160"/>
        </w:numPr>
        <w:spacing w:after="0" w:line="360" w:lineRule="auto"/>
        <w:jc w:val="both"/>
        <w:rPr>
          <w:sz w:val="24"/>
          <w:szCs w:val="24"/>
        </w:rPr>
      </w:pPr>
      <w:r w:rsidRPr="00DB3A1D">
        <w:rPr>
          <w:sz w:val="24"/>
          <w:szCs w:val="24"/>
        </w:rPr>
        <w:t>A tanulás során eljutnak pontos, valósághű észleléshez, megfelelő ismere</w:t>
      </w:r>
      <w:r w:rsidRPr="00DB3A1D">
        <w:rPr>
          <w:sz w:val="24"/>
          <w:szCs w:val="24"/>
        </w:rPr>
        <w:softHyphen/>
        <w:t>tekkel rendelkeznek közvetlen környezetükről.</w:t>
      </w:r>
    </w:p>
    <w:p w14:paraId="2D7A0576" w14:textId="77777777" w:rsidR="00B045D2" w:rsidRPr="00DB3A1D" w:rsidRDefault="00B045D2" w:rsidP="00CF54BA">
      <w:pPr>
        <w:pStyle w:val="Szvegtrzs3"/>
        <w:numPr>
          <w:ilvl w:val="0"/>
          <w:numId w:val="160"/>
        </w:numPr>
        <w:spacing w:after="0" w:line="360" w:lineRule="auto"/>
        <w:jc w:val="both"/>
        <w:rPr>
          <w:sz w:val="24"/>
          <w:szCs w:val="24"/>
        </w:rPr>
      </w:pPr>
      <w:r w:rsidRPr="00DB3A1D">
        <w:rPr>
          <w:sz w:val="24"/>
          <w:szCs w:val="24"/>
        </w:rPr>
        <w:t>Képesek azonosulni az óvónő által meghatározott feladattal, kialakul igé</w:t>
      </w:r>
      <w:r w:rsidRPr="00DB3A1D">
        <w:rPr>
          <w:sz w:val="24"/>
          <w:szCs w:val="24"/>
        </w:rPr>
        <w:softHyphen/>
        <w:t>nyük a sikeres megoldásra.</w:t>
      </w:r>
    </w:p>
    <w:p w14:paraId="3D305942" w14:textId="77777777" w:rsidR="00B045D2" w:rsidRPr="00DB3A1D" w:rsidRDefault="00B045D2" w:rsidP="00CF54BA">
      <w:pPr>
        <w:pStyle w:val="Szvegtrzs3"/>
        <w:numPr>
          <w:ilvl w:val="0"/>
          <w:numId w:val="160"/>
        </w:numPr>
        <w:spacing w:after="0" w:line="360" w:lineRule="auto"/>
        <w:jc w:val="both"/>
        <w:rPr>
          <w:sz w:val="24"/>
          <w:szCs w:val="24"/>
        </w:rPr>
      </w:pPr>
      <w:r w:rsidRPr="00DB3A1D">
        <w:rPr>
          <w:sz w:val="24"/>
          <w:szCs w:val="24"/>
        </w:rPr>
        <w:t>Képesek a figyelemösszpontosításra, a problémamegoldó, kreatív gondol</w:t>
      </w:r>
      <w:r w:rsidRPr="00DB3A1D">
        <w:rPr>
          <w:sz w:val="24"/>
          <w:szCs w:val="24"/>
        </w:rPr>
        <w:softHyphen/>
        <w:t>kodásra.</w:t>
      </w:r>
    </w:p>
    <w:p w14:paraId="02DD0735" w14:textId="77777777" w:rsidR="00B045D2" w:rsidRPr="00DB3A1D" w:rsidRDefault="00B045D2" w:rsidP="00CF54BA">
      <w:pPr>
        <w:pStyle w:val="Szvegtrzs3"/>
        <w:numPr>
          <w:ilvl w:val="0"/>
          <w:numId w:val="160"/>
        </w:numPr>
        <w:spacing w:after="0" w:line="360" w:lineRule="auto"/>
        <w:jc w:val="both"/>
        <w:rPr>
          <w:sz w:val="24"/>
          <w:szCs w:val="24"/>
        </w:rPr>
      </w:pPr>
      <w:r w:rsidRPr="00DB3A1D">
        <w:rPr>
          <w:sz w:val="24"/>
          <w:szCs w:val="24"/>
        </w:rPr>
        <w:t>Rendelkezzenek fejlett értelmi képességekkel, megfelelő önismerettel, önértékeléssel.</w:t>
      </w:r>
    </w:p>
    <w:p w14:paraId="746A21A4" w14:textId="77777777" w:rsidR="00B045D2" w:rsidRPr="00DB3A1D" w:rsidRDefault="00B045D2" w:rsidP="00CF54BA">
      <w:pPr>
        <w:pStyle w:val="Szvegtrzs3"/>
        <w:numPr>
          <w:ilvl w:val="0"/>
          <w:numId w:val="160"/>
        </w:numPr>
        <w:spacing w:after="0" w:line="360" w:lineRule="auto"/>
        <w:jc w:val="both"/>
        <w:rPr>
          <w:sz w:val="24"/>
          <w:szCs w:val="24"/>
        </w:rPr>
      </w:pPr>
      <w:r w:rsidRPr="00DB3A1D">
        <w:rPr>
          <w:sz w:val="24"/>
          <w:szCs w:val="24"/>
        </w:rPr>
        <w:lastRenderedPageBreak/>
        <w:t>Hat-hét éves korra belép a lassú átmenetnek abba az állapotába, amelyben az óvodásból iskolássá érik.</w:t>
      </w:r>
    </w:p>
    <w:p w14:paraId="0FB2C052" w14:textId="77777777" w:rsidR="00B045D2" w:rsidRPr="00DB3A1D" w:rsidRDefault="00B045D2" w:rsidP="00B263C2">
      <w:pPr>
        <w:spacing w:line="360" w:lineRule="auto"/>
        <w:jc w:val="both"/>
      </w:pPr>
    </w:p>
    <w:p w14:paraId="5788D52A" w14:textId="77777777" w:rsidR="00B045D2" w:rsidRPr="00DB3A1D" w:rsidRDefault="00B045D2" w:rsidP="00B263C2">
      <w:pPr>
        <w:spacing w:line="360" w:lineRule="auto"/>
        <w:jc w:val="both"/>
        <w:rPr>
          <w:b/>
          <w:u w:val="single"/>
        </w:rPr>
      </w:pPr>
      <w:r w:rsidRPr="00DB3A1D">
        <w:rPr>
          <w:b/>
          <w:u w:val="single"/>
        </w:rPr>
        <w:t>Verselés, mesélés</w:t>
      </w:r>
    </w:p>
    <w:p w14:paraId="77664E62" w14:textId="3F3EEAFE" w:rsidR="00B045D2" w:rsidRPr="00FE3DA8" w:rsidRDefault="00B045D2" w:rsidP="00B263C2">
      <w:pPr>
        <w:pStyle w:val="Szvegtrzs"/>
        <w:spacing w:before="120" w:line="360" w:lineRule="auto"/>
      </w:pPr>
      <w:r w:rsidRPr="00DB3A1D">
        <w:t xml:space="preserve">Az óvodai nevelésnek fontos területe, része az óvodai élet átfogó anyanyelvi nevelésének. Irodalmi nevelésünkkel a gyermekek érzelmi- értelmi, és erkölcsi fejlődését segítjük a pozitív személyiségjegyek erősítésével. A mese és a vers emberi kapcsolatokra tanít, erkölcsi tartalma </w:t>
      </w:r>
      <w:r w:rsidRPr="00FE3DA8">
        <w:t>van, belső indulati élményeket közvetít.</w:t>
      </w:r>
      <w:r w:rsidR="002B4D58" w:rsidRPr="00FE3DA8">
        <w:t xml:space="preserve"> Kiemelt jelentőségű az élőszavas mesélés.</w:t>
      </w:r>
    </w:p>
    <w:p w14:paraId="2AD9FE9D" w14:textId="77777777" w:rsidR="00B045D2" w:rsidRPr="00DB3A1D" w:rsidRDefault="00B045D2" w:rsidP="00B263C2">
      <w:pPr>
        <w:spacing w:before="120" w:line="360" w:lineRule="auto"/>
        <w:jc w:val="both"/>
      </w:pPr>
      <w:r w:rsidRPr="00DB3A1D">
        <w:t>A gyermek kettős tudattal éli meseélményeit. A mese feltárja a gyermek előtt a külvilág és az emberi belső világ legfőbb érzelmi viszonyait, a megfelelő viselkedési formákat. A tárgyi világot is megelevenítő, átlelkesítő szemléletmódja és az ehhez társuló szigorú ok-okozati kapcsolatokat feloldó mágikus világképe, csodákkal és átváltozásokkal ráébreszt a pszichikus realitásra és a külvilágra irányított megismerési törekvésekre.</w:t>
      </w:r>
    </w:p>
    <w:p w14:paraId="08098E00" w14:textId="2F64416C" w:rsidR="00B045D2" w:rsidRPr="00DB3A1D" w:rsidRDefault="00B045D2" w:rsidP="00B263C2">
      <w:pPr>
        <w:spacing w:before="120" w:line="360" w:lineRule="auto"/>
        <w:jc w:val="both"/>
      </w:pPr>
      <w:r w:rsidRPr="00DB3A1D">
        <w:t xml:space="preserve">A mese, mozgásba hozza a gyermeki képzeletet, képzeletbeli beleélése segíti és megalapozza a műalkotás befogadását. Oldja a szorongást, segít a gátlások oldásában, belső képteremtésre tanít, hozzájárul önbizalmuk, „én” képük </w:t>
      </w:r>
      <w:r w:rsidR="00B244C0">
        <w:t>e</w:t>
      </w:r>
      <w:r w:rsidRPr="00DB3A1D">
        <w:t>rősítéséhez.</w:t>
      </w:r>
    </w:p>
    <w:p w14:paraId="71995BFB" w14:textId="77777777" w:rsidR="00B045D2" w:rsidRPr="00DB3A1D" w:rsidRDefault="00B045D2" w:rsidP="00B263C2">
      <w:pPr>
        <w:spacing w:before="120" w:line="360" w:lineRule="auto"/>
        <w:jc w:val="both"/>
      </w:pPr>
      <w:r w:rsidRPr="00DB3A1D">
        <w:t>A gyermek saját vers-és mesealkotása, annak mozgással és/vagy ábrázolással történő kombinálása az önkifejezés egyik módja.</w:t>
      </w:r>
    </w:p>
    <w:p w14:paraId="236A9F0D" w14:textId="77777777" w:rsidR="00B045D2" w:rsidRPr="00DB3A1D" w:rsidRDefault="00B045D2" w:rsidP="00B263C2">
      <w:pPr>
        <w:spacing w:before="120" w:line="360" w:lineRule="auto"/>
        <w:jc w:val="both"/>
      </w:pPr>
      <w:r w:rsidRPr="00DB3A1D">
        <w:t xml:space="preserve">Ideje és kötöttsége nincs meghatározva, a nap folyamán bármikor verseljünk, meséljünk, </w:t>
      </w:r>
      <w:proofErr w:type="spellStart"/>
      <w:r w:rsidRPr="00DB3A1D">
        <w:t>mondókázzunk</w:t>
      </w:r>
      <w:proofErr w:type="spellEnd"/>
      <w:r w:rsidRPr="00DB3A1D">
        <w:t>, amikor lehetőség kínálkozik, és igény van rá.</w:t>
      </w:r>
    </w:p>
    <w:p w14:paraId="4C647ABB" w14:textId="77777777" w:rsidR="00B045D2" w:rsidRPr="00DB3A1D" w:rsidRDefault="00B045D2" w:rsidP="00B263C2">
      <w:pPr>
        <w:spacing w:before="120" w:line="360" w:lineRule="auto"/>
        <w:jc w:val="both"/>
      </w:pPr>
      <w:r w:rsidRPr="00DB3A1D">
        <w:t>A mesék, a versek az anyanyelv eszközei, a szóhasználat, a sajátos stílus az írói eszközök gazdag lehetőségeit kínálják. Az irodalmi művek szókészlete, a szójelentés megértése, a mesék fordulatai ösztönzik a gyermeket a szóbeli kifejezésre. Az óvodában a népi, a klasszikus és a kortárs irodalmi műveknek egyaránt helye van. A magyar gyermekköltészet, a népi, dajkai hagyományok, gazdag alapot kínálnak.</w:t>
      </w:r>
    </w:p>
    <w:p w14:paraId="45C53CF0" w14:textId="77777777" w:rsidR="00B045D2" w:rsidRPr="00DB3A1D" w:rsidRDefault="00B045D2" w:rsidP="00B263C2">
      <w:pPr>
        <w:spacing w:before="120" w:line="360" w:lineRule="auto"/>
        <w:jc w:val="both"/>
      </w:pPr>
      <w:r w:rsidRPr="00DB3A1D">
        <w:t>A kiválasztott mesék, versek erősítsék a környezet megszerettetését, a néphagyományőrzést, az évszakok szépségét.</w:t>
      </w:r>
    </w:p>
    <w:p w14:paraId="3ABF9755" w14:textId="77777777" w:rsidR="00B045D2" w:rsidRDefault="00B045D2" w:rsidP="00B263C2">
      <w:pPr>
        <w:pStyle w:val="Szvegtrzsbehzssal"/>
        <w:spacing w:before="120" w:line="360" w:lineRule="auto"/>
        <w:jc w:val="both"/>
        <w:rPr>
          <w:b/>
          <w:u w:val="single"/>
        </w:rPr>
      </w:pPr>
    </w:p>
    <w:p w14:paraId="7657CC37" w14:textId="77777777" w:rsidR="00B254F9" w:rsidRDefault="00B254F9" w:rsidP="00B263C2">
      <w:pPr>
        <w:pStyle w:val="Szvegtrzsbehzssal"/>
        <w:spacing w:before="120" w:line="360" w:lineRule="auto"/>
        <w:jc w:val="both"/>
        <w:rPr>
          <w:b/>
          <w:u w:val="single"/>
        </w:rPr>
      </w:pPr>
    </w:p>
    <w:p w14:paraId="05ADBB50" w14:textId="77777777" w:rsidR="00B254F9" w:rsidRPr="00DB3A1D" w:rsidRDefault="00B254F9" w:rsidP="00B263C2">
      <w:pPr>
        <w:pStyle w:val="Szvegtrzsbehzssal"/>
        <w:spacing w:before="120" w:line="360" w:lineRule="auto"/>
        <w:jc w:val="both"/>
        <w:rPr>
          <w:b/>
          <w:u w:val="single"/>
        </w:rPr>
      </w:pPr>
    </w:p>
    <w:p w14:paraId="631D710B" w14:textId="77777777" w:rsidR="00B045D2" w:rsidRPr="00DB3A1D" w:rsidRDefault="00B045D2" w:rsidP="00B263C2">
      <w:pPr>
        <w:pStyle w:val="Szvegtrzsbehzssal"/>
        <w:spacing w:after="0" w:line="360" w:lineRule="auto"/>
        <w:ind w:left="0"/>
        <w:jc w:val="both"/>
        <w:rPr>
          <w:u w:val="single"/>
        </w:rPr>
      </w:pPr>
      <w:r w:rsidRPr="00DB3A1D">
        <w:rPr>
          <w:u w:val="single"/>
        </w:rPr>
        <w:lastRenderedPageBreak/>
        <w:t>A tevékenység célja:</w:t>
      </w:r>
    </w:p>
    <w:p w14:paraId="7B8692AD" w14:textId="77777777" w:rsidR="00B045D2" w:rsidRPr="00DB3A1D" w:rsidRDefault="00B045D2" w:rsidP="00B263C2">
      <w:pPr>
        <w:pStyle w:val="Szvegtrzsbehzssal"/>
        <w:spacing w:after="0" w:line="360" w:lineRule="auto"/>
        <w:ind w:left="0"/>
        <w:jc w:val="both"/>
      </w:pPr>
    </w:p>
    <w:p w14:paraId="74B5F553" w14:textId="77777777" w:rsidR="00B045D2" w:rsidRPr="00DB3A1D" w:rsidRDefault="00B045D2" w:rsidP="00CF54BA">
      <w:pPr>
        <w:pStyle w:val="Szvegtrzsbehzssal"/>
        <w:numPr>
          <w:ilvl w:val="0"/>
          <w:numId w:val="159"/>
        </w:numPr>
        <w:spacing w:after="0" w:line="360" w:lineRule="auto"/>
        <w:jc w:val="both"/>
        <w:rPr>
          <w:b/>
        </w:rPr>
      </w:pPr>
      <w:r w:rsidRPr="00DB3A1D">
        <w:rPr>
          <w:b/>
        </w:rPr>
        <w:t>Az erkölcsi, érzelmi, értelmi, etikai fejlesztés, a testi jóérzés megvalósítása, szellemi szükségletek kielégítése, beszéd, tanulás, tanítás, szórakoztatás együttes élménye.</w:t>
      </w:r>
    </w:p>
    <w:p w14:paraId="0391625F" w14:textId="77777777" w:rsidR="00B045D2" w:rsidRPr="00DB3A1D" w:rsidRDefault="00B045D2" w:rsidP="00B263C2">
      <w:pPr>
        <w:spacing w:line="360" w:lineRule="auto"/>
        <w:jc w:val="both"/>
      </w:pPr>
    </w:p>
    <w:p w14:paraId="7B779BAB" w14:textId="77777777" w:rsidR="00B045D2" w:rsidRPr="00DB3A1D" w:rsidRDefault="00B045D2" w:rsidP="00B263C2">
      <w:pPr>
        <w:spacing w:line="360" w:lineRule="auto"/>
        <w:jc w:val="both"/>
      </w:pPr>
    </w:p>
    <w:p w14:paraId="369BE210" w14:textId="77777777" w:rsidR="00B045D2" w:rsidRPr="00DB3A1D" w:rsidRDefault="00B045D2" w:rsidP="00B263C2">
      <w:pPr>
        <w:spacing w:line="360" w:lineRule="auto"/>
        <w:jc w:val="both"/>
        <w:rPr>
          <w:b/>
          <w:u w:val="single"/>
        </w:rPr>
      </w:pPr>
      <w:r w:rsidRPr="00DB3A1D">
        <w:rPr>
          <w:b/>
          <w:u w:val="single"/>
        </w:rPr>
        <w:t>Az óvodapedagógus feladatai:</w:t>
      </w:r>
    </w:p>
    <w:p w14:paraId="153C4BDE" w14:textId="77777777" w:rsidR="00B045D2" w:rsidRPr="00DB3A1D" w:rsidRDefault="00B045D2" w:rsidP="00B263C2">
      <w:pPr>
        <w:spacing w:line="360" w:lineRule="auto"/>
        <w:jc w:val="both"/>
        <w:rPr>
          <w:b/>
          <w:u w:val="single"/>
        </w:rPr>
      </w:pPr>
    </w:p>
    <w:p w14:paraId="45374523" w14:textId="77777777" w:rsidR="00B045D2" w:rsidRPr="00DB3A1D" w:rsidRDefault="00B045D2" w:rsidP="00CF54BA">
      <w:pPr>
        <w:numPr>
          <w:ilvl w:val="0"/>
          <w:numId w:val="158"/>
        </w:numPr>
        <w:spacing w:line="360" w:lineRule="auto"/>
        <w:jc w:val="both"/>
        <w:rPr>
          <w:iCs/>
        </w:rPr>
      </w:pPr>
      <w:r w:rsidRPr="00DB3A1D">
        <w:rPr>
          <w:iCs/>
        </w:rPr>
        <w:t>Az életkoroknak megfelelő igényes irodalmi anyag összeállítása, a gyermekköltészet, műköltészet és a magyar népköltészet helyes arányainak megtartása.</w:t>
      </w:r>
    </w:p>
    <w:p w14:paraId="7464201C" w14:textId="77777777" w:rsidR="00B045D2" w:rsidRPr="00DB3A1D" w:rsidRDefault="00B045D2" w:rsidP="00CF54BA">
      <w:pPr>
        <w:numPr>
          <w:ilvl w:val="0"/>
          <w:numId w:val="158"/>
        </w:numPr>
        <w:spacing w:before="120" w:line="360" w:lineRule="auto"/>
        <w:jc w:val="both"/>
      </w:pPr>
      <w:r w:rsidRPr="00DB3A1D">
        <w:rPr>
          <w:iCs/>
        </w:rPr>
        <w:t xml:space="preserve">A nyelvi érintkezés formáinak kialakítása, a nyelvi képességek fejlesztése, a gyerekek aktív bekapcsolása a verbális tevékenységekbe: mesélés, dramatikus játék, </w:t>
      </w:r>
      <w:proofErr w:type="spellStart"/>
      <w:r w:rsidRPr="00DB3A1D">
        <w:rPr>
          <w:iCs/>
        </w:rPr>
        <w:t>bábozás</w:t>
      </w:r>
      <w:proofErr w:type="spellEnd"/>
      <w:r w:rsidRPr="00DB3A1D">
        <w:t>.</w:t>
      </w:r>
    </w:p>
    <w:p w14:paraId="4030CE8E" w14:textId="77777777" w:rsidR="00B045D2" w:rsidRPr="00DB3A1D" w:rsidRDefault="00B045D2" w:rsidP="00B263C2">
      <w:pPr>
        <w:spacing w:line="360" w:lineRule="auto"/>
        <w:jc w:val="both"/>
        <w:rPr>
          <w:i/>
        </w:rPr>
      </w:pPr>
    </w:p>
    <w:p w14:paraId="2B70E525" w14:textId="77777777" w:rsidR="00B045D2" w:rsidRPr="00DB3A1D" w:rsidRDefault="00B045D2" w:rsidP="00B263C2">
      <w:pPr>
        <w:spacing w:line="360" w:lineRule="auto"/>
        <w:jc w:val="both"/>
        <w:rPr>
          <w:b/>
          <w:u w:val="single"/>
        </w:rPr>
      </w:pPr>
      <w:r w:rsidRPr="00DB3A1D">
        <w:rPr>
          <w:b/>
          <w:u w:val="single"/>
        </w:rPr>
        <w:t>A fejlődés várható jellemzői az óvodáskor végén:</w:t>
      </w:r>
    </w:p>
    <w:p w14:paraId="251381D4" w14:textId="77777777" w:rsidR="00B045D2" w:rsidRPr="00DB3A1D" w:rsidRDefault="00B045D2" w:rsidP="00B263C2">
      <w:pPr>
        <w:spacing w:line="360" w:lineRule="auto"/>
        <w:jc w:val="both"/>
        <w:rPr>
          <w:b/>
          <w:u w:val="single"/>
        </w:rPr>
      </w:pPr>
    </w:p>
    <w:p w14:paraId="78685D22" w14:textId="77777777" w:rsidR="00B045D2" w:rsidRPr="00DB3A1D" w:rsidRDefault="00B045D2" w:rsidP="00CF54BA">
      <w:pPr>
        <w:numPr>
          <w:ilvl w:val="0"/>
          <w:numId w:val="157"/>
        </w:numPr>
        <w:spacing w:line="360" w:lineRule="auto"/>
        <w:jc w:val="both"/>
      </w:pPr>
      <w:r w:rsidRPr="00DB3A1D">
        <w:t xml:space="preserve">A gyermekek szívesen ismételgetik a verseket, rigmusokat; szívesen mesélnek, </w:t>
      </w:r>
      <w:proofErr w:type="spellStart"/>
      <w:r w:rsidRPr="00DB3A1D">
        <w:t>báboznak</w:t>
      </w:r>
      <w:proofErr w:type="spellEnd"/>
      <w:r w:rsidRPr="00DB3A1D">
        <w:t>, dramatizálnak.</w:t>
      </w:r>
    </w:p>
    <w:p w14:paraId="56C9C741" w14:textId="77777777" w:rsidR="00B045D2" w:rsidRPr="00DB3A1D" w:rsidRDefault="00B045D2" w:rsidP="00CF54BA">
      <w:pPr>
        <w:numPr>
          <w:ilvl w:val="0"/>
          <w:numId w:val="157"/>
        </w:numPr>
        <w:spacing w:line="360" w:lineRule="auto"/>
        <w:jc w:val="both"/>
      </w:pPr>
      <w:r w:rsidRPr="00DB3A1D">
        <w:t xml:space="preserve">Szeretik és igénylik a verselést, mesélést, figyelmesen </w:t>
      </w:r>
      <w:proofErr w:type="spellStart"/>
      <w:r w:rsidRPr="00DB3A1D">
        <w:t>végighallgatják</w:t>
      </w:r>
      <w:proofErr w:type="spellEnd"/>
      <w:r w:rsidRPr="00DB3A1D">
        <w:t xml:space="preserve"> a mesét.</w:t>
      </w:r>
    </w:p>
    <w:p w14:paraId="15EDE3A7" w14:textId="77777777" w:rsidR="00B045D2" w:rsidRPr="00DB3A1D" w:rsidRDefault="00B045D2" w:rsidP="00CF54BA">
      <w:pPr>
        <w:numPr>
          <w:ilvl w:val="0"/>
          <w:numId w:val="157"/>
        </w:numPr>
        <w:spacing w:line="360" w:lineRule="auto"/>
        <w:jc w:val="both"/>
      </w:pPr>
      <w:r w:rsidRPr="00DB3A1D">
        <w:t>Folytatásos mesék, verses mesék, meseregények szálait össze tudják kötni.</w:t>
      </w:r>
    </w:p>
    <w:p w14:paraId="62434BBE" w14:textId="77777777" w:rsidR="00B045D2" w:rsidRPr="00DB3A1D" w:rsidRDefault="00B045D2" w:rsidP="00CF54BA">
      <w:pPr>
        <w:numPr>
          <w:ilvl w:val="0"/>
          <w:numId w:val="157"/>
        </w:numPr>
        <w:spacing w:line="360" w:lineRule="auto"/>
        <w:jc w:val="both"/>
      </w:pPr>
      <w:r w:rsidRPr="00DB3A1D">
        <w:t>Van kedvelt meséjük és mesehősük.</w:t>
      </w:r>
    </w:p>
    <w:p w14:paraId="4ABD9C34" w14:textId="77777777" w:rsidR="00B045D2" w:rsidRPr="00DB3A1D" w:rsidRDefault="00B045D2" w:rsidP="00CF54BA">
      <w:pPr>
        <w:numPr>
          <w:ilvl w:val="0"/>
          <w:numId w:val="157"/>
        </w:numPr>
        <w:spacing w:line="360" w:lineRule="auto"/>
        <w:jc w:val="both"/>
        <w:rPr>
          <w:iCs/>
        </w:rPr>
      </w:pPr>
      <w:r w:rsidRPr="00DB3A1D">
        <w:rPr>
          <w:iCs/>
        </w:rPr>
        <w:t>A mesékről beszélgetnek, szófordulatait megjelenítik játékukban.</w:t>
      </w:r>
    </w:p>
    <w:p w14:paraId="671E4B1C" w14:textId="77777777" w:rsidR="00B045D2" w:rsidRPr="00DB3A1D" w:rsidRDefault="00B045D2" w:rsidP="00CF54BA">
      <w:pPr>
        <w:numPr>
          <w:ilvl w:val="0"/>
          <w:numId w:val="157"/>
        </w:numPr>
        <w:spacing w:line="360" w:lineRule="auto"/>
        <w:jc w:val="both"/>
      </w:pPr>
      <w:r w:rsidRPr="00DB3A1D">
        <w:t>Megjegyeznek 10-14 gyermekmondókát, 6-8 verset és 15-20 mesét.</w:t>
      </w:r>
    </w:p>
    <w:p w14:paraId="1034514F" w14:textId="77777777" w:rsidR="00B045D2" w:rsidRPr="00DB3A1D" w:rsidRDefault="00B045D2" w:rsidP="00CF54BA">
      <w:pPr>
        <w:numPr>
          <w:ilvl w:val="0"/>
          <w:numId w:val="157"/>
        </w:numPr>
        <w:spacing w:line="360" w:lineRule="auto"/>
        <w:jc w:val="both"/>
      </w:pPr>
      <w:r w:rsidRPr="00DB3A1D">
        <w:t>Önállóan kezelik a könyvespolc könyveit; vigyáznak a könyvekre.</w:t>
      </w:r>
    </w:p>
    <w:p w14:paraId="421FF8E6" w14:textId="77777777" w:rsidR="00B045D2" w:rsidRPr="00DB3A1D" w:rsidRDefault="00B045D2" w:rsidP="00CF54BA">
      <w:pPr>
        <w:numPr>
          <w:ilvl w:val="0"/>
          <w:numId w:val="157"/>
        </w:numPr>
        <w:spacing w:line="360" w:lineRule="auto"/>
        <w:jc w:val="both"/>
      </w:pPr>
      <w:r w:rsidRPr="00DB3A1D">
        <w:t>Önállóan nézegetik a könyveket, a képekhez magyarázatot adnak, hozzá kapcsolódó szöveget találnak ki (képolvasás), és összefüggően elmondják.</w:t>
      </w:r>
    </w:p>
    <w:p w14:paraId="5F9C680B" w14:textId="77777777" w:rsidR="00B045D2" w:rsidRPr="00DB3A1D" w:rsidRDefault="00B045D2" w:rsidP="00CF54BA">
      <w:pPr>
        <w:numPr>
          <w:ilvl w:val="0"/>
          <w:numId w:val="157"/>
        </w:numPr>
        <w:spacing w:line="360" w:lineRule="auto"/>
        <w:jc w:val="both"/>
        <w:rPr>
          <w:iCs/>
        </w:rPr>
      </w:pPr>
      <w:r w:rsidRPr="00DB3A1D">
        <w:rPr>
          <w:iCs/>
        </w:rPr>
        <w:t>Olvasást utánoznak, egy-egy betű iránt érdeklődnek</w:t>
      </w:r>
    </w:p>
    <w:p w14:paraId="0E505BB2" w14:textId="77777777" w:rsidR="00B045D2" w:rsidRPr="00DB3A1D" w:rsidRDefault="00B045D2" w:rsidP="00B263C2">
      <w:pPr>
        <w:spacing w:line="360" w:lineRule="auto"/>
        <w:jc w:val="both"/>
        <w:rPr>
          <w:caps/>
          <w:u w:val="single"/>
        </w:rPr>
      </w:pPr>
    </w:p>
    <w:p w14:paraId="45738EEC" w14:textId="4E319860" w:rsidR="00B045D2" w:rsidRPr="00DB3A1D" w:rsidRDefault="00B045D2" w:rsidP="00B263C2">
      <w:pPr>
        <w:spacing w:line="360" w:lineRule="auto"/>
        <w:jc w:val="both"/>
        <w:rPr>
          <w:b/>
          <w:u w:val="single"/>
        </w:rPr>
      </w:pPr>
      <w:r w:rsidRPr="00DB3A1D">
        <w:rPr>
          <w:b/>
          <w:u w:val="single"/>
        </w:rPr>
        <w:t xml:space="preserve">Ének, zene, </w:t>
      </w:r>
      <w:r w:rsidR="002553FC" w:rsidRPr="00FE3DA8">
        <w:rPr>
          <w:b/>
          <w:u w:val="single"/>
        </w:rPr>
        <w:t>népi</w:t>
      </w:r>
      <w:r w:rsidRPr="00FE3DA8">
        <w:rPr>
          <w:b/>
          <w:u w:val="single"/>
        </w:rPr>
        <w:t xml:space="preserve"> j</w:t>
      </w:r>
      <w:r w:rsidRPr="00DB3A1D">
        <w:rPr>
          <w:b/>
          <w:u w:val="single"/>
        </w:rPr>
        <w:t>áték, tánc</w:t>
      </w:r>
    </w:p>
    <w:p w14:paraId="2DBEE054" w14:textId="77777777" w:rsidR="00B045D2" w:rsidRPr="00DB3A1D" w:rsidRDefault="00B045D2" w:rsidP="00B263C2">
      <w:pPr>
        <w:spacing w:before="120" w:line="360" w:lineRule="auto"/>
        <w:jc w:val="both"/>
      </w:pPr>
      <w:r w:rsidRPr="00DB3A1D">
        <w:t xml:space="preserve">A zene hatása olyan emberformáló erő, amely kihat az egész személyiségre. A zene fogékonnyá teszi az embert a szép befogadására, formálja </w:t>
      </w:r>
      <w:proofErr w:type="gramStart"/>
      <w:r w:rsidRPr="00DB3A1D">
        <w:t>ízlését,</w:t>
      </w:r>
      <w:proofErr w:type="gramEnd"/>
      <w:r w:rsidRPr="00DB3A1D">
        <w:t xml:space="preserve"> és emberi magatartását. </w:t>
      </w:r>
      <w:proofErr w:type="gramStart"/>
      <w:r w:rsidRPr="00DB3A1D">
        <w:t>„ A</w:t>
      </w:r>
      <w:proofErr w:type="gramEnd"/>
      <w:r w:rsidRPr="00DB3A1D">
        <w:t xml:space="preserve"> magyar zenei nevelés szilárd alapja a közös ének, mely hordozza és gazdagítja az anyanyelvi örökséget.” Közvetíti a népi hagyományokból származó ízlés, viselkedés és magatartásformát is.</w:t>
      </w:r>
    </w:p>
    <w:p w14:paraId="0EB0D527" w14:textId="77777777" w:rsidR="00B045D2" w:rsidRPr="00DB3A1D" w:rsidRDefault="00B045D2" w:rsidP="00B263C2">
      <w:pPr>
        <w:spacing w:before="120" w:line="360" w:lineRule="auto"/>
        <w:jc w:val="both"/>
      </w:pPr>
      <w:r w:rsidRPr="00DB3A1D">
        <w:lastRenderedPageBreak/>
        <w:t>A zenei nevelés a gyermeket élményhez juttatja, felkelti zenei érdeklődését, formálja a zenei ízlést, esztétikai fogékonyságot. Fejleszti a gyermek zenei képességeit és alakítja zenei kreativitását (hallását, ritmusérzékét, zenei emlékezetét, mozgáskultúráját, játékos zenei alkotókedvét, szabálytudatát). A mozgással megerősített, testileg, lelkileg átélt és ismétlődő ritmus segíti a kitartás, esztétikai intelligencia és értékítélet kialakulását.</w:t>
      </w:r>
    </w:p>
    <w:p w14:paraId="30EDFC74" w14:textId="77777777" w:rsidR="00B045D2" w:rsidRPr="00DB3A1D" w:rsidRDefault="00B045D2" w:rsidP="00B263C2">
      <w:pPr>
        <w:spacing w:before="120" w:line="360" w:lineRule="auto"/>
        <w:jc w:val="both"/>
        <w:rPr>
          <w:iCs/>
        </w:rPr>
      </w:pPr>
      <w:r w:rsidRPr="00DB3A1D">
        <w:rPr>
          <w:iCs/>
        </w:rPr>
        <w:t xml:space="preserve">A zenei nevelés lehetőségeit az egész nap folyamán ki kell használni, a gyermek óvodába lépésének pillanatától az eltávozásig. A jó zenei légkör </w:t>
      </w:r>
      <w:proofErr w:type="spellStart"/>
      <w:r w:rsidRPr="00DB3A1D">
        <w:rPr>
          <w:iCs/>
        </w:rPr>
        <w:t>átszövi</w:t>
      </w:r>
      <w:proofErr w:type="spellEnd"/>
      <w:r w:rsidRPr="00DB3A1D">
        <w:rPr>
          <w:iCs/>
        </w:rPr>
        <w:t xml:space="preserve"> az egész napot. Énekelgetés, dúdolgatás, az énekes játékok, a zenélés- az óvónő hangjának, hangszínének, hangerejének, egész viselkedésének közvetítésével- a zenei nevelés szerves része. Az környezet hangjainak megfigyelése, az ölbeli játékok, a népi gyermekdalok, az énekes játékok, a zenélés örömet nyújtanak, felkeltik a zenei érdeklődést, formálják a zenei ízlést, esztétikai fogékonyságot.</w:t>
      </w:r>
    </w:p>
    <w:p w14:paraId="34FACC54" w14:textId="77777777" w:rsidR="00B045D2" w:rsidRPr="00DB3A1D" w:rsidRDefault="00B045D2" w:rsidP="00B263C2">
      <w:pPr>
        <w:spacing w:before="120" w:line="360" w:lineRule="auto"/>
        <w:jc w:val="both"/>
      </w:pPr>
      <w:r w:rsidRPr="00DB3A1D">
        <w:t>A zenei nevelés elsősorban az érzelmekre hat, de egyidejűleg az értelemre is.</w:t>
      </w:r>
    </w:p>
    <w:p w14:paraId="147D725C" w14:textId="77777777" w:rsidR="00B045D2" w:rsidRPr="00DB3A1D" w:rsidRDefault="00B045D2" w:rsidP="00B263C2">
      <w:pPr>
        <w:spacing w:before="120" w:line="360" w:lineRule="auto"/>
        <w:jc w:val="both"/>
      </w:pPr>
      <w:r w:rsidRPr="00DB3A1D">
        <w:t>A gyermekjátékok gyermeknemzedékek évezredes tapasztalatait, cselekvési programjait hordozzák. Megtanuljuk bennük régen elfelejtett kultúrák, egykor nagy fontosságú közösségi együttlétek emlékeit.</w:t>
      </w:r>
    </w:p>
    <w:p w14:paraId="2B98DD9C" w14:textId="77777777" w:rsidR="00B045D2" w:rsidRPr="00DB3A1D" w:rsidRDefault="00B045D2" w:rsidP="00B263C2">
      <w:pPr>
        <w:spacing w:before="120" w:line="360" w:lineRule="auto"/>
        <w:jc w:val="both"/>
        <w:rPr>
          <w:iCs/>
        </w:rPr>
      </w:pPr>
      <w:r w:rsidRPr="00DB3A1D">
        <w:rPr>
          <w:iCs/>
        </w:rPr>
        <w:t>Az évszakokhoz, népszokásokhoz kapcsolódó dalok, játékok, táncok kreativitásra serkentik a gyermekeket, és fokozott együttműködésre késztetik őket. Az együtt szerzett környezeti tapasztalatok, élmények, népi megfigyelések, a régi használati eszközök, a népviselet, a népzene, népzenei eszközök, néptánc megismerésével színesebbé válnak hétköznapjaik, gazdagabbá válik személyiségük. Kifejezésre kerülnek érzelmeik, és így a viselkedésükkel visszahatnak a környezetükre.</w:t>
      </w:r>
    </w:p>
    <w:p w14:paraId="227A6744" w14:textId="77777777" w:rsidR="00B045D2" w:rsidRPr="00DB3A1D" w:rsidRDefault="00B045D2" w:rsidP="00B263C2">
      <w:pPr>
        <w:spacing w:before="120" w:line="360" w:lineRule="auto"/>
        <w:jc w:val="both"/>
        <w:rPr>
          <w:iCs/>
        </w:rPr>
      </w:pPr>
    </w:p>
    <w:p w14:paraId="4CD85B04" w14:textId="77777777" w:rsidR="00B045D2" w:rsidRPr="00DB3A1D" w:rsidRDefault="00B045D2" w:rsidP="00B263C2">
      <w:pPr>
        <w:spacing w:before="120" w:line="360" w:lineRule="auto"/>
        <w:jc w:val="both"/>
        <w:rPr>
          <w:b/>
          <w:bCs/>
          <w:u w:val="single"/>
        </w:rPr>
      </w:pPr>
      <w:r w:rsidRPr="00DB3A1D">
        <w:rPr>
          <w:b/>
          <w:bCs/>
          <w:u w:val="single"/>
        </w:rPr>
        <w:t>A tevékenység célja:</w:t>
      </w:r>
    </w:p>
    <w:p w14:paraId="66E708B7" w14:textId="77777777" w:rsidR="00B045D2" w:rsidRPr="00DB3A1D" w:rsidRDefault="00B045D2" w:rsidP="00CF54BA">
      <w:pPr>
        <w:numPr>
          <w:ilvl w:val="0"/>
          <w:numId w:val="156"/>
        </w:numPr>
        <w:spacing w:line="360" w:lineRule="auto"/>
        <w:jc w:val="both"/>
      </w:pPr>
      <w:r w:rsidRPr="00DB3A1D">
        <w:t>A közös éneklésen, a közös játékon keresztül a gyermekek zenei ízlésének formálása, esztétikai fogékonyság és a mozgáskészség fejlesztése.</w:t>
      </w:r>
    </w:p>
    <w:p w14:paraId="48463789" w14:textId="77777777" w:rsidR="00B045D2" w:rsidRPr="00DB3A1D" w:rsidRDefault="00B045D2" w:rsidP="00CF54BA">
      <w:pPr>
        <w:numPr>
          <w:ilvl w:val="0"/>
          <w:numId w:val="156"/>
        </w:numPr>
        <w:spacing w:line="360" w:lineRule="auto"/>
        <w:jc w:val="both"/>
      </w:pPr>
      <w:r w:rsidRPr="00DB3A1D">
        <w:t>A zene iránti érdeklődés felkeltése, befogadására való képesség megalapozása.</w:t>
      </w:r>
    </w:p>
    <w:p w14:paraId="48CD618E" w14:textId="77777777" w:rsidR="00B045D2" w:rsidRPr="00DB3A1D" w:rsidRDefault="00B045D2" w:rsidP="00B263C2">
      <w:pPr>
        <w:spacing w:line="360" w:lineRule="auto"/>
        <w:jc w:val="both"/>
      </w:pPr>
    </w:p>
    <w:p w14:paraId="0A2455D0" w14:textId="77777777" w:rsidR="00B045D2" w:rsidRPr="00DB3A1D" w:rsidRDefault="00B045D2" w:rsidP="00B263C2">
      <w:pPr>
        <w:spacing w:line="360" w:lineRule="auto"/>
        <w:jc w:val="both"/>
        <w:rPr>
          <w:b/>
          <w:u w:val="single"/>
        </w:rPr>
      </w:pPr>
      <w:r w:rsidRPr="00DB3A1D">
        <w:rPr>
          <w:b/>
          <w:u w:val="single"/>
        </w:rPr>
        <w:t>Az óvodapedagógus feladatai:</w:t>
      </w:r>
    </w:p>
    <w:p w14:paraId="30CA9808" w14:textId="77777777" w:rsidR="00B045D2" w:rsidRPr="00DB3A1D" w:rsidRDefault="00B045D2" w:rsidP="00CF54BA">
      <w:pPr>
        <w:numPr>
          <w:ilvl w:val="0"/>
          <w:numId w:val="155"/>
        </w:numPr>
        <w:spacing w:line="360" w:lineRule="auto"/>
        <w:jc w:val="both"/>
        <w:rPr>
          <w:iCs/>
        </w:rPr>
      </w:pPr>
      <w:r w:rsidRPr="00DB3A1D">
        <w:rPr>
          <w:iCs/>
        </w:rPr>
        <w:t>A zenei nevelés alapvető feltételeinek megteremtése. A gyermekek zenei érdeklődésének felkeltése, élménynyújtás.</w:t>
      </w:r>
    </w:p>
    <w:p w14:paraId="67373469" w14:textId="77777777" w:rsidR="00B045D2" w:rsidRPr="00DB3A1D" w:rsidRDefault="00B045D2" w:rsidP="00CF54BA">
      <w:pPr>
        <w:numPr>
          <w:ilvl w:val="0"/>
          <w:numId w:val="155"/>
        </w:numPr>
        <w:spacing w:line="360" w:lineRule="auto"/>
        <w:jc w:val="both"/>
      </w:pPr>
      <w:r w:rsidRPr="00DB3A1D">
        <w:rPr>
          <w:iCs/>
        </w:rPr>
        <w:lastRenderedPageBreak/>
        <w:t>Képességfejlesztés: hallás, éneklési készség, ritmusérzék, harmonikus, szép mozgás kialakítása, társas kapcsolatok alakítása.</w:t>
      </w:r>
    </w:p>
    <w:p w14:paraId="4BE28140" w14:textId="77777777" w:rsidR="00B045D2" w:rsidRPr="00DB3A1D" w:rsidRDefault="00B045D2" w:rsidP="00CF54BA">
      <w:pPr>
        <w:numPr>
          <w:ilvl w:val="0"/>
          <w:numId w:val="155"/>
        </w:numPr>
        <w:spacing w:line="360" w:lineRule="auto"/>
        <w:jc w:val="both"/>
        <w:rPr>
          <w:iCs/>
        </w:rPr>
      </w:pPr>
      <w:r w:rsidRPr="00DB3A1D">
        <w:rPr>
          <w:iCs/>
        </w:rPr>
        <w:t>Hagyomány ápolása, átörökítése.</w:t>
      </w:r>
    </w:p>
    <w:p w14:paraId="4B855DAC" w14:textId="77777777" w:rsidR="00B045D2" w:rsidRPr="00DB3A1D" w:rsidRDefault="00B045D2" w:rsidP="00B263C2">
      <w:pPr>
        <w:spacing w:line="360" w:lineRule="auto"/>
        <w:ind w:left="708"/>
        <w:jc w:val="both"/>
        <w:rPr>
          <w:i/>
          <w:iCs/>
        </w:rPr>
      </w:pPr>
    </w:p>
    <w:p w14:paraId="56677F20" w14:textId="77777777" w:rsidR="00B045D2" w:rsidRPr="00DB3A1D" w:rsidRDefault="00B045D2" w:rsidP="00B263C2">
      <w:pPr>
        <w:spacing w:line="360" w:lineRule="auto"/>
        <w:jc w:val="both"/>
        <w:rPr>
          <w:b/>
          <w:u w:val="single"/>
        </w:rPr>
      </w:pPr>
      <w:r w:rsidRPr="00DB3A1D">
        <w:rPr>
          <w:b/>
          <w:u w:val="single"/>
        </w:rPr>
        <w:t>A fejlődés várható eredménye az óvodáskor végén:</w:t>
      </w:r>
    </w:p>
    <w:p w14:paraId="5B84E130" w14:textId="77777777" w:rsidR="00B045D2" w:rsidRPr="00DB3A1D" w:rsidRDefault="00B045D2" w:rsidP="00B263C2">
      <w:pPr>
        <w:spacing w:line="360" w:lineRule="auto"/>
        <w:jc w:val="both"/>
      </w:pPr>
    </w:p>
    <w:p w14:paraId="13BFE43A" w14:textId="77777777" w:rsidR="00B045D2" w:rsidRPr="00DB3A1D" w:rsidRDefault="00B045D2" w:rsidP="00CF54BA">
      <w:pPr>
        <w:numPr>
          <w:ilvl w:val="0"/>
          <w:numId w:val="154"/>
        </w:numPr>
        <w:spacing w:line="360" w:lineRule="auto"/>
        <w:jc w:val="both"/>
      </w:pPr>
      <w:r w:rsidRPr="00DB3A1D">
        <w:t>A gyermekek önként, felszabadultan vesznek részt az énekes játékokban.</w:t>
      </w:r>
    </w:p>
    <w:p w14:paraId="43A34D3A" w14:textId="77777777" w:rsidR="00B045D2" w:rsidRPr="00DB3A1D" w:rsidRDefault="00B045D2" w:rsidP="00CF54BA">
      <w:pPr>
        <w:numPr>
          <w:ilvl w:val="0"/>
          <w:numId w:val="154"/>
        </w:numPr>
        <w:spacing w:line="360" w:lineRule="auto"/>
        <w:jc w:val="both"/>
      </w:pPr>
      <w:r w:rsidRPr="00DB3A1D">
        <w:t>Gátlás nélkül, egyedül is tudnak énekelni.</w:t>
      </w:r>
    </w:p>
    <w:p w14:paraId="6AD680D6" w14:textId="77777777" w:rsidR="00B045D2" w:rsidRPr="00DB3A1D" w:rsidRDefault="00B045D2" w:rsidP="00CF54BA">
      <w:pPr>
        <w:numPr>
          <w:ilvl w:val="0"/>
          <w:numId w:val="154"/>
        </w:numPr>
        <w:spacing w:line="360" w:lineRule="auto"/>
        <w:jc w:val="both"/>
      </w:pPr>
      <w:r w:rsidRPr="00DB3A1D">
        <w:t>Érzik az egyenletes lüktetést és a dalok ritmusát.</w:t>
      </w:r>
    </w:p>
    <w:p w14:paraId="4219789E" w14:textId="77777777" w:rsidR="00B045D2" w:rsidRPr="00DB3A1D" w:rsidRDefault="00B045D2" w:rsidP="00CF54BA">
      <w:pPr>
        <w:numPr>
          <w:ilvl w:val="0"/>
          <w:numId w:val="154"/>
        </w:numPr>
        <w:spacing w:line="360" w:lineRule="auto"/>
        <w:jc w:val="both"/>
      </w:pPr>
      <w:r w:rsidRPr="00DB3A1D">
        <w:t>Egyszerű táncos mozgások elemeit ismerik.</w:t>
      </w:r>
    </w:p>
    <w:p w14:paraId="66352E5F" w14:textId="77777777" w:rsidR="00B045D2" w:rsidRPr="00DB3A1D" w:rsidRDefault="00B045D2" w:rsidP="00CF54BA">
      <w:pPr>
        <w:numPr>
          <w:ilvl w:val="0"/>
          <w:numId w:val="154"/>
        </w:numPr>
        <w:spacing w:line="360" w:lineRule="auto"/>
        <w:jc w:val="both"/>
      </w:pPr>
      <w:r w:rsidRPr="00DB3A1D">
        <w:t>Dalokhoz egyszerű játékot, mozgást kitalálnak.</w:t>
      </w:r>
    </w:p>
    <w:p w14:paraId="2140DEB6" w14:textId="77777777" w:rsidR="00B045D2" w:rsidRPr="00DB3A1D" w:rsidRDefault="00B045D2" w:rsidP="00CF54BA">
      <w:pPr>
        <w:numPr>
          <w:ilvl w:val="0"/>
          <w:numId w:val="154"/>
        </w:numPr>
        <w:spacing w:line="360" w:lineRule="auto"/>
        <w:jc w:val="both"/>
      </w:pPr>
      <w:r w:rsidRPr="00DB3A1D">
        <w:t>Tudnak figyelni a zenehallgatásra, örömet jelent számukra a zene.</w:t>
      </w:r>
    </w:p>
    <w:p w14:paraId="6A4E4B09" w14:textId="77777777" w:rsidR="00B045D2" w:rsidRPr="00DB3A1D" w:rsidRDefault="00B045D2" w:rsidP="00B263C2">
      <w:pPr>
        <w:spacing w:line="360" w:lineRule="auto"/>
        <w:jc w:val="both"/>
        <w:rPr>
          <w:caps/>
          <w:u w:val="single"/>
        </w:rPr>
      </w:pPr>
    </w:p>
    <w:p w14:paraId="58A17794" w14:textId="77777777" w:rsidR="00B045D2" w:rsidRPr="00DB3A1D" w:rsidRDefault="00B045D2" w:rsidP="00B263C2">
      <w:pPr>
        <w:spacing w:line="360" w:lineRule="auto"/>
        <w:jc w:val="both"/>
        <w:rPr>
          <w:b/>
          <w:u w:val="single"/>
        </w:rPr>
      </w:pPr>
      <w:r w:rsidRPr="00DB3A1D">
        <w:rPr>
          <w:b/>
          <w:u w:val="single"/>
        </w:rPr>
        <w:t>Rajzolás, mintázás, kézi munka</w:t>
      </w:r>
    </w:p>
    <w:p w14:paraId="005134F4" w14:textId="77777777" w:rsidR="00B045D2" w:rsidRPr="00DB3A1D" w:rsidRDefault="00B045D2" w:rsidP="00B263C2">
      <w:pPr>
        <w:spacing w:line="360" w:lineRule="auto"/>
        <w:jc w:val="both"/>
        <w:rPr>
          <w:caps/>
          <w:u w:val="single"/>
        </w:rPr>
      </w:pPr>
    </w:p>
    <w:p w14:paraId="4669257E" w14:textId="77777777" w:rsidR="00B045D2" w:rsidRPr="00DB3A1D" w:rsidRDefault="00B045D2" w:rsidP="00B263C2">
      <w:pPr>
        <w:spacing w:line="360" w:lineRule="auto"/>
        <w:jc w:val="both"/>
      </w:pPr>
      <w:r w:rsidRPr="00DB3A1D">
        <w:t>A rajzolás, festés, mintázás, építés, képalakítás, a kézimunka különböző fajtái, a műalkotásokkal, a népművészeti elemekkel, az esztétikus tárgyi környezettel való ismerkedés a gyermeki személyiség fejlesztésének fontos eszköze.</w:t>
      </w:r>
    </w:p>
    <w:p w14:paraId="4AD03D19" w14:textId="77777777" w:rsidR="00B045D2" w:rsidRPr="00DB3A1D" w:rsidRDefault="00B045D2" w:rsidP="00B263C2">
      <w:pPr>
        <w:spacing w:line="360" w:lineRule="auto"/>
        <w:jc w:val="both"/>
      </w:pPr>
      <w:r w:rsidRPr="00DB3A1D">
        <w:t>A gyermeki alkotás a belső képek gazdagítására épül.</w:t>
      </w:r>
    </w:p>
    <w:p w14:paraId="31C4C6A5" w14:textId="77777777" w:rsidR="00B045D2" w:rsidRPr="00DB3A1D" w:rsidRDefault="00B045D2" w:rsidP="00B263C2">
      <w:pPr>
        <w:spacing w:line="360" w:lineRule="auto"/>
        <w:jc w:val="both"/>
      </w:pPr>
      <w:r w:rsidRPr="00DB3A1D">
        <w:t>Az alkotó tevékenységhez az óvónő egész nap biztosítson olyan légkört, amelyben a gyermekek szívesen bekapcsolódnak a munkába, játszva ismerkednek meg az anyagokkal, eszközökkel, technikákkal.</w:t>
      </w:r>
    </w:p>
    <w:p w14:paraId="65056442" w14:textId="77777777" w:rsidR="00B045D2" w:rsidRPr="00DB3A1D" w:rsidRDefault="00B045D2" w:rsidP="00B263C2">
      <w:pPr>
        <w:spacing w:line="360" w:lineRule="auto"/>
        <w:jc w:val="both"/>
      </w:pPr>
      <w:r w:rsidRPr="00DB3A1D">
        <w:t>Az ábrázoló tevékenység során az örömteli cselekvés kapjon hangsúlyt – differenciált tevékenykedtetéssel érjük el, hogy minden gyermek így élje ezt meg. Alakuljon ki az igény az alkotásra, az önkifejezésre, a környezet esztétikai alakítására és az esztétikai élmények befogadására.</w:t>
      </w:r>
    </w:p>
    <w:p w14:paraId="1AE41A49" w14:textId="77777777" w:rsidR="00B045D2" w:rsidRPr="00DB3A1D" w:rsidRDefault="00B045D2" w:rsidP="00B263C2">
      <w:pPr>
        <w:spacing w:line="360" w:lineRule="auto"/>
        <w:jc w:val="both"/>
      </w:pPr>
    </w:p>
    <w:p w14:paraId="3BD121FC" w14:textId="77777777" w:rsidR="00B045D2" w:rsidRPr="00DB3A1D" w:rsidRDefault="00B045D2" w:rsidP="00B263C2">
      <w:pPr>
        <w:spacing w:before="120" w:line="360" w:lineRule="auto"/>
        <w:jc w:val="both"/>
        <w:rPr>
          <w:b/>
          <w:u w:val="single"/>
        </w:rPr>
      </w:pPr>
      <w:r w:rsidRPr="00DB3A1D">
        <w:rPr>
          <w:b/>
          <w:u w:val="single"/>
        </w:rPr>
        <w:t>A tevékenység célja:</w:t>
      </w:r>
    </w:p>
    <w:p w14:paraId="7A7F4397" w14:textId="77777777" w:rsidR="00B045D2" w:rsidRPr="00DB3A1D" w:rsidRDefault="00B045D2" w:rsidP="00CF54BA">
      <w:pPr>
        <w:numPr>
          <w:ilvl w:val="0"/>
          <w:numId w:val="153"/>
        </w:numPr>
        <w:spacing w:line="360" w:lineRule="auto"/>
        <w:jc w:val="both"/>
        <w:rPr>
          <w:iCs/>
        </w:rPr>
      </w:pPr>
      <w:r w:rsidRPr="00DB3A1D">
        <w:rPr>
          <w:iCs/>
        </w:rPr>
        <w:t>A kreatív, önállóan alkotni tudó személyiség kialakítása.</w:t>
      </w:r>
    </w:p>
    <w:p w14:paraId="7F510205" w14:textId="77777777" w:rsidR="00B045D2" w:rsidRPr="00DB3A1D" w:rsidRDefault="00B045D2" w:rsidP="00CF54BA">
      <w:pPr>
        <w:numPr>
          <w:ilvl w:val="0"/>
          <w:numId w:val="153"/>
        </w:numPr>
        <w:spacing w:line="360" w:lineRule="auto"/>
        <w:jc w:val="both"/>
        <w:rPr>
          <w:iCs/>
        </w:rPr>
      </w:pPr>
      <w:r w:rsidRPr="00DB3A1D">
        <w:rPr>
          <w:iCs/>
        </w:rPr>
        <w:t>Képes legyen a gyermek a saját élményeinek és fantáziavilágának képi, szabad önkifejezésére.</w:t>
      </w:r>
    </w:p>
    <w:p w14:paraId="61C777EB" w14:textId="77777777" w:rsidR="00B045D2" w:rsidRPr="00DB3A1D" w:rsidRDefault="00B045D2" w:rsidP="00CF54BA">
      <w:pPr>
        <w:numPr>
          <w:ilvl w:val="0"/>
          <w:numId w:val="153"/>
        </w:numPr>
        <w:spacing w:line="360" w:lineRule="auto"/>
        <w:jc w:val="both"/>
        <w:rPr>
          <w:iCs/>
        </w:rPr>
      </w:pPr>
      <w:r w:rsidRPr="00DB3A1D">
        <w:rPr>
          <w:iCs/>
        </w:rPr>
        <w:t>Esztétikai érzékenységük, szép iránti nyitottságuk, igényességük kialakítása.</w:t>
      </w:r>
    </w:p>
    <w:p w14:paraId="3C50672F" w14:textId="77777777" w:rsidR="00B045D2" w:rsidRPr="00DB3A1D" w:rsidRDefault="00B045D2" w:rsidP="00CF54BA">
      <w:pPr>
        <w:numPr>
          <w:ilvl w:val="0"/>
          <w:numId w:val="153"/>
        </w:numPr>
        <w:spacing w:line="360" w:lineRule="auto"/>
        <w:jc w:val="both"/>
        <w:rPr>
          <w:iCs/>
        </w:rPr>
      </w:pPr>
      <w:r w:rsidRPr="00DB3A1D">
        <w:rPr>
          <w:iCs/>
        </w:rPr>
        <w:t>A gyermek tér-forma-szín képzetének gazdagítása.</w:t>
      </w:r>
    </w:p>
    <w:p w14:paraId="739356BB" w14:textId="77777777" w:rsidR="00B045D2" w:rsidRPr="00DB3A1D" w:rsidRDefault="00B045D2" w:rsidP="00B263C2">
      <w:pPr>
        <w:spacing w:line="360" w:lineRule="auto"/>
        <w:jc w:val="both"/>
      </w:pPr>
    </w:p>
    <w:p w14:paraId="767329E8" w14:textId="77777777" w:rsidR="00B045D2" w:rsidRPr="00DB3A1D" w:rsidRDefault="00B045D2" w:rsidP="00B263C2">
      <w:pPr>
        <w:spacing w:line="360" w:lineRule="auto"/>
        <w:jc w:val="both"/>
        <w:rPr>
          <w:b/>
          <w:u w:val="single"/>
        </w:rPr>
      </w:pPr>
      <w:r w:rsidRPr="00DB3A1D">
        <w:rPr>
          <w:b/>
          <w:u w:val="single"/>
        </w:rPr>
        <w:t>Az óvodapedagógus feladatai:</w:t>
      </w:r>
    </w:p>
    <w:p w14:paraId="307DFD92" w14:textId="77777777" w:rsidR="00B045D2" w:rsidRPr="00DB3A1D" w:rsidRDefault="00B045D2" w:rsidP="00CF54BA">
      <w:pPr>
        <w:numPr>
          <w:ilvl w:val="0"/>
          <w:numId w:val="152"/>
        </w:numPr>
        <w:spacing w:line="360" w:lineRule="auto"/>
        <w:jc w:val="both"/>
      </w:pPr>
      <w:r w:rsidRPr="00DB3A1D">
        <w:t>A gyermeki alkotó-alakító tevékenységnek a lehetőség és a tér biztosítása. A 3-6-7 éves korban tervezhető alkotó, alakító tevékenységek tartalmának, minőségének fejlesztése.</w:t>
      </w:r>
    </w:p>
    <w:p w14:paraId="6C758B13" w14:textId="77777777" w:rsidR="00B045D2" w:rsidRPr="00DB3A1D" w:rsidRDefault="00B045D2" w:rsidP="00CF54BA">
      <w:pPr>
        <w:numPr>
          <w:ilvl w:val="0"/>
          <w:numId w:val="152"/>
        </w:numPr>
        <w:spacing w:line="360" w:lineRule="auto"/>
        <w:jc w:val="both"/>
      </w:pPr>
      <w:r w:rsidRPr="00DB3A1D">
        <w:t>A tevékenység szervezeti formáinak biztosítása.</w:t>
      </w:r>
    </w:p>
    <w:p w14:paraId="74654B37" w14:textId="77777777" w:rsidR="00B045D2" w:rsidRPr="00DB3A1D" w:rsidRDefault="00B045D2" w:rsidP="00B263C2">
      <w:pPr>
        <w:spacing w:line="360" w:lineRule="auto"/>
        <w:jc w:val="both"/>
        <w:rPr>
          <w:b/>
          <w:u w:val="single"/>
        </w:rPr>
      </w:pPr>
    </w:p>
    <w:p w14:paraId="6D036BCC" w14:textId="77777777" w:rsidR="00B045D2" w:rsidRPr="00DB3A1D" w:rsidRDefault="00B045D2" w:rsidP="00B263C2">
      <w:pPr>
        <w:spacing w:line="360" w:lineRule="auto"/>
        <w:jc w:val="both"/>
        <w:rPr>
          <w:b/>
          <w:u w:val="single"/>
        </w:rPr>
      </w:pPr>
      <w:r w:rsidRPr="00DB3A1D">
        <w:rPr>
          <w:b/>
          <w:u w:val="single"/>
        </w:rPr>
        <w:t>A fejlődés várható eredményei:</w:t>
      </w:r>
    </w:p>
    <w:p w14:paraId="62417316" w14:textId="77777777" w:rsidR="00B045D2" w:rsidRPr="00DB3A1D" w:rsidRDefault="00B045D2" w:rsidP="00CF54BA">
      <w:pPr>
        <w:numPr>
          <w:ilvl w:val="0"/>
          <w:numId w:val="151"/>
        </w:numPr>
        <w:spacing w:line="360" w:lineRule="auto"/>
        <w:jc w:val="both"/>
      </w:pPr>
      <w:r w:rsidRPr="00DB3A1D">
        <w:t>Képalkotásban egyéni módon jelenítik meg élményeiket, elképzeléseiket.</w:t>
      </w:r>
    </w:p>
    <w:p w14:paraId="03E9003E" w14:textId="77777777" w:rsidR="00B045D2" w:rsidRPr="00DB3A1D" w:rsidRDefault="00B045D2" w:rsidP="00CF54BA">
      <w:pPr>
        <w:numPr>
          <w:ilvl w:val="0"/>
          <w:numId w:val="151"/>
        </w:numPr>
        <w:spacing w:line="360" w:lineRule="auto"/>
        <w:jc w:val="both"/>
      </w:pPr>
      <w:r w:rsidRPr="00DB3A1D">
        <w:t>A gyermekek alkotására jellemző formagazdagság, a színek variálása.</w:t>
      </w:r>
    </w:p>
    <w:p w14:paraId="1CBAF78F" w14:textId="77777777" w:rsidR="00B045D2" w:rsidRPr="00DB3A1D" w:rsidRDefault="00B045D2" w:rsidP="00CF54BA">
      <w:pPr>
        <w:numPr>
          <w:ilvl w:val="0"/>
          <w:numId w:val="151"/>
        </w:numPr>
        <w:spacing w:line="360" w:lineRule="auto"/>
        <w:jc w:val="both"/>
      </w:pPr>
      <w:r w:rsidRPr="00DB3A1D">
        <w:t>Örülnek egyéni és közös alkotásaiknak.</w:t>
      </w:r>
    </w:p>
    <w:p w14:paraId="4BB7E2CB" w14:textId="77777777" w:rsidR="00B045D2" w:rsidRPr="00DB3A1D" w:rsidRDefault="00B045D2" w:rsidP="00CF54BA">
      <w:pPr>
        <w:numPr>
          <w:ilvl w:val="0"/>
          <w:numId w:val="151"/>
        </w:numPr>
        <w:spacing w:line="360" w:lineRule="auto"/>
        <w:jc w:val="both"/>
      </w:pPr>
      <w:r w:rsidRPr="00DB3A1D">
        <w:t>Plasztikai munkáik egyéniek, részletezőek.</w:t>
      </w:r>
    </w:p>
    <w:p w14:paraId="68846846" w14:textId="77777777" w:rsidR="00B045D2" w:rsidRPr="00DB3A1D" w:rsidRDefault="00B045D2" w:rsidP="00CF54BA">
      <w:pPr>
        <w:numPr>
          <w:ilvl w:val="0"/>
          <w:numId w:val="151"/>
        </w:numPr>
        <w:spacing w:line="360" w:lineRule="auto"/>
        <w:jc w:val="both"/>
      </w:pPr>
      <w:r w:rsidRPr="00DB3A1D">
        <w:t>Rácsodálkoznak a szépre, alakul igényességük.</w:t>
      </w:r>
    </w:p>
    <w:p w14:paraId="3AA1402A" w14:textId="77777777" w:rsidR="00B045D2" w:rsidRPr="00DB3A1D" w:rsidRDefault="00B045D2" w:rsidP="00CF54BA">
      <w:pPr>
        <w:numPr>
          <w:ilvl w:val="0"/>
          <w:numId w:val="151"/>
        </w:numPr>
        <w:spacing w:line="360" w:lineRule="auto"/>
        <w:jc w:val="both"/>
      </w:pPr>
      <w:r w:rsidRPr="00DB3A1D">
        <w:t>Tevékenységükben kitartóak, értékelik egymás munkáját.</w:t>
      </w:r>
    </w:p>
    <w:p w14:paraId="1AA6A10E" w14:textId="77777777" w:rsidR="00B045D2" w:rsidRPr="00DB3A1D" w:rsidRDefault="00B045D2" w:rsidP="00B263C2">
      <w:pPr>
        <w:spacing w:line="360" w:lineRule="auto"/>
        <w:jc w:val="both"/>
        <w:rPr>
          <w:b/>
          <w:u w:val="single"/>
        </w:rPr>
      </w:pPr>
    </w:p>
    <w:p w14:paraId="057D48F7" w14:textId="77777777" w:rsidR="00B045D2" w:rsidRPr="00FE3DA8" w:rsidRDefault="00B045D2" w:rsidP="00B263C2">
      <w:pPr>
        <w:spacing w:line="360" w:lineRule="auto"/>
        <w:jc w:val="both"/>
        <w:rPr>
          <w:b/>
          <w:u w:val="single"/>
        </w:rPr>
      </w:pPr>
      <w:r w:rsidRPr="00FE3DA8">
        <w:rPr>
          <w:b/>
          <w:u w:val="single"/>
        </w:rPr>
        <w:t>M</w:t>
      </w:r>
      <w:r w:rsidR="002553FC" w:rsidRPr="00FE3DA8">
        <w:rPr>
          <w:b/>
          <w:u w:val="single"/>
        </w:rPr>
        <w:t>indennapos m</w:t>
      </w:r>
      <w:r w:rsidRPr="00FE3DA8">
        <w:rPr>
          <w:b/>
          <w:u w:val="single"/>
        </w:rPr>
        <w:t>ozgás</w:t>
      </w:r>
    </w:p>
    <w:p w14:paraId="1A65A9CB" w14:textId="5C025E4E" w:rsidR="00B045D2" w:rsidRPr="00FE3DA8" w:rsidRDefault="00B045D2" w:rsidP="00B263C2">
      <w:pPr>
        <w:spacing w:line="360" w:lineRule="auto"/>
        <w:jc w:val="both"/>
      </w:pPr>
      <w:r w:rsidRPr="00DB3A1D">
        <w:t xml:space="preserve">A rendszeres egészségfejlesztő testmozgás, a gyermekek egyéni fejlettségi szintjéhez igazodó mozgásos játékok és feladatok, a </w:t>
      </w:r>
      <w:proofErr w:type="spellStart"/>
      <w:r w:rsidRPr="00DB3A1D">
        <w:t>pszichomotoros</w:t>
      </w:r>
      <w:proofErr w:type="spellEnd"/>
      <w:r w:rsidRPr="00DB3A1D">
        <w:t xml:space="preserve"> készségek és képességek kialakításának, formálásának és fejlesztésének eszközei. A gyermekek mozgás és az értelmi fejlődését segítjük a sokszínű, változatos, örömteli, érzelmi biztonságban zajló gyakorlási formákkal, játékokkal. A spontán és az irányított mozgásos tevékenységek kedvezően hatnak a </w:t>
      </w:r>
      <w:proofErr w:type="spellStart"/>
      <w:r w:rsidRPr="00DB3A1D">
        <w:t>kondícionális</w:t>
      </w:r>
      <w:proofErr w:type="spellEnd"/>
      <w:r w:rsidRPr="00DB3A1D">
        <w:t xml:space="preserve"> képességekre, az egészséges fejlődésre. Törekszünk a gyermeket legjobban </w:t>
      </w:r>
      <w:r w:rsidRPr="00FE3DA8">
        <w:t>fejlesztő, kooperatív játékok széleskörű alkalmazására, a szabad levegő kihasználására.</w:t>
      </w:r>
      <w:r w:rsidR="006022A8" w:rsidRPr="00FE3DA8">
        <w:t xml:space="preserve"> </w:t>
      </w:r>
      <w:bookmarkStart w:id="145" w:name="_Hlk208126621"/>
      <w:r w:rsidR="006022A8" w:rsidRPr="00FE3DA8">
        <w:t>A mindennapos mozgás</w:t>
      </w:r>
      <w:r w:rsidR="005A5B5E" w:rsidRPr="00FE3DA8">
        <w:t>lehetőség mellett szervezett mozgástevékenységet is felkínálunk az óvodásoknak.</w:t>
      </w:r>
      <w:bookmarkEnd w:id="145"/>
    </w:p>
    <w:p w14:paraId="492F924F" w14:textId="77777777" w:rsidR="00B045D2" w:rsidRPr="00FE3DA8" w:rsidRDefault="00B045D2" w:rsidP="00B263C2">
      <w:pPr>
        <w:spacing w:line="360" w:lineRule="auto"/>
        <w:jc w:val="both"/>
        <w:rPr>
          <w:b/>
          <w:u w:val="single"/>
        </w:rPr>
      </w:pPr>
    </w:p>
    <w:p w14:paraId="410CB811" w14:textId="77777777" w:rsidR="00B045D2" w:rsidRPr="00DB3A1D" w:rsidRDefault="00B045D2" w:rsidP="00B263C2">
      <w:pPr>
        <w:spacing w:line="360" w:lineRule="auto"/>
        <w:jc w:val="both"/>
        <w:rPr>
          <w:b/>
          <w:u w:val="single"/>
        </w:rPr>
      </w:pPr>
      <w:r w:rsidRPr="00DB3A1D">
        <w:rPr>
          <w:b/>
          <w:u w:val="single"/>
        </w:rPr>
        <w:t>A tevékenység célja:</w:t>
      </w:r>
    </w:p>
    <w:p w14:paraId="766D3ED5" w14:textId="77777777" w:rsidR="00B045D2" w:rsidRPr="00DB3A1D" w:rsidRDefault="00B045D2" w:rsidP="00B263C2">
      <w:pPr>
        <w:spacing w:line="360" w:lineRule="auto"/>
        <w:ind w:left="360"/>
        <w:jc w:val="both"/>
      </w:pPr>
      <w:r w:rsidRPr="00DB3A1D">
        <w:t>A személyiség sokoldalú fejlesztése változatos tevékenykedtetésen, a fizikai aktivitáson keresztül. A szellemi aktivitás előkészítése, a gyermek alkotó gondolkodásának kibontakoztatása.</w:t>
      </w:r>
    </w:p>
    <w:p w14:paraId="5810599A" w14:textId="77777777" w:rsidR="00B045D2" w:rsidRPr="00DB3A1D" w:rsidRDefault="00B045D2" w:rsidP="00B263C2">
      <w:pPr>
        <w:spacing w:line="360" w:lineRule="auto"/>
        <w:jc w:val="both"/>
      </w:pPr>
    </w:p>
    <w:p w14:paraId="064A5C44" w14:textId="77777777" w:rsidR="00B045D2" w:rsidRPr="00DB3A1D" w:rsidRDefault="00B045D2" w:rsidP="00B263C2">
      <w:pPr>
        <w:spacing w:line="360" w:lineRule="auto"/>
        <w:ind w:left="360"/>
        <w:jc w:val="both"/>
        <w:rPr>
          <w:b/>
          <w:u w:val="single"/>
        </w:rPr>
      </w:pPr>
      <w:r w:rsidRPr="00DB3A1D">
        <w:rPr>
          <w:b/>
          <w:u w:val="single"/>
        </w:rPr>
        <w:t>Az óvodapedagógus feladatai:</w:t>
      </w:r>
    </w:p>
    <w:p w14:paraId="4FED0484" w14:textId="77777777" w:rsidR="00B045D2" w:rsidRPr="00DB3A1D" w:rsidRDefault="00B045D2" w:rsidP="00B263C2">
      <w:pPr>
        <w:spacing w:line="360" w:lineRule="auto"/>
        <w:ind w:left="360"/>
        <w:jc w:val="both"/>
        <w:rPr>
          <w:iCs/>
        </w:rPr>
      </w:pPr>
      <w:r w:rsidRPr="00DB3A1D">
        <w:rPr>
          <w:iCs/>
        </w:rPr>
        <w:t>A gyermekek természetes mozgásának (futás, járás, ugrás, támasz, függés, egyensúlyozás, dobás), és a testi képességeknek (erő, ügyesség, gyorsaság, állóképesség, társra figyelés) fejlesztése.</w:t>
      </w:r>
    </w:p>
    <w:p w14:paraId="52D3168A" w14:textId="77777777" w:rsidR="00B045D2" w:rsidRPr="00DB3A1D" w:rsidRDefault="00B045D2" w:rsidP="00B263C2">
      <w:pPr>
        <w:spacing w:line="360" w:lineRule="auto"/>
        <w:ind w:left="360"/>
        <w:jc w:val="both"/>
        <w:rPr>
          <w:iCs/>
        </w:rPr>
      </w:pPr>
      <w:r w:rsidRPr="00DB3A1D">
        <w:rPr>
          <w:iCs/>
        </w:rPr>
        <w:lastRenderedPageBreak/>
        <w:t>A mozgáskultúra fejlesztése mellett a tájékozódás, helyzetfelismerés, döntés, alkalmazkodóképesség, kudarctűrő képesség, a személyiség akarati tényezőinek alakítása.</w:t>
      </w:r>
    </w:p>
    <w:p w14:paraId="07149D21" w14:textId="77777777" w:rsidR="00B045D2" w:rsidRPr="00DB3A1D" w:rsidRDefault="00B045D2" w:rsidP="00CF54BA">
      <w:pPr>
        <w:numPr>
          <w:ilvl w:val="0"/>
          <w:numId w:val="150"/>
        </w:numPr>
        <w:spacing w:line="360" w:lineRule="auto"/>
        <w:jc w:val="both"/>
        <w:rPr>
          <w:iCs/>
        </w:rPr>
      </w:pPr>
      <w:r w:rsidRPr="00DB3A1D">
        <w:rPr>
          <w:iCs/>
        </w:rPr>
        <w:t>A mozgás megszerettetése, finommozgások fejlesztése.</w:t>
      </w:r>
    </w:p>
    <w:p w14:paraId="3CDCAB2B" w14:textId="77777777" w:rsidR="00B045D2" w:rsidRPr="00DB3A1D" w:rsidRDefault="00B045D2" w:rsidP="00CF54BA">
      <w:pPr>
        <w:numPr>
          <w:ilvl w:val="0"/>
          <w:numId w:val="150"/>
        </w:numPr>
        <w:spacing w:line="360" w:lineRule="auto"/>
        <w:jc w:val="both"/>
      </w:pPr>
      <w:r w:rsidRPr="00DB3A1D">
        <w:rPr>
          <w:iCs/>
        </w:rPr>
        <w:t>A tornának, játékos mozgásoknak az egészséges életmódot erősítő egyéb tevékenységeknek a biztosítása az egyéni szükségleteket és képességeket figyelembe véve.</w:t>
      </w:r>
    </w:p>
    <w:p w14:paraId="1596301F" w14:textId="77777777" w:rsidR="00B045D2" w:rsidRPr="00DB3A1D" w:rsidRDefault="00B045D2" w:rsidP="00B263C2">
      <w:pPr>
        <w:spacing w:line="360" w:lineRule="auto"/>
        <w:ind w:left="700"/>
        <w:jc w:val="both"/>
      </w:pPr>
    </w:p>
    <w:p w14:paraId="3DC0D314" w14:textId="77777777" w:rsidR="00B045D2" w:rsidRPr="00DB3A1D" w:rsidRDefault="00B045D2" w:rsidP="00B263C2">
      <w:pPr>
        <w:spacing w:line="360" w:lineRule="auto"/>
        <w:jc w:val="both"/>
        <w:rPr>
          <w:b/>
          <w:u w:val="single"/>
        </w:rPr>
      </w:pPr>
      <w:r w:rsidRPr="00DB3A1D">
        <w:rPr>
          <w:b/>
          <w:u w:val="single"/>
        </w:rPr>
        <w:t>A fejlődés várható jellemzői az óvodáskor végére</w:t>
      </w:r>
    </w:p>
    <w:p w14:paraId="0E5DC72F" w14:textId="77777777" w:rsidR="00B045D2" w:rsidRPr="00DB3A1D" w:rsidRDefault="00B045D2" w:rsidP="00CF54BA">
      <w:pPr>
        <w:numPr>
          <w:ilvl w:val="0"/>
          <w:numId w:val="149"/>
        </w:numPr>
        <w:spacing w:line="360" w:lineRule="auto"/>
        <w:jc w:val="both"/>
      </w:pPr>
      <w:r w:rsidRPr="00DB3A1D">
        <w:t>A gyermekek tudnak és szeretnek mozogni, kitartóak a mozgásos játékokban.</w:t>
      </w:r>
    </w:p>
    <w:p w14:paraId="3EAF0B46" w14:textId="77777777" w:rsidR="00B045D2" w:rsidRPr="00DB3A1D" w:rsidRDefault="00B045D2" w:rsidP="00CF54BA">
      <w:pPr>
        <w:numPr>
          <w:ilvl w:val="0"/>
          <w:numId w:val="149"/>
        </w:numPr>
        <w:spacing w:line="360" w:lineRule="auto"/>
        <w:jc w:val="both"/>
      </w:pPr>
      <w:r w:rsidRPr="00DB3A1D">
        <w:t>Ismerik és használják az alábbi természetes mozgásokat: járás, kúszás, mászás, gurulás, bújás, szökdelés, futás, támaszkodás, egyensúlyozás, dobás.</w:t>
      </w:r>
    </w:p>
    <w:p w14:paraId="5C5054EB" w14:textId="77777777" w:rsidR="00B045D2" w:rsidRPr="00DB3A1D" w:rsidRDefault="00B045D2" w:rsidP="00CF54BA">
      <w:pPr>
        <w:numPr>
          <w:ilvl w:val="0"/>
          <w:numId w:val="149"/>
        </w:numPr>
        <w:spacing w:line="360" w:lineRule="auto"/>
        <w:jc w:val="both"/>
      </w:pPr>
      <w:r w:rsidRPr="00DB3A1D">
        <w:t>Megtanulták és használják a szervezett mozgásokat: gimnasztika, szerekkel végzett gyakorlatok, mozgásos szabály-játékok.</w:t>
      </w:r>
    </w:p>
    <w:p w14:paraId="10D6A912" w14:textId="77777777" w:rsidR="00B045D2" w:rsidRPr="00DB3A1D" w:rsidRDefault="00B045D2" w:rsidP="00CF54BA">
      <w:pPr>
        <w:numPr>
          <w:ilvl w:val="0"/>
          <w:numId w:val="149"/>
        </w:numPr>
        <w:spacing w:line="360" w:lineRule="auto"/>
        <w:jc w:val="both"/>
      </w:pPr>
      <w:r w:rsidRPr="00DB3A1D">
        <w:t>Kialakult az összerendezett mozgás, az egyensúlyérzékelés.</w:t>
      </w:r>
    </w:p>
    <w:p w14:paraId="1620C805" w14:textId="77777777" w:rsidR="00B045D2" w:rsidRPr="00DB3A1D" w:rsidRDefault="00B045D2" w:rsidP="00CF54BA">
      <w:pPr>
        <w:numPr>
          <w:ilvl w:val="0"/>
          <w:numId w:val="149"/>
        </w:numPr>
        <w:spacing w:line="360" w:lineRule="auto"/>
        <w:jc w:val="both"/>
      </w:pPr>
      <w:r w:rsidRPr="00DB3A1D">
        <w:t>Ismerik az irányokat, jól tájékozódnak a térben.</w:t>
      </w:r>
    </w:p>
    <w:p w14:paraId="02A62F4D" w14:textId="77777777" w:rsidR="00B045D2" w:rsidRPr="00DB3A1D" w:rsidRDefault="00B045D2" w:rsidP="00CF54BA">
      <w:pPr>
        <w:numPr>
          <w:ilvl w:val="0"/>
          <w:numId w:val="149"/>
        </w:numPr>
        <w:spacing w:line="360" w:lineRule="auto"/>
        <w:jc w:val="both"/>
      </w:pPr>
      <w:r w:rsidRPr="00DB3A1D">
        <w:t>Tudnak ütemtartással járni, gyakorlatokat ütemesen és esztétikusan végezni.</w:t>
      </w:r>
    </w:p>
    <w:p w14:paraId="3C715B63" w14:textId="77777777" w:rsidR="00B045D2" w:rsidRPr="00DB3A1D" w:rsidRDefault="00B045D2" w:rsidP="00CF54BA">
      <w:pPr>
        <w:numPr>
          <w:ilvl w:val="0"/>
          <w:numId w:val="149"/>
        </w:numPr>
        <w:spacing w:line="360" w:lineRule="auto"/>
        <w:jc w:val="both"/>
      </w:pPr>
      <w:r w:rsidRPr="00DB3A1D">
        <w:t>Képesek rövidtávon (50-</w:t>
      </w:r>
      <w:smartTag w:uri="urn:schemas-microsoft-com:office:smarttags" w:element="metricconverter">
        <w:smartTagPr>
          <w:attr w:name="ProductID" w:val="100 m"/>
        </w:smartTagPr>
        <w:r w:rsidRPr="00DB3A1D">
          <w:t>100 m</w:t>
        </w:r>
      </w:smartTag>
      <w:r w:rsidRPr="00DB3A1D">
        <w:t>) kocogni.</w:t>
      </w:r>
    </w:p>
    <w:p w14:paraId="63CBCA91" w14:textId="77777777" w:rsidR="00B045D2" w:rsidRPr="00DB3A1D" w:rsidRDefault="00B045D2" w:rsidP="00CF54BA">
      <w:pPr>
        <w:numPr>
          <w:ilvl w:val="0"/>
          <w:numId w:val="149"/>
        </w:numPr>
        <w:spacing w:line="360" w:lineRule="auto"/>
        <w:jc w:val="both"/>
      </w:pPr>
      <w:r w:rsidRPr="00DB3A1D">
        <w:t>Labdaérzékük fejlett, ügyesek, edzettek, teherbíróak.</w:t>
      </w:r>
    </w:p>
    <w:p w14:paraId="264111E5" w14:textId="77777777" w:rsidR="00B045D2" w:rsidRPr="00DB3A1D" w:rsidRDefault="00B045D2" w:rsidP="00B263C2">
      <w:pPr>
        <w:spacing w:line="360" w:lineRule="auto"/>
        <w:jc w:val="both"/>
      </w:pPr>
    </w:p>
    <w:p w14:paraId="29583A10" w14:textId="77777777" w:rsidR="00B045D2" w:rsidRPr="00DB3A1D" w:rsidRDefault="00B045D2" w:rsidP="00B263C2">
      <w:pPr>
        <w:spacing w:line="360" w:lineRule="auto"/>
        <w:jc w:val="both"/>
        <w:rPr>
          <w:b/>
          <w:u w:val="single"/>
        </w:rPr>
      </w:pPr>
      <w:r w:rsidRPr="00DB3A1D">
        <w:rPr>
          <w:b/>
          <w:u w:val="single"/>
        </w:rPr>
        <w:t>A külső világ tevékeny megismerése</w:t>
      </w:r>
    </w:p>
    <w:p w14:paraId="568EE1A1" w14:textId="77777777" w:rsidR="00B045D2" w:rsidRPr="00DB3A1D" w:rsidRDefault="00B045D2" w:rsidP="00B263C2">
      <w:pPr>
        <w:spacing w:line="360" w:lineRule="auto"/>
        <w:jc w:val="both"/>
      </w:pPr>
      <w:r w:rsidRPr="00DB3A1D">
        <w:t>Az ember környezetkultúrája, környezethez való viszonya születéstől kezdve alakul.</w:t>
      </w:r>
    </w:p>
    <w:p w14:paraId="4272C9E9" w14:textId="77777777" w:rsidR="00B045D2" w:rsidRPr="00DB3A1D" w:rsidRDefault="00B045D2" w:rsidP="00B263C2">
      <w:pPr>
        <w:spacing w:line="360" w:lineRule="auto"/>
        <w:jc w:val="both"/>
      </w:pPr>
      <w:r w:rsidRPr="00DB3A1D">
        <w:t>A környezettel kapcsolatos látásmód, viselkedéskultúra és értékrendszer kialakítása szempontjából az óvodáskor ideális és fontos szakasza az ember életének.</w:t>
      </w:r>
    </w:p>
    <w:p w14:paraId="48B8C31D" w14:textId="77777777" w:rsidR="00B045D2" w:rsidRPr="00DB3A1D" w:rsidRDefault="00B045D2" w:rsidP="00B263C2">
      <w:pPr>
        <w:spacing w:line="360" w:lineRule="auto"/>
        <w:jc w:val="both"/>
      </w:pPr>
      <w:r w:rsidRPr="00DB3A1D">
        <w:t>A környezet minél átfogóbb megismertetése által közvetítjük az egyetemes, a nemzeti kultúra értékeit, hagyományait, az adott tájra, helységre jellemző néphagyományokat.</w:t>
      </w:r>
    </w:p>
    <w:p w14:paraId="732216B5" w14:textId="77777777" w:rsidR="00B045D2" w:rsidRPr="00DB3A1D" w:rsidRDefault="00B045D2" w:rsidP="00B263C2">
      <w:pPr>
        <w:spacing w:before="120" w:line="360" w:lineRule="auto"/>
        <w:jc w:val="both"/>
      </w:pPr>
      <w:r w:rsidRPr="00DB3A1D">
        <w:t>Az óvodáskori megismerő tevékenységben az indirekt tanulás forrásainak van döntő szerepe: tapasztalás, megtapasztalás. A világgal történő találkozása során pozitív érzelmi kapcsolata alakul a természethez, az emberi alkotásokhoz, tanulja azok védelmét, az értékek megőrzését. Megszerzett tapasztalatai segítik a környezetben való életkorának megfelelő eligazodáshoz, tájékozódáshoz. Megismeri a szülőföld, az emberek helyi és néphagyományait a családi kultúra értékeit, megtanulja ezek szeretetét, védelmét. A környezet megismerése során matematikai tartalmú tapasztalatoknak is a birtokába jut, és azokat tevékenységeiben alkalmazza.</w:t>
      </w:r>
    </w:p>
    <w:p w14:paraId="7DCE2286" w14:textId="77777777" w:rsidR="00B045D2" w:rsidRPr="00DB3A1D" w:rsidRDefault="00B045D2" w:rsidP="00B263C2">
      <w:pPr>
        <w:spacing w:before="120" w:line="360" w:lineRule="auto"/>
        <w:jc w:val="both"/>
      </w:pPr>
      <w:r w:rsidRPr="00DB3A1D">
        <w:lastRenderedPageBreak/>
        <w:t>Az óvodai nevelés akkor valósítja meg célját, ha programját a gyermek környezetével kapcsolatos gazdag tevékenységrendszerbe ágyazza, kihasználva a tapasztalatszerzés, megtapasztalás élethelyzetét, és segít a „megtapasztalás” feldolgozásában.</w:t>
      </w:r>
    </w:p>
    <w:p w14:paraId="680F69C9" w14:textId="77777777" w:rsidR="00B045D2" w:rsidRPr="00DB3A1D" w:rsidRDefault="00B045D2" w:rsidP="00B263C2">
      <w:pPr>
        <w:spacing w:before="120" w:line="360" w:lineRule="auto"/>
        <w:jc w:val="both"/>
      </w:pPr>
    </w:p>
    <w:p w14:paraId="325A2EA5" w14:textId="77777777" w:rsidR="00B045D2" w:rsidRPr="00DB3A1D" w:rsidRDefault="00B045D2" w:rsidP="00B263C2">
      <w:pPr>
        <w:spacing w:before="120" w:line="360" w:lineRule="auto"/>
        <w:jc w:val="both"/>
      </w:pPr>
      <w:r w:rsidRPr="00DB3A1D">
        <w:rPr>
          <w:b/>
          <w:u w:val="single"/>
        </w:rPr>
        <w:t>A tevékenység célja:</w:t>
      </w:r>
    </w:p>
    <w:p w14:paraId="7762121D" w14:textId="77777777" w:rsidR="00B045D2" w:rsidRPr="00DB3A1D" w:rsidRDefault="00B045D2" w:rsidP="00CF54BA">
      <w:pPr>
        <w:numPr>
          <w:ilvl w:val="0"/>
          <w:numId w:val="148"/>
        </w:numPr>
        <w:spacing w:before="120" w:line="360" w:lineRule="auto"/>
        <w:jc w:val="both"/>
        <w:rPr>
          <w:iCs/>
        </w:rPr>
      </w:pPr>
      <w:r w:rsidRPr="00DB3A1D">
        <w:rPr>
          <w:iCs/>
        </w:rPr>
        <w:t>A szűkebb és tágabb környezet felfedeztetése, megszerettetése, óvása; tapasztalatok szerzése, pozitív érzelmi viszony kialakítása, harmonikus együttélés a természettel és az emberi alkotásokkal.</w:t>
      </w:r>
    </w:p>
    <w:p w14:paraId="085DDE52" w14:textId="77777777" w:rsidR="00B045D2" w:rsidRPr="00DB3A1D" w:rsidRDefault="00B045D2" w:rsidP="00B263C2">
      <w:pPr>
        <w:spacing w:line="360" w:lineRule="auto"/>
        <w:jc w:val="both"/>
        <w:rPr>
          <w:b/>
          <w:u w:val="single"/>
        </w:rPr>
      </w:pPr>
    </w:p>
    <w:p w14:paraId="1426A5F7" w14:textId="77777777" w:rsidR="00B045D2" w:rsidRPr="00DB3A1D" w:rsidRDefault="00B045D2" w:rsidP="00B263C2">
      <w:pPr>
        <w:spacing w:line="360" w:lineRule="auto"/>
        <w:jc w:val="both"/>
        <w:rPr>
          <w:b/>
          <w:u w:val="single"/>
        </w:rPr>
      </w:pPr>
      <w:r w:rsidRPr="00DB3A1D">
        <w:rPr>
          <w:b/>
          <w:u w:val="single"/>
        </w:rPr>
        <w:t>Az óvodapedagógus feladata:</w:t>
      </w:r>
    </w:p>
    <w:p w14:paraId="5456D554" w14:textId="77777777" w:rsidR="00B045D2" w:rsidRPr="00DB3A1D" w:rsidRDefault="00B045D2" w:rsidP="00CF54BA">
      <w:pPr>
        <w:numPr>
          <w:ilvl w:val="0"/>
          <w:numId w:val="147"/>
        </w:numPr>
        <w:spacing w:line="360" w:lineRule="auto"/>
        <w:jc w:val="both"/>
      </w:pPr>
      <w:r w:rsidRPr="00DB3A1D">
        <w:t>A gyermekek aktivitásuk és érdeklődésük során tapasztalatokat szereznek a természeti-emberi-tárgyi környezet formai, mennyiségi, téri viszonyairól.</w:t>
      </w:r>
    </w:p>
    <w:p w14:paraId="2242D33B" w14:textId="77777777" w:rsidR="00B045D2" w:rsidRPr="00DB3A1D" w:rsidRDefault="00B045D2" w:rsidP="00CF54BA">
      <w:pPr>
        <w:numPr>
          <w:ilvl w:val="0"/>
          <w:numId w:val="147"/>
        </w:numPr>
        <w:spacing w:line="360" w:lineRule="auto"/>
        <w:jc w:val="both"/>
      </w:pPr>
      <w:r w:rsidRPr="00DB3A1D">
        <w:t>A tevékenység szervezeti formáinak biztosítása.</w:t>
      </w:r>
    </w:p>
    <w:p w14:paraId="78AE3E7F" w14:textId="77777777" w:rsidR="00B045D2" w:rsidRPr="00DB3A1D" w:rsidRDefault="00B045D2" w:rsidP="00CF54BA">
      <w:pPr>
        <w:numPr>
          <w:ilvl w:val="0"/>
          <w:numId w:val="147"/>
        </w:numPr>
        <w:spacing w:line="360" w:lineRule="auto"/>
        <w:jc w:val="both"/>
      </w:pPr>
      <w:r w:rsidRPr="00DB3A1D">
        <w:t>Önálló véleményalkotás, döntési képességfejlesztése, a kortárs kapcsolatokban és a környezet alakításában.</w:t>
      </w:r>
    </w:p>
    <w:p w14:paraId="4FA07397" w14:textId="77777777" w:rsidR="00B045D2" w:rsidRPr="00DB3A1D" w:rsidRDefault="00B045D2" w:rsidP="00CF54BA">
      <w:pPr>
        <w:numPr>
          <w:ilvl w:val="0"/>
          <w:numId w:val="147"/>
        </w:numPr>
        <w:spacing w:line="360" w:lineRule="auto"/>
        <w:jc w:val="both"/>
      </w:pPr>
      <w:r w:rsidRPr="00DB3A1D">
        <w:t>A fenntartható fejlődés érdekében hangsúlyt helyezünk a környezettudatos magatartásformálás alapozására, alakítására.</w:t>
      </w:r>
    </w:p>
    <w:p w14:paraId="597F3F98" w14:textId="77777777" w:rsidR="00B045D2" w:rsidRPr="00DB3A1D" w:rsidRDefault="00B045D2" w:rsidP="00CF54BA">
      <w:pPr>
        <w:numPr>
          <w:ilvl w:val="0"/>
          <w:numId w:val="147"/>
        </w:numPr>
        <w:spacing w:line="360" w:lineRule="auto"/>
        <w:jc w:val="both"/>
      </w:pPr>
      <w:r w:rsidRPr="00DB3A1D">
        <w:t>A Zöld Óvoda kritériumrendszer folyamatos és fokozatos megvalósítása.</w:t>
      </w:r>
    </w:p>
    <w:p w14:paraId="01B79EF6" w14:textId="77777777" w:rsidR="00B045D2" w:rsidRPr="00DB3A1D" w:rsidRDefault="00B045D2" w:rsidP="00B263C2">
      <w:pPr>
        <w:tabs>
          <w:tab w:val="num" w:pos="1068"/>
        </w:tabs>
        <w:spacing w:line="360" w:lineRule="auto"/>
        <w:jc w:val="both"/>
        <w:rPr>
          <w:i/>
        </w:rPr>
      </w:pPr>
    </w:p>
    <w:p w14:paraId="7C59F6B1" w14:textId="77777777" w:rsidR="00B045D2" w:rsidRPr="00DB3A1D" w:rsidRDefault="00B045D2" w:rsidP="00B263C2">
      <w:pPr>
        <w:spacing w:line="360" w:lineRule="auto"/>
        <w:jc w:val="both"/>
        <w:rPr>
          <w:b/>
          <w:u w:val="single"/>
        </w:rPr>
      </w:pPr>
      <w:r w:rsidRPr="00DB3A1D">
        <w:rPr>
          <w:b/>
          <w:u w:val="single"/>
        </w:rPr>
        <w:t>A fejlődés várható eredménye az óvodáskor végén:</w:t>
      </w:r>
    </w:p>
    <w:p w14:paraId="6A5017C3" w14:textId="77777777" w:rsidR="00B045D2" w:rsidRPr="00DB3A1D" w:rsidRDefault="00B045D2" w:rsidP="00CF54BA">
      <w:pPr>
        <w:numPr>
          <w:ilvl w:val="0"/>
          <w:numId w:val="147"/>
        </w:numPr>
        <w:spacing w:line="360" w:lineRule="auto"/>
        <w:jc w:val="both"/>
      </w:pPr>
      <w:r w:rsidRPr="00DB3A1D">
        <w:t>A gyermekek tudják lakcímüket, szüleik pontos nevét, foglalkozását, óvodájuk nevét.</w:t>
      </w:r>
    </w:p>
    <w:p w14:paraId="1DAC8595" w14:textId="77777777" w:rsidR="00B045D2" w:rsidRPr="00DB3A1D" w:rsidRDefault="00B045D2" w:rsidP="00CF54BA">
      <w:pPr>
        <w:numPr>
          <w:ilvl w:val="0"/>
          <w:numId w:val="147"/>
        </w:numPr>
        <w:spacing w:line="360" w:lineRule="auto"/>
        <w:jc w:val="both"/>
      </w:pPr>
      <w:r w:rsidRPr="00DB3A1D">
        <w:t>Különbséget tudnak tenni az évszakok között, gyönyörködni tudnak szépségében.</w:t>
      </w:r>
    </w:p>
    <w:p w14:paraId="7E8D74A0" w14:textId="77777777" w:rsidR="00B045D2" w:rsidRPr="00DB3A1D" w:rsidRDefault="00B045D2" w:rsidP="00CF54BA">
      <w:pPr>
        <w:numPr>
          <w:ilvl w:val="0"/>
          <w:numId w:val="147"/>
        </w:numPr>
        <w:spacing w:line="360" w:lineRule="auto"/>
        <w:jc w:val="both"/>
      </w:pPr>
      <w:r w:rsidRPr="00DB3A1D">
        <w:t>A gyermekek ismerik a környezetükben lévő intézményeket, üzleteket, ezek rendeltetését.</w:t>
      </w:r>
    </w:p>
    <w:p w14:paraId="13C0139E" w14:textId="77777777" w:rsidR="00B045D2" w:rsidRPr="00DB3A1D" w:rsidRDefault="00B045D2" w:rsidP="00CF54BA">
      <w:pPr>
        <w:numPr>
          <w:ilvl w:val="0"/>
          <w:numId w:val="147"/>
        </w:numPr>
        <w:spacing w:line="360" w:lineRule="auto"/>
        <w:jc w:val="both"/>
      </w:pPr>
      <w:r w:rsidRPr="00DB3A1D">
        <w:t>Tudják a város-falu különbségét.</w:t>
      </w:r>
    </w:p>
    <w:p w14:paraId="4ABD40AE" w14:textId="77777777" w:rsidR="00B045D2" w:rsidRPr="00DB3A1D" w:rsidRDefault="00B045D2" w:rsidP="00CF54BA">
      <w:pPr>
        <w:numPr>
          <w:ilvl w:val="0"/>
          <w:numId w:val="147"/>
        </w:numPr>
        <w:spacing w:line="360" w:lineRule="auto"/>
        <w:jc w:val="both"/>
      </w:pPr>
      <w:r w:rsidRPr="00DB3A1D">
        <w:t>Ismerik a háziállatokat, vadállatokat, madarakat, bogarakat.</w:t>
      </w:r>
    </w:p>
    <w:p w14:paraId="59673A76" w14:textId="77777777" w:rsidR="00B045D2" w:rsidRPr="00DB3A1D" w:rsidRDefault="00B045D2" w:rsidP="00CF54BA">
      <w:pPr>
        <w:numPr>
          <w:ilvl w:val="0"/>
          <w:numId w:val="147"/>
        </w:numPr>
        <w:spacing w:line="360" w:lineRule="auto"/>
        <w:jc w:val="both"/>
      </w:pPr>
      <w:r w:rsidRPr="00DB3A1D">
        <w:t>Ismerik a környezetük növényeit és azok gondozását.</w:t>
      </w:r>
    </w:p>
    <w:p w14:paraId="683AA63E" w14:textId="77777777" w:rsidR="00B045D2" w:rsidRPr="00DB3A1D" w:rsidRDefault="00B045D2" w:rsidP="00CF54BA">
      <w:pPr>
        <w:numPr>
          <w:ilvl w:val="0"/>
          <w:numId w:val="147"/>
        </w:numPr>
        <w:spacing w:line="360" w:lineRule="auto"/>
        <w:jc w:val="both"/>
      </w:pPr>
      <w:r w:rsidRPr="00DB3A1D">
        <w:t>Gyakorlottak az elemi közlekedési szabályok betartásában. Ismerik a közlekedési eszközöket.</w:t>
      </w:r>
    </w:p>
    <w:p w14:paraId="2D088F83" w14:textId="77777777" w:rsidR="00B045D2" w:rsidRPr="00DB3A1D" w:rsidRDefault="00B045D2" w:rsidP="00CF54BA">
      <w:pPr>
        <w:numPr>
          <w:ilvl w:val="0"/>
          <w:numId w:val="147"/>
        </w:numPr>
        <w:spacing w:line="360" w:lineRule="auto"/>
        <w:jc w:val="both"/>
      </w:pPr>
      <w:r w:rsidRPr="00DB3A1D">
        <w:t>A tárgyakat meg tudják számlálni legalább 10-ig, össze tudják hasonlítani őket mennyiség, nagyság, forma és szín szerint.</w:t>
      </w:r>
    </w:p>
    <w:p w14:paraId="3C765926" w14:textId="77777777" w:rsidR="00B045D2" w:rsidRPr="00DB3A1D" w:rsidRDefault="00B045D2" w:rsidP="00CF54BA">
      <w:pPr>
        <w:numPr>
          <w:ilvl w:val="0"/>
          <w:numId w:val="147"/>
        </w:numPr>
        <w:spacing w:line="360" w:lineRule="auto"/>
        <w:jc w:val="both"/>
      </w:pPr>
      <w:r w:rsidRPr="00DB3A1D">
        <w:lastRenderedPageBreak/>
        <w:t xml:space="preserve">Megkülönböztetik a jobbra-balra irányokat, értik a helyeket, kifejező névutókat (alá, fölé, </w:t>
      </w:r>
      <w:proofErr w:type="gramStart"/>
      <w:r w:rsidRPr="00DB3A1D">
        <w:t>közé,</w:t>
      </w:r>
      <w:proofErr w:type="gramEnd"/>
      <w:r w:rsidRPr="00DB3A1D">
        <w:t xml:space="preserve"> stb.).</w:t>
      </w:r>
    </w:p>
    <w:p w14:paraId="2346E85D" w14:textId="77777777" w:rsidR="00B045D2" w:rsidRPr="00DB3A1D" w:rsidRDefault="00B045D2" w:rsidP="00CF54BA">
      <w:pPr>
        <w:numPr>
          <w:ilvl w:val="0"/>
          <w:numId w:val="147"/>
        </w:numPr>
        <w:spacing w:line="360" w:lineRule="auto"/>
        <w:jc w:val="both"/>
      </w:pPr>
      <w:r w:rsidRPr="00DB3A1D">
        <w:t>Kialakult a beszédhelyzethez és az anyanyelvi szabályokhoz illeszkedő, jól érthető beszédük.</w:t>
      </w:r>
    </w:p>
    <w:p w14:paraId="724CFE4A" w14:textId="77777777" w:rsidR="00B045D2" w:rsidRPr="00DB3A1D" w:rsidRDefault="00B045D2" w:rsidP="00CF54BA">
      <w:pPr>
        <w:numPr>
          <w:ilvl w:val="0"/>
          <w:numId w:val="147"/>
        </w:numPr>
        <w:spacing w:line="360" w:lineRule="auto"/>
        <w:jc w:val="both"/>
      </w:pPr>
      <w:r w:rsidRPr="00DB3A1D">
        <w:t>Felismerik és megnevezik a napszakokat, hónapokat, a hét napjait.</w:t>
      </w:r>
    </w:p>
    <w:p w14:paraId="0EC45A2B" w14:textId="77777777" w:rsidR="00B045D2" w:rsidRPr="00DB3A1D" w:rsidRDefault="00B045D2" w:rsidP="00CF54BA">
      <w:pPr>
        <w:numPr>
          <w:ilvl w:val="0"/>
          <w:numId w:val="147"/>
        </w:numPr>
        <w:spacing w:line="360" w:lineRule="auto"/>
        <w:jc w:val="both"/>
      </w:pPr>
      <w:r w:rsidRPr="00DB3A1D">
        <w:t>Ismerik a környezetük színeit, a sötét és világos árnyalatait.</w:t>
      </w:r>
    </w:p>
    <w:p w14:paraId="493E051F" w14:textId="77777777" w:rsidR="00B045D2" w:rsidRPr="00DB3A1D" w:rsidRDefault="00B045D2" w:rsidP="00B263C2">
      <w:pPr>
        <w:spacing w:line="360" w:lineRule="auto"/>
        <w:jc w:val="both"/>
      </w:pPr>
    </w:p>
    <w:p w14:paraId="6B575857" w14:textId="77777777" w:rsidR="00B045D2" w:rsidRPr="00DB3A1D" w:rsidRDefault="00B045D2" w:rsidP="00B263C2">
      <w:pPr>
        <w:spacing w:line="360" w:lineRule="auto"/>
        <w:jc w:val="both"/>
        <w:rPr>
          <w:b/>
          <w:u w:val="single"/>
        </w:rPr>
      </w:pPr>
      <w:r w:rsidRPr="00DB3A1D">
        <w:rPr>
          <w:b/>
          <w:u w:val="single"/>
        </w:rPr>
        <w:t>Munkajellegű tevékenységek</w:t>
      </w:r>
    </w:p>
    <w:p w14:paraId="4DAE9269" w14:textId="77777777" w:rsidR="00B045D2" w:rsidRPr="00DB3A1D" w:rsidRDefault="00B045D2" w:rsidP="00B263C2">
      <w:pPr>
        <w:spacing w:before="120" w:line="360" w:lineRule="auto"/>
        <w:jc w:val="both"/>
      </w:pPr>
      <w:r w:rsidRPr="00DB3A1D">
        <w:t>A munka és a munkajellegű játékos tevékenységek a személyiségfejlesztés fontos eszközei. Célra irányuló tevékenység, de végig játékos jellegűnek kell maradnia. A munka és a játék között az egyik alapvető különbség, hogy a játék spontán tevékenység, nem célra irányul.</w:t>
      </w:r>
    </w:p>
    <w:p w14:paraId="3D33B484" w14:textId="77777777" w:rsidR="00B045D2" w:rsidRPr="00DB3A1D" w:rsidRDefault="00B045D2" w:rsidP="00B263C2">
      <w:pPr>
        <w:spacing w:line="360" w:lineRule="auto"/>
        <w:jc w:val="both"/>
      </w:pPr>
      <w:r w:rsidRPr="00DB3A1D">
        <w:t xml:space="preserve">A munka a gyermekektől kötelezettségvállalást, belső figyelmet igényel. Elvégzését külső szükségesség indokolja, felelősséggel jár, megfelelő </w:t>
      </w:r>
      <w:proofErr w:type="spellStart"/>
      <w:r w:rsidRPr="00DB3A1D">
        <w:t>beállítódásra</w:t>
      </w:r>
      <w:proofErr w:type="spellEnd"/>
      <w:r w:rsidRPr="00DB3A1D">
        <w:t>, figyelemre, ismeretekre, készségekre van hozzá szükség. Munkavégzés közben megismerkednek a gyermekek a legszükségesebb szerszámokkal, a cselekvés folyamataival, kialakul, fejlődik kötelességtudatuk, felelősségtudatuk, kezdeményezőkészségük, együttműködési készségük, alakulnak a társas kapcsolatok, a saját és mások elismerése. A kedvvel végzett munka hatására alakul ki a gyermekekben a munkavégzés készsége és szokása.</w:t>
      </w:r>
    </w:p>
    <w:p w14:paraId="50DB8BC6" w14:textId="77777777" w:rsidR="00B045D2" w:rsidRPr="00DB3A1D" w:rsidRDefault="00B045D2" w:rsidP="00B263C2">
      <w:pPr>
        <w:spacing w:line="360" w:lineRule="auto"/>
        <w:jc w:val="both"/>
        <w:rPr>
          <w:b/>
          <w:u w:val="single"/>
        </w:rPr>
      </w:pPr>
    </w:p>
    <w:p w14:paraId="118E1315" w14:textId="77777777" w:rsidR="00B045D2" w:rsidRPr="00DB3A1D" w:rsidRDefault="00B045D2" w:rsidP="00B263C2">
      <w:pPr>
        <w:spacing w:line="360" w:lineRule="auto"/>
        <w:jc w:val="both"/>
      </w:pPr>
      <w:r w:rsidRPr="00DB3A1D">
        <w:rPr>
          <w:b/>
          <w:u w:val="single"/>
        </w:rPr>
        <w:t>A tevékenység célja:</w:t>
      </w:r>
    </w:p>
    <w:p w14:paraId="265FBDAB" w14:textId="77777777" w:rsidR="00B045D2" w:rsidRPr="00DB3A1D" w:rsidRDefault="00B045D2" w:rsidP="00CF54BA">
      <w:pPr>
        <w:numPr>
          <w:ilvl w:val="0"/>
          <w:numId w:val="146"/>
        </w:numPr>
        <w:spacing w:line="360" w:lineRule="auto"/>
        <w:jc w:val="both"/>
      </w:pPr>
      <w:r w:rsidRPr="00DB3A1D">
        <w:t>A gyermek személyiségének alakítása az óvodai élet adta munka jellegű játékos tevékenységekkel.</w:t>
      </w:r>
    </w:p>
    <w:p w14:paraId="41FC122D" w14:textId="77777777" w:rsidR="00B045D2" w:rsidRPr="00DB3A1D" w:rsidRDefault="00B045D2" w:rsidP="00B263C2">
      <w:pPr>
        <w:spacing w:line="360" w:lineRule="auto"/>
        <w:ind w:left="360"/>
        <w:jc w:val="both"/>
      </w:pPr>
    </w:p>
    <w:p w14:paraId="7E522601" w14:textId="77777777" w:rsidR="00B045D2" w:rsidRPr="00DB3A1D" w:rsidRDefault="00B045D2" w:rsidP="00B263C2">
      <w:pPr>
        <w:spacing w:line="360" w:lineRule="auto"/>
        <w:jc w:val="both"/>
        <w:rPr>
          <w:b/>
          <w:u w:val="single"/>
        </w:rPr>
      </w:pPr>
      <w:r w:rsidRPr="00DB3A1D">
        <w:rPr>
          <w:b/>
          <w:u w:val="single"/>
        </w:rPr>
        <w:t>Az óvodapedagógus feladata:</w:t>
      </w:r>
    </w:p>
    <w:p w14:paraId="3088F684" w14:textId="77777777" w:rsidR="00B045D2" w:rsidRPr="00DB3A1D" w:rsidRDefault="00B045D2" w:rsidP="00B263C2">
      <w:pPr>
        <w:tabs>
          <w:tab w:val="left" w:pos="2235"/>
        </w:tabs>
        <w:spacing w:line="360" w:lineRule="auto"/>
        <w:jc w:val="both"/>
        <w:rPr>
          <w:b/>
          <w:u w:val="single"/>
        </w:rPr>
      </w:pPr>
    </w:p>
    <w:p w14:paraId="1165ED10" w14:textId="77777777" w:rsidR="00B045D2" w:rsidRPr="00DB3A1D" w:rsidRDefault="00B045D2" w:rsidP="00CF54BA">
      <w:pPr>
        <w:numPr>
          <w:ilvl w:val="0"/>
          <w:numId w:val="145"/>
        </w:numPr>
        <w:spacing w:line="360" w:lineRule="auto"/>
        <w:jc w:val="both"/>
        <w:rPr>
          <w:iCs/>
        </w:rPr>
      </w:pPr>
      <w:r w:rsidRPr="00DB3A1D">
        <w:rPr>
          <w:iCs/>
        </w:rPr>
        <w:t>Munka jellegű tevékenységhez szükséges feltételek biztosítása.</w:t>
      </w:r>
    </w:p>
    <w:p w14:paraId="0E4440C1" w14:textId="77777777" w:rsidR="00B045D2" w:rsidRPr="00DB3A1D" w:rsidRDefault="00B045D2" w:rsidP="00CF54BA">
      <w:pPr>
        <w:numPr>
          <w:ilvl w:val="0"/>
          <w:numId w:val="145"/>
        </w:numPr>
        <w:spacing w:line="360" w:lineRule="auto"/>
        <w:jc w:val="both"/>
        <w:rPr>
          <w:iCs/>
        </w:rPr>
      </w:pPr>
      <w:r w:rsidRPr="00DB3A1D">
        <w:rPr>
          <w:iCs/>
        </w:rPr>
        <w:t>Olyan légkör teremtése, ahol a munkát önként vállalják, és örömmel végzik.</w:t>
      </w:r>
    </w:p>
    <w:p w14:paraId="6B74D998" w14:textId="77777777" w:rsidR="00B045D2" w:rsidRPr="00DB3A1D" w:rsidRDefault="00B045D2" w:rsidP="00CF54BA">
      <w:pPr>
        <w:numPr>
          <w:ilvl w:val="0"/>
          <w:numId w:val="145"/>
        </w:numPr>
        <w:spacing w:line="360" w:lineRule="auto"/>
        <w:jc w:val="both"/>
        <w:rPr>
          <w:iCs/>
        </w:rPr>
      </w:pPr>
      <w:r w:rsidRPr="00DB3A1D">
        <w:rPr>
          <w:iCs/>
        </w:rPr>
        <w:t>A munka jellegű tevékenység során szerezzenek tapasztalatokat, járuljon hozzá a környezet megismeréséhez, fejlessze képességeiket, készségeiket, tulajdonságaikat (kitartás, önállóság, felelősség, céltudatosság).</w:t>
      </w:r>
    </w:p>
    <w:p w14:paraId="7CCC7FDF" w14:textId="77777777" w:rsidR="00B045D2" w:rsidRPr="00DB3A1D" w:rsidRDefault="00B045D2" w:rsidP="00CF54BA">
      <w:pPr>
        <w:numPr>
          <w:ilvl w:val="0"/>
          <w:numId w:val="145"/>
        </w:numPr>
        <w:spacing w:line="360" w:lineRule="auto"/>
        <w:jc w:val="both"/>
        <w:rPr>
          <w:iCs/>
        </w:rPr>
      </w:pPr>
      <w:r w:rsidRPr="00DB3A1D">
        <w:rPr>
          <w:iCs/>
        </w:rPr>
        <w:t>Fejlessze erkölcsi tulajdonságaikat, tiszteljék egymás munkáját.</w:t>
      </w:r>
    </w:p>
    <w:p w14:paraId="4C527E54" w14:textId="77777777" w:rsidR="00B045D2" w:rsidRPr="00DB3A1D" w:rsidRDefault="00B045D2" w:rsidP="00CF54BA">
      <w:pPr>
        <w:numPr>
          <w:ilvl w:val="0"/>
          <w:numId w:val="145"/>
        </w:numPr>
        <w:spacing w:line="360" w:lineRule="auto"/>
        <w:jc w:val="both"/>
        <w:rPr>
          <w:iCs/>
        </w:rPr>
      </w:pPr>
      <w:r w:rsidRPr="00DB3A1D">
        <w:rPr>
          <w:iCs/>
        </w:rPr>
        <w:t>Az elvégzett munkát pozitívan, reálisan értékeljék</w:t>
      </w:r>
    </w:p>
    <w:p w14:paraId="13C54126" w14:textId="77777777" w:rsidR="00B045D2" w:rsidRPr="00DB3A1D" w:rsidRDefault="00B045D2" w:rsidP="00B263C2">
      <w:pPr>
        <w:spacing w:line="360" w:lineRule="auto"/>
        <w:ind w:left="709"/>
        <w:jc w:val="both"/>
      </w:pPr>
    </w:p>
    <w:p w14:paraId="1161001C" w14:textId="77777777" w:rsidR="00B045D2" w:rsidRPr="00DB3A1D" w:rsidRDefault="00B045D2" w:rsidP="00B263C2">
      <w:pPr>
        <w:spacing w:line="360" w:lineRule="auto"/>
        <w:jc w:val="both"/>
        <w:rPr>
          <w:b/>
          <w:u w:val="single"/>
        </w:rPr>
      </w:pPr>
      <w:r w:rsidRPr="00DB3A1D">
        <w:rPr>
          <w:b/>
          <w:u w:val="single"/>
        </w:rPr>
        <w:lastRenderedPageBreak/>
        <w:t>A fejlődés várható jellemzői az óvodáskor végére:</w:t>
      </w:r>
    </w:p>
    <w:p w14:paraId="514DF994" w14:textId="77777777" w:rsidR="00B045D2" w:rsidRPr="00DB3A1D" w:rsidRDefault="00B045D2" w:rsidP="00B263C2">
      <w:pPr>
        <w:spacing w:line="360" w:lineRule="auto"/>
        <w:jc w:val="both"/>
        <w:rPr>
          <w:b/>
        </w:rPr>
      </w:pPr>
    </w:p>
    <w:p w14:paraId="376C8094" w14:textId="77777777" w:rsidR="00B045D2" w:rsidRPr="00DB3A1D" w:rsidRDefault="00B045D2" w:rsidP="00CF54BA">
      <w:pPr>
        <w:numPr>
          <w:ilvl w:val="0"/>
          <w:numId w:val="144"/>
        </w:numPr>
        <w:spacing w:line="360" w:lineRule="auto"/>
        <w:jc w:val="both"/>
      </w:pPr>
      <w:r w:rsidRPr="00DB3A1D">
        <w:t>A gyermekek önállóan ellátják magukat (tisztálkodás, öltözés, önkiszolgálás) és segítenek kisebb társaiknak.</w:t>
      </w:r>
    </w:p>
    <w:p w14:paraId="588D7120" w14:textId="77777777" w:rsidR="00B045D2" w:rsidRPr="00DB3A1D" w:rsidRDefault="00B045D2" w:rsidP="00CF54BA">
      <w:pPr>
        <w:numPr>
          <w:ilvl w:val="0"/>
          <w:numId w:val="144"/>
        </w:numPr>
        <w:spacing w:line="360" w:lineRule="auto"/>
        <w:jc w:val="both"/>
      </w:pPr>
      <w:r w:rsidRPr="00DB3A1D">
        <w:t>Örömmel végzik a kötelességszerű tevékenységeket is.</w:t>
      </w:r>
    </w:p>
    <w:p w14:paraId="4539BDC7" w14:textId="77777777" w:rsidR="00B045D2" w:rsidRPr="00DB3A1D" w:rsidRDefault="00B045D2" w:rsidP="00CF54BA">
      <w:pPr>
        <w:numPr>
          <w:ilvl w:val="0"/>
          <w:numId w:val="144"/>
        </w:numPr>
        <w:spacing w:line="360" w:lineRule="auto"/>
        <w:jc w:val="both"/>
      </w:pPr>
      <w:r w:rsidRPr="00DB3A1D">
        <w:t>Önállóan, igényesen végzik a naposi munkát.</w:t>
      </w:r>
    </w:p>
    <w:p w14:paraId="53325D60" w14:textId="77777777" w:rsidR="00B045D2" w:rsidRPr="00DB3A1D" w:rsidRDefault="00B045D2" w:rsidP="00CF54BA">
      <w:pPr>
        <w:numPr>
          <w:ilvl w:val="0"/>
          <w:numId w:val="144"/>
        </w:numPr>
        <w:spacing w:line="360" w:lineRule="auto"/>
        <w:jc w:val="both"/>
      </w:pPr>
      <w:r w:rsidRPr="00DB3A1D">
        <w:t>Szívesen vállalnak egyéni megbízatásokat.</w:t>
      </w:r>
    </w:p>
    <w:p w14:paraId="4E34FCCC" w14:textId="77777777" w:rsidR="00B045D2" w:rsidRPr="00DB3A1D" w:rsidRDefault="00B045D2" w:rsidP="00CF54BA">
      <w:pPr>
        <w:numPr>
          <w:ilvl w:val="0"/>
          <w:numId w:val="144"/>
        </w:numPr>
        <w:spacing w:line="360" w:lineRule="auto"/>
        <w:jc w:val="both"/>
      </w:pPr>
      <w:r w:rsidRPr="00DB3A1D">
        <w:t>Ismerik, és készségszinten használják a szerszámokat, eszközöket.</w:t>
      </w:r>
    </w:p>
    <w:p w14:paraId="61D2FE8A" w14:textId="77777777" w:rsidR="00B045D2" w:rsidRPr="00DB3A1D" w:rsidRDefault="00B045D2" w:rsidP="00CF54BA">
      <w:pPr>
        <w:numPr>
          <w:ilvl w:val="0"/>
          <w:numId w:val="144"/>
        </w:numPr>
        <w:spacing w:line="360" w:lineRule="auto"/>
        <w:jc w:val="both"/>
      </w:pPr>
      <w:r w:rsidRPr="00DB3A1D">
        <w:t>Tisztelik társaik és önmaguk munkáját.</w:t>
      </w:r>
    </w:p>
    <w:p w14:paraId="767BEB91" w14:textId="77777777" w:rsidR="00B045D2" w:rsidRPr="00DB3A1D" w:rsidRDefault="00B045D2" w:rsidP="00B263C2">
      <w:pPr>
        <w:spacing w:line="360" w:lineRule="auto"/>
        <w:jc w:val="both"/>
      </w:pPr>
    </w:p>
    <w:p w14:paraId="6680696D" w14:textId="77777777" w:rsidR="00B045D2" w:rsidRPr="00DB3A1D" w:rsidRDefault="00B045D2" w:rsidP="00B263C2">
      <w:pPr>
        <w:pStyle w:val="Cmsor3"/>
        <w:spacing w:line="360" w:lineRule="auto"/>
      </w:pPr>
      <w:bookmarkStart w:id="146" w:name="_Toc208217103"/>
      <w:r w:rsidRPr="00DB3A1D">
        <w:t>Hagyományos ünnepek, egyéb rendezvények, jeles napok</w:t>
      </w:r>
      <w:bookmarkEnd w:id="146"/>
    </w:p>
    <w:p w14:paraId="3DBDFD5D" w14:textId="77777777" w:rsidR="00B045D2" w:rsidRPr="00DB3A1D" w:rsidRDefault="00B045D2" w:rsidP="00B263C2">
      <w:pPr>
        <w:spacing w:line="360" w:lineRule="auto"/>
        <w:jc w:val="both"/>
      </w:pPr>
      <w:r w:rsidRPr="00DB3A1D">
        <w:t xml:space="preserve">Az ünnepek, a hagyományok és a jeles napok az összetartozás érzését erősítik. A közös tevékenységek a gyermekek fejlődésének serkentői. A közös készülődések, az </w:t>
      </w:r>
      <w:proofErr w:type="spellStart"/>
      <w:r w:rsidRPr="00DB3A1D">
        <w:t>együttjátszás</w:t>
      </w:r>
      <w:proofErr w:type="spellEnd"/>
      <w:r w:rsidRPr="00DB3A1D">
        <w:t xml:space="preserve">, a holnap öröme izgalmassá teszi a várakozás időszakát. Az ünnepet érzelmi </w:t>
      </w:r>
      <w:proofErr w:type="spellStart"/>
      <w:r w:rsidRPr="00DB3A1D">
        <w:t>ráhangolódás</w:t>
      </w:r>
      <w:proofErr w:type="spellEnd"/>
      <w:r w:rsidRPr="00DB3A1D">
        <w:t>, örömteli várakozás előzi meg.</w:t>
      </w:r>
    </w:p>
    <w:p w14:paraId="3CADB852" w14:textId="77777777" w:rsidR="00B045D2" w:rsidRPr="00DB3A1D" w:rsidRDefault="00B045D2" w:rsidP="00B263C2">
      <w:pPr>
        <w:spacing w:line="360" w:lineRule="auto"/>
        <w:jc w:val="both"/>
      </w:pPr>
      <w:r w:rsidRPr="00DB3A1D">
        <w:t>A hagyományőrzés tartalma szerves része nevelő, fejlesztő munkánknak, a négy évszak folyamata adja munkánk keretét.</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4488"/>
        <w:gridCol w:w="4538"/>
      </w:tblGrid>
      <w:tr w:rsidR="00B045D2" w:rsidRPr="00DB3A1D" w14:paraId="7C4EDDC4" w14:textId="77777777" w:rsidTr="00B254F9">
        <w:tc>
          <w:tcPr>
            <w:tcW w:w="4488" w:type="dxa"/>
          </w:tcPr>
          <w:p w14:paraId="07A20F4C" w14:textId="77777777" w:rsidR="00B045D2" w:rsidRPr="00DB3A1D" w:rsidRDefault="00B045D2" w:rsidP="00B263C2">
            <w:pPr>
              <w:shd w:val="clear" w:color="auto" w:fill="FFFFFF"/>
              <w:tabs>
                <w:tab w:val="left" w:pos="1701"/>
              </w:tabs>
              <w:spacing w:line="360" w:lineRule="auto"/>
              <w:jc w:val="both"/>
              <w:rPr>
                <w:b/>
                <w:bCs/>
                <w:color w:val="000000"/>
              </w:rPr>
            </w:pPr>
          </w:p>
          <w:p w14:paraId="6F317913" w14:textId="77777777" w:rsidR="00B045D2" w:rsidRPr="00DB3A1D" w:rsidRDefault="00B045D2" w:rsidP="00B263C2">
            <w:pPr>
              <w:shd w:val="clear" w:color="auto" w:fill="FFFFFF"/>
              <w:tabs>
                <w:tab w:val="left" w:pos="1701"/>
              </w:tabs>
              <w:spacing w:line="360" w:lineRule="auto"/>
              <w:jc w:val="both"/>
              <w:rPr>
                <w:b/>
                <w:bCs/>
                <w:color w:val="000000"/>
              </w:rPr>
            </w:pPr>
            <w:r w:rsidRPr="00DB3A1D">
              <w:rPr>
                <w:b/>
                <w:bCs/>
                <w:color w:val="000000"/>
              </w:rPr>
              <w:t>Ősz jeles napjai, ünnepei</w:t>
            </w:r>
          </w:p>
          <w:p w14:paraId="57FEBD05" w14:textId="77777777" w:rsidR="00B045D2" w:rsidRPr="00DB3A1D" w:rsidRDefault="00B045D2" w:rsidP="00CF54BA">
            <w:pPr>
              <w:numPr>
                <w:ilvl w:val="0"/>
                <w:numId w:val="141"/>
              </w:numPr>
              <w:shd w:val="clear" w:color="auto" w:fill="FFFFFF"/>
              <w:spacing w:line="360" w:lineRule="auto"/>
              <w:jc w:val="both"/>
              <w:rPr>
                <w:bCs/>
                <w:color w:val="000000"/>
              </w:rPr>
            </w:pPr>
            <w:r w:rsidRPr="00DB3A1D">
              <w:rPr>
                <w:bCs/>
                <w:color w:val="000000"/>
              </w:rPr>
              <w:t>Egyed napi csőszállítás</w:t>
            </w:r>
          </w:p>
          <w:p w14:paraId="62A6510A" w14:textId="77777777" w:rsidR="00B045D2" w:rsidRPr="00DB3A1D" w:rsidRDefault="00B045D2" w:rsidP="00CF54BA">
            <w:pPr>
              <w:numPr>
                <w:ilvl w:val="0"/>
                <w:numId w:val="141"/>
              </w:numPr>
              <w:shd w:val="clear" w:color="auto" w:fill="FFFFFF"/>
              <w:spacing w:line="360" w:lineRule="auto"/>
              <w:jc w:val="both"/>
              <w:rPr>
                <w:bCs/>
                <w:color w:val="000000"/>
              </w:rPr>
            </w:pPr>
            <w:r w:rsidRPr="00DB3A1D">
              <w:rPr>
                <w:bCs/>
                <w:color w:val="000000"/>
              </w:rPr>
              <w:t>Kisasszony napi madárbúcsúztatás</w:t>
            </w:r>
          </w:p>
          <w:p w14:paraId="217FDFE0" w14:textId="77777777" w:rsidR="00B045D2" w:rsidRPr="00DB3A1D" w:rsidRDefault="00B045D2" w:rsidP="00CF54BA">
            <w:pPr>
              <w:widowControl w:val="0"/>
              <w:numPr>
                <w:ilvl w:val="0"/>
                <w:numId w:val="141"/>
              </w:numPr>
              <w:shd w:val="clear" w:color="auto" w:fill="FFFFFF"/>
              <w:tabs>
                <w:tab w:val="left" w:pos="1134"/>
                <w:tab w:val="left" w:pos="3038"/>
              </w:tabs>
              <w:autoSpaceDE w:val="0"/>
              <w:autoSpaceDN w:val="0"/>
              <w:adjustRightInd w:val="0"/>
              <w:spacing w:line="360" w:lineRule="auto"/>
              <w:jc w:val="both"/>
              <w:rPr>
                <w:color w:val="000000"/>
              </w:rPr>
            </w:pPr>
            <w:r w:rsidRPr="00DB3A1D">
              <w:rPr>
                <w:color w:val="000000"/>
              </w:rPr>
              <w:t>Mihály napja, búcsú</w:t>
            </w:r>
          </w:p>
          <w:p w14:paraId="41BC55CA" w14:textId="77777777" w:rsidR="00B045D2" w:rsidRPr="00DB3A1D" w:rsidRDefault="00B045D2" w:rsidP="00CF54BA">
            <w:pPr>
              <w:widowControl w:val="0"/>
              <w:numPr>
                <w:ilvl w:val="0"/>
                <w:numId w:val="141"/>
              </w:numPr>
              <w:shd w:val="clear" w:color="auto" w:fill="FFFFFF"/>
              <w:tabs>
                <w:tab w:val="left" w:pos="1134"/>
                <w:tab w:val="left" w:pos="1701"/>
                <w:tab w:val="left" w:pos="3038"/>
              </w:tabs>
              <w:autoSpaceDE w:val="0"/>
              <w:autoSpaceDN w:val="0"/>
              <w:adjustRightInd w:val="0"/>
              <w:spacing w:line="360" w:lineRule="auto"/>
              <w:jc w:val="both"/>
              <w:rPr>
                <w:color w:val="000000"/>
              </w:rPr>
            </w:pPr>
            <w:r w:rsidRPr="00DB3A1D">
              <w:rPr>
                <w:color w:val="000000"/>
              </w:rPr>
              <w:t>Szüret</w:t>
            </w:r>
          </w:p>
          <w:p w14:paraId="7133EFCF" w14:textId="77777777" w:rsidR="00B045D2" w:rsidRPr="00DB3A1D" w:rsidRDefault="00B045D2" w:rsidP="00CF54BA">
            <w:pPr>
              <w:widowControl w:val="0"/>
              <w:numPr>
                <w:ilvl w:val="0"/>
                <w:numId w:val="141"/>
              </w:numPr>
              <w:shd w:val="clear" w:color="auto" w:fill="FFFFFF"/>
              <w:tabs>
                <w:tab w:val="left" w:pos="1134"/>
                <w:tab w:val="left" w:pos="1701"/>
                <w:tab w:val="left" w:pos="3038"/>
              </w:tabs>
              <w:autoSpaceDE w:val="0"/>
              <w:autoSpaceDN w:val="0"/>
              <w:adjustRightInd w:val="0"/>
              <w:spacing w:line="360" w:lineRule="auto"/>
              <w:jc w:val="both"/>
              <w:rPr>
                <w:color w:val="000000"/>
              </w:rPr>
            </w:pPr>
            <w:r w:rsidRPr="00DB3A1D">
              <w:rPr>
                <w:color w:val="000000"/>
              </w:rPr>
              <w:t>A népmese napja (IX.30.)</w:t>
            </w:r>
          </w:p>
          <w:p w14:paraId="7083D8B3" w14:textId="77777777" w:rsidR="00B045D2" w:rsidRPr="00DB3A1D" w:rsidRDefault="00B045D2" w:rsidP="00CF54BA">
            <w:pPr>
              <w:widowControl w:val="0"/>
              <w:numPr>
                <w:ilvl w:val="0"/>
                <w:numId w:val="141"/>
              </w:numPr>
              <w:shd w:val="clear" w:color="auto" w:fill="FFFFFF"/>
              <w:tabs>
                <w:tab w:val="left" w:pos="1134"/>
                <w:tab w:val="left" w:pos="1701"/>
                <w:tab w:val="left" w:pos="3038"/>
              </w:tabs>
              <w:autoSpaceDE w:val="0"/>
              <w:autoSpaceDN w:val="0"/>
              <w:adjustRightInd w:val="0"/>
              <w:spacing w:line="360" w:lineRule="auto"/>
              <w:jc w:val="both"/>
              <w:rPr>
                <w:color w:val="000000"/>
              </w:rPr>
            </w:pPr>
            <w:r w:rsidRPr="00DB3A1D">
              <w:rPr>
                <w:color w:val="000000"/>
              </w:rPr>
              <w:t>Takarítási világnap</w:t>
            </w:r>
          </w:p>
          <w:p w14:paraId="0D1D38A7" w14:textId="77777777" w:rsidR="00B045D2" w:rsidRPr="00DB3A1D" w:rsidRDefault="00B045D2" w:rsidP="00CF54BA">
            <w:pPr>
              <w:widowControl w:val="0"/>
              <w:numPr>
                <w:ilvl w:val="0"/>
                <w:numId w:val="141"/>
              </w:numPr>
              <w:shd w:val="clear" w:color="auto" w:fill="FFFFFF"/>
              <w:tabs>
                <w:tab w:val="left" w:pos="1134"/>
                <w:tab w:val="left" w:pos="1701"/>
                <w:tab w:val="left" w:pos="3038"/>
              </w:tabs>
              <w:autoSpaceDE w:val="0"/>
              <w:autoSpaceDN w:val="0"/>
              <w:adjustRightInd w:val="0"/>
              <w:spacing w:line="360" w:lineRule="auto"/>
              <w:jc w:val="both"/>
              <w:rPr>
                <w:color w:val="000000"/>
              </w:rPr>
            </w:pPr>
            <w:r w:rsidRPr="00DB3A1D">
              <w:rPr>
                <w:color w:val="000000"/>
              </w:rPr>
              <w:t>Állatok világnapja</w:t>
            </w:r>
          </w:p>
          <w:p w14:paraId="35130841" w14:textId="77777777" w:rsidR="00B045D2" w:rsidRPr="00DB3A1D" w:rsidRDefault="00B045D2" w:rsidP="00CF54BA">
            <w:pPr>
              <w:widowControl w:val="0"/>
              <w:numPr>
                <w:ilvl w:val="0"/>
                <w:numId w:val="141"/>
              </w:numPr>
              <w:shd w:val="clear" w:color="auto" w:fill="FFFFFF"/>
              <w:tabs>
                <w:tab w:val="left" w:pos="1134"/>
                <w:tab w:val="left" w:pos="1701"/>
                <w:tab w:val="left" w:pos="3038"/>
              </w:tabs>
              <w:autoSpaceDE w:val="0"/>
              <w:autoSpaceDN w:val="0"/>
              <w:adjustRightInd w:val="0"/>
              <w:spacing w:line="360" w:lineRule="auto"/>
              <w:jc w:val="both"/>
              <w:rPr>
                <w:color w:val="000000"/>
              </w:rPr>
            </w:pPr>
            <w:r w:rsidRPr="00DB3A1D">
              <w:rPr>
                <w:color w:val="000000"/>
              </w:rPr>
              <w:t>Márton napja</w:t>
            </w:r>
          </w:p>
          <w:p w14:paraId="3630782F" w14:textId="77777777" w:rsidR="00B045D2" w:rsidRPr="00DB3A1D" w:rsidRDefault="00B045D2" w:rsidP="00CF54BA">
            <w:pPr>
              <w:widowControl w:val="0"/>
              <w:numPr>
                <w:ilvl w:val="0"/>
                <w:numId w:val="141"/>
              </w:numPr>
              <w:shd w:val="clear" w:color="auto" w:fill="FFFFFF"/>
              <w:tabs>
                <w:tab w:val="left" w:pos="1134"/>
                <w:tab w:val="left" w:pos="1701"/>
                <w:tab w:val="left" w:pos="3038"/>
              </w:tabs>
              <w:autoSpaceDE w:val="0"/>
              <w:autoSpaceDN w:val="0"/>
              <w:adjustRightInd w:val="0"/>
              <w:spacing w:line="360" w:lineRule="auto"/>
              <w:jc w:val="both"/>
              <w:rPr>
                <w:color w:val="000000"/>
              </w:rPr>
            </w:pPr>
            <w:r w:rsidRPr="00DB3A1D">
              <w:rPr>
                <w:color w:val="000000"/>
              </w:rPr>
              <w:t>András zárja a hegedűjét</w:t>
            </w:r>
          </w:p>
          <w:p w14:paraId="7C7F835B" w14:textId="77777777" w:rsidR="00B045D2" w:rsidRPr="00DB3A1D" w:rsidRDefault="00B045D2" w:rsidP="00B263C2">
            <w:pPr>
              <w:shd w:val="clear" w:color="auto" w:fill="FFFFFF"/>
              <w:tabs>
                <w:tab w:val="left" w:pos="1306"/>
                <w:tab w:val="left" w:pos="1701"/>
                <w:tab w:val="left" w:pos="3038"/>
              </w:tabs>
              <w:spacing w:line="360" w:lineRule="auto"/>
              <w:ind w:left="1893"/>
              <w:jc w:val="both"/>
              <w:rPr>
                <w:color w:val="000000"/>
              </w:rPr>
            </w:pPr>
          </w:p>
          <w:p w14:paraId="42DF238F" w14:textId="77777777" w:rsidR="00B045D2" w:rsidRPr="00DB3A1D" w:rsidRDefault="00B045D2" w:rsidP="00B263C2">
            <w:pPr>
              <w:tabs>
                <w:tab w:val="left" w:pos="1701"/>
              </w:tabs>
              <w:spacing w:line="360" w:lineRule="auto"/>
              <w:jc w:val="both"/>
              <w:rPr>
                <w:b/>
                <w:bCs/>
                <w:color w:val="000000"/>
              </w:rPr>
            </w:pPr>
          </w:p>
        </w:tc>
        <w:tc>
          <w:tcPr>
            <w:tcW w:w="4538" w:type="dxa"/>
          </w:tcPr>
          <w:p w14:paraId="0563F534" w14:textId="77777777" w:rsidR="00B045D2" w:rsidRPr="00DB3A1D" w:rsidRDefault="00B045D2" w:rsidP="00B263C2">
            <w:pPr>
              <w:shd w:val="clear" w:color="auto" w:fill="FFFFFF"/>
              <w:tabs>
                <w:tab w:val="left" w:pos="1306"/>
                <w:tab w:val="left" w:pos="1701"/>
                <w:tab w:val="left" w:pos="3038"/>
              </w:tabs>
              <w:spacing w:line="360" w:lineRule="auto"/>
              <w:jc w:val="both"/>
              <w:rPr>
                <w:b/>
                <w:bCs/>
                <w:color w:val="000000"/>
              </w:rPr>
            </w:pPr>
          </w:p>
          <w:p w14:paraId="66C26D9B" w14:textId="77777777" w:rsidR="00B045D2" w:rsidRPr="00DB3A1D" w:rsidRDefault="00B045D2" w:rsidP="00B263C2">
            <w:pPr>
              <w:shd w:val="clear" w:color="auto" w:fill="FFFFFF"/>
              <w:tabs>
                <w:tab w:val="left" w:pos="1306"/>
                <w:tab w:val="left" w:pos="1701"/>
                <w:tab w:val="left" w:pos="3038"/>
              </w:tabs>
              <w:spacing w:line="360" w:lineRule="auto"/>
              <w:jc w:val="both"/>
              <w:rPr>
                <w:b/>
                <w:bCs/>
                <w:color w:val="000000"/>
              </w:rPr>
            </w:pPr>
            <w:r w:rsidRPr="00DB3A1D">
              <w:rPr>
                <w:b/>
                <w:bCs/>
                <w:color w:val="000000"/>
              </w:rPr>
              <w:t>Tél jeles napjai, ünnepei</w:t>
            </w:r>
          </w:p>
          <w:p w14:paraId="4BF3C978" w14:textId="77777777" w:rsidR="00B045D2" w:rsidRPr="00DB3A1D" w:rsidRDefault="00B045D2" w:rsidP="00B263C2">
            <w:pPr>
              <w:shd w:val="clear" w:color="auto" w:fill="FFFFFF"/>
              <w:tabs>
                <w:tab w:val="left" w:pos="1306"/>
                <w:tab w:val="left" w:pos="1701"/>
                <w:tab w:val="left" w:pos="3038"/>
              </w:tabs>
              <w:spacing w:line="360" w:lineRule="auto"/>
              <w:jc w:val="both"/>
              <w:rPr>
                <w:b/>
                <w:bCs/>
                <w:color w:val="000000"/>
              </w:rPr>
            </w:pPr>
          </w:p>
          <w:p w14:paraId="6284EB97" w14:textId="77777777" w:rsidR="00B045D2" w:rsidRPr="00DB3A1D" w:rsidRDefault="00B045D2" w:rsidP="00CF54BA">
            <w:pPr>
              <w:widowControl w:val="0"/>
              <w:numPr>
                <w:ilvl w:val="0"/>
                <w:numId w:val="140"/>
              </w:numPr>
              <w:shd w:val="clear" w:color="auto" w:fill="FFFFFF"/>
              <w:tabs>
                <w:tab w:val="left" w:pos="964"/>
                <w:tab w:val="left" w:pos="1701"/>
              </w:tabs>
              <w:autoSpaceDE w:val="0"/>
              <w:autoSpaceDN w:val="0"/>
              <w:adjustRightInd w:val="0"/>
              <w:spacing w:line="360" w:lineRule="auto"/>
              <w:jc w:val="both"/>
              <w:rPr>
                <w:color w:val="000000"/>
              </w:rPr>
            </w:pPr>
            <w:r w:rsidRPr="00DB3A1D">
              <w:rPr>
                <w:color w:val="000000"/>
              </w:rPr>
              <w:t>Advent</w:t>
            </w:r>
          </w:p>
          <w:p w14:paraId="204EE862" w14:textId="77777777" w:rsidR="00B045D2" w:rsidRPr="00DB3A1D" w:rsidRDefault="00B045D2" w:rsidP="00CF54BA">
            <w:pPr>
              <w:widowControl w:val="0"/>
              <w:numPr>
                <w:ilvl w:val="0"/>
                <w:numId w:val="140"/>
              </w:numPr>
              <w:shd w:val="clear" w:color="auto" w:fill="FFFFFF"/>
              <w:tabs>
                <w:tab w:val="left" w:pos="964"/>
                <w:tab w:val="left" w:pos="1701"/>
              </w:tabs>
              <w:autoSpaceDE w:val="0"/>
              <w:autoSpaceDN w:val="0"/>
              <w:adjustRightInd w:val="0"/>
              <w:spacing w:line="360" w:lineRule="auto"/>
              <w:jc w:val="both"/>
              <w:rPr>
                <w:color w:val="000000"/>
              </w:rPr>
            </w:pPr>
            <w:r w:rsidRPr="00DB3A1D">
              <w:rPr>
                <w:color w:val="000000"/>
              </w:rPr>
              <w:t>Borbála (IV.04.)</w:t>
            </w:r>
          </w:p>
          <w:p w14:paraId="0E35B9FE" w14:textId="77777777" w:rsidR="00B045D2" w:rsidRPr="00DB3A1D" w:rsidRDefault="00B045D2" w:rsidP="00CF54BA">
            <w:pPr>
              <w:widowControl w:val="0"/>
              <w:numPr>
                <w:ilvl w:val="0"/>
                <w:numId w:val="140"/>
              </w:numPr>
              <w:shd w:val="clear" w:color="auto" w:fill="FFFFFF"/>
              <w:tabs>
                <w:tab w:val="left" w:pos="964"/>
                <w:tab w:val="left" w:pos="1701"/>
                <w:tab w:val="left" w:pos="2256"/>
              </w:tabs>
              <w:autoSpaceDE w:val="0"/>
              <w:autoSpaceDN w:val="0"/>
              <w:adjustRightInd w:val="0"/>
              <w:spacing w:line="360" w:lineRule="auto"/>
              <w:jc w:val="both"/>
              <w:rPr>
                <w:color w:val="000000"/>
              </w:rPr>
            </w:pPr>
            <w:r w:rsidRPr="00DB3A1D">
              <w:rPr>
                <w:color w:val="000000"/>
              </w:rPr>
              <w:t>Mikulás</w:t>
            </w:r>
          </w:p>
          <w:p w14:paraId="3E2CF634" w14:textId="77777777" w:rsidR="00B045D2" w:rsidRPr="00DB3A1D" w:rsidRDefault="00B045D2" w:rsidP="00CF54BA">
            <w:pPr>
              <w:widowControl w:val="0"/>
              <w:numPr>
                <w:ilvl w:val="0"/>
                <w:numId w:val="140"/>
              </w:numPr>
              <w:shd w:val="clear" w:color="auto" w:fill="FFFFFF"/>
              <w:tabs>
                <w:tab w:val="left" w:pos="964"/>
                <w:tab w:val="left" w:pos="1701"/>
                <w:tab w:val="left" w:pos="2256"/>
              </w:tabs>
              <w:autoSpaceDE w:val="0"/>
              <w:autoSpaceDN w:val="0"/>
              <w:adjustRightInd w:val="0"/>
              <w:spacing w:line="360" w:lineRule="auto"/>
              <w:jc w:val="both"/>
              <w:rPr>
                <w:color w:val="000000"/>
              </w:rPr>
            </w:pPr>
            <w:r w:rsidRPr="00DB3A1D">
              <w:rPr>
                <w:color w:val="000000"/>
              </w:rPr>
              <w:t>Luca</w:t>
            </w:r>
          </w:p>
          <w:p w14:paraId="5DEDF3D1" w14:textId="77777777" w:rsidR="00B045D2" w:rsidRPr="00DB3A1D" w:rsidRDefault="00B045D2" w:rsidP="00CF54BA">
            <w:pPr>
              <w:widowControl w:val="0"/>
              <w:numPr>
                <w:ilvl w:val="0"/>
                <w:numId w:val="140"/>
              </w:numPr>
              <w:shd w:val="clear" w:color="auto" w:fill="FFFFFF"/>
              <w:tabs>
                <w:tab w:val="left" w:pos="964"/>
                <w:tab w:val="left" w:pos="1701"/>
              </w:tabs>
              <w:autoSpaceDE w:val="0"/>
              <w:autoSpaceDN w:val="0"/>
              <w:adjustRightInd w:val="0"/>
              <w:spacing w:line="360" w:lineRule="auto"/>
              <w:jc w:val="both"/>
              <w:rPr>
                <w:color w:val="000000"/>
              </w:rPr>
            </w:pPr>
            <w:r w:rsidRPr="00DB3A1D">
              <w:rPr>
                <w:color w:val="000000"/>
              </w:rPr>
              <w:t>Karácsony, Falukarácsony</w:t>
            </w:r>
          </w:p>
          <w:p w14:paraId="0CAF8B58" w14:textId="77777777" w:rsidR="00B045D2" w:rsidRPr="00DB3A1D" w:rsidRDefault="00B045D2" w:rsidP="00CF54BA">
            <w:pPr>
              <w:widowControl w:val="0"/>
              <w:numPr>
                <w:ilvl w:val="0"/>
                <w:numId w:val="140"/>
              </w:numPr>
              <w:shd w:val="clear" w:color="auto" w:fill="FFFFFF"/>
              <w:tabs>
                <w:tab w:val="left" w:pos="964"/>
                <w:tab w:val="left" w:pos="1701"/>
              </w:tabs>
              <w:autoSpaceDE w:val="0"/>
              <w:autoSpaceDN w:val="0"/>
              <w:adjustRightInd w:val="0"/>
              <w:spacing w:line="360" w:lineRule="auto"/>
              <w:jc w:val="both"/>
              <w:rPr>
                <w:color w:val="000000"/>
              </w:rPr>
            </w:pPr>
            <w:r w:rsidRPr="00DB3A1D">
              <w:rPr>
                <w:color w:val="000000"/>
              </w:rPr>
              <w:t>Vízkereszt (01.06.)</w:t>
            </w:r>
          </w:p>
          <w:p w14:paraId="45817075" w14:textId="77777777" w:rsidR="00B045D2" w:rsidRPr="00DB3A1D" w:rsidRDefault="00B045D2" w:rsidP="00CF54BA">
            <w:pPr>
              <w:widowControl w:val="0"/>
              <w:numPr>
                <w:ilvl w:val="0"/>
                <w:numId w:val="140"/>
              </w:numPr>
              <w:shd w:val="clear" w:color="auto" w:fill="FFFFFF"/>
              <w:tabs>
                <w:tab w:val="left" w:pos="964"/>
                <w:tab w:val="left" w:pos="1701"/>
              </w:tabs>
              <w:autoSpaceDE w:val="0"/>
              <w:autoSpaceDN w:val="0"/>
              <w:adjustRightInd w:val="0"/>
              <w:spacing w:line="360" w:lineRule="auto"/>
              <w:jc w:val="both"/>
              <w:rPr>
                <w:color w:val="000000"/>
              </w:rPr>
            </w:pPr>
            <w:r w:rsidRPr="00DB3A1D">
              <w:rPr>
                <w:color w:val="000000"/>
              </w:rPr>
              <w:t>Gyertyaszentelő (02.02.)</w:t>
            </w:r>
          </w:p>
          <w:p w14:paraId="11C408E8" w14:textId="77777777" w:rsidR="00B045D2" w:rsidRPr="00DB3A1D" w:rsidRDefault="00B045D2" w:rsidP="00CF54BA">
            <w:pPr>
              <w:widowControl w:val="0"/>
              <w:numPr>
                <w:ilvl w:val="0"/>
                <w:numId w:val="140"/>
              </w:numPr>
              <w:shd w:val="clear" w:color="auto" w:fill="FFFFFF"/>
              <w:tabs>
                <w:tab w:val="left" w:pos="964"/>
                <w:tab w:val="left" w:pos="1701"/>
              </w:tabs>
              <w:autoSpaceDE w:val="0"/>
              <w:autoSpaceDN w:val="0"/>
              <w:adjustRightInd w:val="0"/>
              <w:spacing w:line="360" w:lineRule="auto"/>
              <w:jc w:val="both"/>
              <w:rPr>
                <w:color w:val="000000"/>
              </w:rPr>
            </w:pPr>
            <w:r w:rsidRPr="00DB3A1D">
              <w:rPr>
                <w:color w:val="000000"/>
              </w:rPr>
              <w:t>Húshagyó kedd</w:t>
            </w:r>
          </w:p>
          <w:p w14:paraId="28965BF0" w14:textId="77777777" w:rsidR="00B045D2" w:rsidRPr="00DB3A1D" w:rsidRDefault="00B045D2" w:rsidP="00CF54BA">
            <w:pPr>
              <w:widowControl w:val="0"/>
              <w:numPr>
                <w:ilvl w:val="0"/>
                <w:numId w:val="140"/>
              </w:numPr>
              <w:shd w:val="clear" w:color="auto" w:fill="FFFFFF"/>
              <w:tabs>
                <w:tab w:val="left" w:pos="964"/>
                <w:tab w:val="left" w:pos="1701"/>
              </w:tabs>
              <w:autoSpaceDE w:val="0"/>
              <w:autoSpaceDN w:val="0"/>
              <w:adjustRightInd w:val="0"/>
              <w:spacing w:line="360" w:lineRule="auto"/>
              <w:jc w:val="both"/>
              <w:rPr>
                <w:color w:val="000000"/>
              </w:rPr>
            </w:pPr>
            <w:r w:rsidRPr="00DB3A1D">
              <w:rPr>
                <w:color w:val="000000"/>
              </w:rPr>
              <w:t>Farsang</w:t>
            </w:r>
          </w:p>
          <w:p w14:paraId="2B51CDBF" w14:textId="77777777" w:rsidR="00B045D2" w:rsidRPr="00DB3A1D" w:rsidRDefault="00B045D2" w:rsidP="00B263C2">
            <w:pPr>
              <w:tabs>
                <w:tab w:val="left" w:pos="1701"/>
              </w:tabs>
              <w:spacing w:line="360" w:lineRule="auto"/>
              <w:jc w:val="both"/>
              <w:rPr>
                <w:b/>
                <w:bCs/>
                <w:color w:val="000000"/>
              </w:rPr>
            </w:pPr>
          </w:p>
        </w:tc>
      </w:tr>
      <w:tr w:rsidR="00B045D2" w:rsidRPr="00DB3A1D" w14:paraId="266ECA7E" w14:textId="77777777" w:rsidTr="00B254F9">
        <w:trPr>
          <w:trHeight w:val="4004"/>
        </w:trPr>
        <w:tc>
          <w:tcPr>
            <w:tcW w:w="4488" w:type="dxa"/>
          </w:tcPr>
          <w:p w14:paraId="4A649F53" w14:textId="0ABF8AB1" w:rsidR="00B045D2" w:rsidRPr="00DB3A1D" w:rsidRDefault="00B045D2" w:rsidP="00B263C2">
            <w:pPr>
              <w:shd w:val="clear" w:color="auto" w:fill="FFFFFF"/>
              <w:tabs>
                <w:tab w:val="left" w:pos="1219"/>
                <w:tab w:val="left" w:pos="1701"/>
                <w:tab w:val="left" w:pos="2654"/>
              </w:tabs>
              <w:spacing w:line="360" w:lineRule="auto"/>
              <w:jc w:val="both"/>
              <w:rPr>
                <w:b/>
                <w:bCs/>
                <w:color w:val="000000"/>
              </w:rPr>
            </w:pPr>
            <w:r w:rsidRPr="00DB3A1D">
              <w:rPr>
                <w:b/>
                <w:bCs/>
                <w:color w:val="000000"/>
              </w:rPr>
              <w:lastRenderedPageBreak/>
              <w:t>Tavasz jeles napjai, ünnepei</w:t>
            </w:r>
          </w:p>
          <w:p w14:paraId="11410427" w14:textId="77777777" w:rsidR="00B045D2" w:rsidRPr="00DB3A1D" w:rsidRDefault="00B045D2" w:rsidP="00CF54BA">
            <w:pPr>
              <w:numPr>
                <w:ilvl w:val="0"/>
                <w:numId w:val="143"/>
              </w:numPr>
              <w:shd w:val="clear" w:color="auto" w:fill="FFFFFF"/>
              <w:spacing w:line="360" w:lineRule="auto"/>
              <w:ind w:left="709"/>
              <w:jc w:val="both"/>
              <w:rPr>
                <w:bCs/>
                <w:color w:val="000000"/>
              </w:rPr>
            </w:pPr>
            <w:r w:rsidRPr="00DB3A1D">
              <w:rPr>
                <w:bCs/>
                <w:color w:val="000000"/>
              </w:rPr>
              <w:t>Lányok napja</w:t>
            </w:r>
          </w:p>
          <w:p w14:paraId="06490D36" w14:textId="77777777" w:rsidR="00B045D2" w:rsidRPr="00DB3A1D" w:rsidRDefault="00B045D2" w:rsidP="00CF54BA">
            <w:pPr>
              <w:numPr>
                <w:ilvl w:val="0"/>
                <w:numId w:val="143"/>
              </w:numPr>
              <w:shd w:val="clear" w:color="auto" w:fill="FFFFFF"/>
              <w:tabs>
                <w:tab w:val="left" w:pos="964"/>
              </w:tabs>
              <w:spacing w:line="360" w:lineRule="auto"/>
              <w:jc w:val="both"/>
              <w:rPr>
                <w:bCs/>
                <w:color w:val="000000"/>
              </w:rPr>
            </w:pPr>
            <w:r w:rsidRPr="00DB3A1D">
              <w:rPr>
                <w:bCs/>
                <w:color w:val="000000"/>
              </w:rPr>
              <w:t>Március 15.</w:t>
            </w:r>
          </w:p>
          <w:p w14:paraId="3B8C7735" w14:textId="77777777" w:rsidR="00B045D2" w:rsidRPr="00DB3A1D" w:rsidRDefault="00B045D2" w:rsidP="00CF54BA">
            <w:pPr>
              <w:numPr>
                <w:ilvl w:val="0"/>
                <w:numId w:val="143"/>
              </w:numPr>
              <w:shd w:val="clear" w:color="auto" w:fill="FFFFFF"/>
              <w:tabs>
                <w:tab w:val="left" w:pos="964"/>
                <w:tab w:val="left" w:pos="1105"/>
              </w:tabs>
              <w:spacing w:line="360" w:lineRule="auto"/>
              <w:jc w:val="both"/>
              <w:rPr>
                <w:bCs/>
                <w:color w:val="000000"/>
              </w:rPr>
            </w:pPr>
            <w:r w:rsidRPr="00DB3A1D">
              <w:rPr>
                <w:bCs/>
                <w:color w:val="000000"/>
              </w:rPr>
              <w:t>Víz világnapja (III.22.)</w:t>
            </w:r>
          </w:p>
          <w:p w14:paraId="16C5F4A3" w14:textId="77777777" w:rsidR="00B045D2" w:rsidRPr="00DB3A1D" w:rsidRDefault="00B045D2" w:rsidP="00CF54BA">
            <w:pPr>
              <w:widowControl w:val="0"/>
              <w:numPr>
                <w:ilvl w:val="0"/>
                <w:numId w:val="143"/>
              </w:numPr>
              <w:shd w:val="clear" w:color="auto" w:fill="FFFFFF"/>
              <w:tabs>
                <w:tab w:val="left" w:pos="964"/>
                <w:tab w:val="left" w:pos="1219"/>
                <w:tab w:val="left" w:pos="1701"/>
              </w:tabs>
              <w:autoSpaceDE w:val="0"/>
              <w:autoSpaceDN w:val="0"/>
              <w:adjustRightInd w:val="0"/>
              <w:spacing w:line="360" w:lineRule="auto"/>
              <w:jc w:val="both"/>
              <w:rPr>
                <w:color w:val="000000"/>
              </w:rPr>
            </w:pPr>
            <w:r w:rsidRPr="00DB3A1D">
              <w:rPr>
                <w:color w:val="000000"/>
              </w:rPr>
              <w:t xml:space="preserve">Virágvasárnap, </w:t>
            </w:r>
            <w:proofErr w:type="spellStart"/>
            <w:r w:rsidRPr="00DB3A1D">
              <w:rPr>
                <w:color w:val="000000"/>
              </w:rPr>
              <w:t>kiszézés</w:t>
            </w:r>
            <w:proofErr w:type="spellEnd"/>
          </w:p>
          <w:p w14:paraId="4346D686" w14:textId="77777777" w:rsidR="00B045D2" w:rsidRPr="00DB3A1D" w:rsidRDefault="00B045D2" w:rsidP="00CF54BA">
            <w:pPr>
              <w:widowControl w:val="0"/>
              <w:numPr>
                <w:ilvl w:val="0"/>
                <w:numId w:val="143"/>
              </w:numPr>
              <w:shd w:val="clear" w:color="auto" w:fill="FFFFFF"/>
              <w:tabs>
                <w:tab w:val="left" w:pos="964"/>
                <w:tab w:val="left" w:pos="1219"/>
                <w:tab w:val="left" w:pos="1701"/>
                <w:tab w:val="left" w:pos="2616"/>
              </w:tabs>
              <w:autoSpaceDE w:val="0"/>
              <w:autoSpaceDN w:val="0"/>
              <w:adjustRightInd w:val="0"/>
              <w:spacing w:line="360" w:lineRule="auto"/>
              <w:jc w:val="both"/>
              <w:rPr>
                <w:color w:val="000000"/>
              </w:rPr>
            </w:pPr>
            <w:r w:rsidRPr="00DB3A1D">
              <w:rPr>
                <w:color w:val="000000"/>
              </w:rPr>
              <w:t>Húsvét</w:t>
            </w:r>
          </w:p>
          <w:p w14:paraId="0FA0AD32" w14:textId="77777777" w:rsidR="00B045D2" w:rsidRPr="00DB3A1D" w:rsidRDefault="00B045D2" w:rsidP="00CF54BA">
            <w:pPr>
              <w:widowControl w:val="0"/>
              <w:numPr>
                <w:ilvl w:val="0"/>
                <w:numId w:val="143"/>
              </w:numPr>
              <w:shd w:val="clear" w:color="auto" w:fill="FFFFFF"/>
              <w:tabs>
                <w:tab w:val="left" w:pos="964"/>
                <w:tab w:val="left" w:pos="1219"/>
                <w:tab w:val="left" w:pos="1701"/>
                <w:tab w:val="left" w:pos="2616"/>
              </w:tabs>
              <w:autoSpaceDE w:val="0"/>
              <w:autoSpaceDN w:val="0"/>
              <w:adjustRightInd w:val="0"/>
              <w:spacing w:line="360" w:lineRule="auto"/>
              <w:jc w:val="both"/>
              <w:rPr>
                <w:color w:val="000000"/>
              </w:rPr>
            </w:pPr>
            <w:r w:rsidRPr="00DB3A1D">
              <w:rPr>
                <w:color w:val="000000"/>
              </w:rPr>
              <w:t>Fehérvasárnap</w:t>
            </w:r>
          </w:p>
          <w:p w14:paraId="22211AD4" w14:textId="77777777" w:rsidR="00B045D2" w:rsidRPr="00DB3A1D" w:rsidRDefault="00B045D2" w:rsidP="00CF54BA">
            <w:pPr>
              <w:widowControl w:val="0"/>
              <w:numPr>
                <w:ilvl w:val="0"/>
                <w:numId w:val="143"/>
              </w:numPr>
              <w:shd w:val="clear" w:color="auto" w:fill="FFFFFF"/>
              <w:tabs>
                <w:tab w:val="left" w:pos="964"/>
                <w:tab w:val="left" w:pos="1219"/>
                <w:tab w:val="left" w:pos="1701"/>
                <w:tab w:val="left" w:pos="2616"/>
              </w:tabs>
              <w:autoSpaceDE w:val="0"/>
              <w:autoSpaceDN w:val="0"/>
              <w:adjustRightInd w:val="0"/>
              <w:spacing w:line="360" w:lineRule="auto"/>
              <w:jc w:val="both"/>
              <w:rPr>
                <w:color w:val="000000"/>
              </w:rPr>
            </w:pPr>
            <w:r w:rsidRPr="00DB3A1D">
              <w:rPr>
                <w:color w:val="000000"/>
              </w:rPr>
              <w:t>Föld napja (IV.22.)</w:t>
            </w:r>
          </w:p>
          <w:p w14:paraId="6B0EEB50" w14:textId="77777777" w:rsidR="00B045D2" w:rsidRPr="00DB3A1D" w:rsidRDefault="00B045D2" w:rsidP="00CF54BA">
            <w:pPr>
              <w:widowControl w:val="0"/>
              <w:numPr>
                <w:ilvl w:val="0"/>
                <w:numId w:val="143"/>
              </w:numPr>
              <w:shd w:val="clear" w:color="auto" w:fill="FFFFFF"/>
              <w:tabs>
                <w:tab w:val="left" w:pos="964"/>
                <w:tab w:val="left" w:pos="1219"/>
                <w:tab w:val="left" w:pos="1701"/>
              </w:tabs>
              <w:autoSpaceDE w:val="0"/>
              <w:autoSpaceDN w:val="0"/>
              <w:adjustRightInd w:val="0"/>
              <w:spacing w:line="360" w:lineRule="auto"/>
              <w:jc w:val="both"/>
              <w:rPr>
                <w:color w:val="000000"/>
              </w:rPr>
            </w:pPr>
            <w:r w:rsidRPr="00DB3A1D">
              <w:rPr>
                <w:color w:val="000000"/>
              </w:rPr>
              <w:t>Májusfaállítás</w:t>
            </w:r>
          </w:p>
          <w:p w14:paraId="36665406" w14:textId="77777777" w:rsidR="00B045D2" w:rsidRPr="00DB3A1D" w:rsidRDefault="00B045D2" w:rsidP="00CF54BA">
            <w:pPr>
              <w:widowControl w:val="0"/>
              <w:numPr>
                <w:ilvl w:val="0"/>
                <w:numId w:val="143"/>
              </w:numPr>
              <w:shd w:val="clear" w:color="auto" w:fill="FFFFFF"/>
              <w:tabs>
                <w:tab w:val="left" w:pos="964"/>
                <w:tab w:val="left" w:pos="1219"/>
                <w:tab w:val="left" w:pos="1701"/>
              </w:tabs>
              <w:autoSpaceDE w:val="0"/>
              <w:autoSpaceDN w:val="0"/>
              <w:adjustRightInd w:val="0"/>
              <w:spacing w:line="360" w:lineRule="auto"/>
              <w:jc w:val="both"/>
              <w:rPr>
                <w:color w:val="000000"/>
              </w:rPr>
            </w:pPr>
            <w:r w:rsidRPr="00DB3A1D">
              <w:rPr>
                <w:color w:val="000000"/>
              </w:rPr>
              <w:t>Anyák-Mamák napja</w:t>
            </w:r>
          </w:p>
          <w:p w14:paraId="0EB23CAE" w14:textId="77777777" w:rsidR="00B045D2" w:rsidRPr="00DB3A1D" w:rsidRDefault="00B045D2" w:rsidP="00CF54BA">
            <w:pPr>
              <w:widowControl w:val="0"/>
              <w:numPr>
                <w:ilvl w:val="0"/>
                <w:numId w:val="143"/>
              </w:numPr>
              <w:shd w:val="clear" w:color="auto" w:fill="FFFFFF"/>
              <w:tabs>
                <w:tab w:val="left" w:pos="964"/>
                <w:tab w:val="left" w:pos="1219"/>
                <w:tab w:val="left" w:pos="1701"/>
              </w:tabs>
              <w:autoSpaceDE w:val="0"/>
              <w:autoSpaceDN w:val="0"/>
              <w:adjustRightInd w:val="0"/>
              <w:spacing w:line="360" w:lineRule="auto"/>
              <w:jc w:val="both"/>
              <w:rPr>
                <w:color w:val="000000"/>
              </w:rPr>
            </w:pPr>
            <w:r w:rsidRPr="00DB3A1D">
              <w:rPr>
                <w:color w:val="000000"/>
              </w:rPr>
              <w:t>Madarak, fák napja (V.10.)</w:t>
            </w:r>
          </w:p>
          <w:p w14:paraId="66CE9229" w14:textId="77777777" w:rsidR="00B045D2" w:rsidRPr="00DB3A1D" w:rsidRDefault="00B045D2" w:rsidP="00CF54BA">
            <w:pPr>
              <w:widowControl w:val="0"/>
              <w:numPr>
                <w:ilvl w:val="0"/>
                <w:numId w:val="143"/>
              </w:numPr>
              <w:shd w:val="clear" w:color="auto" w:fill="FFFFFF"/>
              <w:tabs>
                <w:tab w:val="left" w:pos="964"/>
                <w:tab w:val="left" w:pos="1219"/>
                <w:tab w:val="left" w:pos="1701"/>
              </w:tabs>
              <w:autoSpaceDE w:val="0"/>
              <w:autoSpaceDN w:val="0"/>
              <w:adjustRightInd w:val="0"/>
              <w:spacing w:line="360" w:lineRule="auto"/>
              <w:jc w:val="both"/>
              <w:rPr>
                <w:color w:val="000000"/>
              </w:rPr>
            </w:pPr>
            <w:r w:rsidRPr="00DB3A1D">
              <w:rPr>
                <w:color w:val="000000"/>
              </w:rPr>
              <w:t>Gyereknap</w:t>
            </w:r>
          </w:p>
          <w:p w14:paraId="1DCA1C84" w14:textId="77777777" w:rsidR="00B045D2" w:rsidRPr="00DB3A1D" w:rsidRDefault="00B045D2" w:rsidP="00CF54BA">
            <w:pPr>
              <w:widowControl w:val="0"/>
              <w:numPr>
                <w:ilvl w:val="0"/>
                <w:numId w:val="143"/>
              </w:numPr>
              <w:shd w:val="clear" w:color="auto" w:fill="FFFFFF"/>
              <w:tabs>
                <w:tab w:val="left" w:pos="964"/>
                <w:tab w:val="left" w:pos="1219"/>
                <w:tab w:val="left" w:pos="1701"/>
                <w:tab w:val="left" w:pos="2654"/>
              </w:tabs>
              <w:autoSpaceDE w:val="0"/>
              <w:autoSpaceDN w:val="0"/>
              <w:adjustRightInd w:val="0"/>
              <w:spacing w:line="360" w:lineRule="auto"/>
              <w:jc w:val="both"/>
              <w:rPr>
                <w:color w:val="000000"/>
              </w:rPr>
            </w:pPr>
            <w:r w:rsidRPr="00DB3A1D">
              <w:rPr>
                <w:color w:val="000000"/>
              </w:rPr>
              <w:t>Évzáró, ballagás</w:t>
            </w:r>
          </w:p>
          <w:p w14:paraId="6DB4C3D3" w14:textId="77777777" w:rsidR="00B045D2" w:rsidRPr="00DB3A1D" w:rsidRDefault="00B045D2" w:rsidP="00CF54BA">
            <w:pPr>
              <w:widowControl w:val="0"/>
              <w:numPr>
                <w:ilvl w:val="0"/>
                <w:numId w:val="143"/>
              </w:numPr>
              <w:shd w:val="clear" w:color="auto" w:fill="FFFFFF"/>
              <w:tabs>
                <w:tab w:val="left" w:pos="964"/>
                <w:tab w:val="left" w:pos="1219"/>
                <w:tab w:val="left" w:pos="1701"/>
                <w:tab w:val="left" w:pos="2654"/>
              </w:tabs>
              <w:autoSpaceDE w:val="0"/>
              <w:autoSpaceDN w:val="0"/>
              <w:adjustRightInd w:val="0"/>
              <w:spacing w:line="360" w:lineRule="auto"/>
              <w:jc w:val="both"/>
              <w:rPr>
                <w:color w:val="000000"/>
              </w:rPr>
            </w:pPr>
            <w:r w:rsidRPr="00DB3A1D">
              <w:rPr>
                <w:color w:val="000000"/>
              </w:rPr>
              <w:t>Pünkösd</w:t>
            </w:r>
          </w:p>
          <w:p w14:paraId="2B98FCE1" w14:textId="77777777" w:rsidR="00B045D2" w:rsidRPr="00DB3A1D" w:rsidRDefault="00B045D2" w:rsidP="00B263C2">
            <w:pPr>
              <w:widowControl w:val="0"/>
              <w:shd w:val="clear" w:color="auto" w:fill="FFFFFF"/>
              <w:tabs>
                <w:tab w:val="left" w:pos="993"/>
              </w:tabs>
              <w:autoSpaceDE w:val="0"/>
              <w:autoSpaceDN w:val="0"/>
              <w:adjustRightInd w:val="0"/>
              <w:spacing w:line="360" w:lineRule="auto"/>
              <w:jc w:val="both"/>
              <w:rPr>
                <w:b/>
                <w:bCs/>
                <w:color w:val="000000"/>
              </w:rPr>
            </w:pPr>
          </w:p>
        </w:tc>
        <w:tc>
          <w:tcPr>
            <w:tcW w:w="4538" w:type="dxa"/>
          </w:tcPr>
          <w:p w14:paraId="1353843F" w14:textId="77777777" w:rsidR="00B045D2" w:rsidRPr="00DB3A1D" w:rsidRDefault="00B045D2" w:rsidP="00B263C2">
            <w:pPr>
              <w:shd w:val="clear" w:color="auto" w:fill="FFFFFF"/>
              <w:tabs>
                <w:tab w:val="left" w:pos="1219"/>
                <w:tab w:val="left" w:pos="1701"/>
                <w:tab w:val="left" w:pos="2654"/>
              </w:tabs>
              <w:spacing w:line="360" w:lineRule="auto"/>
              <w:jc w:val="both"/>
              <w:rPr>
                <w:b/>
                <w:bCs/>
                <w:color w:val="000000"/>
              </w:rPr>
            </w:pPr>
            <w:r w:rsidRPr="00DB3A1D">
              <w:rPr>
                <w:b/>
                <w:bCs/>
                <w:color w:val="000000"/>
              </w:rPr>
              <w:t>Nyár jeles napjai</w:t>
            </w:r>
          </w:p>
          <w:p w14:paraId="06051B97" w14:textId="77777777" w:rsidR="00B045D2" w:rsidRPr="00DB3A1D" w:rsidRDefault="00B045D2" w:rsidP="00B263C2">
            <w:pPr>
              <w:shd w:val="clear" w:color="auto" w:fill="FFFFFF"/>
              <w:tabs>
                <w:tab w:val="left" w:pos="1219"/>
                <w:tab w:val="left" w:pos="1701"/>
                <w:tab w:val="left" w:pos="2654"/>
              </w:tabs>
              <w:spacing w:line="360" w:lineRule="auto"/>
              <w:jc w:val="both"/>
              <w:rPr>
                <w:b/>
                <w:bCs/>
                <w:color w:val="000000"/>
              </w:rPr>
            </w:pPr>
          </w:p>
          <w:p w14:paraId="0D0013E6" w14:textId="77777777" w:rsidR="00B045D2" w:rsidRPr="00DB3A1D" w:rsidRDefault="00B045D2" w:rsidP="00CF54BA">
            <w:pPr>
              <w:widowControl w:val="0"/>
              <w:numPr>
                <w:ilvl w:val="0"/>
                <w:numId w:val="142"/>
              </w:numPr>
              <w:shd w:val="clear" w:color="auto" w:fill="FFFFFF"/>
              <w:tabs>
                <w:tab w:val="left" w:pos="993"/>
                <w:tab w:val="left" w:pos="1701"/>
                <w:tab w:val="left" w:pos="2654"/>
              </w:tabs>
              <w:autoSpaceDE w:val="0"/>
              <w:autoSpaceDN w:val="0"/>
              <w:adjustRightInd w:val="0"/>
              <w:spacing w:line="360" w:lineRule="auto"/>
              <w:jc w:val="both"/>
              <w:rPr>
                <w:color w:val="000000"/>
              </w:rPr>
            </w:pPr>
            <w:r w:rsidRPr="00DB3A1D">
              <w:rPr>
                <w:color w:val="000000"/>
              </w:rPr>
              <w:t>Aratás</w:t>
            </w:r>
          </w:p>
          <w:p w14:paraId="57082031" w14:textId="77777777" w:rsidR="00B045D2" w:rsidRPr="00DB3A1D" w:rsidRDefault="00B045D2" w:rsidP="00CF54BA">
            <w:pPr>
              <w:widowControl w:val="0"/>
              <w:numPr>
                <w:ilvl w:val="0"/>
                <w:numId w:val="142"/>
              </w:numPr>
              <w:shd w:val="clear" w:color="auto" w:fill="FFFFFF"/>
              <w:tabs>
                <w:tab w:val="left" w:pos="993"/>
              </w:tabs>
              <w:autoSpaceDE w:val="0"/>
              <w:autoSpaceDN w:val="0"/>
              <w:adjustRightInd w:val="0"/>
              <w:spacing w:line="360" w:lineRule="auto"/>
              <w:jc w:val="both"/>
              <w:rPr>
                <w:b/>
                <w:bCs/>
                <w:color w:val="000000"/>
              </w:rPr>
            </w:pPr>
            <w:r w:rsidRPr="00DB3A1D">
              <w:rPr>
                <w:color w:val="000000"/>
              </w:rPr>
              <w:t>Új kenyér ünnepe</w:t>
            </w:r>
          </w:p>
          <w:p w14:paraId="6DC7D622" w14:textId="77777777" w:rsidR="00B045D2" w:rsidRPr="00DB3A1D" w:rsidRDefault="00B045D2" w:rsidP="00B263C2">
            <w:pPr>
              <w:shd w:val="clear" w:color="auto" w:fill="FFFFFF"/>
              <w:tabs>
                <w:tab w:val="left" w:pos="1219"/>
                <w:tab w:val="left" w:pos="1701"/>
                <w:tab w:val="left" w:pos="2654"/>
              </w:tabs>
              <w:spacing w:line="360" w:lineRule="auto"/>
              <w:jc w:val="both"/>
              <w:rPr>
                <w:b/>
                <w:bCs/>
                <w:color w:val="000000"/>
              </w:rPr>
            </w:pPr>
          </w:p>
        </w:tc>
      </w:tr>
    </w:tbl>
    <w:p w14:paraId="56F0FFB6" w14:textId="77777777" w:rsidR="00B045D2" w:rsidRPr="00DB3A1D" w:rsidRDefault="00B045D2" w:rsidP="00B263C2">
      <w:pPr>
        <w:spacing w:line="360" w:lineRule="auto"/>
        <w:jc w:val="both"/>
        <w:rPr>
          <w:b/>
        </w:rPr>
      </w:pPr>
    </w:p>
    <w:p w14:paraId="768EBF82" w14:textId="77777777" w:rsidR="00B045D2" w:rsidRPr="00DB3A1D" w:rsidRDefault="00B045D2" w:rsidP="00B263C2">
      <w:pPr>
        <w:spacing w:line="360" w:lineRule="auto"/>
        <w:jc w:val="both"/>
      </w:pPr>
      <w:r w:rsidRPr="00DB3A1D">
        <w:t>A gyermekek születésnapját folyamatosan ünnepeljük.</w:t>
      </w:r>
    </w:p>
    <w:p w14:paraId="5D55C8A0" w14:textId="77777777" w:rsidR="00B045D2" w:rsidRPr="00DB3A1D" w:rsidRDefault="00B045D2" w:rsidP="00B263C2">
      <w:pPr>
        <w:pStyle w:val="Szvegtrzs"/>
        <w:spacing w:line="360" w:lineRule="auto"/>
      </w:pPr>
    </w:p>
    <w:p w14:paraId="3EFE7944" w14:textId="77777777" w:rsidR="00B045D2" w:rsidRPr="00E24908" w:rsidRDefault="00B045D2" w:rsidP="00B263C2">
      <w:pPr>
        <w:pStyle w:val="Szvegtrzs"/>
        <w:spacing w:line="360" w:lineRule="auto"/>
        <w:rPr>
          <w:b/>
        </w:rPr>
      </w:pPr>
      <w:r w:rsidRPr="00E24908">
        <w:rPr>
          <w:b/>
        </w:rPr>
        <w:t>Speciális szolgáltatás</w:t>
      </w:r>
      <w:r w:rsidR="00E24908">
        <w:rPr>
          <w:b/>
        </w:rPr>
        <w:t xml:space="preserve">: </w:t>
      </w:r>
      <w:r w:rsidRPr="00E24908">
        <w:t>Hittan</w:t>
      </w:r>
    </w:p>
    <w:p w14:paraId="5C7EB40A" w14:textId="77777777" w:rsidR="00B045D2" w:rsidRPr="00DB3A1D" w:rsidRDefault="00B045D2" w:rsidP="00B263C2">
      <w:pPr>
        <w:pStyle w:val="Cmsor3"/>
        <w:spacing w:line="360" w:lineRule="auto"/>
      </w:pPr>
      <w:bookmarkStart w:id="147" w:name="_Toc208217104"/>
      <w:r w:rsidRPr="00DB3A1D">
        <w:t>Eszközök és felszerelések</w:t>
      </w:r>
      <w:bookmarkEnd w:id="147"/>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9"/>
        <w:gridCol w:w="6549"/>
      </w:tblGrid>
      <w:tr w:rsidR="00B045D2" w:rsidRPr="00DB3A1D" w14:paraId="6B1F13EC" w14:textId="77777777" w:rsidTr="00083119">
        <w:trPr>
          <w:trHeight w:val="418"/>
        </w:trPr>
        <w:tc>
          <w:tcPr>
            <w:tcW w:w="3299" w:type="dxa"/>
          </w:tcPr>
          <w:p w14:paraId="095D4071" w14:textId="77777777" w:rsidR="00B045D2" w:rsidRPr="00DB3A1D" w:rsidRDefault="00B045D2" w:rsidP="00B263C2">
            <w:pPr>
              <w:pStyle w:val="Szvegtrzs"/>
              <w:spacing w:line="360" w:lineRule="auto"/>
              <w:rPr>
                <w:b/>
              </w:rPr>
            </w:pPr>
            <w:r w:rsidRPr="00DB3A1D">
              <w:rPr>
                <w:b/>
              </w:rPr>
              <w:t>Tevékenység megnevezése</w:t>
            </w:r>
          </w:p>
          <w:p w14:paraId="597DD20B" w14:textId="77777777" w:rsidR="00B045D2" w:rsidRPr="00DB3A1D" w:rsidRDefault="00B045D2" w:rsidP="00B263C2">
            <w:pPr>
              <w:pStyle w:val="Szvegtrzs"/>
              <w:spacing w:line="360" w:lineRule="auto"/>
              <w:rPr>
                <w:b/>
              </w:rPr>
            </w:pPr>
          </w:p>
        </w:tc>
        <w:tc>
          <w:tcPr>
            <w:tcW w:w="6549" w:type="dxa"/>
          </w:tcPr>
          <w:p w14:paraId="4AEFC32B" w14:textId="77777777" w:rsidR="00B045D2" w:rsidRPr="00DB3A1D" w:rsidRDefault="00B045D2" w:rsidP="00B263C2">
            <w:pPr>
              <w:pStyle w:val="Szvegtrzs"/>
              <w:spacing w:line="360" w:lineRule="auto"/>
              <w:rPr>
                <w:b/>
              </w:rPr>
            </w:pPr>
            <w:r w:rsidRPr="00DB3A1D">
              <w:rPr>
                <w:b/>
              </w:rPr>
              <w:t>Eszközök, felszerelések</w:t>
            </w:r>
          </w:p>
        </w:tc>
      </w:tr>
      <w:tr w:rsidR="00B045D2" w:rsidRPr="00DB3A1D" w14:paraId="1F41DB56" w14:textId="77777777" w:rsidTr="00083119">
        <w:tc>
          <w:tcPr>
            <w:tcW w:w="3299" w:type="dxa"/>
          </w:tcPr>
          <w:p w14:paraId="224C33A1" w14:textId="77777777" w:rsidR="00B045D2" w:rsidRPr="00DB3A1D" w:rsidRDefault="00B045D2" w:rsidP="00B263C2">
            <w:pPr>
              <w:pStyle w:val="Szvegtrzs"/>
              <w:spacing w:line="360" w:lineRule="auto"/>
              <w:rPr>
                <w:b/>
              </w:rPr>
            </w:pPr>
            <w:r w:rsidRPr="00DB3A1D">
              <w:rPr>
                <w:b/>
              </w:rPr>
              <w:t>Játék</w:t>
            </w:r>
          </w:p>
        </w:tc>
        <w:tc>
          <w:tcPr>
            <w:tcW w:w="6549" w:type="dxa"/>
          </w:tcPr>
          <w:p w14:paraId="60657ABB" w14:textId="77777777" w:rsidR="00B045D2" w:rsidRPr="00DB3A1D" w:rsidRDefault="00B045D2" w:rsidP="00B263C2">
            <w:pPr>
              <w:pStyle w:val="Szvegtrzs"/>
              <w:spacing w:line="360" w:lineRule="auto"/>
            </w:pPr>
            <w:r w:rsidRPr="00DB3A1D">
              <w:rPr>
                <w:u w:val="single"/>
              </w:rPr>
              <w:t xml:space="preserve">Gyakorlójáték: </w:t>
            </w:r>
            <w:r w:rsidRPr="00DB3A1D">
              <w:t>eszközei, anyagai;</w:t>
            </w:r>
          </w:p>
          <w:p w14:paraId="2F79B573" w14:textId="77777777" w:rsidR="00B045D2" w:rsidRPr="00DB3A1D" w:rsidRDefault="00B045D2" w:rsidP="00B263C2">
            <w:pPr>
              <w:pStyle w:val="Szvegtrzs"/>
              <w:spacing w:line="360" w:lineRule="auto"/>
              <w:rPr>
                <w:u w:val="single"/>
              </w:rPr>
            </w:pPr>
            <w:r w:rsidRPr="00DB3A1D">
              <w:rPr>
                <w:u w:val="single"/>
              </w:rPr>
              <w:t>Konstruáló játékok</w:t>
            </w:r>
            <w:r w:rsidRPr="00DB3A1D">
              <w:t>: összeilleszthető építők, fakockák;</w:t>
            </w:r>
          </w:p>
          <w:p w14:paraId="1771A7CF" w14:textId="77777777" w:rsidR="00B045D2" w:rsidRPr="00DB3A1D" w:rsidRDefault="00B045D2" w:rsidP="00B263C2">
            <w:pPr>
              <w:pStyle w:val="Szvegtrzs"/>
              <w:spacing w:line="360" w:lineRule="auto"/>
              <w:rPr>
                <w:u w:val="single"/>
              </w:rPr>
            </w:pPr>
            <w:r w:rsidRPr="00DB3A1D">
              <w:rPr>
                <w:u w:val="single"/>
              </w:rPr>
              <w:t xml:space="preserve">Szerepjáték: </w:t>
            </w:r>
            <w:r w:rsidRPr="00DB3A1D">
              <w:t>a valóság tárgyainak kicsinyített eszközei, ruhák, kendők, babakonyhai- illetve babaszobai eszközök;</w:t>
            </w:r>
          </w:p>
          <w:p w14:paraId="6055BBBA" w14:textId="77777777" w:rsidR="00B045D2" w:rsidRPr="00DB3A1D" w:rsidRDefault="00B045D2" w:rsidP="00B263C2">
            <w:pPr>
              <w:pStyle w:val="Szvegtrzs"/>
              <w:spacing w:line="360" w:lineRule="auto"/>
            </w:pPr>
            <w:r w:rsidRPr="00DB3A1D">
              <w:rPr>
                <w:u w:val="single"/>
              </w:rPr>
              <w:t xml:space="preserve">Szabályjáték: </w:t>
            </w:r>
            <w:r w:rsidRPr="00DB3A1D">
              <w:t>társasok, kártya, logikai játékok.</w:t>
            </w:r>
          </w:p>
          <w:p w14:paraId="78970BFC" w14:textId="77777777" w:rsidR="00B045D2" w:rsidRPr="00DB3A1D" w:rsidRDefault="00B045D2" w:rsidP="00B263C2">
            <w:pPr>
              <w:pStyle w:val="Szvegtrzs"/>
              <w:spacing w:line="360" w:lineRule="auto"/>
            </w:pPr>
            <w:r w:rsidRPr="00DB3A1D">
              <w:rPr>
                <w:u w:val="single"/>
              </w:rPr>
              <w:t xml:space="preserve">Udvari játékok: </w:t>
            </w:r>
            <w:r w:rsidRPr="00DB3A1D">
              <w:t xml:space="preserve">hinta, mászóka, csúszda, babaház, láncos híd, </w:t>
            </w:r>
            <w:proofErr w:type="spellStart"/>
            <w:r w:rsidRPr="00DB3A1D">
              <w:t>homokozós</w:t>
            </w:r>
            <w:proofErr w:type="spellEnd"/>
            <w:r w:rsidRPr="00DB3A1D">
              <w:t xml:space="preserve"> játék, labda, karika, ugráló kötél, focikapu.</w:t>
            </w:r>
          </w:p>
          <w:p w14:paraId="6B405D22" w14:textId="18AE2075" w:rsidR="00B045D2" w:rsidRPr="00DB3A1D" w:rsidRDefault="00B045D2" w:rsidP="00B263C2">
            <w:pPr>
              <w:pStyle w:val="Szvegtrzs"/>
              <w:spacing w:line="360" w:lineRule="auto"/>
            </w:pPr>
            <w:r w:rsidRPr="00DB3A1D">
              <w:rPr>
                <w:u w:val="single"/>
              </w:rPr>
              <w:t>Sérülés specifikus</w:t>
            </w:r>
            <w:r w:rsidRPr="00DB3A1D">
              <w:t xml:space="preserve"> </w:t>
            </w:r>
            <w:r w:rsidRPr="00DB3A1D">
              <w:rPr>
                <w:u w:val="single"/>
              </w:rPr>
              <w:t>fejlesztőjátékok</w:t>
            </w:r>
            <w:r w:rsidRPr="00DB3A1D">
              <w:t xml:space="preserve"> SNI-s gyermekek fejlesztését segítő eszközök.</w:t>
            </w:r>
          </w:p>
        </w:tc>
      </w:tr>
      <w:tr w:rsidR="00B045D2" w:rsidRPr="00DB3A1D" w14:paraId="2F91224B" w14:textId="77777777" w:rsidTr="00083119">
        <w:trPr>
          <w:trHeight w:val="879"/>
        </w:trPr>
        <w:tc>
          <w:tcPr>
            <w:tcW w:w="3299" w:type="dxa"/>
          </w:tcPr>
          <w:p w14:paraId="68F9928B" w14:textId="4109311E" w:rsidR="00B045D2" w:rsidRPr="00DB3A1D" w:rsidRDefault="00B045D2" w:rsidP="00B263C2">
            <w:pPr>
              <w:pStyle w:val="Szvegtrzs"/>
              <w:spacing w:line="360" w:lineRule="auto"/>
              <w:rPr>
                <w:b/>
              </w:rPr>
            </w:pPr>
            <w:r w:rsidRPr="00DB3A1D">
              <w:rPr>
                <w:b/>
              </w:rPr>
              <w:lastRenderedPageBreak/>
              <w:t>Mesélés, verselés, dramatikus játék</w:t>
            </w:r>
          </w:p>
        </w:tc>
        <w:tc>
          <w:tcPr>
            <w:tcW w:w="6549" w:type="dxa"/>
          </w:tcPr>
          <w:p w14:paraId="125A5C3C" w14:textId="52506CFC" w:rsidR="00B045D2" w:rsidRPr="00DB3A1D" w:rsidRDefault="00B045D2" w:rsidP="00B263C2">
            <w:pPr>
              <w:pStyle w:val="Szvegtrzs"/>
              <w:spacing w:line="360" w:lineRule="auto"/>
            </w:pPr>
            <w:r w:rsidRPr="00DB3A1D">
              <w:t>Képes-és mesekönyvek, leporellók, bábok: kesztyű-és ujjbábok, fa meseillusztrációk.</w:t>
            </w:r>
          </w:p>
        </w:tc>
      </w:tr>
      <w:tr w:rsidR="00B045D2" w:rsidRPr="00DB3A1D" w14:paraId="706CBC91" w14:textId="77777777" w:rsidTr="00083119">
        <w:tc>
          <w:tcPr>
            <w:tcW w:w="3299" w:type="dxa"/>
          </w:tcPr>
          <w:p w14:paraId="6DDD6F6F" w14:textId="57F92F11" w:rsidR="00B045D2" w:rsidRPr="00DB3A1D" w:rsidRDefault="00B045D2" w:rsidP="00B263C2">
            <w:pPr>
              <w:pStyle w:val="Szvegtrzs"/>
              <w:spacing w:line="360" w:lineRule="auto"/>
              <w:rPr>
                <w:b/>
              </w:rPr>
            </w:pPr>
            <w:r w:rsidRPr="00DB3A1D">
              <w:rPr>
                <w:b/>
              </w:rPr>
              <w:t xml:space="preserve">Ének-zene, </w:t>
            </w:r>
            <w:r w:rsidR="002553FC" w:rsidRPr="00DB3A1D">
              <w:rPr>
                <w:b/>
              </w:rPr>
              <w:t xml:space="preserve">népi </w:t>
            </w:r>
            <w:r w:rsidRPr="00DB3A1D">
              <w:rPr>
                <w:b/>
              </w:rPr>
              <w:t>játékok, tánc</w:t>
            </w:r>
          </w:p>
        </w:tc>
        <w:tc>
          <w:tcPr>
            <w:tcW w:w="6549" w:type="dxa"/>
          </w:tcPr>
          <w:p w14:paraId="688C7B8D" w14:textId="1D1F3C13" w:rsidR="00B045D2" w:rsidRPr="00DB3A1D" w:rsidRDefault="00B045D2" w:rsidP="00B263C2">
            <w:pPr>
              <w:pStyle w:val="Szvegtrzs"/>
              <w:spacing w:line="360" w:lineRule="auto"/>
            </w:pPr>
            <w:r w:rsidRPr="00DB3A1D">
              <w:t>Hangszerek, játékokhoz különböző kellékek, CD-s lejátszó, hanghordozók. Táncos szoknyák, kalap.</w:t>
            </w:r>
          </w:p>
        </w:tc>
      </w:tr>
      <w:tr w:rsidR="00B045D2" w:rsidRPr="00DB3A1D" w14:paraId="43B003E9" w14:textId="77777777" w:rsidTr="00083119">
        <w:tc>
          <w:tcPr>
            <w:tcW w:w="3299" w:type="dxa"/>
          </w:tcPr>
          <w:p w14:paraId="168AF98B" w14:textId="77777777" w:rsidR="00B045D2" w:rsidRPr="00DB3A1D" w:rsidRDefault="00B045D2" w:rsidP="00B263C2">
            <w:pPr>
              <w:pStyle w:val="Szvegtrzs"/>
              <w:spacing w:line="360" w:lineRule="auto"/>
              <w:rPr>
                <w:b/>
              </w:rPr>
            </w:pPr>
            <w:r w:rsidRPr="00DB3A1D">
              <w:rPr>
                <w:b/>
              </w:rPr>
              <w:t>Rajzolás, mintázás, kézimunka</w:t>
            </w:r>
          </w:p>
        </w:tc>
        <w:tc>
          <w:tcPr>
            <w:tcW w:w="6549" w:type="dxa"/>
          </w:tcPr>
          <w:p w14:paraId="6C940E81" w14:textId="77777777" w:rsidR="00B045D2" w:rsidRPr="00DB3A1D" w:rsidRDefault="00B045D2" w:rsidP="00B263C2">
            <w:pPr>
              <w:pStyle w:val="Szvegtrzs"/>
              <w:spacing w:line="360" w:lineRule="auto"/>
            </w:pPr>
            <w:r w:rsidRPr="00DB3A1D">
              <w:t>Ecsetek, festékek, kréták, ollók, ceruzák, ragasztók, papírok, fonalak, egyéb természetes anyagok, termések.</w:t>
            </w:r>
          </w:p>
          <w:p w14:paraId="3EEDCBCB" w14:textId="102957F0" w:rsidR="00B045D2" w:rsidRPr="00DB3A1D" w:rsidRDefault="00B045D2" w:rsidP="00B263C2">
            <w:pPr>
              <w:pStyle w:val="Szvegtrzs"/>
              <w:spacing w:line="360" w:lineRule="auto"/>
            </w:pPr>
            <w:r w:rsidRPr="00DB3A1D">
              <w:t>Szövőkeret, körmöcske, mini korongozó a népi mesterségekhez.</w:t>
            </w:r>
          </w:p>
        </w:tc>
      </w:tr>
      <w:tr w:rsidR="00FE3DA8" w:rsidRPr="00FE3DA8" w14:paraId="66F8D4D6" w14:textId="77777777" w:rsidTr="00083119">
        <w:tc>
          <w:tcPr>
            <w:tcW w:w="3299" w:type="dxa"/>
          </w:tcPr>
          <w:p w14:paraId="5292E154" w14:textId="77777777" w:rsidR="00B045D2" w:rsidRPr="00FE3DA8" w:rsidRDefault="00B045D2" w:rsidP="00B263C2">
            <w:pPr>
              <w:pStyle w:val="Szvegtrzs"/>
              <w:spacing w:line="360" w:lineRule="auto"/>
              <w:rPr>
                <w:b/>
              </w:rPr>
            </w:pPr>
            <w:r w:rsidRPr="00FE3DA8">
              <w:rPr>
                <w:b/>
              </w:rPr>
              <w:t>M</w:t>
            </w:r>
            <w:r w:rsidR="002553FC" w:rsidRPr="00FE3DA8">
              <w:rPr>
                <w:b/>
              </w:rPr>
              <w:t>indennapos m</w:t>
            </w:r>
            <w:r w:rsidRPr="00FE3DA8">
              <w:rPr>
                <w:b/>
              </w:rPr>
              <w:t>ozgás</w:t>
            </w:r>
          </w:p>
        </w:tc>
        <w:tc>
          <w:tcPr>
            <w:tcW w:w="6549" w:type="dxa"/>
          </w:tcPr>
          <w:p w14:paraId="5E25B0B4" w14:textId="2C1A833C" w:rsidR="00B045D2" w:rsidRPr="00FE3DA8" w:rsidRDefault="00B045D2" w:rsidP="00B263C2">
            <w:pPr>
              <w:pStyle w:val="Szvegtrzs"/>
              <w:spacing w:line="360" w:lineRule="auto"/>
            </w:pPr>
            <w:r w:rsidRPr="00FE3DA8">
              <w:t xml:space="preserve">Tornapadok, tornaszőnyeg, bordásfal, labdák, karikák, egyensúlyozó tölcsér, modulkészlet (szivacsos nagy elemek), kéz-és lábformák, </w:t>
            </w:r>
            <w:proofErr w:type="spellStart"/>
            <w:r w:rsidRPr="00FE3DA8">
              <w:t>Greswald</w:t>
            </w:r>
            <w:proofErr w:type="spellEnd"/>
            <w:r w:rsidRPr="00FE3DA8">
              <w:t>, ugráló labdák, zsámolyok, egyensúlyozó korongok, babzsákok, ugráló kötelek.</w:t>
            </w:r>
          </w:p>
        </w:tc>
      </w:tr>
      <w:tr w:rsidR="00B045D2" w:rsidRPr="00DB3A1D" w14:paraId="087B232E" w14:textId="77777777" w:rsidTr="00083119">
        <w:trPr>
          <w:trHeight w:val="2464"/>
        </w:trPr>
        <w:tc>
          <w:tcPr>
            <w:tcW w:w="3299" w:type="dxa"/>
          </w:tcPr>
          <w:p w14:paraId="730A01B6" w14:textId="77777777" w:rsidR="00B045D2" w:rsidRPr="00DB3A1D" w:rsidRDefault="00B045D2" w:rsidP="00B263C2">
            <w:pPr>
              <w:spacing w:line="360" w:lineRule="auto"/>
              <w:jc w:val="both"/>
              <w:rPr>
                <w:b/>
              </w:rPr>
            </w:pPr>
            <w:r w:rsidRPr="00DB3A1D">
              <w:rPr>
                <w:b/>
              </w:rPr>
              <w:t>A külső világ tevékeny megismerése</w:t>
            </w:r>
          </w:p>
          <w:p w14:paraId="61F09981" w14:textId="77777777" w:rsidR="00B045D2" w:rsidRPr="00DB3A1D" w:rsidRDefault="00B045D2" w:rsidP="00B263C2">
            <w:pPr>
              <w:pStyle w:val="Szvegtrzs"/>
              <w:spacing w:line="360" w:lineRule="auto"/>
              <w:rPr>
                <w:b/>
              </w:rPr>
            </w:pPr>
          </w:p>
        </w:tc>
        <w:tc>
          <w:tcPr>
            <w:tcW w:w="6549" w:type="dxa"/>
          </w:tcPr>
          <w:p w14:paraId="663DC367" w14:textId="77777777" w:rsidR="00B045D2" w:rsidRPr="00DB3A1D" w:rsidRDefault="00B045D2" w:rsidP="00B263C2">
            <w:pPr>
              <w:pStyle w:val="Szvegtrzs"/>
              <w:spacing w:line="360" w:lineRule="auto"/>
            </w:pPr>
            <w:r w:rsidRPr="00DB3A1D">
              <w:t>A természeti és társadalmi környezetünk megismerésével kapcsolatos játékok (évszakok, közlekedés, család…)</w:t>
            </w:r>
          </w:p>
          <w:p w14:paraId="6A7E2294" w14:textId="77777777" w:rsidR="00B045D2" w:rsidRPr="00DB3A1D" w:rsidRDefault="00B045D2" w:rsidP="00B263C2">
            <w:pPr>
              <w:pStyle w:val="Szvegtrzs"/>
              <w:spacing w:line="360" w:lineRule="auto"/>
            </w:pPr>
            <w:r w:rsidRPr="00DB3A1D">
              <w:t xml:space="preserve">Környezetünk mennyiségi, alaki, </w:t>
            </w:r>
            <w:proofErr w:type="spellStart"/>
            <w:r w:rsidRPr="00DB3A1D">
              <w:t>nagyságbeli</w:t>
            </w:r>
            <w:proofErr w:type="spellEnd"/>
            <w:r w:rsidRPr="00DB3A1D">
              <w:t xml:space="preserve"> és téri viszonyait megismerő játékok (síkidomok, testek, mérleg, számolókészlet…).</w:t>
            </w:r>
          </w:p>
          <w:p w14:paraId="46716D4E" w14:textId="184BB990" w:rsidR="00B045D2" w:rsidRPr="00DB3A1D" w:rsidRDefault="00B045D2" w:rsidP="00B263C2">
            <w:pPr>
              <w:pStyle w:val="Szvegtrzs"/>
              <w:spacing w:line="360" w:lineRule="auto"/>
            </w:pPr>
            <w:r w:rsidRPr="00DB3A1D">
              <w:t>A környezet megóvásának fontosságára felhívó játékok</w:t>
            </w:r>
          </w:p>
        </w:tc>
      </w:tr>
      <w:tr w:rsidR="00B045D2" w:rsidRPr="00DB3A1D" w14:paraId="690CFB8E" w14:textId="77777777" w:rsidTr="00083119">
        <w:trPr>
          <w:trHeight w:val="847"/>
        </w:trPr>
        <w:tc>
          <w:tcPr>
            <w:tcW w:w="3299" w:type="dxa"/>
          </w:tcPr>
          <w:p w14:paraId="77014704" w14:textId="77777777" w:rsidR="00B045D2" w:rsidRPr="00DB3A1D" w:rsidRDefault="00B045D2" w:rsidP="00B263C2">
            <w:pPr>
              <w:pStyle w:val="Szvegtrzs"/>
              <w:spacing w:line="360" w:lineRule="auto"/>
              <w:rPr>
                <w:b/>
              </w:rPr>
            </w:pPr>
            <w:r w:rsidRPr="00DB3A1D">
              <w:rPr>
                <w:b/>
              </w:rPr>
              <w:t>Munka jellegű tevékenységek</w:t>
            </w:r>
          </w:p>
        </w:tc>
        <w:tc>
          <w:tcPr>
            <w:tcW w:w="6549" w:type="dxa"/>
          </w:tcPr>
          <w:p w14:paraId="070E6436" w14:textId="77777777" w:rsidR="00B045D2" w:rsidRPr="00DB3A1D" w:rsidRDefault="00B045D2" w:rsidP="00B263C2">
            <w:pPr>
              <w:pStyle w:val="Szvegtrzs"/>
              <w:spacing w:line="360" w:lineRule="auto"/>
            </w:pPr>
            <w:r w:rsidRPr="00DB3A1D">
              <w:t>A valóság kicsinyített eszközei.</w:t>
            </w:r>
          </w:p>
          <w:p w14:paraId="4C26014E" w14:textId="6AC5893B" w:rsidR="00B045D2" w:rsidRPr="00DB3A1D" w:rsidRDefault="00B045D2" w:rsidP="00B263C2">
            <w:pPr>
              <w:pStyle w:val="Szvegtrzs"/>
              <w:spacing w:line="360" w:lineRule="auto"/>
            </w:pPr>
            <w:r w:rsidRPr="00DB3A1D">
              <w:t>Akvárium, madáretető, kerti szerszámok.</w:t>
            </w:r>
          </w:p>
        </w:tc>
      </w:tr>
      <w:tr w:rsidR="00B045D2" w:rsidRPr="00DB3A1D" w14:paraId="12501C38" w14:textId="77777777" w:rsidTr="00083119">
        <w:trPr>
          <w:trHeight w:val="887"/>
        </w:trPr>
        <w:tc>
          <w:tcPr>
            <w:tcW w:w="3299" w:type="dxa"/>
          </w:tcPr>
          <w:p w14:paraId="321B57D8" w14:textId="77777777" w:rsidR="00B045D2" w:rsidRPr="00DB3A1D" w:rsidRDefault="00B045D2" w:rsidP="00B263C2">
            <w:pPr>
              <w:pStyle w:val="Szvegtrzs"/>
              <w:spacing w:line="360" w:lineRule="auto"/>
              <w:rPr>
                <w:b/>
              </w:rPr>
            </w:pPr>
            <w:r w:rsidRPr="00DB3A1D">
              <w:rPr>
                <w:b/>
              </w:rPr>
              <w:t>Technikai eszközeink</w:t>
            </w:r>
          </w:p>
        </w:tc>
        <w:tc>
          <w:tcPr>
            <w:tcW w:w="6549" w:type="dxa"/>
          </w:tcPr>
          <w:p w14:paraId="53E4F9CD" w14:textId="5476C08B" w:rsidR="00B045D2" w:rsidRPr="00DB3A1D" w:rsidRDefault="00B045D2" w:rsidP="00083119">
            <w:pPr>
              <w:spacing w:line="360" w:lineRule="auto"/>
              <w:jc w:val="both"/>
            </w:pPr>
            <w:r w:rsidRPr="00DB3A1D">
              <w:t xml:space="preserve">számítógép, nyomtató, fax, telefon, fénymásoló, </w:t>
            </w:r>
            <w:proofErr w:type="spellStart"/>
            <w:r w:rsidRPr="00DB3A1D">
              <w:t>Cd-lejátszó</w:t>
            </w:r>
            <w:proofErr w:type="spellEnd"/>
            <w:r w:rsidRPr="00DB3A1D">
              <w:t>, diavetítő.</w:t>
            </w:r>
          </w:p>
        </w:tc>
      </w:tr>
      <w:tr w:rsidR="00B045D2" w:rsidRPr="00DB3A1D" w14:paraId="168F48BD" w14:textId="77777777" w:rsidTr="00083119">
        <w:trPr>
          <w:trHeight w:val="927"/>
        </w:trPr>
        <w:tc>
          <w:tcPr>
            <w:tcW w:w="3299" w:type="dxa"/>
          </w:tcPr>
          <w:p w14:paraId="265755A8" w14:textId="77777777" w:rsidR="00B045D2" w:rsidRPr="00DB3A1D" w:rsidRDefault="00B045D2" w:rsidP="00B263C2">
            <w:pPr>
              <w:pStyle w:val="Szvegtrzs"/>
              <w:spacing w:line="360" w:lineRule="auto"/>
              <w:rPr>
                <w:b/>
              </w:rPr>
            </w:pPr>
            <w:r w:rsidRPr="00DB3A1D">
              <w:rPr>
                <w:b/>
              </w:rPr>
              <w:t>Az óvoda helyiségei, bútorzata, berendezése</w:t>
            </w:r>
          </w:p>
        </w:tc>
        <w:tc>
          <w:tcPr>
            <w:tcW w:w="6549" w:type="dxa"/>
          </w:tcPr>
          <w:p w14:paraId="7F7DC22E" w14:textId="77777777" w:rsidR="00B045D2" w:rsidRPr="00DB3A1D" w:rsidRDefault="00B045D2" w:rsidP="00B263C2">
            <w:pPr>
              <w:spacing w:line="360" w:lineRule="auto"/>
              <w:jc w:val="both"/>
            </w:pPr>
            <w:r w:rsidRPr="00DB3A1D">
              <w:t>szekrények, asztalok, székek, szőnyegek, öltözőpadok</w:t>
            </w:r>
          </w:p>
        </w:tc>
      </w:tr>
    </w:tbl>
    <w:p w14:paraId="11E62F0A" w14:textId="77777777" w:rsidR="00B045D2" w:rsidRPr="00DB3A1D" w:rsidRDefault="00B045D2" w:rsidP="00B263C2">
      <w:pPr>
        <w:pStyle w:val="Szvegtrzs"/>
        <w:spacing w:line="360" w:lineRule="auto"/>
      </w:pPr>
    </w:p>
    <w:p w14:paraId="2902B738" w14:textId="77777777" w:rsidR="00C575AC" w:rsidRPr="00DB3A1D" w:rsidRDefault="00C575AC" w:rsidP="00B263C2">
      <w:pPr>
        <w:pStyle w:val="Cmsor1"/>
        <w:spacing w:line="360" w:lineRule="auto"/>
      </w:pPr>
      <w:bookmarkStart w:id="148" w:name="_Toc208217105"/>
      <w:r w:rsidRPr="00DB3A1D">
        <w:t>Érvényességi rendelkezések</w:t>
      </w:r>
      <w:bookmarkEnd w:id="148"/>
    </w:p>
    <w:p w14:paraId="52E93807" w14:textId="77777777" w:rsidR="00C575AC" w:rsidRPr="00DB3A1D" w:rsidRDefault="00744D80" w:rsidP="00B263C2">
      <w:pPr>
        <w:widowControl w:val="0"/>
        <w:suppressLineNumbers/>
        <w:suppressAutoHyphens/>
        <w:spacing w:line="360" w:lineRule="auto"/>
        <w:ind w:right="284"/>
        <w:jc w:val="both"/>
      </w:pPr>
      <w:r w:rsidRPr="00DB3A1D">
        <w:t>A pedagógiai</w:t>
      </w:r>
      <w:r w:rsidR="00C575AC" w:rsidRPr="00DB3A1D">
        <w:t xml:space="preserve"> program érvényességi ideje:</w:t>
      </w:r>
    </w:p>
    <w:p w14:paraId="0D84D581" w14:textId="71401194" w:rsidR="00C575AC" w:rsidRPr="005C7F53" w:rsidRDefault="00F419AB" w:rsidP="00B263C2">
      <w:pPr>
        <w:widowControl w:val="0"/>
        <w:suppressLineNumbers/>
        <w:tabs>
          <w:tab w:val="left" w:pos="3268"/>
        </w:tabs>
        <w:suppressAutoHyphens/>
        <w:spacing w:line="360" w:lineRule="auto"/>
        <w:ind w:left="284" w:right="284"/>
        <w:jc w:val="both"/>
        <w:rPr>
          <w:color w:val="EE0000"/>
        </w:rPr>
      </w:pPr>
      <w:r w:rsidRPr="005C7F53">
        <w:rPr>
          <w:color w:val="EE0000"/>
        </w:rPr>
        <w:t>20</w:t>
      </w:r>
      <w:r w:rsidR="0056247F" w:rsidRPr="005C7F53">
        <w:rPr>
          <w:color w:val="EE0000"/>
        </w:rPr>
        <w:t>2</w:t>
      </w:r>
      <w:r w:rsidR="00543D25" w:rsidRPr="005C7F53">
        <w:rPr>
          <w:color w:val="EE0000"/>
        </w:rPr>
        <w:t>6</w:t>
      </w:r>
      <w:r w:rsidR="002553FC" w:rsidRPr="005C7F53">
        <w:rPr>
          <w:color w:val="EE0000"/>
        </w:rPr>
        <w:t>.</w:t>
      </w:r>
      <w:r w:rsidRPr="005C7F53">
        <w:rPr>
          <w:color w:val="EE0000"/>
        </w:rPr>
        <w:t xml:space="preserve"> </w:t>
      </w:r>
      <w:r w:rsidR="00C575AC" w:rsidRPr="005C7F53">
        <w:rPr>
          <w:color w:val="EE0000"/>
        </w:rPr>
        <w:t>év</w:t>
      </w:r>
      <w:r w:rsidRPr="005C7F53">
        <w:rPr>
          <w:color w:val="EE0000"/>
        </w:rPr>
        <w:t xml:space="preserve"> 09.</w:t>
      </w:r>
      <w:r w:rsidR="00C575AC" w:rsidRPr="005C7F53">
        <w:rPr>
          <w:color w:val="EE0000"/>
        </w:rPr>
        <w:t>h</w:t>
      </w:r>
      <w:r w:rsidRPr="005C7F53">
        <w:rPr>
          <w:color w:val="EE0000"/>
        </w:rPr>
        <w:t>ó 01</w:t>
      </w:r>
      <w:r w:rsidR="00C575AC" w:rsidRPr="005C7F53">
        <w:rPr>
          <w:color w:val="EE0000"/>
        </w:rPr>
        <w:t>.naptól határozatlan ideig.</w:t>
      </w:r>
    </w:p>
    <w:p w14:paraId="39D328DB" w14:textId="77777777" w:rsidR="00083119" w:rsidRDefault="00083119" w:rsidP="00B263C2">
      <w:pPr>
        <w:widowControl w:val="0"/>
        <w:suppressLineNumbers/>
        <w:suppressAutoHyphens/>
        <w:spacing w:line="360" w:lineRule="auto"/>
        <w:ind w:right="284"/>
        <w:jc w:val="both"/>
      </w:pPr>
    </w:p>
    <w:p w14:paraId="4F598D36" w14:textId="338614A7" w:rsidR="00C575AC" w:rsidRPr="00DB3A1D" w:rsidRDefault="00744D80" w:rsidP="00B263C2">
      <w:pPr>
        <w:widowControl w:val="0"/>
        <w:suppressLineNumbers/>
        <w:suppressAutoHyphens/>
        <w:spacing w:line="360" w:lineRule="auto"/>
        <w:ind w:right="284"/>
        <w:jc w:val="both"/>
      </w:pPr>
      <w:r w:rsidRPr="00DB3A1D">
        <w:t>A</w:t>
      </w:r>
      <w:r w:rsidR="00C575AC" w:rsidRPr="00DB3A1D">
        <w:t xml:space="preserve"> program módosításának okai:</w:t>
      </w:r>
    </w:p>
    <w:p w14:paraId="295BEE06" w14:textId="77777777" w:rsidR="00C575AC" w:rsidRPr="00DB3A1D" w:rsidRDefault="00C575AC" w:rsidP="00CF54BA">
      <w:pPr>
        <w:widowControl w:val="0"/>
        <w:numPr>
          <w:ilvl w:val="0"/>
          <w:numId w:val="13"/>
        </w:numPr>
        <w:suppressLineNumbers/>
        <w:tabs>
          <w:tab w:val="clear" w:pos="360"/>
          <w:tab w:val="num" w:pos="644"/>
        </w:tabs>
        <w:suppressAutoHyphens/>
        <w:autoSpaceDE w:val="0"/>
        <w:autoSpaceDN w:val="0"/>
        <w:spacing w:line="360" w:lineRule="auto"/>
        <w:ind w:left="283" w:right="284" w:hanging="357"/>
        <w:jc w:val="both"/>
      </w:pPr>
      <w:r w:rsidRPr="00DB3A1D">
        <w:t>A program végrehajtása során tapasztalt hiányosságok</w:t>
      </w:r>
    </w:p>
    <w:p w14:paraId="46C72ED3" w14:textId="77777777" w:rsidR="00C575AC" w:rsidRPr="00DB3A1D" w:rsidRDefault="00C575AC" w:rsidP="00CF54BA">
      <w:pPr>
        <w:widowControl w:val="0"/>
        <w:numPr>
          <w:ilvl w:val="0"/>
          <w:numId w:val="13"/>
        </w:numPr>
        <w:suppressLineNumbers/>
        <w:tabs>
          <w:tab w:val="clear" w:pos="360"/>
          <w:tab w:val="num" w:pos="644"/>
        </w:tabs>
        <w:suppressAutoHyphens/>
        <w:autoSpaceDE w:val="0"/>
        <w:autoSpaceDN w:val="0"/>
        <w:spacing w:line="360" w:lineRule="auto"/>
        <w:ind w:left="283" w:right="284" w:hanging="357"/>
        <w:jc w:val="both"/>
      </w:pPr>
      <w:r w:rsidRPr="00DB3A1D">
        <w:t>Az óvoda környezetében történt gyökeres változás</w:t>
      </w:r>
    </w:p>
    <w:p w14:paraId="625C3BE7" w14:textId="77777777" w:rsidR="00C575AC" w:rsidRPr="00DB3A1D" w:rsidRDefault="00C575AC" w:rsidP="00CF54BA">
      <w:pPr>
        <w:widowControl w:val="0"/>
        <w:numPr>
          <w:ilvl w:val="0"/>
          <w:numId w:val="13"/>
        </w:numPr>
        <w:suppressLineNumbers/>
        <w:tabs>
          <w:tab w:val="clear" w:pos="360"/>
          <w:tab w:val="num" w:pos="644"/>
        </w:tabs>
        <w:suppressAutoHyphens/>
        <w:autoSpaceDE w:val="0"/>
        <w:autoSpaceDN w:val="0"/>
        <w:spacing w:line="360" w:lineRule="auto"/>
        <w:ind w:left="283" w:right="284" w:hanging="357"/>
        <w:jc w:val="both"/>
      </w:pPr>
      <w:r w:rsidRPr="00DB3A1D">
        <w:lastRenderedPageBreak/>
        <w:t>Törvénymódosítások</w:t>
      </w:r>
    </w:p>
    <w:p w14:paraId="5FC61E3B" w14:textId="77777777" w:rsidR="005C19FD" w:rsidRPr="00DB3A1D" w:rsidRDefault="005C19FD" w:rsidP="00B263C2">
      <w:pPr>
        <w:pStyle w:val="Cmsor1"/>
        <w:spacing w:line="360" w:lineRule="auto"/>
      </w:pPr>
      <w:bookmarkStart w:id="149" w:name="_Toc208217106"/>
      <w:r w:rsidRPr="00DB3A1D">
        <w:t>Záradék</w:t>
      </w:r>
      <w:bookmarkEnd w:id="149"/>
    </w:p>
    <w:p w14:paraId="05818C9E" w14:textId="0E341309" w:rsidR="005C19FD" w:rsidRDefault="005C19FD" w:rsidP="00B263C2">
      <w:pPr>
        <w:spacing w:line="360" w:lineRule="auto"/>
        <w:jc w:val="both"/>
      </w:pPr>
      <w:r w:rsidRPr="00DB3A1D">
        <w:t>Jelen dokumentumot a</w:t>
      </w:r>
      <w:r w:rsidR="0056247F" w:rsidRPr="00DB3A1D">
        <w:t xml:space="preserve"> főigazgató a nevelőtestület</w:t>
      </w:r>
      <w:r w:rsidR="00B30D38">
        <w:t xml:space="preserve"> bevonásával </w:t>
      </w:r>
      <w:r w:rsidR="0056247F" w:rsidRPr="00DB3A1D">
        <w:t>készítette el</w:t>
      </w:r>
      <w:r w:rsidR="00B30D38">
        <w:t>:</w:t>
      </w:r>
    </w:p>
    <w:p w14:paraId="714FA887" w14:textId="77777777" w:rsidR="00B30D38" w:rsidRPr="00B30D38" w:rsidRDefault="00B30D38" w:rsidP="00B30D38">
      <w:pPr>
        <w:spacing w:line="360" w:lineRule="auto"/>
        <w:jc w:val="both"/>
      </w:pPr>
    </w:p>
    <w:p w14:paraId="180124AD" w14:textId="18DEF529" w:rsidR="00B30D38" w:rsidRPr="00B30D38" w:rsidRDefault="00B30D38" w:rsidP="008E27D7">
      <w:pPr>
        <w:spacing w:line="360" w:lineRule="auto"/>
        <w:ind w:left="4248"/>
        <w:jc w:val="both"/>
      </w:pPr>
      <w:r w:rsidRPr="00B30D38">
        <w:t>…………………………………</w:t>
      </w:r>
      <w:proofErr w:type="gramStart"/>
      <w:r w:rsidRPr="00B30D38">
        <w:t>…….</w:t>
      </w:r>
      <w:proofErr w:type="gramEnd"/>
      <w:r w:rsidRPr="00B30D38">
        <w:br/>
      </w:r>
      <w:r>
        <w:t xml:space="preserve">           </w:t>
      </w:r>
      <w:r w:rsidRPr="00B30D38">
        <w:t>nevelőtestület nevében</w:t>
      </w:r>
    </w:p>
    <w:p w14:paraId="58505B24" w14:textId="77777777" w:rsidR="00B30D38" w:rsidRPr="00B30D38" w:rsidRDefault="00B30D38" w:rsidP="00B30D38">
      <w:pPr>
        <w:spacing w:line="360" w:lineRule="auto"/>
        <w:jc w:val="both"/>
      </w:pPr>
    </w:p>
    <w:p w14:paraId="1DC55F87" w14:textId="6BF9CAA3" w:rsidR="00B30D38" w:rsidRPr="00B30D38" w:rsidRDefault="00B30D38" w:rsidP="00B30D38">
      <w:pPr>
        <w:spacing w:line="360" w:lineRule="auto"/>
        <w:jc w:val="both"/>
      </w:pPr>
      <w:r w:rsidRPr="00B30D38">
        <w:tab/>
      </w:r>
      <w:r w:rsidRPr="00B30D38">
        <w:tab/>
      </w:r>
      <w:r w:rsidRPr="00B30D38">
        <w:tab/>
      </w:r>
      <w:r w:rsidRPr="00B30D38">
        <w:tab/>
      </w:r>
      <w:r>
        <w:tab/>
      </w:r>
      <w:r>
        <w:tab/>
      </w:r>
      <w:r w:rsidRPr="00B30D38">
        <w:t>…………………………………</w:t>
      </w:r>
      <w:proofErr w:type="gramStart"/>
      <w:r w:rsidRPr="00B30D38">
        <w:t>…….</w:t>
      </w:r>
      <w:proofErr w:type="gramEnd"/>
      <w:r w:rsidRPr="00B30D38">
        <w:br/>
      </w:r>
      <w:r w:rsidRPr="00B30D38">
        <w:tab/>
      </w:r>
      <w:r w:rsidRPr="00B30D38">
        <w:tab/>
      </w:r>
      <w:r w:rsidRPr="00B30D38">
        <w:tab/>
      </w:r>
      <w:r w:rsidRPr="00B30D38">
        <w:tab/>
      </w:r>
      <w:r w:rsidRPr="00B30D38">
        <w:tab/>
      </w:r>
      <w:r w:rsidRPr="00B30D38">
        <w:tab/>
      </w:r>
      <w:r>
        <w:tab/>
      </w:r>
      <w:r>
        <w:tab/>
      </w:r>
      <w:r w:rsidRPr="00B30D38">
        <w:t>igazgató</w:t>
      </w:r>
    </w:p>
    <w:p w14:paraId="204FEC0A" w14:textId="77777777" w:rsidR="00083119" w:rsidRDefault="00083119" w:rsidP="00B30D38">
      <w:pPr>
        <w:spacing w:line="360" w:lineRule="auto"/>
        <w:jc w:val="both"/>
      </w:pPr>
    </w:p>
    <w:p w14:paraId="03BB7DD1" w14:textId="77777777" w:rsidR="00083119" w:rsidRDefault="00083119" w:rsidP="00B30D38">
      <w:pPr>
        <w:spacing w:line="360" w:lineRule="auto"/>
        <w:jc w:val="both"/>
      </w:pPr>
    </w:p>
    <w:p w14:paraId="1BC923AB" w14:textId="77777777" w:rsidR="00083119" w:rsidRDefault="00083119" w:rsidP="00B30D38">
      <w:pPr>
        <w:spacing w:line="360" w:lineRule="auto"/>
        <w:jc w:val="both"/>
      </w:pPr>
    </w:p>
    <w:p w14:paraId="543D6DB1" w14:textId="6D5CCA48" w:rsidR="00B30D38" w:rsidRPr="00B30D38" w:rsidRDefault="00B30D38" w:rsidP="00B30D38">
      <w:pPr>
        <w:spacing w:line="360" w:lineRule="auto"/>
        <w:jc w:val="both"/>
      </w:pPr>
      <w:r w:rsidRPr="00B30D38">
        <w:t>A Pedagógiai programról véleményét nyilvánította a szülői szervezet.</w:t>
      </w:r>
    </w:p>
    <w:p w14:paraId="1D1FF092" w14:textId="77777777" w:rsidR="00083119" w:rsidRDefault="00083119" w:rsidP="00B30D38">
      <w:pPr>
        <w:spacing w:line="360" w:lineRule="auto"/>
        <w:jc w:val="both"/>
      </w:pPr>
    </w:p>
    <w:p w14:paraId="21482C45" w14:textId="7E6700EB" w:rsidR="00B30D38" w:rsidRPr="00B30D38" w:rsidRDefault="00B30D38" w:rsidP="00B30D38">
      <w:pPr>
        <w:spacing w:line="360" w:lineRule="auto"/>
        <w:jc w:val="both"/>
      </w:pPr>
      <w:r w:rsidRPr="00B30D38">
        <w:t>202</w:t>
      </w:r>
      <w:r w:rsidR="00543D25">
        <w:t>6</w:t>
      </w:r>
      <w:r w:rsidRPr="00B30D38">
        <w:t>………………………</w:t>
      </w:r>
    </w:p>
    <w:p w14:paraId="68D71693" w14:textId="77777777" w:rsidR="00B30D38" w:rsidRPr="00B30D38" w:rsidRDefault="00B30D38" w:rsidP="00B30D38">
      <w:pPr>
        <w:spacing w:line="360" w:lineRule="auto"/>
        <w:jc w:val="both"/>
      </w:pPr>
      <w:r w:rsidRPr="00B30D38">
        <w:tab/>
      </w:r>
      <w:r w:rsidRPr="00B30D38">
        <w:tab/>
      </w:r>
      <w:r w:rsidRPr="00B30D38">
        <w:tab/>
      </w:r>
      <w:r w:rsidRPr="00B30D38">
        <w:tab/>
      </w:r>
      <w:r w:rsidRPr="00B30D38">
        <w:tab/>
      </w:r>
      <w:r w:rsidRPr="00B30D38">
        <w:tab/>
      </w:r>
      <w:r w:rsidRPr="00B30D38">
        <w:tab/>
      </w:r>
      <w:r w:rsidRPr="00B30D38">
        <w:tab/>
        <w:t>……………………………………</w:t>
      </w:r>
      <w:r w:rsidRPr="00B30D38">
        <w:br/>
      </w:r>
      <w:r w:rsidRPr="00B30D38">
        <w:tab/>
      </w:r>
      <w:r w:rsidRPr="00B30D38">
        <w:tab/>
      </w:r>
      <w:r w:rsidRPr="00B30D38">
        <w:tab/>
      </w:r>
      <w:r w:rsidRPr="00B30D38">
        <w:tab/>
      </w:r>
      <w:r w:rsidRPr="00B30D38">
        <w:tab/>
      </w:r>
      <w:r w:rsidRPr="00B30D38">
        <w:tab/>
      </w:r>
      <w:r w:rsidRPr="00B30D38">
        <w:tab/>
      </w:r>
      <w:r w:rsidRPr="00B30D38">
        <w:tab/>
      </w:r>
      <w:r w:rsidRPr="00B30D38">
        <w:tab/>
        <w:t>Szülők Fóruma elnöke</w:t>
      </w:r>
    </w:p>
    <w:p w14:paraId="1E89F87F" w14:textId="77777777" w:rsidR="00B30D38" w:rsidRPr="00B30D38" w:rsidRDefault="00B30D38" w:rsidP="00B30D38">
      <w:pPr>
        <w:spacing w:line="360" w:lineRule="auto"/>
        <w:jc w:val="both"/>
      </w:pPr>
    </w:p>
    <w:p w14:paraId="2E0ED39D" w14:textId="6F42420A" w:rsidR="00B30D38" w:rsidRPr="00B30D38" w:rsidRDefault="00B30D38" w:rsidP="00083119">
      <w:pPr>
        <w:spacing w:line="360" w:lineRule="auto"/>
      </w:pPr>
      <w:r w:rsidRPr="00B30D38">
        <w:t>A Pedagógiai programot véleményezte és egyetértését kinyilvánította:</w:t>
      </w:r>
      <w:r w:rsidRPr="00B30D38">
        <w:br/>
      </w:r>
      <w:r w:rsidRPr="00B30D38">
        <w:br/>
        <w:t>202</w:t>
      </w:r>
      <w:r w:rsidR="00543D25">
        <w:t>6</w:t>
      </w:r>
      <w:r w:rsidRPr="00B30D38">
        <w:t>………………………</w:t>
      </w:r>
      <w:r w:rsidRPr="00B30D38">
        <w:tab/>
      </w:r>
      <w:r w:rsidRPr="00B30D38">
        <w:tab/>
      </w:r>
      <w:r w:rsidRPr="00B30D38">
        <w:tab/>
      </w:r>
      <w:r w:rsidRPr="00B30D38">
        <w:tab/>
      </w:r>
      <w:r w:rsidRPr="00B30D38">
        <w:tab/>
      </w:r>
      <w:r w:rsidRPr="00B30D38">
        <w:br/>
      </w:r>
      <w:r w:rsidRPr="00B30D38">
        <w:tab/>
      </w:r>
      <w:r w:rsidRPr="00B30D38">
        <w:tab/>
      </w:r>
      <w:r w:rsidRPr="00B30D38">
        <w:tab/>
      </w:r>
      <w:r w:rsidRPr="00B30D38">
        <w:tab/>
      </w:r>
      <w:r w:rsidRPr="00B30D38">
        <w:tab/>
      </w:r>
      <w:r w:rsidRPr="00B30D38">
        <w:tab/>
      </w:r>
      <w:r w:rsidRPr="00B30D38">
        <w:tab/>
      </w:r>
      <w:r w:rsidRPr="00B30D38">
        <w:tab/>
        <w:t>……………………………</w:t>
      </w:r>
      <w:proofErr w:type="gramStart"/>
      <w:r w:rsidRPr="00B30D38">
        <w:t>…….</w:t>
      </w:r>
      <w:proofErr w:type="gramEnd"/>
      <w:r w:rsidRPr="00B30D38">
        <w:br/>
      </w:r>
      <w:r w:rsidRPr="00B30D38">
        <w:tab/>
      </w:r>
      <w:r w:rsidRPr="00B30D38">
        <w:tab/>
      </w:r>
      <w:r w:rsidRPr="00B30D38">
        <w:tab/>
      </w:r>
      <w:r w:rsidRPr="00B30D38">
        <w:tab/>
      </w:r>
      <w:r w:rsidRPr="00B30D38">
        <w:tab/>
      </w:r>
      <w:r w:rsidRPr="00B30D38">
        <w:tab/>
      </w:r>
      <w:r w:rsidRPr="00B30D38">
        <w:tab/>
      </w:r>
      <w:r w:rsidRPr="00B30D38">
        <w:tab/>
        <w:t>Német Nemzetiségi Önkormányzat</w:t>
      </w:r>
    </w:p>
    <w:p w14:paraId="09D8FFB6" w14:textId="77777777" w:rsidR="00B30D38" w:rsidRPr="00B30D38" w:rsidRDefault="00B30D38" w:rsidP="00B30D38">
      <w:pPr>
        <w:spacing w:line="360" w:lineRule="auto"/>
        <w:jc w:val="both"/>
      </w:pPr>
    </w:p>
    <w:p w14:paraId="64D69C24" w14:textId="33560D3B" w:rsidR="00B30D38" w:rsidRPr="00B30D38" w:rsidRDefault="00B30D38" w:rsidP="00B30D38">
      <w:pPr>
        <w:spacing w:line="360" w:lineRule="auto"/>
        <w:jc w:val="both"/>
      </w:pPr>
      <w:r w:rsidRPr="00B30D38">
        <w:t xml:space="preserve">A Pedagógiai programot </w:t>
      </w:r>
      <w:r>
        <w:t xml:space="preserve">a fenntartó </w:t>
      </w:r>
      <w:r w:rsidRPr="00B30D38">
        <w:t>jóváhagyta:</w:t>
      </w:r>
    </w:p>
    <w:p w14:paraId="183105AB" w14:textId="77777777" w:rsidR="00B30D38" w:rsidRPr="00B30D38" w:rsidRDefault="00B30D38" w:rsidP="00B30D38">
      <w:pPr>
        <w:spacing w:line="360" w:lineRule="auto"/>
        <w:jc w:val="both"/>
      </w:pPr>
    </w:p>
    <w:p w14:paraId="2BB33CE0" w14:textId="1ACB6FE7" w:rsidR="00B30D38" w:rsidRPr="00B30D38" w:rsidRDefault="00B30D38" w:rsidP="00B30D38">
      <w:pPr>
        <w:spacing w:line="360" w:lineRule="auto"/>
        <w:jc w:val="both"/>
      </w:pPr>
      <w:r w:rsidRPr="00B30D38">
        <w:t>202</w:t>
      </w:r>
      <w:r w:rsidR="00543D25">
        <w:t>6</w:t>
      </w:r>
      <w:r w:rsidRPr="00B30D38">
        <w:t>…………………</w:t>
      </w:r>
      <w:proofErr w:type="gramStart"/>
      <w:r w:rsidRPr="00B30D38">
        <w:t>…….</w:t>
      </w:r>
      <w:proofErr w:type="gramEnd"/>
      <w:r w:rsidRPr="00B30D38">
        <w:t>.</w:t>
      </w:r>
      <w:r w:rsidRPr="00B30D38">
        <w:tab/>
      </w:r>
      <w:r w:rsidRPr="00B30D38">
        <w:tab/>
      </w:r>
      <w:r w:rsidRPr="00B30D38">
        <w:tab/>
      </w:r>
      <w:r w:rsidRPr="00B30D38">
        <w:tab/>
      </w:r>
      <w:r w:rsidRPr="00B30D38">
        <w:tab/>
        <w:t>……………………………………</w:t>
      </w:r>
      <w:r w:rsidRPr="00B30D38">
        <w:br/>
      </w:r>
      <w:r w:rsidRPr="00B30D38">
        <w:tab/>
      </w:r>
      <w:r w:rsidRPr="00B30D38">
        <w:tab/>
      </w:r>
      <w:r w:rsidRPr="00B30D38">
        <w:tab/>
      </w:r>
      <w:r w:rsidRPr="00B30D38">
        <w:tab/>
      </w:r>
      <w:r w:rsidRPr="00B30D38">
        <w:tab/>
      </w:r>
      <w:r w:rsidRPr="00B30D38">
        <w:tab/>
      </w:r>
      <w:r w:rsidRPr="00B30D38">
        <w:tab/>
      </w:r>
      <w:r w:rsidRPr="00B30D38">
        <w:tab/>
      </w:r>
      <w:r w:rsidRPr="00B30D38">
        <w:tab/>
      </w:r>
      <w:r w:rsidRPr="00B30D38">
        <w:tab/>
        <w:t>Fenntartó</w:t>
      </w:r>
    </w:p>
    <w:p w14:paraId="0600FF7B" w14:textId="77777777" w:rsidR="0056247F" w:rsidRDefault="0056247F" w:rsidP="00B263C2">
      <w:pPr>
        <w:spacing w:line="360" w:lineRule="auto"/>
        <w:jc w:val="both"/>
      </w:pPr>
    </w:p>
    <w:p w14:paraId="257443DE" w14:textId="1AC791F9" w:rsidR="00B254F9" w:rsidRPr="00DB3A1D" w:rsidRDefault="00B254F9" w:rsidP="00B254F9">
      <w:pPr>
        <w:spacing w:line="360" w:lineRule="auto"/>
        <w:ind w:left="4956" w:firstLine="708"/>
        <w:jc w:val="both"/>
      </w:pPr>
      <w:r w:rsidRPr="00B30D38">
        <w:t>……………………………………</w:t>
      </w:r>
    </w:p>
    <w:p w14:paraId="41E1A15A" w14:textId="4F027A7D" w:rsidR="00306C04" w:rsidRPr="00DB3A1D" w:rsidRDefault="00B254F9" w:rsidP="00B254F9">
      <w:pPr>
        <w:spacing w:line="360" w:lineRule="auto"/>
        <w:jc w:val="center"/>
      </w:pPr>
      <w:r>
        <w:t xml:space="preserve">                                                                                                </w:t>
      </w:r>
      <w:r w:rsidR="00852B58" w:rsidRPr="00DB3A1D">
        <w:t>Ruff Katalin</w:t>
      </w:r>
    </w:p>
    <w:p w14:paraId="07F7DE41" w14:textId="55216FD0" w:rsidR="00D97458" w:rsidRPr="00DB3A1D" w:rsidRDefault="00B254F9" w:rsidP="00B254F9">
      <w:pPr>
        <w:spacing w:line="360" w:lineRule="auto"/>
        <w:jc w:val="center"/>
      </w:pPr>
      <w:r>
        <w:t xml:space="preserve">                                                                                                 </w:t>
      </w:r>
      <w:r w:rsidR="0056247F" w:rsidRPr="00DB3A1D">
        <w:t>fő</w:t>
      </w:r>
      <w:r w:rsidR="00C03593" w:rsidRPr="00DB3A1D">
        <w:t>igazgató</w:t>
      </w:r>
    </w:p>
    <w:sectPr w:rsidR="00D97458" w:rsidRPr="00DB3A1D" w:rsidSect="002C6B56">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292C5" w14:textId="77777777" w:rsidR="00BD2AFC" w:rsidRDefault="00BD2AFC">
      <w:r>
        <w:separator/>
      </w:r>
    </w:p>
  </w:endnote>
  <w:endnote w:type="continuationSeparator" w:id="0">
    <w:p w14:paraId="112F6B8E" w14:textId="77777777" w:rsidR="00BD2AFC" w:rsidRDefault="00BD2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 w:name="Arabia HU">
    <w:altName w:val="Arial Narrow"/>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ntinel Book">
    <w:altName w:val="Cambria"/>
    <w:panose1 w:val="00000000000000000000"/>
    <w:charset w:val="00"/>
    <w:family w:val="modern"/>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AB2A" w14:textId="77777777" w:rsidR="007E66D4" w:rsidRDefault="007E66D4" w:rsidP="0075282F">
    <w:pPr>
      <w:pStyle w:val="llb"/>
      <w:jc w:val="center"/>
    </w:pPr>
    <w:r>
      <w:rPr>
        <w:rStyle w:val="Oldalszm"/>
      </w:rPr>
      <w:fldChar w:fldCharType="begin"/>
    </w:r>
    <w:r>
      <w:rPr>
        <w:rStyle w:val="Oldalszm"/>
      </w:rPr>
      <w:instrText xml:space="preserve"> PAGE </w:instrText>
    </w:r>
    <w:r>
      <w:rPr>
        <w:rStyle w:val="Oldalszm"/>
      </w:rPr>
      <w:fldChar w:fldCharType="separate"/>
    </w:r>
    <w:r w:rsidR="00E625CB">
      <w:rPr>
        <w:rStyle w:val="Oldalszm"/>
        <w:noProof/>
      </w:rPr>
      <w:t>147</w:t>
    </w:r>
    <w:r>
      <w:rPr>
        <w:rStyle w:val="Oldalsz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08AB9" w14:textId="77777777" w:rsidR="007E66D4" w:rsidRPr="00D46223" w:rsidRDefault="007E66D4" w:rsidP="0075282F">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D097D" w14:textId="77777777" w:rsidR="007E66D4" w:rsidRDefault="007E66D4">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A8821" w14:textId="77777777" w:rsidR="007E66D4" w:rsidRDefault="007E66D4" w:rsidP="0075282F">
    <w:pPr>
      <w:pStyle w:val="llb"/>
      <w:jc w:val="center"/>
    </w:pPr>
    <w:r>
      <w:rPr>
        <w:rStyle w:val="Oldalszm"/>
      </w:rPr>
      <w:fldChar w:fldCharType="begin"/>
    </w:r>
    <w:r>
      <w:rPr>
        <w:rStyle w:val="Oldalszm"/>
      </w:rPr>
      <w:instrText xml:space="preserve"> PAGE </w:instrText>
    </w:r>
    <w:r>
      <w:rPr>
        <w:rStyle w:val="Oldalszm"/>
      </w:rPr>
      <w:fldChar w:fldCharType="separate"/>
    </w:r>
    <w:r w:rsidR="00E625CB">
      <w:rPr>
        <w:rStyle w:val="Oldalszm"/>
        <w:noProof/>
      </w:rPr>
      <w:t>160</w:t>
    </w:r>
    <w:r>
      <w:rPr>
        <w:rStyle w:val="Oldalszm"/>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FB1C" w14:textId="77777777" w:rsidR="007E66D4" w:rsidRDefault="007E66D4" w:rsidP="0075282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90DA9" w14:textId="77777777" w:rsidR="00BD2AFC" w:rsidRDefault="00BD2AFC">
      <w:r>
        <w:separator/>
      </w:r>
    </w:p>
  </w:footnote>
  <w:footnote w:type="continuationSeparator" w:id="0">
    <w:p w14:paraId="7E498E34" w14:textId="77777777" w:rsidR="00BD2AFC" w:rsidRDefault="00BD2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BEDD" w14:textId="77777777" w:rsidR="00A06F6E" w:rsidRDefault="00A72CA3">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6F81" w14:textId="77777777" w:rsidR="00EE2046" w:rsidRPr="00255867" w:rsidRDefault="00EE2046" w:rsidP="000056F1">
    <w:pPr>
      <w:pStyle w:val="lfej"/>
      <w:rPr>
        <w:b/>
        <w:color w:val="538135" w:themeColor="accent6" w:themeShade="BF"/>
      </w:rPr>
    </w:pPr>
    <w:r>
      <w:rPr>
        <w:b/>
        <w:noProof/>
      </w:rPr>
      <w:drawing>
        <wp:anchor distT="0" distB="0" distL="114300" distR="114300" simplePos="0" relativeHeight="251661312" behindDoc="0" locked="0" layoutInCell="1" allowOverlap="1" wp14:anchorId="7FE6BED2" wp14:editId="52337A72">
          <wp:simplePos x="0" y="0"/>
          <wp:positionH relativeFrom="column">
            <wp:posOffset>-182880</wp:posOffset>
          </wp:positionH>
          <wp:positionV relativeFrom="paragraph">
            <wp:posOffset>-357505</wp:posOffset>
          </wp:positionV>
          <wp:extent cx="1097280" cy="907415"/>
          <wp:effectExtent l="0" t="0" r="0" b="0"/>
          <wp:wrapSquare wrapText="bothSides"/>
          <wp:docPr id="679736382" name="Kép 1" descr="C:\Users\Titkár\Documents\log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C:\Users\Titkár\Documents\logó.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90741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255867">
      <w:rPr>
        <w:b/>
        <w:color w:val="538135" w:themeColor="accent6" w:themeShade="BF"/>
      </w:rPr>
      <w:t xml:space="preserve"> MESEHÁZ ÓVODA-BÖLCSŐDE</w:t>
    </w:r>
  </w:p>
  <w:p w14:paraId="22B47484" w14:textId="6EAE47DC" w:rsidR="00EE2046" w:rsidRPr="00255867" w:rsidRDefault="00EE2046" w:rsidP="000056F1">
    <w:pPr>
      <w:pStyle w:val="lfej"/>
      <w:rPr>
        <w:color w:val="538135" w:themeColor="accent6" w:themeShade="BF"/>
      </w:rPr>
    </w:pPr>
    <w:r w:rsidRPr="00255867">
      <w:rPr>
        <w:b/>
        <w:color w:val="538135" w:themeColor="accent6" w:themeShade="BF"/>
      </w:rPr>
      <w:t xml:space="preserve">                                OM azonosító: 201025</w:t>
    </w:r>
  </w:p>
  <w:p w14:paraId="031E5CC9" w14:textId="77777777" w:rsidR="007E66D4" w:rsidRPr="00255867" w:rsidRDefault="007E66D4">
    <w:pPr>
      <w:pStyle w:val="lfej"/>
      <w:rPr>
        <w:color w:val="538135" w:themeColor="accent6" w:themeShade="B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2727" w14:textId="663B6250" w:rsidR="000056F1" w:rsidRDefault="00D94285" w:rsidP="000056F1">
    <w:pPr>
      <w:pStyle w:val="lfej"/>
      <w:rPr>
        <w:b/>
      </w:rPr>
    </w:pPr>
    <w:r>
      <w:rPr>
        <w:b/>
        <w:noProof/>
      </w:rPr>
      <w:drawing>
        <wp:anchor distT="0" distB="0" distL="114300" distR="114300" simplePos="0" relativeHeight="251657216" behindDoc="0" locked="0" layoutInCell="1" allowOverlap="1" wp14:anchorId="0BA72173" wp14:editId="111ED0C2">
          <wp:simplePos x="0" y="0"/>
          <wp:positionH relativeFrom="column">
            <wp:posOffset>-182880</wp:posOffset>
          </wp:positionH>
          <wp:positionV relativeFrom="paragraph">
            <wp:posOffset>-357505</wp:posOffset>
          </wp:positionV>
          <wp:extent cx="1097280" cy="907415"/>
          <wp:effectExtent l="0" t="0" r="0" b="0"/>
          <wp:wrapSquare wrapText="bothSides"/>
          <wp:docPr id="630478901" name="Kép 1" descr="C:\Users\Titkár\Documents\log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C:\Users\Titkár\Documents\logó.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907415"/>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F1">
      <w:tab/>
    </w:r>
    <w:r w:rsidR="000056F1">
      <w:rPr>
        <w:b/>
      </w:rPr>
      <w:t xml:space="preserve"> MESEHÁZ ÓVODA-BÖLCSŐDE</w:t>
    </w:r>
  </w:p>
  <w:p w14:paraId="3C3ECABA" w14:textId="77777777" w:rsidR="000056F1" w:rsidRDefault="000056F1" w:rsidP="000056F1">
    <w:pPr>
      <w:pStyle w:val="lfej"/>
    </w:pPr>
    <w:r>
      <w:rPr>
        <w:b/>
      </w:rPr>
      <w:t xml:space="preserve">                                               OM azonosító: 201025</w:t>
    </w:r>
  </w:p>
  <w:p w14:paraId="4FF406F4" w14:textId="77777777" w:rsidR="007E66D4" w:rsidRDefault="007E66D4" w:rsidP="00A45B17">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042B0" w14:textId="729AA63F" w:rsidR="000056F1" w:rsidRDefault="00D94285" w:rsidP="000056F1">
    <w:pPr>
      <w:pStyle w:val="lfej"/>
      <w:rPr>
        <w:b/>
      </w:rPr>
    </w:pPr>
    <w:r>
      <w:rPr>
        <w:b/>
        <w:noProof/>
      </w:rPr>
      <w:drawing>
        <wp:anchor distT="0" distB="0" distL="114300" distR="114300" simplePos="0" relativeHeight="251656192" behindDoc="0" locked="0" layoutInCell="1" allowOverlap="1" wp14:anchorId="25BAEDFA" wp14:editId="79FCCEE8">
          <wp:simplePos x="0" y="0"/>
          <wp:positionH relativeFrom="column">
            <wp:posOffset>-182880</wp:posOffset>
          </wp:positionH>
          <wp:positionV relativeFrom="paragraph">
            <wp:posOffset>-357505</wp:posOffset>
          </wp:positionV>
          <wp:extent cx="1097280" cy="907415"/>
          <wp:effectExtent l="0" t="0" r="0" b="0"/>
          <wp:wrapSquare wrapText="bothSides"/>
          <wp:docPr id="2064193344" name="Kép 1" descr="C:\Users\Titkár\Documents\log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C:\Users\Titkár\Documents\logó.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907415"/>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F1">
      <w:tab/>
    </w:r>
    <w:r w:rsidR="000056F1">
      <w:rPr>
        <w:b/>
      </w:rPr>
      <w:t xml:space="preserve"> MESEHÁZ ÓVODA-BÖLCSŐDE</w:t>
    </w:r>
  </w:p>
  <w:p w14:paraId="3BCB17C1" w14:textId="77777777" w:rsidR="000056F1" w:rsidRDefault="000056F1" w:rsidP="000056F1">
    <w:pPr>
      <w:pStyle w:val="lfej"/>
    </w:pPr>
    <w:r>
      <w:rPr>
        <w:b/>
      </w:rPr>
      <w:t xml:space="preserve">                                               OM azonosító: 201025</w:t>
    </w:r>
  </w:p>
  <w:p w14:paraId="795B1B54" w14:textId="77777777" w:rsidR="007E66D4" w:rsidRPr="00D46223" w:rsidRDefault="007E66D4" w:rsidP="000056F1">
    <w:pPr>
      <w:pStyle w:val="lfej"/>
      <w:tabs>
        <w:tab w:val="clear" w:pos="4536"/>
        <w:tab w:val="clear" w:pos="9072"/>
        <w:tab w:val="left" w:pos="24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79F0" w14:textId="77777777" w:rsidR="007E66D4" w:rsidRDefault="007E66D4">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BD90" w14:textId="2C390E9D" w:rsidR="000056F1" w:rsidRDefault="00D94285" w:rsidP="000056F1">
    <w:pPr>
      <w:pStyle w:val="lfej"/>
      <w:rPr>
        <w:b/>
      </w:rPr>
    </w:pPr>
    <w:r>
      <w:rPr>
        <w:b/>
        <w:noProof/>
      </w:rPr>
      <w:drawing>
        <wp:anchor distT="0" distB="0" distL="114300" distR="114300" simplePos="0" relativeHeight="251659264" behindDoc="0" locked="0" layoutInCell="1" allowOverlap="1" wp14:anchorId="67D68C64" wp14:editId="4679081D">
          <wp:simplePos x="0" y="0"/>
          <wp:positionH relativeFrom="column">
            <wp:posOffset>-182880</wp:posOffset>
          </wp:positionH>
          <wp:positionV relativeFrom="paragraph">
            <wp:posOffset>-357505</wp:posOffset>
          </wp:positionV>
          <wp:extent cx="1097280" cy="907415"/>
          <wp:effectExtent l="0" t="0" r="0" b="0"/>
          <wp:wrapSquare wrapText="bothSides"/>
          <wp:docPr id="8" name="Kép 1" descr="C:\Users\Titkár\Documents\log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C:\Users\Titkár\Documents\logó.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907415"/>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F1">
      <w:tab/>
    </w:r>
    <w:r w:rsidR="000056F1">
      <w:rPr>
        <w:b/>
      </w:rPr>
      <w:t xml:space="preserve"> MESEHÁZ ÓVODA-BÖLCSŐDE</w:t>
    </w:r>
  </w:p>
  <w:p w14:paraId="41C30625" w14:textId="0AFB076C" w:rsidR="000056F1" w:rsidRDefault="000056F1" w:rsidP="000056F1">
    <w:pPr>
      <w:pStyle w:val="lfej"/>
    </w:pPr>
    <w:r>
      <w:rPr>
        <w:b/>
      </w:rPr>
      <w:t xml:space="preserve">                            OM azonosító: 201025</w:t>
    </w:r>
  </w:p>
  <w:p w14:paraId="71CF8232" w14:textId="77777777" w:rsidR="007E66D4" w:rsidRPr="00D46223" w:rsidRDefault="007E66D4" w:rsidP="0075282F">
    <w:pPr>
      <w:pStyle w:val="lfej"/>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75CC" w14:textId="77777777" w:rsidR="007E66D4" w:rsidRPr="00D46223" w:rsidRDefault="007E66D4" w:rsidP="0075282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79C142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
      </v:shape>
    </w:pict>
  </w:numPicBullet>
  <w:numPicBullet w:numPicBulletId="1">
    <w:pict>
      <v:shape id="_x0000_i1026" type="#_x0000_t75" style="width:11.4pt;height:11.4pt" o:bullet="t">
        <v:imagedata r:id="rId2" o:title="mso3"/>
      </v:shape>
    </w:pict>
  </w:numPicBullet>
  <w:abstractNum w:abstractNumId="0" w15:restartNumberingAfterBreak="0">
    <w:nsid w:val="FFFFFF82"/>
    <w:multiLevelType w:val="singleLevel"/>
    <w:tmpl w:val="702A830E"/>
    <w:lvl w:ilvl="0">
      <w:start w:val="1"/>
      <w:numFmt w:val="bullet"/>
      <w:pStyle w:val="Felsorol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CDF6DFC2"/>
    <w:lvl w:ilvl="0">
      <w:start w:val="1"/>
      <w:numFmt w:val="bullet"/>
      <w:pStyle w:val="Felsorol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A22A830"/>
    <w:lvl w:ilvl="0">
      <w:start w:val="1"/>
      <w:numFmt w:val="bullet"/>
      <w:pStyle w:val="Felsorols"/>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85CECC4C"/>
    <w:lvl w:ilvl="0">
      <w:start w:val="1"/>
      <w:numFmt w:val="decimal"/>
      <w:pStyle w:val="Cmsor1"/>
      <w:lvlText w:val="%1."/>
      <w:legacy w:legacy="1" w:legacySpace="0" w:legacyIndent="708"/>
      <w:lvlJc w:val="left"/>
      <w:pPr>
        <w:ind w:left="708" w:hanging="708"/>
      </w:pPr>
    </w:lvl>
    <w:lvl w:ilvl="1">
      <w:start w:val="1"/>
      <w:numFmt w:val="decimal"/>
      <w:pStyle w:val="Cmsor2"/>
      <w:lvlText w:val="%1.%2."/>
      <w:legacy w:legacy="1" w:legacySpace="0" w:legacyIndent="708"/>
      <w:lvlJc w:val="left"/>
      <w:pPr>
        <w:ind w:left="1276" w:hanging="708"/>
      </w:pPr>
      <w:rPr>
        <w:strike w:val="0"/>
      </w:rPr>
    </w:lvl>
    <w:lvl w:ilvl="2">
      <w:start w:val="1"/>
      <w:numFmt w:val="decimal"/>
      <w:pStyle w:val="Cmsor3"/>
      <w:lvlText w:val="%1.%2.%3."/>
      <w:legacy w:legacy="1" w:legacySpace="0" w:legacyIndent="708"/>
      <w:lvlJc w:val="left"/>
      <w:pPr>
        <w:ind w:left="2124" w:hanging="708"/>
      </w:pPr>
    </w:lvl>
    <w:lvl w:ilvl="3">
      <w:start w:val="1"/>
      <w:numFmt w:val="decimal"/>
      <w:pStyle w:val="Cmsor4"/>
      <w:lvlText w:val="%1.%2.%3.%4."/>
      <w:legacy w:legacy="1" w:legacySpace="0" w:legacyIndent="708"/>
      <w:lvlJc w:val="left"/>
      <w:pPr>
        <w:ind w:left="2832" w:hanging="708"/>
      </w:pPr>
    </w:lvl>
    <w:lvl w:ilvl="4">
      <w:start w:val="1"/>
      <w:numFmt w:val="decimal"/>
      <w:pStyle w:val="Cmsor5"/>
      <w:lvlText w:val="%1.%2.%3.%4.%5."/>
      <w:legacy w:legacy="1" w:legacySpace="0" w:legacyIndent="708"/>
      <w:lvlJc w:val="left"/>
      <w:pPr>
        <w:ind w:left="3540" w:hanging="708"/>
      </w:pPr>
    </w:lvl>
    <w:lvl w:ilvl="5">
      <w:start w:val="1"/>
      <w:numFmt w:val="decimal"/>
      <w:pStyle w:val="Cmsor6"/>
      <w:lvlText w:val="%1.%2.%3.%4.%5.%6."/>
      <w:legacy w:legacy="1" w:legacySpace="0" w:legacyIndent="708"/>
      <w:lvlJc w:val="left"/>
      <w:pPr>
        <w:ind w:left="4248" w:hanging="708"/>
      </w:pPr>
    </w:lvl>
    <w:lvl w:ilvl="6">
      <w:start w:val="1"/>
      <w:numFmt w:val="decimal"/>
      <w:pStyle w:val="Cmsor7"/>
      <w:lvlText w:val="%1.%2.%3.%4.%5.%6.%7."/>
      <w:legacy w:legacy="1" w:legacySpace="0" w:legacyIndent="708"/>
      <w:lvlJc w:val="left"/>
      <w:pPr>
        <w:ind w:left="4956" w:hanging="708"/>
      </w:pPr>
    </w:lvl>
    <w:lvl w:ilvl="7">
      <w:start w:val="1"/>
      <w:numFmt w:val="decimal"/>
      <w:pStyle w:val="Cmsor8"/>
      <w:lvlText w:val="%1.%2.%3.%4.%5.%6.%7.%8."/>
      <w:legacy w:legacy="1" w:legacySpace="0" w:legacyIndent="708"/>
      <w:lvlJc w:val="left"/>
      <w:pPr>
        <w:ind w:left="5664" w:hanging="708"/>
      </w:pPr>
    </w:lvl>
    <w:lvl w:ilvl="8">
      <w:start w:val="1"/>
      <w:numFmt w:val="decimal"/>
      <w:pStyle w:val="Cmsor9"/>
      <w:lvlText w:val="%1.%2.%3.%4.%5.%6.%7.%8.%9."/>
      <w:legacy w:legacy="1" w:legacySpace="0" w:legacyIndent="708"/>
      <w:lvlJc w:val="left"/>
      <w:pPr>
        <w:ind w:left="6372" w:hanging="708"/>
      </w:pPr>
    </w:lvl>
  </w:abstractNum>
  <w:abstractNum w:abstractNumId="4" w15:restartNumberingAfterBreak="0">
    <w:nsid w:val="00000001"/>
    <w:multiLevelType w:val="multilevel"/>
    <w:tmpl w:val="00000001"/>
    <w:name w:val="WW8Num1"/>
    <w:lvl w:ilvl="0">
      <w:start w:val="1"/>
      <w:numFmt w:val="bullet"/>
      <w:suff w:val="nothing"/>
      <w:lvlText w:val=""/>
      <w:lvlJc w:val="left"/>
      <w:pPr>
        <w:ind w:left="714" w:hanging="260"/>
      </w:pPr>
      <w:rPr>
        <w:rFonts w:ascii="Wingdings" w:hAnsi="Wingdings"/>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5" w15:restartNumberingAfterBreak="0">
    <w:nsid w:val="00000002"/>
    <w:multiLevelType w:val="multilevel"/>
    <w:tmpl w:val="00000002"/>
    <w:name w:val="WW8Num2"/>
    <w:lvl w:ilvl="0">
      <w:start w:val="1"/>
      <w:numFmt w:val="bullet"/>
      <w:suff w:val="nothing"/>
      <w:lvlText w:val=""/>
      <w:lvlJc w:val="left"/>
      <w:pPr>
        <w:ind w:left="714" w:hanging="226"/>
      </w:pPr>
      <w:rPr>
        <w:rFonts w:ascii="Wingdings" w:hAnsi="Wingdings"/>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6" w15:restartNumberingAfterBreak="0">
    <w:nsid w:val="00000003"/>
    <w:multiLevelType w:val="multilevel"/>
    <w:tmpl w:val="00000003"/>
    <w:name w:val="WW8Num3"/>
    <w:lvl w:ilvl="0">
      <w:start w:val="1"/>
      <w:numFmt w:val="bullet"/>
      <w:suff w:val="nothing"/>
      <w:lvlText w:val=""/>
      <w:lvlJc w:val="left"/>
      <w:pPr>
        <w:ind w:left="714" w:hanging="226"/>
      </w:pPr>
      <w:rPr>
        <w:rFonts w:ascii="Wingdings" w:hAnsi="Wingdings"/>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7" w15:restartNumberingAfterBreak="0">
    <w:nsid w:val="0000000A"/>
    <w:multiLevelType w:val="multilevel"/>
    <w:tmpl w:val="0000000A"/>
    <w:name w:val="WW8Num10"/>
    <w:lvl w:ilvl="0">
      <w:start w:val="1"/>
      <w:numFmt w:val="bullet"/>
      <w:suff w:val="nothing"/>
      <w:lvlText w:val=""/>
      <w:lvlJc w:val="left"/>
      <w:pPr>
        <w:ind w:left="714" w:hanging="260"/>
      </w:pPr>
      <w:rPr>
        <w:rFonts w:ascii="Wingdings" w:hAnsi="Wingdings"/>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8" w15:restartNumberingAfterBreak="0">
    <w:nsid w:val="0000000B"/>
    <w:multiLevelType w:val="multilevel"/>
    <w:tmpl w:val="0000000B"/>
    <w:name w:val="WW8Num11"/>
    <w:lvl w:ilvl="0">
      <w:start w:val="1"/>
      <w:numFmt w:val="bullet"/>
      <w:suff w:val="nothing"/>
      <w:lvlText w:val=""/>
      <w:lvlJc w:val="left"/>
      <w:pPr>
        <w:ind w:left="720" w:hanging="360"/>
      </w:pPr>
      <w:rPr>
        <w:rFonts w:ascii="Wingdings" w:hAnsi="Wingdings"/>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9" w15:restartNumberingAfterBreak="0">
    <w:nsid w:val="00000010"/>
    <w:multiLevelType w:val="multilevel"/>
    <w:tmpl w:val="00000010"/>
    <w:name w:val="WW8Num16"/>
    <w:lvl w:ilvl="0">
      <w:start w:val="1"/>
      <w:numFmt w:val="bullet"/>
      <w:suff w:val="nothing"/>
      <w:lvlText w:val=""/>
      <w:lvlJc w:val="left"/>
      <w:pPr>
        <w:ind w:left="714" w:hanging="260"/>
      </w:pPr>
      <w:rPr>
        <w:rFonts w:ascii="Wingdings" w:hAnsi="Wingdings"/>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10" w15:restartNumberingAfterBreak="0">
    <w:nsid w:val="00000013"/>
    <w:multiLevelType w:val="multilevel"/>
    <w:tmpl w:val="00000013"/>
    <w:name w:val="WW8Num19"/>
    <w:lvl w:ilvl="0">
      <w:start w:val="1"/>
      <w:numFmt w:val="bullet"/>
      <w:suff w:val="nothing"/>
      <w:lvlText w:val=""/>
      <w:lvlJc w:val="left"/>
      <w:pPr>
        <w:ind w:left="714" w:hanging="260"/>
      </w:pPr>
      <w:rPr>
        <w:rFonts w:ascii="Wingdings" w:hAnsi="Wingdings"/>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11" w15:restartNumberingAfterBreak="0">
    <w:nsid w:val="00000018"/>
    <w:multiLevelType w:val="multilevel"/>
    <w:tmpl w:val="00000018"/>
    <w:name w:val="WW8Num24"/>
    <w:lvl w:ilvl="0">
      <w:start w:val="1"/>
      <w:numFmt w:val="bullet"/>
      <w:suff w:val="nothing"/>
      <w:lvlText w:val=""/>
      <w:lvlJc w:val="left"/>
      <w:pPr>
        <w:ind w:left="714" w:hanging="260"/>
      </w:pPr>
      <w:rPr>
        <w:rFonts w:ascii="Wingdings" w:hAnsi="Wingdings"/>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12" w15:restartNumberingAfterBreak="0">
    <w:nsid w:val="00000020"/>
    <w:multiLevelType w:val="multilevel"/>
    <w:tmpl w:val="00000020"/>
    <w:name w:val="WW8Num32"/>
    <w:lvl w:ilvl="0">
      <w:start w:val="1"/>
      <w:numFmt w:val="bullet"/>
      <w:suff w:val="nothing"/>
      <w:lvlText w:val=""/>
      <w:lvlJc w:val="left"/>
      <w:pPr>
        <w:ind w:left="714" w:hanging="260"/>
      </w:pPr>
      <w:rPr>
        <w:rFonts w:ascii="Wingdings" w:hAnsi="Wingdings"/>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13" w15:restartNumberingAfterBreak="0">
    <w:nsid w:val="00000022"/>
    <w:multiLevelType w:val="multilevel"/>
    <w:tmpl w:val="00000022"/>
    <w:name w:val="WW8Num34"/>
    <w:lvl w:ilvl="0">
      <w:start w:val="3"/>
      <w:numFmt w:val="bullet"/>
      <w:suff w:val="nothing"/>
      <w:lvlText w:val="-"/>
      <w:lvlJc w:val="left"/>
      <w:pPr>
        <w:ind w:left="1020" w:hanging="360"/>
      </w:pPr>
      <w:rPr>
        <w:rFonts w:ascii="Arial" w:eastAsia="Times New Roman" w:hAnsi="Arial"/>
      </w:rPr>
    </w:lvl>
    <w:lvl w:ilvl="1">
      <w:start w:val="1"/>
      <w:numFmt w:val="bullet"/>
      <w:suff w:val="nothing"/>
      <w:lvlText w:val="o"/>
      <w:lvlJc w:val="left"/>
      <w:pPr>
        <w:ind w:left="1740" w:hanging="360"/>
      </w:pPr>
      <w:rPr>
        <w:rFonts w:ascii="Courier New" w:hAnsi="Courier New"/>
      </w:rPr>
    </w:lvl>
    <w:lvl w:ilvl="2">
      <w:start w:val="1"/>
      <w:numFmt w:val="bullet"/>
      <w:suff w:val="nothing"/>
      <w:lvlText w:val=""/>
      <w:lvlJc w:val="left"/>
      <w:pPr>
        <w:ind w:left="2460" w:hanging="360"/>
      </w:pPr>
      <w:rPr>
        <w:rFonts w:ascii="Wingdings" w:hAnsi="Wingdings"/>
      </w:rPr>
    </w:lvl>
    <w:lvl w:ilvl="3">
      <w:start w:val="1"/>
      <w:numFmt w:val="bullet"/>
      <w:suff w:val="nothing"/>
      <w:lvlText w:val=""/>
      <w:lvlJc w:val="left"/>
      <w:pPr>
        <w:ind w:left="3180" w:hanging="360"/>
      </w:pPr>
      <w:rPr>
        <w:rFonts w:ascii="Symbol" w:hAnsi="Symbol"/>
      </w:rPr>
    </w:lvl>
    <w:lvl w:ilvl="4">
      <w:start w:val="1"/>
      <w:numFmt w:val="bullet"/>
      <w:suff w:val="nothing"/>
      <w:lvlText w:val="o"/>
      <w:lvlJc w:val="left"/>
      <w:pPr>
        <w:ind w:left="3900" w:hanging="360"/>
      </w:pPr>
      <w:rPr>
        <w:rFonts w:ascii="Courier New" w:hAnsi="Courier New"/>
      </w:rPr>
    </w:lvl>
    <w:lvl w:ilvl="5">
      <w:start w:val="1"/>
      <w:numFmt w:val="bullet"/>
      <w:suff w:val="nothing"/>
      <w:lvlText w:val=""/>
      <w:lvlJc w:val="left"/>
      <w:pPr>
        <w:ind w:left="4620" w:hanging="360"/>
      </w:pPr>
      <w:rPr>
        <w:rFonts w:ascii="Wingdings" w:hAnsi="Wingdings"/>
      </w:rPr>
    </w:lvl>
    <w:lvl w:ilvl="6">
      <w:start w:val="1"/>
      <w:numFmt w:val="bullet"/>
      <w:suff w:val="nothing"/>
      <w:lvlText w:val=""/>
      <w:lvlJc w:val="left"/>
      <w:pPr>
        <w:ind w:left="5340" w:hanging="360"/>
      </w:pPr>
      <w:rPr>
        <w:rFonts w:ascii="Symbol" w:hAnsi="Symbol"/>
      </w:rPr>
    </w:lvl>
    <w:lvl w:ilvl="7">
      <w:start w:val="1"/>
      <w:numFmt w:val="bullet"/>
      <w:suff w:val="nothing"/>
      <w:lvlText w:val="o"/>
      <w:lvlJc w:val="left"/>
      <w:pPr>
        <w:ind w:left="6060" w:hanging="360"/>
      </w:pPr>
      <w:rPr>
        <w:rFonts w:ascii="Courier New" w:hAnsi="Courier New"/>
      </w:rPr>
    </w:lvl>
    <w:lvl w:ilvl="8">
      <w:start w:val="1"/>
      <w:numFmt w:val="bullet"/>
      <w:suff w:val="nothing"/>
      <w:lvlText w:val=""/>
      <w:lvlJc w:val="left"/>
      <w:pPr>
        <w:ind w:left="6780" w:hanging="360"/>
      </w:pPr>
      <w:rPr>
        <w:rFonts w:ascii="Wingdings" w:hAnsi="Wingdings"/>
      </w:rPr>
    </w:lvl>
  </w:abstractNum>
  <w:abstractNum w:abstractNumId="14" w15:restartNumberingAfterBreak="0">
    <w:nsid w:val="0000002C"/>
    <w:multiLevelType w:val="multilevel"/>
    <w:tmpl w:val="6A1087F4"/>
    <w:name w:val="WW8Num44"/>
    <w:lvl w:ilvl="0">
      <w:start w:val="1"/>
      <w:numFmt w:val="bullet"/>
      <w:lvlText w:val=""/>
      <w:lvlJc w:val="left"/>
      <w:pPr>
        <w:ind w:left="714" w:hanging="260"/>
      </w:pPr>
      <w:rPr>
        <w:rFonts w:ascii="Wingdings" w:hAnsi="Wingdings" w:hint="default"/>
      </w:rPr>
    </w:lvl>
    <w:lvl w:ilvl="1">
      <w:start w:val="1"/>
      <w:numFmt w:val="bullet"/>
      <w:suff w:val="nothing"/>
      <w:lvlText w:val="o"/>
      <w:lvlJc w:val="left"/>
      <w:pPr>
        <w:ind w:left="1440" w:hanging="360"/>
      </w:pPr>
      <w:rPr>
        <w:rFonts w:ascii="Courier New" w:hAnsi="Courier New"/>
      </w:rPr>
    </w:lvl>
    <w:lvl w:ilvl="2">
      <w:start w:val="1"/>
      <w:numFmt w:val="bullet"/>
      <w:suff w:val="nothing"/>
      <w:lvlText w:val=""/>
      <w:lvlJc w:val="left"/>
      <w:pPr>
        <w:ind w:left="2160" w:hanging="360"/>
      </w:pPr>
      <w:rPr>
        <w:rFonts w:ascii="Wingdings" w:hAnsi="Wingdings"/>
      </w:rPr>
    </w:lvl>
    <w:lvl w:ilvl="3">
      <w:start w:val="1"/>
      <w:numFmt w:val="bullet"/>
      <w:suff w:val="nothing"/>
      <w:lvlText w:val=""/>
      <w:lvlJc w:val="left"/>
      <w:pPr>
        <w:ind w:left="2880" w:hanging="360"/>
      </w:pPr>
      <w:rPr>
        <w:rFonts w:ascii="Symbol" w:hAnsi="Symbol"/>
      </w:rPr>
    </w:lvl>
    <w:lvl w:ilvl="4">
      <w:start w:val="1"/>
      <w:numFmt w:val="bullet"/>
      <w:suff w:val="nothing"/>
      <w:lvlText w:val="o"/>
      <w:lvlJc w:val="left"/>
      <w:pPr>
        <w:ind w:left="3600" w:hanging="360"/>
      </w:pPr>
      <w:rPr>
        <w:rFonts w:ascii="Courier New" w:hAnsi="Courier New"/>
      </w:rPr>
    </w:lvl>
    <w:lvl w:ilvl="5">
      <w:start w:val="1"/>
      <w:numFmt w:val="bullet"/>
      <w:suff w:val="nothing"/>
      <w:lvlText w:val=""/>
      <w:lvlJc w:val="left"/>
      <w:pPr>
        <w:ind w:left="4320" w:hanging="360"/>
      </w:pPr>
      <w:rPr>
        <w:rFonts w:ascii="Wingdings" w:hAnsi="Wingdings"/>
      </w:rPr>
    </w:lvl>
    <w:lvl w:ilvl="6">
      <w:start w:val="1"/>
      <w:numFmt w:val="bullet"/>
      <w:suff w:val="nothing"/>
      <w:lvlText w:val=""/>
      <w:lvlJc w:val="left"/>
      <w:pPr>
        <w:ind w:left="5040" w:hanging="360"/>
      </w:pPr>
      <w:rPr>
        <w:rFonts w:ascii="Symbol" w:hAnsi="Symbol"/>
      </w:rPr>
    </w:lvl>
    <w:lvl w:ilvl="7">
      <w:start w:val="1"/>
      <w:numFmt w:val="bullet"/>
      <w:suff w:val="nothing"/>
      <w:lvlText w:val="o"/>
      <w:lvlJc w:val="left"/>
      <w:pPr>
        <w:ind w:left="5760" w:hanging="360"/>
      </w:pPr>
      <w:rPr>
        <w:rFonts w:ascii="Courier New" w:hAnsi="Courier New"/>
      </w:rPr>
    </w:lvl>
    <w:lvl w:ilvl="8">
      <w:start w:val="1"/>
      <w:numFmt w:val="bullet"/>
      <w:suff w:val="nothing"/>
      <w:lvlText w:val=""/>
      <w:lvlJc w:val="left"/>
      <w:pPr>
        <w:ind w:left="6480" w:hanging="360"/>
      </w:pPr>
      <w:rPr>
        <w:rFonts w:ascii="Wingdings" w:hAnsi="Wingdings"/>
      </w:rPr>
    </w:lvl>
  </w:abstractNum>
  <w:abstractNum w:abstractNumId="15" w15:restartNumberingAfterBreak="0">
    <w:nsid w:val="000C6B8C"/>
    <w:multiLevelType w:val="hybridMultilevel"/>
    <w:tmpl w:val="2BAE12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01D32BD1"/>
    <w:multiLevelType w:val="hybridMultilevel"/>
    <w:tmpl w:val="6F4667D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2052E2B"/>
    <w:multiLevelType w:val="hybridMultilevel"/>
    <w:tmpl w:val="9B6AB720"/>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04032021"/>
    <w:multiLevelType w:val="hybridMultilevel"/>
    <w:tmpl w:val="8F285D8A"/>
    <w:lvl w:ilvl="0" w:tplc="040E0005">
      <w:start w:val="1"/>
      <w:numFmt w:val="bullet"/>
      <w:lvlText w:val=""/>
      <w:lvlJc w:val="left"/>
      <w:pPr>
        <w:tabs>
          <w:tab w:val="num" w:pos="1287"/>
        </w:tabs>
        <w:ind w:left="1287" w:hanging="360"/>
      </w:pPr>
      <w:rPr>
        <w:rFonts w:ascii="Wingdings" w:hAnsi="Wingdings" w:hint="default"/>
      </w:rPr>
    </w:lvl>
    <w:lvl w:ilvl="1" w:tplc="040E0003" w:tentative="1">
      <w:start w:val="1"/>
      <w:numFmt w:val="bullet"/>
      <w:lvlText w:val="o"/>
      <w:lvlJc w:val="left"/>
      <w:pPr>
        <w:tabs>
          <w:tab w:val="num" w:pos="2007"/>
        </w:tabs>
        <w:ind w:left="2007" w:hanging="360"/>
      </w:pPr>
      <w:rPr>
        <w:rFonts w:ascii="Courier New" w:hAnsi="Courier New" w:cs="Courier New" w:hint="default"/>
      </w:rPr>
    </w:lvl>
    <w:lvl w:ilvl="2" w:tplc="040E0005" w:tentative="1">
      <w:start w:val="1"/>
      <w:numFmt w:val="bullet"/>
      <w:lvlText w:val=""/>
      <w:lvlJc w:val="left"/>
      <w:pPr>
        <w:tabs>
          <w:tab w:val="num" w:pos="2727"/>
        </w:tabs>
        <w:ind w:left="2727" w:hanging="360"/>
      </w:pPr>
      <w:rPr>
        <w:rFonts w:ascii="Wingdings" w:hAnsi="Wingdings" w:hint="default"/>
      </w:rPr>
    </w:lvl>
    <w:lvl w:ilvl="3" w:tplc="040E0001" w:tentative="1">
      <w:start w:val="1"/>
      <w:numFmt w:val="bullet"/>
      <w:lvlText w:val=""/>
      <w:lvlJc w:val="left"/>
      <w:pPr>
        <w:tabs>
          <w:tab w:val="num" w:pos="3447"/>
        </w:tabs>
        <w:ind w:left="3447" w:hanging="360"/>
      </w:pPr>
      <w:rPr>
        <w:rFonts w:ascii="Symbol" w:hAnsi="Symbol" w:hint="default"/>
      </w:rPr>
    </w:lvl>
    <w:lvl w:ilvl="4" w:tplc="040E0003" w:tentative="1">
      <w:start w:val="1"/>
      <w:numFmt w:val="bullet"/>
      <w:lvlText w:val="o"/>
      <w:lvlJc w:val="left"/>
      <w:pPr>
        <w:tabs>
          <w:tab w:val="num" w:pos="4167"/>
        </w:tabs>
        <w:ind w:left="4167" w:hanging="360"/>
      </w:pPr>
      <w:rPr>
        <w:rFonts w:ascii="Courier New" w:hAnsi="Courier New" w:cs="Courier New" w:hint="default"/>
      </w:rPr>
    </w:lvl>
    <w:lvl w:ilvl="5" w:tplc="040E0005" w:tentative="1">
      <w:start w:val="1"/>
      <w:numFmt w:val="bullet"/>
      <w:lvlText w:val=""/>
      <w:lvlJc w:val="left"/>
      <w:pPr>
        <w:tabs>
          <w:tab w:val="num" w:pos="4887"/>
        </w:tabs>
        <w:ind w:left="4887" w:hanging="360"/>
      </w:pPr>
      <w:rPr>
        <w:rFonts w:ascii="Wingdings" w:hAnsi="Wingdings" w:hint="default"/>
      </w:rPr>
    </w:lvl>
    <w:lvl w:ilvl="6" w:tplc="040E0001" w:tentative="1">
      <w:start w:val="1"/>
      <w:numFmt w:val="bullet"/>
      <w:lvlText w:val=""/>
      <w:lvlJc w:val="left"/>
      <w:pPr>
        <w:tabs>
          <w:tab w:val="num" w:pos="5607"/>
        </w:tabs>
        <w:ind w:left="5607" w:hanging="360"/>
      </w:pPr>
      <w:rPr>
        <w:rFonts w:ascii="Symbol" w:hAnsi="Symbol" w:hint="default"/>
      </w:rPr>
    </w:lvl>
    <w:lvl w:ilvl="7" w:tplc="040E0003" w:tentative="1">
      <w:start w:val="1"/>
      <w:numFmt w:val="bullet"/>
      <w:lvlText w:val="o"/>
      <w:lvlJc w:val="left"/>
      <w:pPr>
        <w:tabs>
          <w:tab w:val="num" w:pos="6327"/>
        </w:tabs>
        <w:ind w:left="6327" w:hanging="360"/>
      </w:pPr>
      <w:rPr>
        <w:rFonts w:ascii="Courier New" w:hAnsi="Courier New" w:cs="Courier New" w:hint="default"/>
      </w:rPr>
    </w:lvl>
    <w:lvl w:ilvl="8" w:tplc="040E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04D467E6"/>
    <w:multiLevelType w:val="hybridMultilevel"/>
    <w:tmpl w:val="0BF86B5A"/>
    <w:lvl w:ilvl="0" w:tplc="040E0001">
      <w:start w:val="1"/>
      <w:numFmt w:val="bullet"/>
      <w:lvlText w:val=""/>
      <w:lvlJc w:val="left"/>
      <w:pPr>
        <w:ind w:left="644" w:hanging="360"/>
      </w:pPr>
      <w:rPr>
        <w:rFonts w:ascii="Symbol" w:hAnsi="Symbol"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20" w15:restartNumberingAfterBreak="0">
    <w:nsid w:val="04F13E0A"/>
    <w:multiLevelType w:val="singleLevel"/>
    <w:tmpl w:val="32343D6E"/>
    <w:lvl w:ilvl="0">
      <w:numFmt w:val="bullet"/>
      <w:lvlText w:val=""/>
      <w:lvlJc w:val="left"/>
      <w:pPr>
        <w:tabs>
          <w:tab w:val="num" w:pos="567"/>
        </w:tabs>
        <w:ind w:left="567" w:hanging="567"/>
      </w:pPr>
      <w:rPr>
        <w:rFonts w:ascii="Symbol" w:hAnsi="Symbol" w:hint="default"/>
      </w:rPr>
    </w:lvl>
  </w:abstractNum>
  <w:abstractNum w:abstractNumId="21" w15:restartNumberingAfterBreak="0">
    <w:nsid w:val="05274FD5"/>
    <w:multiLevelType w:val="singleLevel"/>
    <w:tmpl w:val="040E0001"/>
    <w:lvl w:ilvl="0">
      <w:start w:val="1"/>
      <w:numFmt w:val="bullet"/>
      <w:lvlText w:val=""/>
      <w:lvlJc w:val="left"/>
      <w:pPr>
        <w:ind w:left="720" w:hanging="360"/>
      </w:pPr>
      <w:rPr>
        <w:rFonts w:ascii="Symbol" w:hAnsi="Symbol" w:hint="default"/>
      </w:rPr>
    </w:lvl>
  </w:abstractNum>
  <w:abstractNum w:abstractNumId="22" w15:restartNumberingAfterBreak="0">
    <w:nsid w:val="05413100"/>
    <w:multiLevelType w:val="hybridMultilevel"/>
    <w:tmpl w:val="F1667AFA"/>
    <w:lvl w:ilvl="0" w:tplc="15A6C1B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5C038CF"/>
    <w:multiLevelType w:val="hybridMultilevel"/>
    <w:tmpl w:val="33F82360"/>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05E83C2B"/>
    <w:multiLevelType w:val="hybridMultilevel"/>
    <w:tmpl w:val="2DC0861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0619282A"/>
    <w:multiLevelType w:val="singleLevel"/>
    <w:tmpl w:val="70F6FCE8"/>
    <w:lvl w:ilvl="0">
      <w:start w:val="1"/>
      <w:numFmt w:val="bullet"/>
      <w:lvlText w:val=""/>
      <w:lvlJc w:val="left"/>
      <w:pPr>
        <w:tabs>
          <w:tab w:val="num" w:pos="360"/>
        </w:tabs>
        <w:ind w:left="360" w:hanging="360"/>
      </w:pPr>
      <w:rPr>
        <w:rFonts w:ascii="Webdings" w:hAnsi="Webdings" w:hint="default"/>
      </w:rPr>
    </w:lvl>
  </w:abstractNum>
  <w:abstractNum w:abstractNumId="26" w15:restartNumberingAfterBreak="0">
    <w:nsid w:val="065E73D9"/>
    <w:multiLevelType w:val="hybridMultilevel"/>
    <w:tmpl w:val="DA602EB2"/>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7" w15:restartNumberingAfterBreak="0">
    <w:nsid w:val="071B53A5"/>
    <w:multiLevelType w:val="hybridMultilevel"/>
    <w:tmpl w:val="5814628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7A202BF"/>
    <w:multiLevelType w:val="hybridMultilevel"/>
    <w:tmpl w:val="21E00C9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07A60E23"/>
    <w:multiLevelType w:val="hybridMultilevel"/>
    <w:tmpl w:val="2282522C"/>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07D8135E"/>
    <w:multiLevelType w:val="hybridMultilevel"/>
    <w:tmpl w:val="1AAC8B8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088470ED"/>
    <w:multiLevelType w:val="hybridMultilevel"/>
    <w:tmpl w:val="56F6A5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0A797A86"/>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0B376A2C"/>
    <w:multiLevelType w:val="hybridMultilevel"/>
    <w:tmpl w:val="F030FD12"/>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0B4A4923"/>
    <w:multiLevelType w:val="hybridMultilevel"/>
    <w:tmpl w:val="120CB9FE"/>
    <w:lvl w:ilvl="0" w:tplc="040E000B">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5" w15:restartNumberingAfterBreak="0">
    <w:nsid w:val="0E3E24DB"/>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0EF73EAD"/>
    <w:multiLevelType w:val="singleLevel"/>
    <w:tmpl w:val="32343D6E"/>
    <w:lvl w:ilvl="0">
      <w:numFmt w:val="bullet"/>
      <w:lvlText w:val=""/>
      <w:lvlJc w:val="left"/>
      <w:pPr>
        <w:tabs>
          <w:tab w:val="num" w:pos="567"/>
        </w:tabs>
        <w:ind w:left="567" w:hanging="567"/>
      </w:pPr>
      <w:rPr>
        <w:rFonts w:ascii="Symbol" w:hAnsi="Symbol" w:hint="default"/>
      </w:rPr>
    </w:lvl>
  </w:abstractNum>
  <w:abstractNum w:abstractNumId="37" w15:restartNumberingAfterBreak="0">
    <w:nsid w:val="0F526068"/>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0FCA5B77"/>
    <w:multiLevelType w:val="hybridMultilevel"/>
    <w:tmpl w:val="7722E01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108F6306"/>
    <w:multiLevelType w:val="hybridMultilevel"/>
    <w:tmpl w:val="32427BFA"/>
    <w:lvl w:ilvl="0" w:tplc="15A6C1B0">
      <w:numFmt w:val="bullet"/>
      <w:lvlText w:val="-"/>
      <w:lvlJc w:val="left"/>
      <w:pPr>
        <w:ind w:left="780" w:hanging="360"/>
      </w:pPr>
      <w:rPr>
        <w:rFonts w:ascii="Times New Roman" w:eastAsia="Times New Roman" w:hAnsi="Times New Roman" w:hint="default"/>
      </w:rPr>
    </w:lvl>
    <w:lvl w:ilvl="1" w:tplc="040E0003" w:tentative="1">
      <w:start w:val="1"/>
      <w:numFmt w:val="bullet"/>
      <w:lvlText w:val="o"/>
      <w:lvlJc w:val="left"/>
      <w:pPr>
        <w:tabs>
          <w:tab w:val="num" w:pos="1500"/>
        </w:tabs>
        <w:ind w:left="1500" w:hanging="360"/>
      </w:pPr>
      <w:rPr>
        <w:rFonts w:ascii="Courier New" w:hAnsi="Courier New" w:cs="Courier New" w:hint="default"/>
      </w:rPr>
    </w:lvl>
    <w:lvl w:ilvl="2" w:tplc="040E0005" w:tentative="1">
      <w:start w:val="1"/>
      <w:numFmt w:val="bullet"/>
      <w:lvlText w:val=""/>
      <w:lvlJc w:val="left"/>
      <w:pPr>
        <w:tabs>
          <w:tab w:val="num" w:pos="2220"/>
        </w:tabs>
        <w:ind w:left="2220" w:hanging="360"/>
      </w:pPr>
      <w:rPr>
        <w:rFonts w:ascii="Wingdings" w:hAnsi="Wingdings" w:hint="default"/>
      </w:rPr>
    </w:lvl>
    <w:lvl w:ilvl="3" w:tplc="040E0001" w:tentative="1">
      <w:start w:val="1"/>
      <w:numFmt w:val="bullet"/>
      <w:lvlText w:val=""/>
      <w:lvlJc w:val="left"/>
      <w:pPr>
        <w:tabs>
          <w:tab w:val="num" w:pos="2940"/>
        </w:tabs>
        <w:ind w:left="2940" w:hanging="360"/>
      </w:pPr>
      <w:rPr>
        <w:rFonts w:ascii="Symbol" w:hAnsi="Symbol" w:hint="default"/>
      </w:rPr>
    </w:lvl>
    <w:lvl w:ilvl="4" w:tplc="040E0003" w:tentative="1">
      <w:start w:val="1"/>
      <w:numFmt w:val="bullet"/>
      <w:lvlText w:val="o"/>
      <w:lvlJc w:val="left"/>
      <w:pPr>
        <w:tabs>
          <w:tab w:val="num" w:pos="3660"/>
        </w:tabs>
        <w:ind w:left="3660" w:hanging="360"/>
      </w:pPr>
      <w:rPr>
        <w:rFonts w:ascii="Courier New" w:hAnsi="Courier New" w:cs="Courier New" w:hint="default"/>
      </w:rPr>
    </w:lvl>
    <w:lvl w:ilvl="5" w:tplc="040E0005" w:tentative="1">
      <w:start w:val="1"/>
      <w:numFmt w:val="bullet"/>
      <w:lvlText w:val=""/>
      <w:lvlJc w:val="left"/>
      <w:pPr>
        <w:tabs>
          <w:tab w:val="num" w:pos="4380"/>
        </w:tabs>
        <w:ind w:left="4380" w:hanging="360"/>
      </w:pPr>
      <w:rPr>
        <w:rFonts w:ascii="Wingdings" w:hAnsi="Wingdings" w:hint="default"/>
      </w:rPr>
    </w:lvl>
    <w:lvl w:ilvl="6" w:tplc="040E0001" w:tentative="1">
      <w:start w:val="1"/>
      <w:numFmt w:val="bullet"/>
      <w:lvlText w:val=""/>
      <w:lvlJc w:val="left"/>
      <w:pPr>
        <w:tabs>
          <w:tab w:val="num" w:pos="5100"/>
        </w:tabs>
        <w:ind w:left="5100" w:hanging="360"/>
      </w:pPr>
      <w:rPr>
        <w:rFonts w:ascii="Symbol" w:hAnsi="Symbol" w:hint="default"/>
      </w:rPr>
    </w:lvl>
    <w:lvl w:ilvl="7" w:tplc="040E0003" w:tentative="1">
      <w:start w:val="1"/>
      <w:numFmt w:val="bullet"/>
      <w:lvlText w:val="o"/>
      <w:lvlJc w:val="left"/>
      <w:pPr>
        <w:tabs>
          <w:tab w:val="num" w:pos="5820"/>
        </w:tabs>
        <w:ind w:left="5820" w:hanging="360"/>
      </w:pPr>
      <w:rPr>
        <w:rFonts w:ascii="Courier New" w:hAnsi="Courier New" w:cs="Courier New" w:hint="default"/>
      </w:rPr>
    </w:lvl>
    <w:lvl w:ilvl="8" w:tplc="040E0005" w:tentative="1">
      <w:start w:val="1"/>
      <w:numFmt w:val="bullet"/>
      <w:lvlText w:val=""/>
      <w:lvlJc w:val="left"/>
      <w:pPr>
        <w:tabs>
          <w:tab w:val="num" w:pos="6540"/>
        </w:tabs>
        <w:ind w:left="6540" w:hanging="360"/>
      </w:pPr>
      <w:rPr>
        <w:rFonts w:ascii="Wingdings" w:hAnsi="Wingdings" w:hint="default"/>
      </w:rPr>
    </w:lvl>
  </w:abstractNum>
  <w:abstractNum w:abstractNumId="40" w15:restartNumberingAfterBreak="0">
    <w:nsid w:val="10D164F0"/>
    <w:multiLevelType w:val="hybridMultilevel"/>
    <w:tmpl w:val="3246FB80"/>
    <w:lvl w:ilvl="0" w:tplc="15A6C1B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13E3D91"/>
    <w:multiLevelType w:val="hybridMultilevel"/>
    <w:tmpl w:val="3FCAA6A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11A17BF5"/>
    <w:multiLevelType w:val="hybridMultilevel"/>
    <w:tmpl w:val="A24A66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127C5291"/>
    <w:multiLevelType w:val="hybridMultilevel"/>
    <w:tmpl w:val="999C916C"/>
    <w:lvl w:ilvl="0" w:tplc="43683FE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12F91A65"/>
    <w:multiLevelType w:val="hybridMultilevel"/>
    <w:tmpl w:val="725E0F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13857FC3"/>
    <w:multiLevelType w:val="hybridMultilevel"/>
    <w:tmpl w:val="4E3E1D3A"/>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14C02C73"/>
    <w:multiLevelType w:val="singleLevel"/>
    <w:tmpl w:val="32343D6E"/>
    <w:lvl w:ilvl="0">
      <w:numFmt w:val="bullet"/>
      <w:lvlText w:val=""/>
      <w:lvlJc w:val="left"/>
      <w:pPr>
        <w:tabs>
          <w:tab w:val="num" w:pos="567"/>
        </w:tabs>
        <w:ind w:left="567" w:hanging="567"/>
      </w:pPr>
      <w:rPr>
        <w:rFonts w:ascii="Symbol" w:hAnsi="Symbol" w:hint="default"/>
      </w:rPr>
    </w:lvl>
  </w:abstractNum>
  <w:abstractNum w:abstractNumId="47" w15:restartNumberingAfterBreak="0">
    <w:nsid w:val="167549CB"/>
    <w:multiLevelType w:val="hybridMultilevel"/>
    <w:tmpl w:val="4A3895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16E75D7A"/>
    <w:multiLevelType w:val="hybridMultilevel"/>
    <w:tmpl w:val="AE42B5E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172C2F4D"/>
    <w:multiLevelType w:val="hybridMultilevel"/>
    <w:tmpl w:val="C6961892"/>
    <w:lvl w:ilvl="0" w:tplc="040E0005">
      <w:start w:val="1"/>
      <w:numFmt w:val="bullet"/>
      <w:lvlText w:val=""/>
      <w:lvlJc w:val="left"/>
      <w:pPr>
        <w:tabs>
          <w:tab w:val="num" w:pos="786"/>
        </w:tabs>
        <w:ind w:left="786" w:hanging="360"/>
      </w:pPr>
      <w:rPr>
        <w:rFonts w:ascii="Wingdings" w:hAnsi="Wingdings" w:hint="default"/>
      </w:rPr>
    </w:lvl>
    <w:lvl w:ilvl="1" w:tplc="040E0003" w:tentative="1">
      <w:start w:val="1"/>
      <w:numFmt w:val="bullet"/>
      <w:lvlText w:val="o"/>
      <w:lvlJc w:val="left"/>
      <w:pPr>
        <w:tabs>
          <w:tab w:val="num" w:pos="1506"/>
        </w:tabs>
        <w:ind w:left="1506" w:hanging="360"/>
      </w:pPr>
      <w:rPr>
        <w:rFonts w:ascii="Courier New" w:hAnsi="Courier New" w:cs="Courier New" w:hint="default"/>
      </w:rPr>
    </w:lvl>
    <w:lvl w:ilvl="2" w:tplc="040E0005" w:tentative="1">
      <w:start w:val="1"/>
      <w:numFmt w:val="bullet"/>
      <w:lvlText w:val=""/>
      <w:lvlJc w:val="left"/>
      <w:pPr>
        <w:tabs>
          <w:tab w:val="num" w:pos="2226"/>
        </w:tabs>
        <w:ind w:left="2226" w:hanging="360"/>
      </w:pPr>
      <w:rPr>
        <w:rFonts w:ascii="Wingdings" w:hAnsi="Wingdings" w:hint="default"/>
      </w:rPr>
    </w:lvl>
    <w:lvl w:ilvl="3" w:tplc="040E0001" w:tentative="1">
      <w:start w:val="1"/>
      <w:numFmt w:val="bullet"/>
      <w:lvlText w:val=""/>
      <w:lvlJc w:val="left"/>
      <w:pPr>
        <w:tabs>
          <w:tab w:val="num" w:pos="2946"/>
        </w:tabs>
        <w:ind w:left="2946" w:hanging="360"/>
      </w:pPr>
      <w:rPr>
        <w:rFonts w:ascii="Symbol" w:hAnsi="Symbol" w:hint="default"/>
      </w:rPr>
    </w:lvl>
    <w:lvl w:ilvl="4" w:tplc="040E0003" w:tentative="1">
      <w:start w:val="1"/>
      <w:numFmt w:val="bullet"/>
      <w:lvlText w:val="o"/>
      <w:lvlJc w:val="left"/>
      <w:pPr>
        <w:tabs>
          <w:tab w:val="num" w:pos="3666"/>
        </w:tabs>
        <w:ind w:left="3666" w:hanging="360"/>
      </w:pPr>
      <w:rPr>
        <w:rFonts w:ascii="Courier New" w:hAnsi="Courier New" w:cs="Courier New" w:hint="default"/>
      </w:rPr>
    </w:lvl>
    <w:lvl w:ilvl="5" w:tplc="040E0005" w:tentative="1">
      <w:start w:val="1"/>
      <w:numFmt w:val="bullet"/>
      <w:lvlText w:val=""/>
      <w:lvlJc w:val="left"/>
      <w:pPr>
        <w:tabs>
          <w:tab w:val="num" w:pos="4386"/>
        </w:tabs>
        <w:ind w:left="4386" w:hanging="360"/>
      </w:pPr>
      <w:rPr>
        <w:rFonts w:ascii="Wingdings" w:hAnsi="Wingdings" w:hint="default"/>
      </w:rPr>
    </w:lvl>
    <w:lvl w:ilvl="6" w:tplc="040E0001" w:tentative="1">
      <w:start w:val="1"/>
      <w:numFmt w:val="bullet"/>
      <w:lvlText w:val=""/>
      <w:lvlJc w:val="left"/>
      <w:pPr>
        <w:tabs>
          <w:tab w:val="num" w:pos="5106"/>
        </w:tabs>
        <w:ind w:left="5106" w:hanging="360"/>
      </w:pPr>
      <w:rPr>
        <w:rFonts w:ascii="Symbol" w:hAnsi="Symbol" w:hint="default"/>
      </w:rPr>
    </w:lvl>
    <w:lvl w:ilvl="7" w:tplc="040E0003" w:tentative="1">
      <w:start w:val="1"/>
      <w:numFmt w:val="bullet"/>
      <w:lvlText w:val="o"/>
      <w:lvlJc w:val="left"/>
      <w:pPr>
        <w:tabs>
          <w:tab w:val="num" w:pos="5826"/>
        </w:tabs>
        <w:ind w:left="5826" w:hanging="360"/>
      </w:pPr>
      <w:rPr>
        <w:rFonts w:ascii="Courier New" w:hAnsi="Courier New" w:cs="Courier New" w:hint="default"/>
      </w:rPr>
    </w:lvl>
    <w:lvl w:ilvl="8" w:tplc="040E0005" w:tentative="1">
      <w:start w:val="1"/>
      <w:numFmt w:val="bullet"/>
      <w:lvlText w:val=""/>
      <w:lvlJc w:val="left"/>
      <w:pPr>
        <w:tabs>
          <w:tab w:val="num" w:pos="6546"/>
        </w:tabs>
        <w:ind w:left="6546" w:hanging="360"/>
      </w:pPr>
      <w:rPr>
        <w:rFonts w:ascii="Wingdings" w:hAnsi="Wingdings" w:hint="default"/>
      </w:rPr>
    </w:lvl>
  </w:abstractNum>
  <w:abstractNum w:abstractNumId="50" w15:restartNumberingAfterBreak="0">
    <w:nsid w:val="17B113DA"/>
    <w:multiLevelType w:val="hybridMultilevel"/>
    <w:tmpl w:val="AA68EC06"/>
    <w:lvl w:ilvl="0" w:tplc="69F8D46E">
      <w:start w:val="1"/>
      <w:numFmt w:val="bullet"/>
      <w:lvlText w:val=""/>
      <w:lvlJc w:val="left"/>
      <w:pPr>
        <w:ind w:left="3852" w:hanging="360"/>
      </w:pPr>
      <w:rPr>
        <w:rFonts w:ascii="Symbol" w:hAnsi="Symbol" w:hint="default"/>
        <w:color w:val="auto"/>
      </w:rPr>
    </w:lvl>
    <w:lvl w:ilvl="1" w:tplc="040E0003" w:tentative="1">
      <w:start w:val="1"/>
      <w:numFmt w:val="bullet"/>
      <w:lvlText w:val="o"/>
      <w:lvlJc w:val="left"/>
      <w:pPr>
        <w:ind w:left="4572" w:hanging="360"/>
      </w:pPr>
      <w:rPr>
        <w:rFonts w:ascii="Courier New" w:hAnsi="Courier New" w:hint="default"/>
      </w:rPr>
    </w:lvl>
    <w:lvl w:ilvl="2" w:tplc="040E0005" w:tentative="1">
      <w:start w:val="1"/>
      <w:numFmt w:val="bullet"/>
      <w:lvlText w:val=""/>
      <w:lvlJc w:val="left"/>
      <w:pPr>
        <w:ind w:left="5292" w:hanging="360"/>
      </w:pPr>
      <w:rPr>
        <w:rFonts w:ascii="Wingdings" w:hAnsi="Wingdings" w:hint="default"/>
      </w:rPr>
    </w:lvl>
    <w:lvl w:ilvl="3" w:tplc="040E0001" w:tentative="1">
      <w:start w:val="1"/>
      <w:numFmt w:val="bullet"/>
      <w:lvlText w:val=""/>
      <w:lvlJc w:val="left"/>
      <w:pPr>
        <w:ind w:left="6012" w:hanging="360"/>
      </w:pPr>
      <w:rPr>
        <w:rFonts w:ascii="Symbol" w:hAnsi="Symbol" w:hint="default"/>
      </w:rPr>
    </w:lvl>
    <w:lvl w:ilvl="4" w:tplc="040E0003" w:tentative="1">
      <w:start w:val="1"/>
      <w:numFmt w:val="bullet"/>
      <w:lvlText w:val="o"/>
      <w:lvlJc w:val="left"/>
      <w:pPr>
        <w:ind w:left="6732" w:hanging="360"/>
      </w:pPr>
      <w:rPr>
        <w:rFonts w:ascii="Courier New" w:hAnsi="Courier New" w:hint="default"/>
      </w:rPr>
    </w:lvl>
    <w:lvl w:ilvl="5" w:tplc="040E0005" w:tentative="1">
      <w:start w:val="1"/>
      <w:numFmt w:val="bullet"/>
      <w:lvlText w:val=""/>
      <w:lvlJc w:val="left"/>
      <w:pPr>
        <w:ind w:left="7452" w:hanging="360"/>
      </w:pPr>
      <w:rPr>
        <w:rFonts w:ascii="Wingdings" w:hAnsi="Wingdings" w:hint="default"/>
      </w:rPr>
    </w:lvl>
    <w:lvl w:ilvl="6" w:tplc="040E0001" w:tentative="1">
      <w:start w:val="1"/>
      <w:numFmt w:val="bullet"/>
      <w:lvlText w:val=""/>
      <w:lvlJc w:val="left"/>
      <w:pPr>
        <w:ind w:left="8172" w:hanging="360"/>
      </w:pPr>
      <w:rPr>
        <w:rFonts w:ascii="Symbol" w:hAnsi="Symbol" w:hint="default"/>
      </w:rPr>
    </w:lvl>
    <w:lvl w:ilvl="7" w:tplc="040E0003" w:tentative="1">
      <w:start w:val="1"/>
      <w:numFmt w:val="bullet"/>
      <w:lvlText w:val="o"/>
      <w:lvlJc w:val="left"/>
      <w:pPr>
        <w:ind w:left="8892" w:hanging="360"/>
      </w:pPr>
      <w:rPr>
        <w:rFonts w:ascii="Courier New" w:hAnsi="Courier New" w:hint="default"/>
      </w:rPr>
    </w:lvl>
    <w:lvl w:ilvl="8" w:tplc="040E0005" w:tentative="1">
      <w:start w:val="1"/>
      <w:numFmt w:val="bullet"/>
      <w:lvlText w:val=""/>
      <w:lvlJc w:val="left"/>
      <w:pPr>
        <w:ind w:left="9612" w:hanging="360"/>
      </w:pPr>
      <w:rPr>
        <w:rFonts w:ascii="Wingdings" w:hAnsi="Wingdings" w:hint="default"/>
      </w:rPr>
    </w:lvl>
  </w:abstractNum>
  <w:abstractNum w:abstractNumId="51" w15:restartNumberingAfterBreak="0">
    <w:nsid w:val="183E381E"/>
    <w:multiLevelType w:val="hybridMultilevel"/>
    <w:tmpl w:val="D6C612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18C9046F"/>
    <w:multiLevelType w:val="multilevel"/>
    <w:tmpl w:val="AE628F58"/>
    <w:lvl w:ilvl="0">
      <w:start w:val="8"/>
      <w:numFmt w:val="decimal"/>
      <w:lvlText w:val="%1."/>
      <w:lvlJc w:val="left"/>
      <w:pPr>
        <w:ind w:left="675" w:hanging="675"/>
      </w:pPr>
      <w:rPr>
        <w:rFonts w:hint="default"/>
        <w:b/>
        <w:sz w:val="28"/>
      </w:rPr>
    </w:lvl>
    <w:lvl w:ilvl="1">
      <w:start w:val="2"/>
      <w:numFmt w:val="decimal"/>
      <w:lvlText w:val="%1.%2."/>
      <w:lvlJc w:val="left"/>
      <w:pPr>
        <w:ind w:left="1035" w:hanging="675"/>
      </w:pPr>
      <w:rPr>
        <w:rFonts w:hint="default"/>
        <w:b/>
        <w:sz w:val="28"/>
      </w:rPr>
    </w:lvl>
    <w:lvl w:ilvl="2">
      <w:start w:val="4"/>
      <w:numFmt w:val="decimal"/>
      <w:lvlText w:val="%1.%2.%3."/>
      <w:lvlJc w:val="left"/>
      <w:pPr>
        <w:ind w:left="1440" w:hanging="720"/>
      </w:pPr>
      <w:rPr>
        <w:rFonts w:hint="default"/>
        <w:b/>
        <w:sz w:val="28"/>
      </w:rPr>
    </w:lvl>
    <w:lvl w:ilvl="3">
      <w:start w:val="1"/>
      <w:numFmt w:val="decimal"/>
      <w:lvlText w:val="%1.%2.%3.%4."/>
      <w:lvlJc w:val="left"/>
      <w:pPr>
        <w:ind w:left="1800" w:hanging="720"/>
      </w:pPr>
      <w:rPr>
        <w:rFonts w:hint="default"/>
        <w:b/>
        <w:sz w:val="28"/>
      </w:rPr>
    </w:lvl>
    <w:lvl w:ilvl="4">
      <w:start w:val="1"/>
      <w:numFmt w:val="decimal"/>
      <w:lvlText w:val="%1.%2.%3.%4.%5."/>
      <w:lvlJc w:val="left"/>
      <w:pPr>
        <w:ind w:left="2520" w:hanging="1080"/>
      </w:pPr>
      <w:rPr>
        <w:rFonts w:hint="default"/>
        <w:b/>
        <w:sz w:val="28"/>
      </w:rPr>
    </w:lvl>
    <w:lvl w:ilvl="5">
      <w:start w:val="1"/>
      <w:numFmt w:val="decimal"/>
      <w:lvlText w:val="%1.%2.%3.%4.%5.%6."/>
      <w:lvlJc w:val="left"/>
      <w:pPr>
        <w:ind w:left="2880" w:hanging="1080"/>
      </w:pPr>
      <w:rPr>
        <w:rFonts w:hint="default"/>
        <w:b/>
        <w:sz w:val="28"/>
      </w:rPr>
    </w:lvl>
    <w:lvl w:ilvl="6">
      <w:start w:val="1"/>
      <w:numFmt w:val="decimal"/>
      <w:lvlText w:val="%1.%2.%3.%4.%5.%6.%7."/>
      <w:lvlJc w:val="left"/>
      <w:pPr>
        <w:ind w:left="3600" w:hanging="1440"/>
      </w:pPr>
      <w:rPr>
        <w:rFonts w:hint="default"/>
        <w:b/>
        <w:sz w:val="28"/>
      </w:rPr>
    </w:lvl>
    <w:lvl w:ilvl="7">
      <w:start w:val="1"/>
      <w:numFmt w:val="decimal"/>
      <w:lvlText w:val="%1.%2.%3.%4.%5.%6.%7.%8."/>
      <w:lvlJc w:val="left"/>
      <w:pPr>
        <w:ind w:left="3960" w:hanging="1440"/>
      </w:pPr>
      <w:rPr>
        <w:rFonts w:hint="default"/>
        <w:b/>
        <w:sz w:val="28"/>
      </w:rPr>
    </w:lvl>
    <w:lvl w:ilvl="8">
      <w:start w:val="1"/>
      <w:numFmt w:val="decimal"/>
      <w:lvlText w:val="%1.%2.%3.%4.%5.%6.%7.%8.%9."/>
      <w:lvlJc w:val="left"/>
      <w:pPr>
        <w:ind w:left="4680" w:hanging="1800"/>
      </w:pPr>
      <w:rPr>
        <w:rFonts w:hint="default"/>
        <w:b/>
        <w:sz w:val="28"/>
      </w:rPr>
    </w:lvl>
  </w:abstractNum>
  <w:abstractNum w:abstractNumId="53" w15:restartNumberingAfterBreak="0">
    <w:nsid w:val="1A1013DD"/>
    <w:multiLevelType w:val="hybridMultilevel"/>
    <w:tmpl w:val="27183E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1C117A13"/>
    <w:multiLevelType w:val="singleLevel"/>
    <w:tmpl w:val="040E000B"/>
    <w:lvl w:ilvl="0">
      <w:start w:val="1"/>
      <w:numFmt w:val="bullet"/>
      <w:lvlText w:val=""/>
      <w:lvlJc w:val="left"/>
      <w:pPr>
        <w:tabs>
          <w:tab w:val="num" w:pos="360"/>
        </w:tabs>
        <w:ind w:left="360" w:hanging="360"/>
      </w:pPr>
      <w:rPr>
        <w:rFonts w:ascii="Wingdings" w:hAnsi="Wingdings" w:cs="Wingdings" w:hint="default"/>
      </w:rPr>
    </w:lvl>
  </w:abstractNum>
  <w:abstractNum w:abstractNumId="55" w15:restartNumberingAfterBreak="0">
    <w:nsid w:val="1C547017"/>
    <w:multiLevelType w:val="hybridMultilevel"/>
    <w:tmpl w:val="DFFE8FB6"/>
    <w:lvl w:ilvl="0" w:tplc="AEBE3B30">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CA10002"/>
    <w:multiLevelType w:val="hybridMultilevel"/>
    <w:tmpl w:val="FB2EB30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1D6E4D7B"/>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1E530C20"/>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1E5A285C"/>
    <w:multiLevelType w:val="hybridMultilevel"/>
    <w:tmpl w:val="8584BF28"/>
    <w:lvl w:ilvl="0" w:tplc="45B491AE">
      <w:start w:val="1"/>
      <w:numFmt w:val="bullet"/>
      <w:lvlText w:val=""/>
      <w:lvlJc w:val="left"/>
      <w:pPr>
        <w:ind w:left="720" w:hanging="360"/>
      </w:pPr>
      <w:rPr>
        <w:rFonts w:ascii="Wingdings 2" w:hAnsi="Wingdings 2"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0" w15:restartNumberingAfterBreak="0">
    <w:nsid w:val="1EDC062C"/>
    <w:multiLevelType w:val="hybridMultilevel"/>
    <w:tmpl w:val="CF3E2ACA"/>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1" w15:restartNumberingAfterBreak="0">
    <w:nsid w:val="1F0E20F4"/>
    <w:multiLevelType w:val="singleLevel"/>
    <w:tmpl w:val="0FAA3434"/>
    <w:lvl w:ilvl="0">
      <w:start w:val="5"/>
      <w:numFmt w:val="bullet"/>
      <w:lvlText w:val=""/>
      <w:lvlJc w:val="left"/>
      <w:pPr>
        <w:tabs>
          <w:tab w:val="num" w:pos="360"/>
        </w:tabs>
        <w:ind w:left="360" w:hanging="360"/>
      </w:pPr>
      <w:rPr>
        <w:rFonts w:ascii="Symbol" w:hAnsi="Symbol" w:hint="default"/>
      </w:rPr>
    </w:lvl>
  </w:abstractNum>
  <w:abstractNum w:abstractNumId="62" w15:restartNumberingAfterBreak="0">
    <w:nsid w:val="1F343A81"/>
    <w:multiLevelType w:val="hybridMultilevel"/>
    <w:tmpl w:val="2B2805BE"/>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2073047C"/>
    <w:multiLevelType w:val="hybridMultilevel"/>
    <w:tmpl w:val="6BF0443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22C46CE5"/>
    <w:multiLevelType w:val="hybridMultilevel"/>
    <w:tmpl w:val="CB5AD3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15:restartNumberingAfterBreak="0">
    <w:nsid w:val="22C93704"/>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66" w15:restartNumberingAfterBreak="0">
    <w:nsid w:val="235C4A5F"/>
    <w:multiLevelType w:val="hybridMultilevel"/>
    <w:tmpl w:val="60F625C2"/>
    <w:lvl w:ilvl="0" w:tplc="040E0001">
      <w:start w:val="1"/>
      <w:numFmt w:val="bullet"/>
      <w:lvlText w:val=""/>
      <w:lvlJc w:val="left"/>
      <w:pPr>
        <w:tabs>
          <w:tab w:val="num" w:pos="927"/>
        </w:tabs>
        <w:ind w:left="927" w:hanging="360"/>
      </w:pPr>
      <w:rPr>
        <w:rFonts w:ascii="Symbol" w:hAnsi="Symbol" w:hint="default"/>
      </w:rPr>
    </w:lvl>
    <w:lvl w:ilvl="1" w:tplc="040E0003" w:tentative="1">
      <w:start w:val="1"/>
      <w:numFmt w:val="bullet"/>
      <w:lvlText w:val="o"/>
      <w:lvlJc w:val="left"/>
      <w:pPr>
        <w:tabs>
          <w:tab w:val="num" w:pos="1647"/>
        </w:tabs>
        <w:ind w:left="1647" w:hanging="360"/>
      </w:pPr>
      <w:rPr>
        <w:rFonts w:ascii="Courier New" w:hAnsi="Courier New" w:hint="default"/>
      </w:rPr>
    </w:lvl>
    <w:lvl w:ilvl="2" w:tplc="040E0005" w:tentative="1">
      <w:start w:val="1"/>
      <w:numFmt w:val="bullet"/>
      <w:lvlText w:val=""/>
      <w:lvlJc w:val="left"/>
      <w:pPr>
        <w:tabs>
          <w:tab w:val="num" w:pos="2367"/>
        </w:tabs>
        <w:ind w:left="2367" w:hanging="360"/>
      </w:pPr>
      <w:rPr>
        <w:rFonts w:ascii="Wingdings" w:hAnsi="Wingdings" w:hint="default"/>
      </w:rPr>
    </w:lvl>
    <w:lvl w:ilvl="3" w:tplc="040E0001" w:tentative="1">
      <w:start w:val="1"/>
      <w:numFmt w:val="bullet"/>
      <w:lvlText w:val=""/>
      <w:lvlJc w:val="left"/>
      <w:pPr>
        <w:tabs>
          <w:tab w:val="num" w:pos="3087"/>
        </w:tabs>
        <w:ind w:left="3087" w:hanging="360"/>
      </w:pPr>
      <w:rPr>
        <w:rFonts w:ascii="Symbol" w:hAnsi="Symbol" w:hint="default"/>
      </w:rPr>
    </w:lvl>
    <w:lvl w:ilvl="4" w:tplc="040E0003" w:tentative="1">
      <w:start w:val="1"/>
      <w:numFmt w:val="bullet"/>
      <w:lvlText w:val="o"/>
      <w:lvlJc w:val="left"/>
      <w:pPr>
        <w:tabs>
          <w:tab w:val="num" w:pos="3807"/>
        </w:tabs>
        <w:ind w:left="3807" w:hanging="360"/>
      </w:pPr>
      <w:rPr>
        <w:rFonts w:ascii="Courier New" w:hAnsi="Courier New" w:hint="default"/>
      </w:rPr>
    </w:lvl>
    <w:lvl w:ilvl="5" w:tplc="040E0005" w:tentative="1">
      <w:start w:val="1"/>
      <w:numFmt w:val="bullet"/>
      <w:lvlText w:val=""/>
      <w:lvlJc w:val="left"/>
      <w:pPr>
        <w:tabs>
          <w:tab w:val="num" w:pos="4527"/>
        </w:tabs>
        <w:ind w:left="4527" w:hanging="360"/>
      </w:pPr>
      <w:rPr>
        <w:rFonts w:ascii="Wingdings" w:hAnsi="Wingdings" w:hint="default"/>
      </w:rPr>
    </w:lvl>
    <w:lvl w:ilvl="6" w:tplc="040E0001" w:tentative="1">
      <w:start w:val="1"/>
      <w:numFmt w:val="bullet"/>
      <w:lvlText w:val=""/>
      <w:lvlJc w:val="left"/>
      <w:pPr>
        <w:tabs>
          <w:tab w:val="num" w:pos="5247"/>
        </w:tabs>
        <w:ind w:left="5247" w:hanging="360"/>
      </w:pPr>
      <w:rPr>
        <w:rFonts w:ascii="Symbol" w:hAnsi="Symbol" w:hint="default"/>
      </w:rPr>
    </w:lvl>
    <w:lvl w:ilvl="7" w:tplc="040E0003" w:tentative="1">
      <w:start w:val="1"/>
      <w:numFmt w:val="bullet"/>
      <w:lvlText w:val="o"/>
      <w:lvlJc w:val="left"/>
      <w:pPr>
        <w:tabs>
          <w:tab w:val="num" w:pos="5967"/>
        </w:tabs>
        <w:ind w:left="5967" w:hanging="360"/>
      </w:pPr>
      <w:rPr>
        <w:rFonts w:ascii="Courier New" w:hAnsi="Courier New" w:hint="default"/>
      </w:rPr>
    </w:lvl>
    <w:lvl w:ilvl="8" w:tplc="040E0005" w:tentative="1">
      <w:start w:val="1"/>
      <w:numFmt w:val="bullet"/>
      <w:lvlText w:val=""/>
      <w:lvlJc w:val="left"/>
      <w:pPr>
        <w:tabs>
          <w:tab w:val="num" w:pos="6687"/>
        </w:tabs>
        <w:ind w:left="6687" w:hanging="360"/>
      </w:pPr>
      <w:rPr>
        <w:rFonts w:ascii="Wingdings" w:hAnsi="Wingdings" w:hint="default"/>
      </w:rPr>
    </w:lvl>
  </w:abstractNum>
  <w:abstractNum w:abstractNumId="67" w15:restartNumberingAfterBreak="0">
    <w:nsid w:val="254A3A22"/>
    <w:multiLevelType w:val="hybridMultilevel"/>
    <w:tmpl w:val="CDA822EC"/>
    <w:lvl w:ilvl="0" w:tplc="2B7A2F44">
      <w:numFmt w:val="bullet"/>
      <w:lvlText w:val="-"/>
      <w:lvlJc w:val="left"/>
      <w:pPr>
        <w:ind w:left="1018" w:hanging="360"/>
      </w:pPr>
      <w:rPr>
        <w:rFonts w:ascii="Times New Roman" w:eastAsia="Times New Roman" w:hAnsi="Times New Roman" w:cs="Times New Roman" w:hint="default"/>
        <w:b w:val="0"/>
        <w:bCs w:val="0"/>
        <w:i w:val="0"/>
        <w:iCs w:val="0"/>
        <w:spacing w:val="0"/>
        <w:w w:val="99"/>
        <w:sz w:val="24"/>
        <w:szCs w:val="24"/>
        <w:lang w:val="hu-HU" w:eastAsia="en-US" w:bidi="ar-SA"/>
      </w:rPr>
    </w:lvl>
    <w:lvl w:ilvl="1" w:tplc="C53C4A96">
      <w:numFmt w:val="bullet"/>
      <w:lvlText w:val="•"/>
      <w:lvlJc w:val="left"/>
      <w:pPr>
        <w:ind w:left="1996" w:hanging="360"/>
      </w:pPr>
      <w:rPr>
        <w:lang w:val="hu-HU" w:eastAsia="en-US" w:bidi="ar-SA"/>
      </w:rPr>
    </w:lvl>
    <w:lvl w:ilvl="2" w:tplc="CBCCC7F8">
      <w:numFmt w:val="bullet"/>
      <w:lvlText w:val="•"/>
      <w:lvlJc w:val="left"/>
      <w:pPr>
        <w:ind w:left="2973" w:hanging="360"/>
      </w:pPr>
      <w:rPr>
        <w:lang w:val="hu-HU" w:eastAsia="en-US" w:bidi="ar-SA"/>
      </w:rPr>
    </w:lvl>
    <w:lvl w:ilvl="3" w:tplc="E80EE17C">
      <w:numFmt w:val="bullet"/>
      <w:lvlText w:val="•"/>
      <w:lvlJc w:val="left"/>
      <w:pPr>
        <w:ind w:left="3949" w:hanging="360"/>
      </w:pPr>
      <w:rPr>
        <w:lang w:val="hu-HU" w:eastAsia="en-US" w:bidi="ar-SA"/>
      </w:rPr>
    </w:lvl>
    <w:lvl w:ilvl="4" w:tplc="000C4B60">
      <w:numFmt w:val="bullet"/>
      <w:lvlText w:val="•"/>
      <w:lvlJc w:val="left"/>
      <w:pPr>
        <w:ind w:left="4926" w:hanging="360"/>
      </w:pPr>
      <w:rPr>
        <w:lang w:val="hu-HU" w:eastAsia="en-US" w:bidi="ar-SA"/>
      </w:rPr>
    </w:lvl>
    <w:lvl w:ilvl="5" w:tplc="1AEE83D8">
      <w:numFmt w:val="bullet"/>
      <w:lvlText w:val="•"/>
      <w:lvlJc w:val="left"/>
      <w:pPr>
        <w:ind w:left="5903" w:hanging="360"/>
      </w:pPr>
      <w:rPr>
        <w:lang w:val="hu-HU" w:eastAsia="en-US" w:bidi="ar-SA"/>
      </w:rPr>
    </w:lvl>
    <w:lvl w:ilvl="6" w:tplc="5DA29ECC">
      <w:numFmt w:val="bullet"/>
      <w:lvlText w:val="•"/>
      <w:lvlJc w:val="left"/>
      <w:pPr>
        <w:ind w:left="6879" w:hanging="360"/>
      </w:pPr>
      <w:rPr>
        <w:lang w:val="hu-HU" w:eastAsia="en-US" w:bidi="ar-SA"/>
      </w:rPr>
    </w:lvl>
    <w:lvl w:ilvl="7" w:tplc="92CC3858">
      <w:numFmt w:val="bullet"/>
      <w:lvlText w:val="•"/>
      <w:lvlJc w:val="left"/>
      <w:pPr>
        <w:ind w:left="7856" w:hanging="360"/>
      </w:pPr>
      <w:rPr>
        <w:lang w:val="hu-HU" w:eastAsia="en-US" w:bidi="ar-SA"/>
      </w:rPr>
    </w:lvl>
    <w:lvl w:ilvl="8" w:tplc="F7A62828">
      <w:numFmt w:val="bullet"/>
      <w:lvlText w:val="•"/>
      <w:lvlJc w:val="left"/>
      <w:pPr>
        <w:ind w:left="8833" w:hanging="360"/>
      </w:pPr>
      <w:rPr>
        <w:lang w:val="hu-HU" w:eastAsia="en-US" w:bidi="ar-SA"/>
      </w:rPr>
    </w:lvl>
  </w:abstractNum>
  <w:abstractNum w:abstractNumId="68" w15:restartNumberingAfterBreak="0">
    <w:nsid w:val="25AC0280"/>
    <w:multiLevelType w:val="hybridMultilevel"/>
    <w:tmpl w:val="29D090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28113EAF"/>
    <w:multiLevelType w:val="hybridMultilevel"/>
    <w:tmpl w:val="1CFA008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8160F0B"/>
    <w:multiLevelType w:val="hybridMultilevel"/>
    <w:tmpl w:val="86EA2086"/>
    <w:lvl w:ilvl="0" w:tplc="69F8D46E">
      <w:start w:val="1"/>
      <w:numFmt w:val="bullet"/>
      <w:lvlText w:val=""/>
      <w:lvlJc w:val="left"/>
      <w:pPr>
        <w:tabs>
          <w:tab w:val="num" w:pos="720"/>
        </w:tabs>
        <w:ind w:left="720" w:hanging="360"/>
      </w:pPr>
      <w:rPr>
        <w:rFonts w:ascii="Symbol" w:hAnsi="Symbol" w:hint="default"/>
        <w:color w:val="auto"/>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2A1B08D6"/>
    <w:multiLevelType w:val="hybridMultilevel"/>
    <w:tmpl w:val="4A04CF22"/>
    <w:lvl w:ilvl="0" w:tplc="AEBE3B30">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2A3F5E1C"/>
    <w:multiLevelType w:val="hybridMultilevel"/>
    <w:tmpl w:val="E846554E"/>
    <w:lvl w:ilvl="0" w:tplc="43683FE6">
      <w:start w:val="2"/>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2BB63362"/>
    <w:multiLevelType w:val="hybridMultilevel"/>
    <w:tmpl w:val="C624C6E6"/>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2C352810"/>
    <w:multiLevelType w:val="hybridMultilevel"/>
    <w:tmpl w:val="5D0AAAF8"/>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2CA9027A"/>
    <w:multiLevelType w:val="hybridMultilevel"/>
    <w:tmpl w:val="1EE4915C"/>
    <w:lvl w:ilvl="0" w:tplc="15A6C1B0">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2EB6311A"/>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77" w15:restartNumberingAfterBreak="0">
    <w:nsid w:val="2F6B4837"/>
    <w:multiLevelType w:val="hybridMultilevel"/>
    <w:tmpl w:val="A3269280"/>
    <w:lvl w:ilvl="0" w:tplc="AEBE3B30">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30090798"/>
    <w:multiLevelType w:val="hybridMultilevel"/>
    <w:tmpl w:val="B8EA7FA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9" w15:restartNumberingAfterBreak="0">
    <w:nsid w:val="30277858"/>
    <w:multiLevelType w:val="multilevel"/>
    <w:tmpl w:val="3926CA3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0CC36BE"/>
    <w:multiLevelType w:val="hybridMultilevel"/>
    <w:tmpl w:val="A242313E"/>
    <w:lvl w:ilvl="0" w:tplc="040E0001">
      <w:start w:val="1"/>
      <w:numFmt w:val="bullet"/>
      <w:lvlText w:val=""/>
      <w:lvlJc w:val="left"/>
      <w:pPr>
        <w:ind w:left="3852" w:hanging="360"/>
      </w:pPr>
      <w:rPr>
        <w:rFonts w:ascii="Symbol" w:hAnsi="Symbol" w:hint="default"/>
      </w:rPr>
    </w:lvl>
    <w:lvl w:ilvl="1" w:tplc="040E0003" w:tentative="1">
      <w:start w:val="1"/>
      <w:numFmt w:val="bullet"/>
      <w:lvlText w:val="o"/>
      <w:lvlJc w:val="left"/>
      <w:pPr>
        <w:ind w:left="4572" w:hanging="360"/>
      </w:pPr>
      <w:rPr>
        <w:rFonts w:ascii="Courier New" w:hAnsi="Courier New" w:hint="default"/>
      </w:rPr>
    </w:lvl>
    <w:lvl w:ilvl="2" w:tplc="040E0005" w:tentative="1">
      <w:start w:val="1"/>
      <w:numFmt w:val="bullet"/>
      <w:lvlText w:val=""/>
      <w:lvlJc w:val="left"/>
      <w:pPr>
        <w:ind w:left="5292" w:hanging="360"/>
      </w:pPr>
      <w:rPr>
        <w:rFonts w:ascii="Wingdings" w:hAnsi="Wingdings" w:hint="default"/>
      </w:rPr>
    </w:lvl>
    <w:lvl w:ilvl="3" w:tplc="040E0001" w:tentative="1">
      <w:start w:val="1"/>
      <w:numFmt w:val="bullet"/>
      <w:lvlText w:val=""/>
      <w:lvlJc w:val="left"/>
      <w:pPr>
        <w:ind w:left="6012" w:hanging="360"/>
      </w:pPr>
      <w:rPr>
        <w:rFonts w:ascii="Symbol" w:hAnsi="Symbol" w:hint="default"/>
      </w:rPr>
    </w:lvl>
    <w:lvl w:ilvl="4" w:tplc="040E0003" w:tentative="1">
      <w:start w:val="1"/>
      <w:numFmt w:val="bullet"/>
      <w:lvlText w:val="o"/>
      <w:lvlJc w:val="left"/>
      <w:pPr>
        <w:ind w:left="6732" w:hanging="360"/>
      </w:pPr>
      <w:rPr>
        <w:rFonts w:ascii="Courier New" w:hAnsi="Courier New" w:hint="default"/>
      </w:rPr>
    </w:lvl>
    <w:lvl w:ilvl="5" w:tplc="040E0005" w:tentative="1">
      <w:start w:val="1"/>
      <w:numFmt w:val="bullet"/>
      <w:lvlText w:val=""/>
      <w:lvlJc w:val="left"/>
      <w:pPr>
        <w:ind w:left="7452" w:hanging="360"/>
      </w:pPr>
      <w:rPr>
        <w:rFonts w:ascii="Wingdings" w:hAnsi="Wingdings" w:hint="default"/>
      </w:rPr>
    </w:lvl>
    <w:lvl w:ilvl="6" w:tplc="040E0001" w:tentative="1">
      <w:start w:val="1"/>
      <w:numFmt w:val="bullet"/>
      <w:lvlText w:val=""/>
      <w:lvlJc w:val="left"/>
      <w:pPr>
        <w:ind w:left="8172" w:hanging="360"/>
      </w:pPr>
      <w:rPr>
        <w:rFonts w:ascii="Symbol" w:hAnsi="Symbol" w:hint="default"/>
      </w:rPr>
    </w:lvl>
    <w:lvl w:ilvl="7" w:tplc="040E0003" w:tentative="1">
      <w:start w:val="1"/>
      <w:numFmt w:val="bullet"/>
      <w:lvlText w:val="o"/>
      <w:lvlJc w:val="left"/>
      <w:pPr>
        <w:ind w:left="8892" w:hanging="360"/>
      </w:pPr>
      <w:rPr>
        <w:rFonts w:ascii="Courier New" w:hAnsi="Courier New" w:hint="default"/>
      </w:rPr>
    </w:lvl>
    <w:lvl w:ilvl="8" w:tplc="040E0005" w:tentative="1">
      <w:start w:val="1"/>
      <w:numFmt w:val="bullet"/>
      <w:lvlText w:val=""/>
      <w:lvlJc w:val="left"/>
      <w:pPr>
        <w:ind w:left="9612" w:hanging="360"/>
      </w:pPr>
      <w:rPr>
        <w:rFonts w:ascii="Wingdings" w:hAnsi="Wingdings" w:hint="default"/>
      </w:rPr>
    </w:lvl>
  </w:abstractNum>
  <w:abstractNum w:abstractNumId="81" w15:restartNumberingAfterBreak="0">
    <w:nsid w:val="3195513C"/>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82" w15:restartNumberingAfterBreak="0">
    <w:nsid w:val="333E0A10"/>
    <w:multiLevelType w:val="hybridMultilevel"/>
    <w:tmpl w:val="742C543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346C466C"/>
    <w:multiLevelType w:val="hybridMultilevel"/>
    <w:tmpl w:val="C09A57B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4" w15:restartNumberingAfterBreak="0">
    <w:nsid w:val="36A21BED"/>
    <w:multiLevelType w:val="hybridMultilevel"/>
    <w:tmpl w:val="EDD6C9E4"/>
    <w:lvl w:ilvl="0" w:tplc="CE2CE478">
      <w:start w:val="1"/>
      <w:numFmt w:val="bullet"/>
      <w:lvlText w:val=""/>
      <w:lvlJc w:val="left"/>
      <w:pPr>
        <w:ind w:left="108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375A3B5C"/>
    <w:multiLevelType w:val="singleLevel"/>
    <w:tmpl w:val="0FAA3434"/>
    <w:lvl w:ilvl="0">
      <w:start w:val="5"/>
      <w:numFmt w:val="bullet"/>
      <w:lvlText w:val=""/>
      <w:lvlJc w:val="left"/>
      <w:pPr>
        <w:tabs>
          <w:tab w:val="num" w:pos="360"/>
        </w:tabs>
        <w:ind w:left="360" w:hanging="360"/>
      </w:pPr>
      <w:rPr>
        <w:rFonts w:ascii="Symbol" w:hAnsi="Symbol" w:hint="default"/>
      </w:rPr>
    </w:lvl>
  </w:abstractNum>
  <w:abstractNum w:abstractNumId="86" w15:restartNumberingAfterBreak="0">
    <w:nsid w:val="38433230"/>
    <w:multiLevelType w:val="hybridMultilevel"/>
    <w:tmpl w:val="200CD530"/>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38D32D0D"/>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88" w15:restartNumberingAfterBreak="0">
    <w:nsid w:val="3A133215"/>
    <w:multiLevelType w:val="hybridMultilevel"/>
    <w:tmpl w:val="189A3DF8"/>
    <w:lvl w:ilvl="0" w:tplc="AEBE3B30">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3A6D32B8"/>
    <w:multiLevelType w:val="hybridMultilevel"/>
    <w:tmpl w:val="A668713E"/>
    <w:lvl w:ilvl="0" w:tplc="040E0001">
      <w:start w:val="1"/>
      <w:numFmt w:val="bullet"/>
      <w:lvlText w:val=""/>
      <w:lvlJc w:val="left"/>
      <w:pPr>
        <w:tabs>
          <w:tab w:val="num" w:pos="360"/>
        </w:tabs>
        <w:ind w:left="360" w:hanging="360"/>
      </w:pPr>
      <w:rPr>
        <w:rFonts w:ascii="Symbol" w:hAnsi="Symbol" w:hint="default"/>
      </w:rPr>
    </w:lvl>
    <w:lvl w:ilvl="1" w:tplc="040E0003">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90" w15:restartNumberingAfterBreak="0">
    <w:nsid w:val="3AF16953"/>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91" w15:restartNumberingAfterBreak="0">
    <w:nsid w:val="3B3818A1"/>
    <w:multiLevelType w:val="singleLevel"/>
    <w:tmpl w:val="32343D6E"/>
    <w:lvl w:ilvl="0">
      <w:numFmt w:val="bullet"/>
      <w:lvlText w:val=""/>
      <w:lvlJc w:val="left"/>
      <w:pPr>
        <w:tabs>
          <w:tab w:val="num" w:pos="567"/>
        </w:tabs>
        <w:ind w:left="567" w:hanging="567"/>
      </w:pPr>
      <w:rPr>
        <w:rFonts w:ascii="Symbol" w:hAnsi="Symbol" w:hint="default"/>
      </w:rPr>
    </w:lvl>
  </w:abstractNum>
  <w:abstractNum w:abstractNumId="92" w15:restartNumberingAfterBreak="0">
    <w:nsid w:val="3B530E4E"/>
    <w:multiLevelType w:val="singleLevel"/>
    <w:tmpl w:val="32343D6E"/>
    <w:lvl w:ilvl="0">
      <w:numFmt w:val="bullet"/>
      <w:lvlText w:val=""/>
      <w:lvlJc w:val="left"/>
      <w:pPr>
        <w:tabs>
          <w:tab w:val="num" w:pos="567"/>
        </w:tabs>
        <w:ind w:left="567" w:hanging="567"/>
      </w:pPr>
      <w:rPr>
        <w:rFonts w:ascii="Symbol" w:hAnsi="Symbol" w:hint="default"/>
      </w:rPr>
    </w:lvl>
  </w:abstractNum>
  <w:abstractNum w:abstractNumId="93" w15:restartNumberingAfterBreak="0">
    <w:nsid w:val="3B905031"/>
    <w:multiLevelType w:val="hybridMultilevel"/>
    <w:tmpl w:val="4C4674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4" w15:restartNumberingAfterBreak="0">
    <w:nsid w:val="3BC71387"/>
    <w:multiLevelType w:val="hybridMultilevel"/>
    <w:tmpl w:val="B96864F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5" w15:restartNumberingAfterBreak="0">
    <w:nsid w:val="3CA832D6"/>
    <w:multiLevelType w:val="hybridMultilevel"/>
    <w:tmpl w:val="168C67C6"/>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6" w15:restartNumberingAfterBreak="0">
    <w:nsid w:val="3D9D6839"/>
    <w:multiLevelType w:val="hybridMultilevel"/>
    <w:tmpl w:val="47E2FA20"/>
    <w:lvl w:ilvl="0" w:tplc="15A6C1B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3DB87F92"/>
    <w:multiLevelType w:val="singleLevel"/>
    <w:tmpl w:val="0FAA3434"/>
    <w:lvl w:ilvl="0">
      <w:start w:val="5"/>
      <w:numFmt w:val="bullet"/>
      <w:lvlText w:val=""/>
      <w:lvlJc w:val="left"/>
      <w:pPr>
        <w:tabs>
          <w:tab w:val="num" w:pos="360"/>
        </w:tabs>
        <w:ind w:left="360" w:hanging="360"/>
      </w:pPr>
      <w:rPr>
        <w:rFonts w:ascii="Symbol" w:hAnsi="Symbol" w:hint="default"/>
      </w:rPr>
    </w:lvl>
  </w:abstractNum>
  <w:abstractNum w:abstractNumId="98" w15:restartNumberingAfterBreak="0">
    <w:nsid w:val="3EC679FE"/>
    <w:multiLevelType w:val="hybridMultilevel"/>
    <w:tmpl w:val="CCD0D902"/>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9" w15:restartNumberingAfterBreak="0">
    <w:nsid w:val="3ED37352"/>
    <w:multiLevelType w:val="hybridMultilevel"/>
    <w:tmpl w:val="CB7A7D2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0" w15:restartNumberingAfterBreak="0">
    <w:nsid w:val="40AD6DD2"/>
    <w:multiLevelType w:val="singleLevel"/>
    <w:tmpl w:val="0FAA3434"/>
    <w:lvl w:ilvl="0">
      <w:start w:val="5"/>
      <w:numFmt w:val="bullet"/>
      <w:lvlText w:val=""/>
      <w:lvlJc w:val="left"/>
      <w:pPr>
        <w:tabs>
          <w:tab w:val="num" w:pos="360"/>
        </w:tabs>
        <w:ind w:left="360" w:hanging="360"/>
      </w:pPr>
      <w:rPr>
        <w:rFonts w:ascii="Symbol" w:hAnsi="Symbol" w:hint="default"/>
      </w:rPr>
    </w:lvl>
  </w:abstractNum>
  <w:abstractNum w:abstractNumId="101" w15:restartNumberingAfterBreak="0">
    <w:nsid w:val="42D240DB"/>
    <w:multiLevelType w:val="hybridMultilevel"/>
    <w:tmpl w:val="94D4F3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2" w15:restartNumberingAfterBreak="0">
    <w:nsid w:val="42DF241A"/>
    <w:multiLevelType w:val="hybridMultilevel"/>
    <w:tmpl w:val="6010E224"/>
    <w:lvl w:ilvl="0" w:tplc="040E0001">
      <w:start w:val="1"/>
      <w:numFmt w:val="bullet"/>
      <w:lvlText w:val=""/>
      <w:lvlJc w:val="left"/>
      <w:pPr>
        <w:tabs>
          <w:tab w:val="num" w:pos="1068"/>
        </w:tabs>
        <w:ind w:left="1068" w:hanging="360"/>
      </w:pPr>
      <w:rPr>
        <w:rFonts w:ascii="Symbol" w:hAnsi="Symbol" w:hint="default"/>
      </w:rPr>
    </w:lvl>
    <w:lvl w:ilvl="1" w:tplc="040E0003" w:tentative="1">
      <w:start w:val="1"/>
      <w:numFmt w:val="bullet"/>
      <w:lvlText w:val="o"/>
      <w:lvlJc w:val="left"/>
      <w:pPr>
        <w:tabs>
          <w:tab w:val="num" w:pos="1788"/>
        </w:tabs>
        <w:ind w:left="1788" w:hanging="360"/>
      </w:pPr>
      <w:rPr>
        <w:rFonts w:ascii="Courier New" w:hAnsi="Courier New" w:cs="Courier New" w:hint="default"/>
      </w:rPr>
    </w:lvl>
    <w:lvl w:ilvl="2" w:tplc="040E0005" w:tentative="1">
      <w:start w:val="1"/>
      <w:numFmt w:val="bullet"/>
      <w:lvlText w:val=""/>
      <w:lvlJc w:val="left"/>
      <w:pPr>
        <w:tabs>
          <w:tab w:val="num" w:pos="2508"/>
        </w:tabs>
        <w:ind w:left="2508" w:hanging="360"/>
      </w:pPr>
      <w:rPr>
        <w:rFonts w:ascii="Wingdings" w:hAnsi="Wingdings" w:hint="default"/>
      </w:rPr>
    </w:lvl>
    <w:lvl w:ilvl="3" w:tplc="040E0001" w:tentative="1">
      <w:start w:val="1"/>
      <w:numFmt w:val="bullet"/>
      <w:lvlText w:val=""/>
      <w:lvlJc w:val="left"/>
      <w:pPr>
        <w:tabs>
          <w:tab w:val="num" w:pos="3228"/>
        </w:tabs>
        <w:ind w:left="3228"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cs="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cs="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103" w15:restartNumberingAfterBreak="0">
    <w:nsid w:val="436A77D5"/>
    <w:multiLevelType w:val="multilevel"/>
    <w:tmpl w:val="09A2DC4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54F3633"/>
    <w:multiLevelType w:val="hybridMultilevel"/>
    <w:tmpl w:val="FA8EA4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5" w15:restartNumberingAfterBreak="0">
    <w:nsid w:val="459F2517"/>
    <w:multiLevelType w:val="hybridMultilevel"/>
    <w:tmpl w:val="AE7EC0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6" w15:restartNumberingAfterBreak="0">
    <w:nsid w:val="469574CA"/>
    <w:multiLevelType w:val="hybridMultilevel"/>
    <w:tmpl w:val="8CDE8E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7" w15:restartNumberingAfterBreak="0">
    <w:nsid w:val="49130FF5"/>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08" w15:restartNumberingAfterBreak="0">
    <w:nsid w:val="49F04E7F"/>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09" w15:restartNumberingAfterBreak="0">
    <w:nsid w:val="4B8F7293"/>
    <w:multiLevelType w:val="hybridMultilevel"/>
    <w:tmpl w:val="7C0402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0" w15:restartNumberingAfterBreak="0">
    <w:nsid w:val="4CBF0D02"/>
    <w:multiLevelType w:val="hybridMultilevel"/>
    <w:tmpl w:val="6F22D5D8"/>
    <w:lvl w:ilvl="0" w:tplc="040E000B">
      <w:start w:val="1"/>
      <w:numFmt w:val="bullet"/>
      <w:lvlText w:val=""/>
      <w:lvlJc w:val="left"/>
      <w:pPr>
        <w:ind w:left="780" w:hanging="360"/>
      </w:pPr>
      <w:rPr>
        <w:rFonts w:ascii="Wingdings" w:hAnsi="Wingdings"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11" w15:restartNumberingAfterBreak="0">
    <w:nsid w:val="4D113A87"/>
    <w:multiLevelType w:val="hybridMultilevel"/>
    <w:tmpl w:val="2AAC7DF0"/>
    <w:lvl w:ilvl="0" w:tplc="D1FC2C48">
      <w:numFmt w:val="bullet"/>
      <w:lvlText w:val="-"/>
      <w:lvlJc w:val="left"/>
      <w:pPr>
        <w:ind w:left="360" w:hanging="360"/>
      </w:pPr>
      <w:rPr>
        <w:rFonts w:ascii="Arial" w:hAnsi="Aria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12" w15:restartNumberingAfterBreak="0">
    <w:nsid w:val="4D8B1E75"/>
    <w:multiLevelType w:val="hybridMultilevel"/>
    <w:tmpl w:val="6C16E65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3" w15:restartNumberingAfterBreak="0">
    <w:nsid w:val="4DEE5A7D"/>
    <w:multiLevelType w:val="hybridMultilevel"/>
    <w:tmpl w:val="F5CC2B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4" w15:restartNumberingAfterBreak="0">
    <w:nsid w:val="4E9D3203"/>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5" w15:restartNumberingAfterBreak="0">
    <w:nsid w:val="4F6E0712"/>
    <w:multiLevelType w:val="hybridMultilevel"/>
    <w:tmpl w:val="BB72AB98"/>
    <w:lvl w:ilvl="0" w:tplc="040E0009">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4F9B206E"/>
    <w:multiLevelType w:val="singleLevel"/>
    <w:tmpl w:val="5CD6EB4E"/>
    <w:lvl w:ilvl="0">
      <w:start w:val="1"/>
      <w:numFmt w:val="bullet"/>
      <w:lvlText w:val=""/>
      <w:lvlJc w:val="left"/>
      <w:pPr>
        <w:tabs>
          <w:tab w:val="num" w:pos="360"/>
        </w:tabs>
        <w:ind w:left="340" w:hanging="340"/>
      </w:pPr>
      <w:rPr>
        <w:rFonts w:ascii="Symbol" w:hAnsi="Symbol" w:hint="default"/>
      </w:rPr>
    </w:lvl>
  </w:abstractNum>
  <w:abstractNum w:abstractNumId="117" w15:restartNumberingAfterBreak="0">
    <w:nsid w:val="4FE01C97"/>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8" w15:restartNumberingAfterBreak="0">
    <w:nsid w:val="4FF7091A"/>
    <w:multiLevelType w:val="hybridMultilevel"/>
    <w:tmpl w:val="D382BC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9" w15:restartNumberingAfterBreak="0">
    <w:nsid w:val="504E7F32"/>
    <w:multiLevelType w:val="hybridMultilevel"/>
    <w:tmpl w:val="C8B67934"/>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0" w15:restartNumberingAfterBreak="0">
    <w:nsid w:val="51347645"/>
    <w:multiLevelType w:val="hybridMultilevel"/>
    <w:tmpl w:val="22C67774"/>
    <w:lvl w:ilvl="0" w:tplc="69F8D46E">
      <w:start w:val="1"/>
      <w:numFmt w:val="bullet"/>
      <w:lvlText w:val=""/>
      <w:lvlJc w:val="left"/>
      <w:pPr>
        <w:ind w:left="3852" w:hanging="360"/>
      </w:pPr>
      <w:rPr>
        <w:rFonts w:ascii="Symbol" w:hAnsi="Symbol" w:hint="default"/>
        <w:color w:val="auto"/>
      </w:rPr>
    </w:lvl>
    <w:lvl w:ilvl="1" w:tplc="040E0003" w:tentative="1">
      <w:start w:val="1"/>
      <w:numFmt w:val="bullet"/>
      <w:lvlText w:val="o"/>
      <w:lvlJc w:val="left"/>
      <w:pPr>
        <w:ind w:left="4572" w:hanging="360"/>
      </w:pPr>
      <w:rPr>
        <w:rFonts w:ascii="Courier New" w:hAnsi="Courier New" w:hint="default"/>
      </w:rPr>
    </w:lvl>
    <w:lvl w:ilvl="2" w:tplc="040E0005" w:tentative="1">
      <w:start w:val="1"/>
      <w:numFmt w:val="bullet"/>
      <w:lvlText w:val=""/>
      <w:lvlJc w:val="left"/>
      <w:pPr>
        <w:ind w:left="5292" w:hanging="360"/>
      </w:pPr>
      <w:rPr>
        <w:rFonts w:ascii="Wingdings" w:hAnsi="Wingdings" w:hint="default"/>
      </w:rPr>
    </w:lvl>
    <w:lvl w:ilvl="3" w:tplc="040E0001" w:tentative="1">
      <w:start w:val="1"/>
      <w:numFmt w:val="bullet"/>
      <w:lvlText w:val=""/>
      <w:lvlJc w:val="left"/>
      <w:pPr>
        <w:ind w:left="6012" w:hanging="360"/>
      </w:pPr>
      <w:rPr>
        <w:rFonts w:ascii="Symbol" w:hAnsi="Symbol" w:hint="default"/>
      </w:rPr>
    </w:lvl>
    <w:lvl w:ilvl="4" w:tplc="040E0003" w:tentative="1">
      <w:start w:val="1"/>
      <w:numFmt w:val="bullet"/>
      <w:lvlText w:val="o"/>
      <w:lvlJc w:val="left"/>
      <w:pPr>
        <w:ind w:left="6732" w:hanging="360"/>
      </w:pPr>
      <w:rPr>
        <w:rFonts w:ascii="Courier New" w:hAnsi="Courier New" w:hint="default"/>
      </w:rPr>
    </w:lvl>
    <w:lvl w:ilvl="5" w:tplc="040E0005" w:tentative="1">
      <w:start w:val="1"/>
      <w:numFmt w:val="bullet"/>
      <w:lvlText w:val=""/>
      <w:lvlJc w:val="left"/>
      <w:pPr>
        <w:ind w:left="7452" w:hanging="360"/>
      </w:pPr>
      <w:rPr>
        <w:rFonts w:ascii="Wingdings" w:hAnsi="Wingdings" w:hint="default"/>
      </w:rPr>
    </w:lvl>
    <w:lvl w:ilvl="6" w:tplc="040E0001" w:tentative="1">
      <w:start w:val="1"/>
      <w:numFmt w:val="bullet"/>
      <w:lvlText w:val=""/>
      <w:lvlJc w:val="left"/>
      <w:pPr>
        <w:ind w:left="8172" w:hanging="360"/>
      </w:pPr>
      <w:rPr>
        <w:rFonts w:ascii="Symbol" w:hAnsi="Symbol" w:hint="default"/>
      </w:rPr>
    </w:lvl>
    <w:lvl w:ilvl="7" w:tplc="040E0003" w:tentative="1">
      <w:start w:val="1"/>
      <w:numFmt w:val="bullet"/>
      <w:lvlText w:val="o"/>
      <w:lvlJc w:val="left"/>
      <w:pPr>
        <w:ind w:left="8892" w:hanging="360"/>
      </w:pPr>
      <w:rPr>
        <w:rFonts w:ascii="Courier New" w:hAnsi="Courier New" w:hint="default"/>
      </w:rPr>
    </w:lvl>
    <w:lvl w:ilvl="8" w:tplc="040E0005" w:tentative="1">
      <w:start w:val="1"/>
      <w:numFmt w:val="bullet"/>
      <w:lvlText w:val=""/>
      <w:lvlJc w:val="left"/>
      <w:pPr>
        <w:ind w:left="9612" w:hanging="360"/>
      </w:pPr>
      <w:rPr>
        <w:rFonts w:ascii="Wingdings" w:hAnsi="Wingdings" w:hint="default"/>
      </w:rPr>
    </w:lvl>
  </w:abstractNum>
  <w:abstractNum w:abstractNumId="121" w15:restartNumberingAfterBreak="0">
    <w:nsid w:val="515446EB"/>
    <w:multiLevelType w:val="hybridMultilevel"/>
    <w:tmpl w:val="E280EFB0"/>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2" w15:restartNumberingAfterBreak="0">
    <w:nsid w:val="515C0E7E"/>
    <w:multiLevelType w:val="hybridMultilevel"/>
    <w:tmpl w:val="7A2EDB28"/>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3" w15:restartNumberingAfterBreak="0">
    <w:nsid w:val="518D5AE4"/>
    <w:multiLevelType w:val="hybridMultilevel"/>
    <w:tmpl w:val="C6ECFAD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4" w15:restartNumberingAfterBreak="0">
    <w:nsid w:val="5204382E"/>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25" w15:restartNumberingAfterBreak="0">
    <w:nsid w:val="54921DD4"/>
    <w:multiLevelType w:val="hybridMultilevel"/>
    <w:tmpl w:val="EB2484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6" w15:restartNumberingAfterBreak="0">
    <w:nsid w:val="54D1117F"/>
    <w:multiLevelType w:val="hybridMultilevel"/>
    <w:tmpl w:val="9B3A9D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7" w15:restartNumberingAfterBreak="0">
    <w:nsid w:val="55AB5194"/>
    <w:multiLevelType w:val="hybridMultilevel"/>
    <w:tmpl w:val="D05CE8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8" w15:restartNumberingAfterBreak="0">
    <w:nsid w:val="5636107C"/>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29" w15:restartNumberingAfterBreak="0">
    <w:nsid w:val="564B3186"/>
    <w:multiLevelType w:val="hybridMultilevel"/>
    <w:tmpl w:val="422271EE"/>
    <w:lvl w:ilvl="0" w:tplc="040E0001">
      <w:start w:val="1"/>
      <w:numFmt w:val="bullet"/>
      <w:lvlText w:val=""/>
      <w:lvlJc w:val="left"/>
      <w:pPr>
        <w:ind w:left="502" w:hanging="360"/>
      </w:pPr>
      <w:rPr>
        <w:rFonts w:ascii="Symbol" w:hAnsi="Symbol" w:hint="default"/>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130" w15:restartNumberingAfterBreak="0">
    <w:nsid w:val="57EF4745"/>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31" w15:restartNumberingAfterBreak="0">
    <w:nsid w:val="5A82695D"/>
    <w:multiLevelType w:val="hybridMultilevel"/>
    <w:tmpl w:val="D7FA4C58"/>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5B047BF3"/>
    <w:multiLevelType w:val="hybridMultilevel"/>
    <w:tmpl w:val="BCE64CEC"/>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3" w15:restartNumberingAfterBreak="0">
    <w:nsid w:val="5B297099"/>
    <w:multiLevelType w:val="hybridMultilevel"/>
    <w:tmpl w:val="BE7AF1D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4" w15:restartNumberingAfterBreak="0">
    <w:nsid w:val="5B8E278F"/>
    <w:multiLevelType w:val="hybridMultilevel"/>
    <w:tmpl w:val="AEDA81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5" w15:restartNumberingAfterBreak="0">
    <w:nsid w:val="5C3C217B"/>
    <w:multiLevelType w:val="hybridMultilevel"/>
    <w:tmpl w:val="B1D015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6" w15:restartNumberingAfterBreak="0">
    <w:nsid w:val="5C5E4481"/>
    <w:multiLevelType w:val="hybridMultilevel"/>
    <w:tmpl w:val="A992F4E6"/>
    <w:lvl w:ilvl="0" w:tplc="43683FE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7" w15:restartNumberingAfterBreak="0">
    <w:nsid w:val="5C6D0D61"/>
    <w:multiLevelType w:val="hybridMultilevel"/>
    <w:tmpl w:val="C8BEDD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8" w15:restartNumberingAfterBreak="0">
    <w:nsid w:val="5D3866FA"/>
    <w:multiLevelType w:val="hybridMultilevel"/>
    <w:tmpl w:val="0D5CE9B4"/>
    <w:lvl w:ilvl="0" w:tplc="040E0001">
      <w:start w:val="1"/>
      <w:numFmt w:val="bullet"/>
      <w:lvlText w:val=""/>
      <w:lvlJc w:val="left"/>
      <w:pPr>
        <w:tabs>
          <w:tab w:val="num" w:pos="1068"/>
        </w:tabs>
        <w:ind w:left="1068" w:hanging="360"/>
      </w:pPr>
      <w:rPr>
        <w:rFonts w:ascii="Symbol" w:hAnsi="Symbol" w:hint="default"/>
      </w:rPr>
    </w:lvl>
    <w:lvl w:ilvl="1" w:tplc="040E0003" w:tentative="1">
      <w:start w:val="1"/>
      <w:numFmt w:val="bullet"/>
      <w:lvlText w:val="o"/>
      <w:lvlJc w:val="left"/>
      <w:pPr>
        <w:tabs>
          <w:tab w:val="num" w:pos="1788"/>
        </w:tabs>
        <w:ind w:left="1788" w:hanging="360"/>
      </w:pPr>
      <w:rPr>
        <w:rFonts w:ascii="Courier New" w:hAnsi="Courier New" w:cs="Courier New" w:hint="default"/>
      </w:rPr>
    </w:lvl>
    <w:lvl w:ilvl="2" w:tplc="040E0005" w:tentative="1">
      <w:start w:val="1"/>
      <w:numFmt w:val="bullet"/>
      <w:lvlText w:val=""/>
      <w:lvlJc w:val="left"/>
      <w:pPr>
        <w:tabs>
          <w:tab w:val="num" w:pos="2508"/>
        </w:tabs>
        <w:ind w:left="2508" w:hanging="360"/>
      </w:pPr>
      <w:rPr>
        <w:rFonts w:ascii="Wingdings" w:hAnsi="Wingdings" w:hint="default"/>
      </w:rPr>
    </w:lvl>
    <w:lvl w:ilvl="3" w:tplc="040E0001" w:tentative="1">
      <w:start w:val="1"/>
      <w:numFmt w:val="bullet"/>
      <w:lvlText w:val=""/>
      <w:lvlJc w:val="left"/>
      <w:pPr>
        <w:tabs>
          <w:tab w:val="num" w:pos="3228"/>
        </w:tabs>
        <w:ind w:left="3228"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cs="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cs="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139" w15:restartNumberingAfterBreak="0">
    <w:nsid w:val="5D6072ED"/>
    <w:multiLevelType w:val="hybridMultilevel"/>
    <w:tmpl w:val="96302B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0" w15:restartNumberingAfterBreak="0">
    <w:nsid w:val="5DF247A3"/>
    <w:multiLevelType w:val="hybridMultilevel"/>
    <w:tmpl w:val="EECA4D50"/>
    <w:lvl w:ilvl="0" w:tplc="DFCA098C">
      <w:start w:val="1"/>
      <w:numFmt w:val="bullet"/>
      <w:lvlText w:val=""/>
      <w:lvlJc w:val="left"/>
      <w:pPr>
        <w:ind w:left="720" w:hanging="360"/>
      </w:pPr>
      <w:rPr>
        <w:rFonts w:ascii="Symbol" w:hAnsi="Symbol" w:hint="default"/>
      </w:rPr>
    </w:lvl>
    <w:lvl w:ilvl="1" w:tplc="9F04DD30" w:tentative="1">
      <w:start w:val="1"/>
      <w:numFmt w:val="bullet"/>
      <w:lvlText w:val="o"/>
      <w:lvlJc w:val="left"/>
      <w:pPr>
        <w:ind w:left="1440" w:hanging="360"/>
      </w:pPr>
      <w:rPr>
        <w:rFonts w:ascii="Courier New" w:hAnsi="Courier New" w:cs="Courier New" w:hint="default"/>
      </w:rPr>
    </w:lvl>
    <w:lvl w:ilvl="2" w:tplc="1674E3DE" w:tentative="1">
      <w:start w:val="1"/>
      <w:numFmt w:val="bullet"/>
      <w:lvlText w:val=""/>
      <w:lvlJc w:val="left"/>
      <w:pPr>
        <w:ind w:left="2160" w:hanging="360"/>
      </w:pPr>
      <w:rPr>
        <w:rFonts w:ascii="Wingdings" w:hAnsi="Wingdings" w:hint="default"/>
      </w:rPr>
    </w:lvl>
    <w:lvl w:ilvl="3" w:tplc="656EC492" w:tentative="1">
      <w:start w:val="1"/>
      <w:numFmt w:val="bullet"/>
      <w:lvlText w:val=""/>
      <w:lvlJc w:val="left"/>
      <w:pPr>
        <w:ind w:left="2880" w:hanging="360"/>
      </w:pPr>
      <w:rPr>
        <w:rFonts w:ascii="Symbol" w:hAnsi="Symbol" w:hint="default"/>
      </w:rPr>
    </w:lvl>
    <w:lvl w:ilvl="4" w:tplc="96722B0A" w:tentative="1">
      <w:start w:val="1"/>
      <w:numFmt w:val="bullet"/>
      <w:lvlText w:val="o"/>
      <w:lvlJc w:val="left"/>
      <w:pPr>
        <w:ind w:left="3600" w:hanging="360"/>
      </w:pPr>
      <w:rPr>
        <w:rFonts w:ascii="Courier New" w:hAnsi="Courier New" w:cs="Courier New" w:hint="default"/>
      </w:rPr>
    </w:lvl>
    <w:lvl w:ilvl="5" w:tplc="88860708" w:tentative="1">
      <w:start w:val="1"/>
      <w:numFmt w:val="bullet"/>
      <w:lvlText w:val=""/>
      <w:lvlJc w:val="left"/>
      <w:pPr>
        <w:ind w:left="4320" w:hanging="360"/>
      </w:pPr>
      <w:rPr>
        <w:rFonts w:ascii="Wingdings" w:hAnsi="Wingdings" w:hint="default"/>
      </w:rPr>
    </w:lvl>
    <w:lvl w:ilvl="6" w:tplc="3E64F642" w:tentative="1">
      <w:start w:val="1"/>
      <w:numFmt w:val="bullet"/>
      <w:lvlText w:val=""/>
      <w:lvlJc w:val="left"/>
      <w:pPr>
        <w:ind w:left="5040" w:hanging="360"/>
      </w:pPr>
      <w:rPr>
        <w:rFonts w:ascii="Symbol" w:hAnsi="Symbol" w:hint="default"/>
      </w:rPr>
    </w:lvl>
    <w:lvl w:ilvl="7" w:tplc="F650DD94" w:tentative="1">
      <w:start w:val="1"/>
      <w:numFmt w:val="bullet"/>
      <w:lvlText w:val="o"/>
      <w:lvlJc w:val="left"/>
      <w:pPr>
        <w:ind w:left="5760" w:hanging="360"/>
      </w:pPr>
      <w:rPr>
        <w:rFonts w:ascii="Courier New" w:hAnsi="Courier New" w:cs="Courier New" w:hint="default"/>
      </w:rPr>
    </w:lvl>
    <w:lvl w:ilvl="8" w:tplc="2A6A73D2" w:tentative="1">
      <w:start w:val="1"/>
      <w:numFmt w:val="bullet"/>
      <w:lvlText w:val=""/>
      <w:lvlJc w:val="left"/>
      <w:pPr>
        <w:ind w:left="6480" w:hanging="360"/>
      </w:pPr>
      <w:rPr>
        <w:rFonts w:ascii="Wingdings" w:hAnsi="Wingdings" w:hint="default"/>
      </w:rPr>
    </w:lvl>
  </w:abstractNum>
  <w:abstractNum w:abstractNumId="141" w15:restartNumberingAfterBreak="0">
    <w:nsid w:val="5EA2371B"/>
    <w:multiLevelType w:val="hybridMultilevel"/>
    <w:tmpl w:val="8A0C791A"/>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2" w15:restartNumberingAfterBreak="0">
    <w:nsid w:val="618A4542"/>
    <w:multiLevelType w:val="hybridMultilevel"/>
    <w:tmpl w:val="66C2C0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3" w15:restartNumberingAfterBreak="0">
    <w:nsid w:val="619A2486"/>
    <w:multiLevelType w:val="hybridMultilevel"/>
    <w:tmpl w:val="E4D695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4" w15:restartNumberingAfterBreak="0">
    <w:nsid w:val="62E00A17"/>
    <w:multiLevelType w:val="hybridMultilevel"/>
    <w:tmpl w:val="9D288240"/>
    <w:lvl w:ilvl="0" w:tplc="040E0005">
      <w:start w:val="1"/>
      <w:numFmt w:val="bullet"/>
      <w:lvlText w:val=""/>
      <w:lvlJc w:val="left"/>
      <w:pPr>
        <w:ind w:left="765" w:hanging="360"/>
      </w:pPr>
      <w:rPr>
        <w:rFonts w:ascii="Wingdings" w:hAnsi="Wingdings" w:hint="default"/>
      </w:rPr>
    </w:lvl>
    <w:lvl w:ilvl="1" w:tplc="040E0003" w:tentative="1">
      <w:start w:val="1"/>
      <w:numFmt w:val="bullet"/>
      <w:lvlText w:val="o"/>
      <w:lvlJc w:val="left"/>
      <w:pPr>
        <w:ind w:left="1485" w:hanging="360"/>
      </w:pPr>
      <w:rPr>
        <w:rFonts w:ascii="Courier New" w:hAnsi="Courier New" w:cs="Courier New" w:hint="default"/>
      </w:rPr>
    </w:lvl>
    <w:lvl w:ilvl="2" w:tplc="040E0005" w:tentative="1">
      <w:start w:val="1"/>
      <w:numFmt w:val="bullet"/>
      <w:lvlText w:val=""/>
      <w:lvlJc w:val="left"/>
      <w:pPr>
        <w:ind w:left="2205" w:hanging="360"/>
      </w:pPr>
      <w:rPr>
        <w:rFonts w:ascii="Wingdings" w:hAnsi="Wingdings" w:hint="default"/>
      </w:rPr>
    </w:lvl>
    <w:lvl w:ilvl="3" w:tplc="040E0001" w:tentative="1">
      <w:start w:val="1"/>
      <w:numFmt w:val="bullet"/>
      <w:lvlText w:val=""/>
      <w:lvlJc w:val="left"/>
      <w:pPr>
        <w:ind w:left="2925" w:hanging="360"/>
      </w:pPr>
      <w:rPr>
        <w:rFonts w:ascii="Symbol" w:hAnsi="Symbol" w:hint="default"/>
      </w:rPr>
    </w:lvl>
    <w:lvl w:ilvl="4" w:tplc="040E0003" w:tentative="1">
      <w:start w:val="1"/>
      <w:numFmt w:val="bullet"/>
      <w:lvlText w:val="o"/>
      <w:lvlJc w:val="left"/>
      <w:pPr>
        <w:ind w:left="3645" w:hanging="360"/>
      </w:pPr>
      <w:rPr>
        <w:rFonts w:ascii="Courier New" w:hAnsi="Courier New" w:cs="Courier New" w:hint="default"/>
      </w:rPr>
    </w:lvl>
    <w:lvl w:ilvl="5" w:tplc="040E0005" w:tentative="1">
      <w:start w:val="1"/>
      <w:numFmt w:val="bullet"/>
      <w:lvlText w:val=""/>
      <w:lvlJc w:val="left"/>
      <w:pPr>
        <w:ind w:left="4365" w:hanging="360"/>
      </w:pPr>
      <w:rPr>
        <w:rFonts w:ascii="Wingdings" w:hAnsi="Wingdings" w:hint="default"/>
      </w:rPr>
    </w:lvl>
    <w:lvl w:ilvl="6" w:tplc="040E0001" w:tentative="1">
      <w:start w:val="1"/>
      <w:numFmt w:val="bullet"/>
      <w:lvlText w:val=""/>
      <w:lvlJc w:val="left"/>
      <w:pPr>
        <w:ind w:left="5085" w:hanging="360"/>
      </w:pPr>
      <w:rPr>
        <w:rFonts w:ascii="Symbol" w:hAnsi="Symbol" w:hint="default"/>
      </w:rPr>
    </w:lvl>
    <w:lvl w:ilvl="7" w:tplc="040E0003" w:tentative="1">
      <w:start w:val="1"/>
      <w:numFmt w:val="bullet"/>
      <w:lvlText w:val="o"/>
      <w:lvlJc w:val="left"/>
      <w:pPr>
        <w:ind w:left="5805" w:hanging="360"/>
      </w:pPr>
      <w:rPr>
        <w:rFonts w:ascii="Courier New" w:hAnsi="Courier New" w:cs="Courier New" w:hint="default"/>
      </w:rPr>
    </w:lvl>
    <w:lvl w:ilvl="8" w:tplc="040E0005" w:tentative="1">
      <w:start w:val="1"/>
      <w:numFmt w:val="bullet"/>
      <w:lvlText w:val=""/>
      <w:lvlJc w:val="left"/>
      <w:pPr>
        <w:ind w:left="6525" w:hanging="360"/>
      </w:pPr>
      <w:rPr>
        <w:rFonts w:ascii="Wingdings" w:hAnsi="Wingdings" w:hint="default"/>
      </w:rPr>
    </w:lvl>
  </w:abstractNum>
  <w:abstractNum w:abstractNumId="145" w15:restartNumberingAfterBreak="0">
    <w:nsid w:val="63155965"/>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46" w15:restartNumberingAfterBreak="0">
    <w:nsid w:val="631E31BE"/>
    <w:multiLevelType w:val="hybridMultilevel"/>
    <w:tmpl w:val="E974B026"/>
    <w:lvl w:ilvl="0" w:tplc="040E0001">
      <w:start w:val="1"/>
      <w:numFmt w:val="bullet"/>
      <w:lvlText w:val=""/>
      <w:lvlJc w:val="left"/>
      <w:pPr>
        <w:ind w:left="3852" w:hanging="360"/>
      </w:pPr>
      <w:rPr>
        <w:rFonts w:ascii="Symbol" w:hAnsi="Symbol" w:hint="default"/>
      </w:rPr>
    </w:lvl>
    <w:lvl w:ilvl="1" w:tplc="040E0003" w:tentative="1">
      <w:start w:val="1"/>
      <w:numFmt w:val="bullet"/>
      <w:lvlText w:val="o"/>
      <w:lvlJc w:val="left"/>
      <w:pPr>
        <w:ind w:left="4572" w:hanging="360"/>
      </w:pPr>
      <w:rPr>
        <w:rFonts w:ascii="Courier New" w:hAnsi="Courier New" w:hint="default"/>
      </w:rPr>
    </w:lvl>
    <w:lvl w:ilvl="2" w:tplc="040E0005" w:tentative="1">
      <w:start w:val="1"/>
      <w:numFmt w:val="bullet"/>
      <w:lvlText w:val=""/>
      <w:lvlJc w:val="left"/>
      <w:pPr>
        <w:ind w:left="5292" w:hanging="360"/>
      </w:pPr>
      <w:rPr>
        <w:rFonts w:ascii="Wingdings" w:hAnsi="Wingdings" w:hint="default"/>
      </w:rPr>
    </w:lvl>
    <w:lvl w:ilvl="3" w:tplc="040E0001" w:tentative="1">
      <w:start w:val="1"/>
      <w:numFmt w:val="bullet"/>
      <w:lvlText w:val=""/>
      <w:lvlJc w:val="left"/>
      <w:pPr>
        <w:ind w:left="6012" w:hanging="360"/>
      </w:pPr>
      <w:rPr>
        <w:rFonts w:ascii="Symbol" w:hAnsi="Symbol" w:hint="default"/>
      </w:rPr>
    </w:lvl>
    <w:lvl w:ilvl="4" w:tplc="040E0003" w:tentative="1">
      <w:start w:val="1"/>
      <w:numFmt w:val="bullet"/>
      <w:lvlText w:val="o"/>
      <w:lvlJc w:val="left"/>
      <w:pPr>
        <w:ind w:left="6732" w:hanging="360"/>
      </w:pPr>
      <w:rPr>
        <w:rFonts w:ascii="Courier New" w:hAnsi="Courier New" w:hint="default"/>
      </w:rPr>
    </w:lvl>
    <w:lvl w:ilvl="5" w:tplc="040E0005" w:tentative="1">
      <w:start w:val="1"/>
      <w:numFmt w:val="bullet"/>
      <w:lvlText w:val=""/>
      <w:lvlJc w:val="left"/>
      <w:pPr>
        <w:ind w:left="7452" w:hanging="360"/>
      </w:pPr>
      <w:rPr>
        <w:rFonts w:ascii="Wingdings" w:hAnsi="Wingdings" w:hint="default"/>
      </w:rPr>
    </w:lvl>
    <w:lvl w:ilvl="6" w:tplc="040E0001" w:tentative="1">
      <w:start w:val="1"/>
      <w:numFmt w:val="bullet"/>
      <w:lvlText w:val=""/>
      <w:lvlJc w:val="left"/>
      <w:pPr>
        <w:ind w:left="8172" w:hanging="360"/>
      </w:pPr>
      <w:rPr>
        <w:rFonts w:ascii="Symbol" w:hAnsi="Symbol" w:hint="default"/>
      </w:rPr>
    </w:lvl>
    <w:lvl w:ilvl="7" w:tplc="040E0003" w:tentative="1">
      <w:start w:val="1"/>
      <w:numFmt w:val="bullet"/>
      <w:lvlText w:val="o"/>
      <w:lvlJc w:val="left"/>
      <w:pPr>
        <w:ind w:left="8892" w:hanging="360"/>
      </w:pPr>
      <w:rPr>
        <w:rFonts w:ascii="Courier New" w:hAnsi="Courier New" w:hint="default"/>
      </w:rPr>
    </w:lvl>
    <w:lvl w:ilvl="8" w:tplc="040E0005" w:tentative="1">
      <w:start w:val="1"/>
      <w:numFmt w:val="bullet"/>
      <w:lvlText w:val=""/>
      <w:lvlJc w:val="left"/>
      <w:pPr>
        <w:ind w:left="9612" w:hanging="360"/>
      </w:pPr>
      <w:rPr>
        <w:rFonts w:ascii="Wingdings" w:hAnsi="Wingdings" w:hint="default"/>
      </w:rPr>
    </w:lvl>
  </w:abstractNum>
  <w:abstractNum w:abstractNumId="147" w15:restartNumberingAfterBreak="0">
    <w:nsid w:val="63A151D2"/>
    <w:multiLevelType w:val="hybridMultilevel"/>
    <w:tmpl w:val="44E0CCA8"/>
    <w:lvl w:ilvl="0" w:tplc="40B0029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8" w15:restartNumberingAfterBreak="0">
    <w:nsid w:val="64136C58"/>
    <w:multiLevelType w:val="hybridMultilevel"/>
    <w:tmpl w:val="50AEA55C"/>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65286A77"/>
    <w:multiLevelType w:val="hybridMultilevel"/>
    <w:tmpl w:val="3F0C3C0A"/>
    <w:lvl w:ilvl="0" w:tplc="040E0005">
      <w:start w:val="1"/>
      <w:numFmt w:val="bullet"/>
      <w:lvlText w:val=""/>
      <w:lvlJc w:val="left"/>
      <w:pPr>
        <w:ind w:left="900" w:hanging="360"/>
      </w:pPr>
      <w:rPr>
        <w:rFonts w:ascii="Wingdings" w:hAnsi="Wingdings"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150" w15:restartNumberingAfterBreak="0">
    <w:nsid w:val="665E5FEA"/>
    <w:multiLevelType w:val="hybridMultilevel"/>
    <w:tmpl w:val="AD66ADF6"/>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1" w15:restartNumberingAfterBreak="0">
    <w:nsid w:val="66AC2EB0"/>
    <w:multiLevelType w:val="hybridMultilevel"/>
    <w:tmpl w:val="891C6BE4"/>
    <w:lvl w:ilvl="0" w:tplc="69F8D46E">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67364196"/>
    <w:multiLevelType w:val="hybridMultilevel"/>
    <w:tmpl w:val="20E67A4C"/>
    <w:lvl w:ilvl="0" w:tplc="AEBE3B30">
      <w:numFmt w:val="bullet"/>
      <w:lvlText w:val="-"/>
      <w:lvlJc w:val="left"/>
      <w:pPr>
        <w:tabs>
          <w:tab w:val="num" w:pos="360"/>
        </w:tabs>
        <w:ind w:left="360" w:hanging="360"/>
      </w:pPr>
      <w:rPr>
        <w:rFonts w:ascii="Times New Roman" w:eastAsia="Times New Roman" w:hAnsi="Times New Roman" w:cs="Times New Roman" w:hint="default"/>
      </w:rPr>
    </w:lvl>
    <w:lvl w:ilvl="1" w:tplc="040E0001">
      <w:start w:val="1"/>
      <w:numFmt w:val="bullet"/>
      <w:lvlText w:val=""/>
      <w:lvlJc w:val="left"/>
      <w:pPr>
        <w:tabs>
          <w:tab w:val="num" w:pos="1080"/>
        </w:tabs>
        <w:ind w:left="1080" w:hanging="360"/>
      </w:pPr>
      <w:rPr>
        <w:rFonts w:ascii="Symbol" w:hAnsi="Symbol"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53" w15:restartNumberingAfterBreak="0">
    <w:nsid w:val="677D77A0"/>
    <w:multiLevelType w:val="hybridMultilevel"/>
    <w:tmpl w:val="FA50869C"/>
    <w:lvl w:ilvl="0" w:tplc="8278CDA0">
      <w:start w:val="8"/>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67E332B5"/>
    <w:multiLevelType w:val="hybridMultilevel"/>
    <w:tmpl w:val="025E452C"/>
    <w:lvl w:ilvl="0" w:tplc="38A0DEC6">
      <w:start w:val="1"/>
      <w:numFmt w:val="bullet"/>
      <w:lvlText w:val=""/>
      <w:lvlJc w:val="left"/>
      <w:pPr>
        <w:ind w:left="720" w:hanging="360"/>
      </w:pPr>
      <w:rPr>
        <w:rFonts w:ascii="Wingdings 2" w:hAnsi="Wingdings 2"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5" w15:restartNumberingAfterBreak="0">
    <w:nsid w:val="683F0C5B"/>
    <w:multiLevelType w:val="multilevel"/>
    <w:tmpl w:val="82847F1A"/>
    <w:lvl w:ilvl="0">
      <w:start w:val="1"/>
      <w:numFmt w:val="bullet"/>
      <w:pStyle w:val="Felsorols210-es"/>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6" w15:restartNumberingAfterBreak="0">
    <w:nsid w:val="689A2D73"/>
    <w:multiLevelType w:val="hybridMultilevel"/>
    <w:tmpl w:val="AA562C84"/>
    <w:lvl w:ilvl="0" w:tplc="69F8D46E">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7" w15:restartNumberingAfterBreak="0">
    <w:nsid w:val="68F83BFD"/>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58" w15:restartNumberingAfterBreak="0">
    <w:nsid w:val="6A6023E8"/>
    <w:multiLevelType w:val="hybridMultilevel"/>
    <w:tmpl w:val="08C85E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9" w15:restartNumberingAfterBreak="0">
    <w:nsid w:val="6BAD2D39"/>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60" w15:restartNumberingAfterBreak="0">
    <w:nsid w:val="6BE636EE"/>
    <w:multiLevelType w:val="hybridMultilevel"/>
    <w:tmpl w:val="1A6E5D70"/>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1" w15:restartNumberingAfterBreak="0">
    <w:nsid w:val="6C460AF9"/>
    <w:multiLevelType w:val="hybridMultilevel"/>
    <w:tmpl w:val="8BB2BA1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2" w15:restartNumberingAfterBreak="0">
    <w:nsid w:val="6D3A2322"/>
    <w:multiLevelType w:val="hybridMultilevel"/>
    <w:tmpl w:val="58B448B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6D6D3273"/>
    <w:multiLevelType w:val="hybridMultilevel"/>
    <w:tmpl w:val="9E2A58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4" w15:restartNumberingAfterBreak="0">
    <w:nsid w:val="6DB57AE6"/>
    <w:multiLevelType w:val="hybridMultilevel"/>
    <w:tmpl w:val="4CEC7DA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5" w15:restartNumberingAfterBreak="0">
    <w:nsid w:val="6E5D2B36"/>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66" w15:restartNumberingAfterBreak="0">
    <w:nsid w:val="6F3F1AC0"/>
    <w:multiLevelType w:val="hybridMultilevel"/>
    <w:tmpl w:val="E6468BC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7" w15:restartNumberingAfterBreak="0">
    <w:nsid w:val="6F433FB9"/>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68" w15:restartNumberingAfterBreak="0">
    <w:nsid w:val="714E1397"/>
    <w:multiLevelType w:val="hybridMultilevel"/>
    <w:tmpl w:val="589E3BC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9" w15:restartNumberingAfterBreak="0">
    <w:nsid w:val="75382E57"/>
    <w:multiLevelType w:val="hybridMultilevel"/>
    <w:tmpl w:val="D3F6097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5"/>
      <w:numFmt w:val="bullet"/>
      <w:lvlText w:val="-"/>
      <w:lvlJc w:val="left"/>
      <w:pPr>
        <w:ind w:left="7230" w:hanging="1110"/>
      </w:pPr>
      <w:rPr>
        <w:rFonts w:ascii="Arial" w:eastAsia="Times New Roman" w:hAnsi="Arial" w:cs="Arial" w:hint="default"/>
      </w:rPr>
    </w:lvl>
  </w:abstractNum>
  <w:abstractNum w:abstractNumId="170" w15:restartNumberingAfterBreak="0">
    <w:nsid w:val="75D9524D"/>
    <w:multiLevelType w:val="hybridMultilevel"/>
    <w:tmpl w:val="5296AE5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1" w15:restartNumberingAfterBreak="0">
    <w:nsid w:val="767D599F"/>
    <w:multiLevelType w:val="hybridMultilevel"/>
    <w:tmpl w:val="7442788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76EC1099"/>
    <w:multiLevelType w:val="hybridMultilevel"/>
    <w:tmpl w:val="641E5C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DE7CD4DC" w:tentative="1">
      <w:start w:val="1"/>
      <w:numFmt w:val="bullet"/>
      <w:lvlText w:val=""/>
      <w:lvlJc w:val="left"/>
      <w:pPr>
        <w:ind w:left="6480" w:hanging="360"/>
      </w:pPr>
      <w:rPr>
        <w:rFonts w:ascii="Wingdings" w:hAnsi="Wingdings" w:hint="default"/>
      </w:rPr>
    </w:lvl>
  </w:abstractNum>
  <w:abstractNum w:abstractNumId="173" w15:restartNumberingAfterBreak="0">
    <w:nsid w:val="78423C1D"/>
    <w:multiLevelType w:val="hybridMultilevel"/>
    <w:tmpl w:val="AF0AB4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4" w15:restartNumberingAfterBreak="0">
    <w:nsid w:val="78A93CBB"/>
    <w:multiLevelType w:val="hybridMultilevel"/>
    <w:tmpl w:val="4072E3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5" w15:restartNumberingAfterBreak="0">
    <w:nsid w:val="793529BD"/>
    <w:multiLevelType w:val="hybridMultilevel"/>
    <w:tmpl w:val="E4C618A0"/>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6" w15:restartNumberingAfterBreak="0">
    <w:nsid w:val="7969073A"/>
    <w:multiLevelType w:val="hybridMultilevel"/>
    <w:tmpl w:val="F3721DC2"/>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7" w15:restartNumberingAfterBreak="0">
    <w:nsid w:val="7A085089"/>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78" w15:restartNumberingAfterBreak="0">
    <w:nsid w:val="7AFB4EFE"/>
    <w:multiLevelType w:val="hybridMultilevel"/>
    <w:tmpl w:val="747C1DF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9" w15:restartNumberingAfterBreak="0">
    <w:nsid w:val="7C093D79"/>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80" w15:restartNumberingAfterBreak="0">
    <w:nsid w:val="7E6944F5"/>
    <w:multiLevelType w:val="multilevel"/>
    <w:tmpl w:val="5B82DFFC"/>
    <w:lvl w:ilvl="0">
      <w:start w:val="1"/>
      <w:numFmt w:val="decimal"/>
      <w:pStyle w:val="Stlus1"/>
      <w:lvlText w:val="%1."/>
      <w:lvlJc w:val="left"/>
      <w:pPr>
        <w:ind w:left="2913" w:hanging="360"/>
      </w:pPr>
      <w:rPr>
        <w:rFonts w:hint="default"/>
        <w:b/>
      </w:rPr>
    </w:lvl>
    <w:lvl w:ilvl="1">
      <w:start w:val="1"/>
      <w:numFmt w:val="decimal"/>
      <w:pStyle w:val="Stlus2"/>
      <w:isLgl/>
      <w:lvlText w:val="%1.%2."/>
      <w:lvlJc w:val="left"/>
      <w:pPr>
        <w:ind w:left="1146" w:hanging="72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1" w15:restartNumberingAfterBreak="0">
    <w:nsid w:val="7E7F114A"/>
    <w:multiLevelType w:val="hybridMultilevel"/>
    <w:tmpl w:val="DD0A63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2" w15:restartNumberingAfterBreak="0">
    <w:nsid w:val="7F930533"/>
    <w:multiLevelType w:val="hybridMultilevel"/>
    <w:tmpl w:val="2E8C2D82"/>
    <w:lvl w:ilvl="0" w:tplc="EC004B4E">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94135565">
    <w:abstractNumId w:val="131"/>
  </w:num>
  <w:num w:numId="2" w16cid:durableId="2066684264">
    <w:abstractNumId w:val="156"/>
  </w:num>
  <w:num w:numId="3" w16cid:durableId="731004519">
    <w:abstractNumId w:val="70"/>
  </w:num>
  <w:num w:numId="4" w16cid:durableId="1798328388">
    <w:abstractNumId w:val="115"/>
  </w:num>
  <w:num w:numId="5" w16cid:durableId="651569455">
    <w:abstractNumId w:val="151"/>
  </w:num>
  <w:num w:numId="6" w16cid:durableId="1490562887">
    <w:abstractNumId w:val="102"/>
  </w:num>
  <w:num w:numId="7" w16cid:durableId="1925529735">
    <w:abstractNumId w:val="138"/>
  </w:num>
  <w:num w:numId="8" w16cid:durableId="108814358">
    <w:abstractNumId w:val="3"/>
  </w:num>
  <w:num w:numId="9" w16cid:durableId="1781292524">
    <w:abstractNumId w:val="148"/>
  </w:num>
  <w:num w:numId="10" w16cid:durableId="782116221">
    <w:abstractNumId w:val="111"/>
  </w:num>
  <w:num w:numId="11" w16cid:durableId="1382250735">
    <w:abstractNumId w:val="171"/>
  </w:num>
  <w:num w:numId="12" w16cid:durableId="1169639633">
    <w:abstractNumId w:val="79"/>
  </w:num>
  <w:num w:numId="13" w16cid:durableId="1767773475">
    <w:abstractNumId w:val="54"/>
  </w:num>
  <w:num w:numId="14" w16cid:durableId="905340683">
    <w:abstractNumId w:val="170"/>
  </w:num>
  <w:num w:numId="15" w16cid:durableId="1126630414">
    <w:abstractNumId w:val="25"/>
  </w:num>
  <w:num w:numId="16" w16cid:durableId="1353193068">
    <w:abstractNumId w:val="137"/>
  </w:num>
  <w:num w:numId="17" w16cid:durableId="614212379">
    <w:abstractNumId w:val="71"/>
  </w:num>
  <w:num w:numId="18" w16cid:durableId="1710445888">
    <w:abstractNumId w:val="75"/>
  </w:num>
  <w:num w:numId="19" w16cid:durableId="885870907">
    <w:abstractNumId w:val="22"/>
  </w:num>
  <w:num w:numId="20" w16cid:durableId="817452439">
    <w:abstractNumId w:val="96"/>
  </w:num>
  <w:num w:numId="21" w16cid:durableId="1702439466">
    <w:abstractNumId w:val="40"/>
  </w:num>
  <w:num w:numId="22" w16cid:durableId="1003623575">
    <w:abstractNumId w:val="39"/>
  </w:num>
  <w:num w:numId="23" w16cid:durableId="301662943">
    <w:abstractNumId w:val="88"/>
  </w:num>
  <w:num w:numId="24" w16cid:durableId="2141146082">
    <w:abstractNumId w:val="152"/>
  </w:num>
  <w:num w:numId="25" w16cid:durableId="1418137313">
    <w:abstractNumId w:val="77"/>
  </w:num>
  <w:num w:numId="26" w16cid:durableId="748383626">
    <w:abstractNumId w:val="55"/>
  </w:num>
  <w:num w:numId="27" w16cid:durableId="1884318959">
    <w:abstractNumId w:val="2"/>
  </w:num>
  <w:num w:numId="28" w16cid:durableId="1388143900">
    <w:abstractNumId w:val="1"/>
  </w:num>
  <w:num w:numId="29" w16cid:durableId="328291983">
    <w:abstractNumId w:val="0"/>
  </w:num>
  <w:num w:numId="30" w16cid:durableId="69234622">
    <w:abstractNumId w:val="103"/>
  </w:num>
  <w:num w:numId="31" w16cid:durableId="1399789974">
    <w:abstractNumId w:val="90"/>
  </w:num>
  <w:num w:numId="32" w16cid:durableId="811211190">
    <w:abstractNumId w:val="143"/>
  </w:num>
  <w:num w:numId="33" w16cid:durableId="1379432643">
    <w:abstractNumId w:val="87"/>
  </w:num>
  <w:num w:numId="34" w16cid:durableId="1208952399">
    <w:abstractNumId w:val="21"/>
  </w:num>
  <w:num w:numId="35" w16cid:durableId="1941916093">
    <w:abstractNumId w:val="109"/>
  </w:num>
  <w:num w:numId="36" w16cid:durableId="1065371101">
    <w:abstractNumId w:val="18"/>
  </w:num>
  <w:num w:numId="37" w16cid:durableId="1632203907">
    <w:abstractNumId w:val="7"/>
  </w:num>
  <w:num w:numId="38" w16cid:durableId="492065636">
    <w:abstractNumId w:val="9"/>
  </w:num>
  <w:num w:numId="39" w16cid:durableId="1078134173">
    <w:abstractNumId w:val="12"/>
  </w:num>
  <w:num w:numId="40" w16cid:durableId="638416282">
    <w:abstractNumId w:val="13"/>
  </w:num>
  <w:num w:numId="41" w16cid:durableId="190458952">
    <w:abstractNumId w:val="162"/>
  </w:num>
  <w:num w:numId="42" w16cid:durableId="223957174">
    <w:abstractNumId w:val="14"/>
  </w:num>
  <w:num w:numId="43" w16cid:durableId="576551875">
    <w:abstractNumId w:val="11"/>
  </w:num>
  <w:num w:numId="44" w16cid:durableId="1780372736">
    <w:abstractNumId w:val="49"/>
  </w:num>
  <w:num w:numId="45" w16cid:durableId="371225039">
    <w:abstractNumId w:val="82"/>
  </w:num>
  <w:num w:numId="46" w16cid:durableId="2018068878">
    <w:abstractNumId w:val="8"/>
  </w:num>
  <w:num w:numId="47" w16cid:durableId="246118410">
    <w:abstractNumId w:val="27"/>
  </w:num>
  <w:num w:numId="48" w16cid:durableId="847255290">
    <w:abstractNumId w:val="149"/>
  </w:num>
  <w:num w:numId="49" w16cid:durableId="212738983">
    <w:abstractNumId w:val="120"/>
  </w:num>
  <w:num w:numId="50" w16cid:durableId="256408784">
    <w:abstractNumId w:val="146"/>
  </w:num>
  <w:num w:numId="51" w16cid:durableId="801770725">
    <w:abstractNumId w:val="50"/>
  </w:num>
  <w:num w:numId="52" w16cid:durableId="956718429">
    <w:abstractNumId w:val="80"/>
  </w:num>
  <w:num w:numId="53" w16cid:durableId="548343813">
    <w:abstractNumId w:val="181"/>
  </w:num>
  <w:num w:numId="54" w16cid:durableId="1979605367">
    <w:abstractNumId w:val="106"/>
  </w:num>
  <w:num w:numId="55" w16cid:durableId="1619490273">
    <w:abstractNumId w:val="61"/>
  </w:num>
  <w:num w:numId="56" w16cid:durableId="342247246">
    <w:abstractNumId w:val="108"/>
  </w:num>
  <w:num w:numId="57" w16cid:durableId="1142843530">
    <w:abstractNumId w:val="177"/>
  </w:num>
  <w:num w:numId="58" w16cid:durableId="1104107503">
    <w:abstractNumId w:val="114"/>
  </w:num>
  <w:num w:numId="59" w16cid:durableId="1755469178">
    <w:abstractNumId w:val="92"/>
  </w:num>
  <w:num w:numId="60" w16cid:durableId="1846625173">
    <w:abstractNumId w:val="46"/>
  </w:num>
  <w:num w:numId="61" w16cid:durableId="49572995">
    <w:abstractNumId w:val="16"/>
  </w:num>
  <w:num w:numId="62" w16cid:durableId="756561283">
    <w:abstractNumId w:val="20"/>
  </w:num>
  <w:num w:numId="63" w16cid:durableId="2058622407">
    <w:abstractNumId w:val="91"/>
  </w:num>
  <w:num w:numId="64" w16cid:durableId="1054232928">
    <w:abstractNumId w:val="36"/>
  </w:num>
  <w:num w:numId="65" w16cid:durableId="1984197211">
    <w:abstractNumId w:val="100"/>
  </w:num>
  <w:num w:numId="66" w16cid:durableId="1149203146">
    <w:abstractNumId w:val="85"/>
  </w:num>
  <w:num w:numId="67" w16cid:durableId="797646717">
    <w:abstractNumId w:val="97"/>
  </w:num>
  <w:num w:numId="68" w16cid:durableId="934090634">
    <w:abstractNumId w:val="153"/>
  </w:num>
  <w:num w:numId="69" w16cid:durableId="1624771878">
    <w:abstractNumId w:val="89"/>
  </w:num>
  <w:num w:numId="70" w16cid:durableId="1842812448">
    <w:abstractNumId w:val="72"/>
  </w:num>
  <w:num w:numId="71" w16cid:durableId="1586376550">
    <w:abstractNumId w:val="136"/>
  </w:num>
  <w:num w:numId="72" w16cid:durableId="587930717">
    <w:abstractNumId w:val="43"/>
  </w:num>
  <w:num w:numId="73" w16cid:durableId="1784643429">
    <w:abstractNumId w:val="110"/>
  </w:num>
  <w:num w:numId="74" w16cid:durableId="506016907">
    <w:abstractNumId w:val="34"/>
  </w:num>
  <w:num w:numId="75" w16cid:durableId="146240410">
    <w:abstractNumId w:val="169"/>
  </w:num>
  <w:num w:numId="76" w16cid:durableId="941763623">
    <w:abstractNumId w:val="172"/>
  </w:num>
  <w:num w:numId="77" w16cid:durableId="465969575">
    <w:abstractNumId w:val="173"/>
  </w:num>
  <w:num w:numId="78" w16cid:durableId="2010252895">
    <w:abstractNumId w:val="64"/>
  </w:num>
  <w:num w:numId="79" w16cid:durableId="1619412007">
    <w:abstractNumId w:val="125"/>
  </w:num>
  <w:num w:numId="80" w16cid:durableId="1286304415">
    <w:abstractNumId w:val="42"/>
  </w:num>
  <w:num w:numId="81" w16cid:durableId="778258838">
    <w:abstractNumId w:val="15"/>
  </w:num>
  <w:num w:numId="82" w16cid:durableId="1562254143">
    <w:abstractNumId w:val="101"/>
  </w:num>
  <w:num w:numId="83" w16cid:durableId="466240300">
    <w:abstractNumId w:val="53"/>
  </w:num>
  <w:num w:numId="84" w16cid:durableId="1499954655">
    <w:abstractNumId w:val="105"/>
  </w:num>
  <w:num w:numId="85" w16cid:durableId="837617315">
    <w:abstractNumId w:val="140"/>
  </w:num>
  <w:num w:numId="86" w16cid:durableId="85465916">
    <w:abstractNumId w:val="142"/>
  </w:num>
  <w:num w:numId="87" w16cid:durableId="1948729732">
    <w:abstractNumId w:val="52"/>
  </w:num>
  <w:num w:numId="88" w16cid:durableId="1619681088">
    <w:abstractNumId w:val="180"/>
  </w:num>
  <w:num w:numId="89" w16cid:durableId="126287891">
    <w:abstractNumId w:val="127"/>
  </w:num>
  <w:num w:numId="90" w16cid:durableId="1138690842">
    <w:abstractNumId w:val="112"/>
  </w:num>
  <w:num w:numId="91" w16cid:durableId="1849248350">
    <w:abstractNumId w:val="139"/>
  </w:num>
  <w:num w:numId="92" w16cid:durableId="2140368004">
    <w:abstractNumId w:val="134"/>
  </w:num>
  <w:num w:numId="93" w16cid:durableId="458183783">
    <w:abstractNumId w:val="26"/>
  </w:num>
  <w:num w:numId="94" w16cid:durableId="1880512321">
    <w:abstractNumId w:val="129"/>
  </w:num>
  <w:num w:numId="95" w16cid:durableId="667945748">
    <w:abstractNumId w:val="19"/>
  </w:num>
  <w:num w:numId="96" w16cid:durableId="2089767975">
    <w:abstractNumId w:val="158"/>
  </w:num>
  <w:num w:numId="97" w16cid:durableId="1122918374">
    <w:abstractNumId w:val="31"/>
  </w:num>
  <w:num w:numId="98" w16cid:durableId="722414238">
    <w:abstractNumId w:val="126"/>
  </w:num>
  <w:num w:numId="99" w16cid:durableId="166487219">
    <w:abstractNumId w:val="47"/>
  </w:num>
  <w:num w:numId="100" w16cid:durableId="906694917">
    <w:abstractNumId w:val="44"/>
  </w:num>
  <w:num w:numId="101" w16cid:durableId="1618290497">
    <w:abstractNumId w:val="113"/>
  </w:num>
  <w:num w:numId="102" w16cid:durableId="397482605">
    <w:abstractNumId w:val="178"/>
  </w:num>
  <w:num w:numId="103" w16cid:durableId="1311443644">
    <w:abstractNumId w:val="24"/>
  </w:num>
  <w:num w:numId="104" w16cid:durableId="738988033">
    <w:abstractNumId w:val="163"/>
  </w:num>
  <w:num w:numId="105" w16cid:durableId="953710041">
    <w:abstractNumId w:val="118"/>
  </w:num>
  <w:num w:numId="106" w16cid:durableId="585307568">
    <w:abstractNumId w:val="68"/>
  </w:num>
  <w:num w:numId="107" w16cid:durableId="1960531209">
    <w:abstractNumId w:val="30"/>
  </w:num>
  <w:num w:numId="108" w16cid:durableId="973292519">
    <w:abstractNumId w:val="63"/>
  </w:num>
  <w:num w:numId="109" w16cid:durableId="303509136">
    <w:abstractNumId w:val="123"/>
  </w:num>
  <w:num w:numId="110" w16cid:durableId="910236785">
    <w:abstractNumId w:val="38"/>
  </w:num>
  <w:num w:numId="111" w16cid:durableId="2017806085">
    <w:abstractNumId w:val="144"/>
  </w:num>
  <w:num w:numId="112" w16cid:durableId="1967658477">
    <w:abstractNumId w:val="83"/>
  </w:num>
  <w:num w:numId="113" w16cid:durableId="885797041">
    <w:abstractNumId w:val="161"/>
  </w:num>
  <w:num w:numId="114" w16cid:durableId="1039014705">
    <w:abstractNumId w:val="78"/>
  </w:num>
  <w:num w:numId="115" w16cid:durableId="1674070775">
    <w:abstractNumId w:val="65"/>
  </w:num>
  <w:num w:numId="116" w16cid:durableId="382993386">
    <w:abstractNumId w:val="130"/>
  </w:num>
  <w:num w:numId="117" w16cid:durableId="642462855">
    <w:abstractNumId w:val="145"/>
  </w:num>
  <w:num w:numId="118" w16cid:durableId="1863083256">
    <w:abstractNumId w:val="116"/>
  </w:num>
  <w:num w:numId="119" w16cid:durableId="987637943">
    <w:abstractNumId w:val="35"/>
  </w:num>
  <w:num w:numId="120" w16cid:durableId="2076278351">
    <w:abstractNumId w:val="179"/>
  </w:num>
  <w:num w:numId="121" w16cid:durableId="842745891">
    <w:abstractNumId w:val="157"/>
  </w:num>
  <w:num w:numId="122" w16cid:durableId="1866945488">
    <w:abstractNumId w:val="69"/>
  </w:num>
  <w:num w:numId="123" w16cid:durableId="1736973697">
    <w:abstractNumId w:val="37"/>
  </w:num>
  <w:num w:numId="124" w16cid:durableId="310137175">
    <w:abstractNumId w:val="107"/>
  </w:num>
  <w:num w:numId="125" w16cid:durableId="1063989922">
    <w:abstractNumId w:val="128"/>
  </w:num>
  <w:num w:numId="126" w16cid:durableId="186912513">
    <w:abstractNumId w:val="124"/>
  </w:num>
  <w:num w:numId="127" w16cid:durableId="1253049020">
    <w:abstractNumId w:val="167"/>
  </w:num>
  <w:num w:numId="128" w16cid:durableId="169178167">
    <w:abstractNumId w:val="57"/>
  </w:num>
  <w:num w:numId="129" w16cid:durableId="743917757">
    <w:abstractNumId w:val="117"/>
  </w:num>
  <w:num w:numId="130" w16cid:durableId="1422872603">
    <w:abstractNumId w:val="165"/>
  </w:num>
  <w:num w:numId="131" w16cid:durableId="503515078">
    <w:abstractNumId w:val="32"/>
  </w:num>
  <w:num w:numId="132" w16cid:durableId="703678340">
    <w:abstractNumId w:val="81"/>
  </w:num>
  <w:num w:numId="133" w16cid:durableId="601497703">
    <w:abstractNumId w:val="58"/>
  </w:num>
  <w:num w:numId="134" w16cid:durableId="1234700353">
    <w:abstractNumId w:val="159"/>
  </w:num>
  <w:num w:numId="135" w16cid:durableId="577404675">
    <w:abstractNumId w:val="76"/>
  </w:num>
  <w:num w:numId="136" w16cid:durableId="402679494">
    <w:abstractNumId w:val="66"/>
  </w:num>
  <w:num w:numId="137" w16cid:durableId="534584119">
    <w:abstractNumId w:val="135"/>
  </w:num>
  <w:num w:numId="138" w16cid:durableId="912668204">
    <w:abstractNumId w:val="93"/>
  </w:num>
  <w:num w:numId="139" w16cid:durableId="874082813">
    <w:abstractNumId w:val="51"/>
  </w:num>
  <w:num w:numId="140" w16cid:durableId="1807162928">
    <w:abstractNumId w:val="147"/>
  </w:num>
  <w:num w:numId="141" w16cid:durableId="1150289899">
    <w:abstractNumId w:val="84"/>
  </w:num>
  <w:num w:numId="142" w16cid:durableId="1066492890">
    <w:abstractNumId w:val="154"/>
  </w:num>
  <w:num w:numId="143" w16cid:durableId="928612224">
    <w:abstractNumId w:val="59"/>
  </w:num>
  <w:num w:numId="144" w16cid:durableId="819738364">
    <w:abstractNumId w:val="98"/>
  </w:num>
  <w:num w:numId="145" w16cid:durableId="902251157">
    <w:abstractNumId w:val="122"/>
  </w:num>
  <w:num w:numId="146" w16cid:durableId="1403065398">
    <w:abstractNumId w:val="29"/>
  </w:num>
  <w:num w:numId="147" w16cid:durableId="505445111">
    <w:abstractNumId w:val="150"/>
  </w:num>
  <w:num w:numId="148" w16cid:durableId="2108573560">
    <w:abstractNumId w:val="74"/>
  </w:num>
  <w:num w:numId="149" w16cid:durableId="1165512100">
    <w:abstractNumId w:val="119"/>
  </w:num>
  <w:num w:numId="150" w16cid:durableId="1862669589">
    <w:abstractNumId w:val="23"/>
  </w:num>
  <w:num w:numId="151" w16cid:durableId="1452088860">
    <w:abstractNumId w:val="17"/>
  </w:num>
  <w:num w:numId="152" w16cid:durableId="1396901849">
    <w:abstractNumId w:val="141"/>
  </w:num>
  <w:num w:numId="153" w16cid:durableId="1491628810">
    <w:abstractNumId w:val="73"/>
  </w:num>
  <w:num w:numId="154" w16cid:durableId="1611619883">
    <w:abstractNumId w:val="176"/>
  </w:num>
  <w:num w:numId="155" w16cid:durableId="590698110">
    <w:abstractNumId w:val="45"/>
  </w:num>
  <w:num w:numId="156" w16cid:durableId="1671105942">
    <w:abstractNumId w:val="132"/>
  </w:num>
  <w:num w:numId="157" w16cid:durableId="1749765136">
    <w:abstractNumId w:val="95"/>
  </w:num>
  <w:num w:numId="158" w16cid:durableId="1047996284">
    <w:abstractNumId w:val="86"/>
  </w:num>
  <w:num w:numId="159" w16cid:durableId="977808621">
    <w:abstractNumId w:val="33"/>
  </w:num>
  <w:num w:numId="160" w16cid:durableId="1734503749">
    <w:abstractNumId w:val="62"/>
  </w:num>
  <w:num w:numId="161" w16cid:durableId="1994068605">
    <w:abstractNumId w:val="121"/>
  </w:num>
  <w:num w:numId="162" w16cid:durableId="930164797">
    <w:abstractNumId w:val="175"/>
  </w:num>
  <w:num w:numId="163" w16cid:durableId="999306240">
    <w:abstractNumId w:val="182"/>
  </w:num>
  <w:num w:numId="164" w16cid:durableId="1990286615">
    <w:abstractNumId w:val="60"/>
  </w:num>
  <w:num w:numId="165" w16cid:durableId="1044983801">
    <w:abstractNumId w:val="67"/>
  </w:num>
  <w:num w:numId="166" w16cid:durableId="516192011">
    <w:abstractNumId w:val="155"/>
  </w:num>
  <w:num w:numId="167" w16cid:durableId="114567827">
    <w:abstractNumId w:val="174"/>
  </w:num>
  <w:num w:numId="168" w16cid:durableId="432630867">
    <w:abstractNumId w:val="41"/>
  </w:num>
  <w:num w:numId="169" w16cid:durableId="1968049282">
    <w:abstractNumId w:val="48"/>
  </w:num>
  <w:num w:numId="170" w16cid:durableId="1853297404">
    <w:abstractNumId w:val="133"/>
  </w:num>
  <w:num w:numId="171" w16cid:durableId="465783450">
    <w:abstractNumId w:val="168"/>
  </w:num>
  <w:num w:numId="172" w16cid:durableId="1729835302">
    <w:abstractNumId w:val="166"/>
  </w:num>
  <w:num w:numId="173" w16cid:durableId="918179405">
    <w:abstractNumId w:val="56"/>
  </w:num>
  <w:num w:numId="174" w16cid:durableId="159153480">
    <w:abstractNumId w:val="28"/>
  </w:num>
  <w:num w:numId="175" w16cid:durableId="1629358341">
    <w:abstractNumId w:val="94"/>
  </w:num>
  <w:num w:numId="176" w16cid:durableId="1943882054">
    <w:abstractNumId w:val="99"/>
  </w:num>
  <w:num w:numId="177" w16cid:durableId="740250385">
    <w:abstractNumId w:val="160"/>
  </w:num>
  <w:num w:numId="178" w16cid:durableId="1215704248">
    <w:abstractNumId w:val="164"/>
  </w:num>
  <w:num w:numId="179" w16cid:durableId="1828355338">
    <w:abstractNumId w:val="104"/>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4A6"/>
    <w:rsid w:val="00002FD2"/>
    <w:rsid w:val="000056F1"/>
    <w:rsid w:val="000157EE"/>
    <w:rsid w:val="000168C4"/>
    <w:rsid w:val="00021C2D"/>
    <w:rsid w:val="00023239"/>
    <w:rsid w:val="0002703A"/>
    <w:rsid w:val="00035124"/>
    <w:rsid w:val="00035C05"/>
    <w:rsid w:val="00035D23"/>
    <w:rsid w:val="00042A81"/>
    <w:rsid w:val="00042F51"/>
    <w:rsid w:val="00042FE8"/>
    <w:rsid w:val="000438D6"/>
    <w:rsid w:val="00044224"/>
    <w:rsid w:val="00045648"/>
    <w:rsid w:val="0005093A"/>
    <w:rsid w:val="00052C5C"/>
    <w:rsid w:val="000541C2"/>
    <w:rsid w:val="000554C7"/>
    <w:rsid w:val="00061769"/>
    <w:rsid w:val="00071577"/>
    <w:rsid w:val="00083119"/>
    <w:rsid w:val="000877B3"/>
    <w:rsid w:val="000A0612"/>
    <w:rsid w:val="000A791D"/>
    <w:rsid w:val="000B02DD"/>
    <w:rsid w:val="000B228B"/>
    <w:rsid w:val="000B26A0"/>
    <w:rsid w:val="000B2D05"/>
    <w:rsid w:val="000B3AFD"/>
    <w:rsid w:val="000B6BE5"/>
    <w:rsid w:val="000E02A8"/>
    <w:rsid w:val="000E1A83"/>
    <w:rsid w:val="000E4FB0"/>
    <w:rsid w:val="000F19F1"/>
    <w:rsid w:val="000F2292"/>
    <w:rsid w:val="00100452"/>
    <w:rsid w:val="00102457"/>
    <w:rsid w:val="00106369"/>
    <w:rsid w:val="00106BDC"/>
    <w:rsid w:val="00111008"/>
    <w:rsid w:val="00111DEB"/>
    <w:rsid w:val="001129D4"/>
    <w:rsid w:val="001137B2"/>
    <w:rsid w:val="001152FC"/>
    <w:rsid w:val="00116562"/>
    <w:rsid w:val="001206E2"/>
    <w:rsid w:val="00143765"/>
    <w:rsid w:val="0015100C"/>
    <w:rsid w:val="001517E6"/>
    <w:rsid w:val="00160711"/>
    <w:rsid w:val="001646EA"/>
    <w:rsid w:val="00166D7F"/>
    <w:rsid w:val="00167C2E"/>
    <w:rsid w:val="00170651"/>
    <w:rsid w:val="001721E4"/>
    <w:rsid w:val="00174FC7"/>
    <w:rsid w:val="001763FA"/>
    <w:rsid w:val="00176A5C"/>
    <w:rsid w:val="00186A73"/>
    <w:rsid w:val="001975C1"/>
    <w:rsid w:val="001A06FE"/>
    <w:rsid w:val="001A071D"/>
    <w:rsid w:val="001A10C1"/>
    <w:rsid w:val="001A751E"/>
    <w:rsid w:val="001B1087"/>
    <w:rsid w:val="001B698E"/>
    <w:rsid w:val="001B7D9C"/>
    <w:rsid w:val="001D3091"/>
    <w:rsid w:val="001D4E8D"/>
    <w:rsid w:val="001D6C0E"/>
    <w:rsid w:val="001E19C1"/>
    <w:rsid w:val="001E2133"/>
    <w:rsid w:val="001E4B29"/>
    <w:rsid w:val="001F132F"/>
    <w:rsid w:val="001F3AA7"/>
    <w:rsid w:val="001F4CA4"/>
    <w:rsid w:val="001F6C27"/>
    <w:rsid w:val="002050BC"/>
    <w:rsid w:val="002102BF"/>
    <w:rsid w:val="00215244"/>
    <w:rsid w:val="00216B0C"/>
    <w:rsid w:val="00217BC5"/>
    <w:rsid w:val="00217FBB"/>
    <w:rsid w:val="00224B94"/>
    <w:rsid w:val="00224EC3"/>
    <w:rsid w:val="00226FBB"/>
    <w:rsid w:val="00230E65"/>
    <w:rsid w:val="00235818"/>
    <w:rsid w:val="002378F4"/>
    <w:rsid w:val="00237AD8"/>
    <w:rsid w:val="002418B3"/>
    <w:rsid w:val="002426E7"/>
    <w:rsid w:val="00246DB7"/>
    <w:rsid w:val="0025215D"/>
    <w:rsid w:val="00254813"/>
    <w:rsid w:val="00254DB5"/>
    <w:rsid w:val="002553FC"/>
    <w:rsid w:val="00255867"/>
    <w:rsid w:val="002575FA"/>
    <w:rsid w:val="002603DD"/>
    <w:rsid w:val="0026487A"/>
    <w:rsid w:val="0026549B"/>
    <w:rsid w:val="002830FA"/>
    <w:rsid w:val="00283960"/>
    <w:rsid w:val="00287BCC"/>
    <w:rsid w:val="00290D23"/>
    <w:rsid w:val="002920A0"/>
    <w:rsid w:val="002945EB"/>
    <w:rsid w:val="002953AC"/>
    <w:rsid w:val="002A1BBA"/>
    <w:rsid w:val="002A1EAB"/>
    <w:rsid w:val="002A682F"/>
    <w:rsid w:val="002A7737"/>
    <w:rsid w:val="002B11A6"/>
    <w:rsid w:val="002B258F"/>
    <w:rsid w:val="002B3322"/>
    <w:rsid w:val="002B4D58"/>
    <w:rsid w:val="002B596F"/>
    <w:rsid w:val="002B77A3"/>
    <w:rsid w:val="002C574A"/>
    <w:rsid w:val="002C6B56"/>
    <w:rsid w:val="002D0679"/>
    <w:rsid w:val="002D1E3C"/>
    <w:rsid w:val="002D73C2"/>
    <w:rsid w:val="002E4702"/>
    <w:rsid w:val="002F1369"/>
    <w:rsid w:val="002F282B"/>
    <w:rsid w:val="00302CDE"/>
    <w:rsid w:val="00303B52"/>
    <w:rsid w:val="00306C04"/>
    <w:rsid w:val="00306E88"/>
    <w:rsid w:val="00315B94"/>
    <w:rsid w:val="003216AB"/>
    <w:rsid w:val="003308BC"/>
    <w:rsid w:val="00331668"/>
    <w:rsid w:val="00331C5F"/>
    <w:rsid w:val="00341C98"/>
    <w:rsid w:val="00342927"/>
    <w:rsid w:val="0035188F"/>
    <w:rsid w:val="003554A6"/>
    <w:rsid w:val="003674F9"/>
    <w:rsid w:val="00370A2C"/>
    <w:rsid w:val="00372229"/>
    <w:rsid w:val="0037222C"/>
    <w:rsid w:val="00373DD3"/>
    <w:rsid w:val="00373EDB"/>
    <w:rsid w:val="00374FDC"/>
    <w:rsid w:val="00386B66"/>
    <w:rsid w:val="003A15C5"/>
    <w:rsid w:val="003C3708"/>
    <w:rsid w:val="003C4D61"/>
    <w:rsid w:val="003D0882"/>
    <w:rsid w:val="003D18B3"/>
    <w:rsid w:val="003D471B"/>
    <w:rsid w:val="003E234E"/>
    <w:rsid w:val="003E2EAB"/>
    <w:rsid w:val="003E44CE"/>
    <w:rsid w:val="003F1FB6"/>
    <w:rsid w:val="003F42DC"/>
    <w:rsid w:val="003F7C2B"/>
    <w:rsid w:val="00403B8E"/>
    <w:rsid w:val="00405810"/>
    <w:rsid w:val="00406A41"/>
    <w:rsid w:val="0041177B"/>
    <w:rsid w:val="004117A2"/>
    <w:rsid w:val="004157FE"/>
    <w:rsid w:val="004167C8"/>
    <w:rsid w:val="004171E4"/>
    <w:rsid w:val="004175FD"/>
    <w:rsid w:val="004216E9"/>
    <w:rsid w:val="00421D8A"/>
    <w:rsid w:val="0042334B"/>
    <w:rsid w:val="00423BDB"/>
    <w:rsid w:val="00426137"/>
    <w:rsid w:val="004262EC"/>
    <w:rsid w:val="00427E0A"/>
    <w:rsid w:val="00431035"/>
    <w:rsid w:val="00433443"/>
    <w:rsid w:val="00434015"/>
    <w:rsid w:val="0044185C"/>
    <w:rsid w:val="004427E1"/>
    <w:rsid w:val="00445EAB"/>
    <w:rsid w:val="004461AB"/>
    <w:rsid w:val="004525C6"/>
    <w:rsid w:val="0045327E"/>
    <w:rsid w:val="0045500F"/>
    <w:rsid w:val="00455DBE"/>
    <w:rsid w:val="00457B4C"/>
    <w:rsid w:val="00460E7D"/>
    <w:rsid w:val="0046338A"/>
    <w:rsid w:val="0046455B"/>
    <w:rsid w:val="0047091B"/>
    <w:rsid w:val="004813E9"/>
    <w:rsid w:val="004874EC"/>
    <w:rsid w:val="00491C64"/>
    <w:rsid w:val="004922A8"/>
    <w:rsid w:val="00492F22"/>
    <w:rsid w:val="004934B3"/>
    <w:rsid w:val="004A0C23"/>
    <w:rsid w:val="004A12A0"/>
    <w:rsid w:val="004A1A0F"/>
    <w:rsid w:val="004A408C"/>
    <w:rsid w:val="004B1DAC"/>
    <w:rsid w:val="004B40ED"/>
    <w:rsid w:val="004B4F7F"/>
    <w:rsid w:val="004B6E5F"/>
    <w:rsid w:val="004C4575"/>
    <w:rsid w:val="004D0F9A"/>
    <w:rsid w:val="004D3367"/>
    <w:rsid w:val="004E1CAE"/>
    <w:rsid w:val="004E1FD1"/>
    <w:rsid w:val="004E362D"/>
    <w:rsid w:val="004E6C3E"/>
    <w:rsid w:val="004F4768"/>
    <w:rsid w:val="004F6758"/>
    <w:rsid w:val="00500CF0"/>
    <w:rsid w:val="005124D6"/>
    <w:rsid w:val="005159BE"/>
    <w:rsid w:val="005179A9"/>
    <w:rsid w:val="00543D25"/>
    <w:rsid w:val="00544D64"/>
    <w:rsid w:val="00546BBF"/>
    <w:rsid w:val="00546F7A"/>
    <w:rsid w:val="005472A5"/>
    <w:rsid w:val="00547E45"/>
    <w:rsid w:val="00554372"/>
    <w:rsid w:val="0056247F"/>
    <w:rsid w:val="00567660"/>
    <w:rsid w:val="00567686"/>
    <w:rsid w:val="0057008C"/>
    <w:rsid w:val="0057037D"/>
    <w:rsid w:val="00570F44"/>
    <w:rsid w:val="005729DA"/>
    <w:rsid w:val="0059005A"/>
    <w:rsid w:val="00591F16"/>
    <w:rsid w:val="005A132B"/>
    <w:rsid w:val="005A5B5E"/>
    <w:rsid w:val="005C19FD"/>
    <w:rsid w:val="005C7BA4"/>
    <w:rsid w:val="005C7F53"/>
    <w:rsid w:val="005E2CB9"/>
    <w:rsid w:val="005E4785"/>
    <w:rsid w:val="005E7572"/>
    <w:rsid w:val="005F17FB"/>
    <w:rsid w:val="005F1F96"/>
    <w:rsid w:val="005F2668"/>
    <w:rsid w:val="005F5704"/>
    <w:rsid w:val="00601DF7"/>
    <w:rsid w:val="006022A8"/>
    <w:rsid w:val="00607D72"/>
    <w:rsid w:val="00613C5A"/>
    <w:rsid w:val="00613E36"/>
    <w:rsid w:val="0061521E"/>
    <w:rsid w:val="00617DBE"/>
    <w:rsid w:val="006268CF"/>
    <w:rsid w:val="00631725"/>
    <w:rsid w:val="00631873"/>
    <w:rsid w:val="00632776"/>
    <w:rsid w:val="006361CC"/>
    <w:rsid w:val="00644A36"/>
    <w:rsid w:val="006554C7"/>
    <w:rsid w:val="00660854"/>
    <w:rsid w:val="006640CB"/>
    <w:rsid w:val="00667422"/>
    <w:rsid w:val="00671EE8"/>
    <w:rsid w:val="006743BD"/>
    <w:rsid w:val="00680ACE"/>
    <w:rsid w:val="00682AC9"/>
    <w:rsid w:val="0068365D"/>
    <w:rsid w:val="00693F5A"/>
    <w:rsid w:val="006A110C"/>
    <w:rsid w:val="006B06B8"/>
    <w:rsid w:val="006B176B"/>
    <w:rsid w:val="006B2AC2"/>
    <w:rsid w:val="006B42A7"/>
    <w:rsid w:val="006B48C8"/>
    <w:rsid w:val="006B58FB"/>
    <w:rsid w:val="006B767A"/>
    <w:rsid w:val="006B7F16"/>
    <w:rsid w:val="006C3613"/>
    <w:rsid w:val="006C4452"/>
    <w:rsid w:val="006C661C"/>
    <w:rsid w:val="006C6D7D"/>
    <w:rsid w:val="006E0127"/>
    <w:rsid w:val="006E3539"/>
    <w:rsid w:val="006E5CD2"/>
    <w:rsid w:val="006E79FB"/>
    <w:rsid w:val="006E7E36"/>
    <w:rsid w:val="006F2CBA"/>
    <w:rsid w:val="006F3037"/>
    <w:rsid w:val="006F4822"/>
    <w:rsid w:val="006F5E5C"/>
    <w:rsid w:val="006F7240"/>
    <w:rsid w:val="007002ED"/>
    <w:rsid w:val="00700E0C"/>
    <w:rsid w:val="00701357"/>
    <w:rsid w:val="0070372D"/>
    <w:rsid w:val="00710740"/>
    <w:rsid w:val="00713488"/>
    <w:rsid w:val="00713958"/>
    <w:rsid w:val="00720184"/>
    <w:rsid w:val="0072602A"/>
    <w:rsid w:val="00727553"/>
    <w:rsid w:val="00731752"/>
    <w:rsid w:val="00732722"/>
    <w:rsid w:val="007353EC"/>
    <w:rsid w:val="007424E9"/>
    <w:rsid w:val="00744D80"/>
    <w:rsid w:val="00746252"/>
    <w:rsid w:val="007511E7"/>
    <w:rsid w:val="0075282F"/>
    <w:rsid w:val="00753E07"/>
    <w:rsid w:val="00754A90"/>
    <w:rsid w:val="00755092"/>
    <w:rsid w:val="00761224"/>
    <w:rsid w:val="00766F92"/>
    <w:rsid w:val="00772BC9"/>
    <w:rsid w:val="00773A18"/>
    <w:rsid w:val="00775BD7"/>
    <w:rsid w:val="007808B0"/>
    <w:rsid w:val="00786FD8"/>
    <w:rsid w:val="007914FC"/>
    <w:rsid w:val="00793249"/>
    <w:rsid w:val="00793D5A"/>
    <w:rsid w:val="007972F3"/>
    <w:rsid w:val="007A17E8"/>
    <w:rsid w:val="007B0DA8"/>
    <w:rsid w:val="007B16A4"/>
    <w:rsid w:val="007B1CFC"/>
    <w:rsid w:val="007B35A2"/>
    <w:rsid w:val="007B5FD5"/>
    <w:rsid w:val="007B74AB"/>
    <w:rsid w:val="007C0F31"/>
    <w:rsid w:val="007C4F50"/>
    <w:rsid w:val="007C73AD"/>
    <w:rsid w:val="007D6028"/>
    <w:rsid w:val="007E30E5"/>
    <w:rsid w:val="007E4914"/>
    <w:rsid w:val="007E66D4"/>
    <w:rsid w:val="007F506A"/>
    <w:rsid w:val="007F67F5"/>
    <w:rsid w:val="00806CBA"/>
    <w:rsid w:val="0081095C"/>
    <w:rsid w:val="0081273B"/>
    <w:rsid w:val="008153DE"/>
    <w:rsid w:val="008156EB"/>
    <w:rsid w:val="00815D03"/>
    <w:rsid w:val="00816B18"/>
    <w:rsid w:val="00821D7E"/>
    <w:rsid w:val="00826E55"/>
    <w:rsid w:val="0082734E"/>
    <w:rsid w:val="00831B81"/>
    <w:rsid w:val="00832E62"/>
    <w:rsid w:val="008400F7"/>
    <w:rsid w:val="00847919"/>
    <w:rsid w:val="00852B58"/>
    <w:rsid w:val="00854421"/>
    <w:rsid w:val="008557FA"/>
    <w:rsid w:val="00856976"/>
    <w:rsid w:val="0085721F"/>
    <w:rsid w:val="00862CA8"/>
    <w:rsid w:val="008667CC"/>
    <w:rsid w:val="008761A2"/>
    <w:rsid w:val="00882AE9"/>
    <w:rsid w:val="00887C57"/>
    <w:rsid w:val="00892407"/>
    <w:rsid w:val="00893A16"/>
    <w:rsid w:val="0089490B"/>
    <w:rsid w:val="00896453"/>
    <w:rsid w:val="00896BC0"/>
    <w:rsid w:val="00897057"/>
    <w:rsid w:val="008A0389"/>
    <w:rsid w:val="008A17E8"/>
    <w:rsid w:val="008A34EB"/>
    <w:rsid w:val="008A59BD"/>
    <w:rsid w:val="008A6224"/>
    <w:rsid w:val="008B21BA"/>
    <w:rsid w:val="008B41F8"/>
    <w:rsid w:val="008B768B"/>
    <w:rsid w:val="008C1630"/>
    <w:rsid w:val="008C16CB"/>
    <w:rsid w:val="008C2A4D"/>
    <w:rsid w:val="008C321D"/>
    <w:rsid w:val="008C34DD"/>
    <w:rsid w:val="008C3674"/>
    <w:rsid w:val="008D0AC5"/>
    <w:rsid w:val="008D50E5"/>
    <w:rsid w:val="008E11F9"/>
    <w:rsid w:val="008E24D1"/>
    <w:rsid w:val="008E27D7"/>
    <w:rsid w:val="008E2881"/>
    <w:rsid w:val="008F0A2E"/>
    <w:rsid w:val="008F4668"/>
    <w:rsid w:val="008F6F94"/>
    <w:rsid w:val="008F70B6"/>
    <w:rsid w:val="009003DE"/>
    <w:rsid w:val="009375E6"/>
    <w:rsid w:val="009405A5"/>
    <w:rsid w:val="009424EE"/>
    <w:rsid w:val="0094799C"/>
    <w:rsid w:val="009550B9"/>
    <w:rsid w:val="0095714E"/>
    <w:rsid w:val="0096254D"/>
    <w:rsid w:val="009675D9"/>
    <w:rsid w:val="00972088"/>
    <w:rsid w:val="00975A00"/>
    <w:rsid w:val="00981B38"/>
    <w:rsid w:val="00985651"/>
    <w:rsid w:val="00990829"/>
    <w:rsid w:val="00993C52"/>
    <w:rsid w:val="0099548E"/>
    <w:rsid w:val="009A2833"/>
    <w:rsid w:val="009A6E47"/>
    <w:rsid w:val="009B00B7"/>
    <w:rsid w:val="009B0785"/>
    <w:rsid w:val="009B2367"/>
    <w:rsid w:val="009B3011"/>
    <w:rsid w:val="009B6833"/>
    <w:rsid w:val="009C71A4"/>
    <w:rsid w:val="009D3A1D"/>
    <w:rsid w:val="009E2E52"/>
    <w:rsid w:val="009E4D43"/>
    <w:rsid w:val="009E4D48"/>
    <w:rsid w:val="00A00F72"/>
    <w:rsid w:val="00A06F6E"/>
    <w:rsid w:val="00A10A31"/>
    <w:rsid w:val="00A12173"/>
    <w:rsid w:val="00A3003B"/>
    <w:rsid w:val="00A333CC"/>
    <w:rsid w:val="00A42AFD"/>
    <w:rsid w:val="00A45B17"/>
    <w:rsid w:val="00A55AB9"/>
    <w:rsid w:val="00A55DF2"/>
    <w:rsid w:val="00A56511"/>
    <w:rsid w:val="00A6038F"/>
    <w:rsid w:val="00A62C44"/>
    <w:rsid w:val="00A65FE7"/>
    <w:rsid w:val="00A6768F"/>
    <w:rsid w:val="00A677D7"/>
    <w:rsid w:val="00A72CA3"/>
    <w:rsid w:val="00A73E46"/>
    <w:rsid w:val="00A77DC7"/>
    <w:rsid w:val="00AA1A4C"/>
    <w:rsid w:val="00AA6049"/>
    <w:rsid w:val="00AA63D2"/>
    <w:rsid w:val="00AB7D1A"/>
    <w:rsid w:val="00AB7EF9"/>
    <w:rsid w:val="00AC3BCC"/>
    <w:rsid w:val="00AC3E20"/>
    <w:rsid w:val="00AD03C7"/>
    <w:rsid w:val="00AD3A8D"/>
    <w:rsid w:val="00AD675B"/>
    <w:rsid w:val="00AD7715"/>
    <w:rsid w:val="00AE31C6"/>
    <w:rsid w:val="00AE3B4C"/>
    <w:rsid w:val="00AE5E43"/>
    <w:rsid w:val="00AE7D11"/>
    <w:rsid w:val="00AF6B5A"/>
    <w:rsid w:val="00B045D2"/>
    <w:rsid w:val="00B064C0"/>
    <w:rsid w:val="00B07156"/>
    <w:rsid w:val="00B07266"/>
    <w:rsid w:val="00B1061B"/>
    <w:rsid w:val="00B11972"/>
    <w:rsid w:val="00B11D4E"/>
    <w:rsid w:val="00B1236C"/>
    <w:rsid w:val="00B153D1"/>
    <w:rsid w:val="00B177EC"/>
    <w:rsid w:val="00B20A7E"/>
    <w:rsid w:val="00B210E3"/>
    <w:rsid w:val="00B244C0"/>
    <w:rsid w:val="00B254F9"/>
    <w:rsid w:val="00B263C2"/>
    <w:rsid w:val="00B30D38"/>
    <w:rsid w:val="00B30D71"/>
    <w:rsid w:val="00B3435A"/>
    <w:rsid w:val="00B36315"/>
    <w:rsid w:val="00B45643"/>
    <w:rsid w:val="00B46FCB"/>
    <w:rsid w:val="00B528FD"/>
    <w:rsid w:val="00B53BAD"/>
    <w:rsid w:val="00B54C3E"/>
    <w:rsid w:val="00B558BB"/>
    <w:rsid w:val="00B67AA4"/>
    <w:rsid w:val="00B67DDC"/>
    <w:rsid w:val="00B7175B"/>
    <w:rsid w:val="00B734BF"/>
    <w:rsid w:val="00B7388C"/>
    <w:rsid w:val="00B926EE"/>
    <w:rsid w:val="00B94EAC"/>
    <w:rsid w:val="00B95D08"/>
    <w:rsid w:val="00BA1F1D"/>
    <w:rsid w:val="00BB1775"/>
    <w:rsid w:val="00BB3C34"/>
    <w:rsid w:val="00BC1A4E"/>
    <w:rsid w:val="00BC3F8F"/>
    <w:rsid w:val="00BC7D09"/>
    <w:rsid w:val="00BD075E"/>
    <w:rsid w:val="00BD2AFC"/>
    <w:rsid w:val="00BD5CB9"/>
    <w:rsid w:val="00BE6897"/>
    <w:rsid w:val="00BE7BAB"/>
    <w:rsid w:val="00BF3592"/>
    <w:rsid w:val="00BF515A"/>
    <w:rsid w:val="00BF5F8A"/>
    <w:rsid w:val="00BF7743"/>
    <w:rsid w:val="00C02E94"/>
    <w:rsid w:val="00C03593"/>
    <w:rsid w:val="00C03F76"/>
    <w:rsid w:val="00C100AC"/>
    <w:rsid w:val="00C170A1"/>
    <w:rsid w:val="00C17416"/>
    <w:rsid w:val="00C2044E"/>
    <w:rsid w:val="00C33122"/>
    <w:rsid w:val="00C35672"/>
    <w:rsid w:val="00C366BA"/>
    <w:rsid w:val="00C548B1"/>
    <w:rsid w:val="00C575AC"/>
    <w:rsid w:val="00C64ACF"/>
    <w:rsid w:val="00C66D6C"/>
    <w:rsid w:val="00C67664"/>
    <w:rsid w:val="00C70581"/>
    <w:rsid w:val="00C71AD3"/>
    <w:rsid w:val="00C72BAC"/>
    <w:rsid w:val="00C767C4"/>
    <w:rsid w:val="00C81DB5"/>
    <w:rsid w:val="00C86050"/>
    <w:rsid w:val="00C91A93"/>
    <w:rsid w:val="00C92290"/>
    <w:rsid w:val="00CA09EA"/>
    <w:rsid w:val="00CB3068"/>
    <w:rsid w:val="00CB6DB6"/>
    <w:rsid w:val="00CB79B2"/>
    <w:rsid w:val="00CC17FF"/>
    <w:rsid w:val="00CC2146"/>
    <w:rsid w:val="00CC7B0E"/>
    <w:rsid w:val="00CD2188"/>
    <w:rsid w:val="00CD5FC9"/>
    <w:rsid w:val="00CD6631"/>
    <w:rsid w:val="00CE1C43"/>
    <w:rsid w:val="00CE1E75"/>
    <w:rsid w:val="00CE1E95"/>
    <w:rsid w:val="00CE31C7"/>
    <w:rsid w:val="00CE35AA"/>
    <w:rsid w:val="00CE698F"/>
    <w:rsid w:val="00CE6E68"/>
    <w:rsid w:val="00CF104B"/>
    <w:rsid w:val="00CF1FE3"/>
    <w:rsid w:val="00CF2781"/>
    <w:rsid w:val="00CF54BA"/>
    <w:rsid w:val="00CF5CBC"/>
    <w:rsid w:val="00D00A65"/>
    <w:rsid w:val="00D050DB"/>
    <w:rsid w:val="00D10FCA"/>
    <w:rsid w:val="00D1408A"/>
    <w:rsid w:val="00D2444E"/>
    <w:rsid w:val="00D2525A"/>
    <w:rsid w:val="00D25FBA"/>
    <w:rsid w:val="00D431FF"/>
    <w:rsid w:val="00D45E7B"/>
    <w:rsid w:val="00D511C2"/>
    <w:rsid w:val="00D520F4"/>
    <w:rsid w:val="00D60252"/>
    <w:rsid w:val="00D62192"/>
    <w:rsid w:val="00D6252A"/>
    <w:rsid w:val="00D630FE"/>
    <w:rsid w:val="00D65A18"/>
    <w:rsid w:val="00D74FC2"/>
    <w:rsid w:val="00D776A1"/>
    <w:rsid w:val="00D81BA2"/>
    <w:rsid w:val="00D93B94"/>
    <w:rsid w:val="00D94285"/>
    <w:rsid w:val="00D95345"/>
    <w:rsid w:val="00D963EF"/>
    <w:rsid w:val="00D97458"/>
    <w:rsid w:val="00DA0663"/>
    <w:rsid w:val="00DA4921"/>
    <w:rsid w:val="00DA7187"/>
    <w:rsid w:val="00DB0FE9"/>
    <w:rsid w:val="00DB2087"/>
    <w:rsid w:val="00DB3A1D"/>
    <w:rsid w:val="00DC3B96"/>
    <w:rsid w:val="00DC4F9A"/>
    <w:rsid w:val="00DC7F89"/>
    <w:rsid w:val="00DE4366"/>
    <w:rsid w:val="00DE4F51"/>
    <w:rsid w:val="00DF40F9"/>
    <w:rsid w:val="00DF664B"/>
    <w:rsid w:val="00E0350C"/>
    <w:rsid w:val="00E15D2D"/>
    <w:rsid w:val="00E23E71"/>
    <w:rsid w:val="00E24908"/>
    <w:rsid w:val="00E24F53"/>
    <w:rsid w:val="00E26E63"/>
    <w:rsid w:val="00E318AC"/>
    <w:rsid w:val="00E35DA2"/>
    <w:rsid w:val="00E3627E"/>
    <w:rsid w:val="00E40575"/>
    <w:rsid w:val="00E40B8C"/>
    <w:rsid w:val="00E55026"/>
    <w:rsid w:val="00E55333"/>
    <w:rsid w:val="00E559A5"/>
    <w:rsid w:val="00E56023"/>
    <w:rsid w:val="00E625CB"/>
    <w:rsid w:val="00E64FAC"/>
    <w:rsid w:val="00E67B3D"/>
    <w:rsid w:val="00E7030F"/>
    <w:rsid w:val="00E73490"/>
    <w:rsid w:val="00E82287"/>
    <w:rsid w:val="00E84DA3"/>
    <w:rsid w:val="00E851D1"/>
    <w:rsid w:val="00E86A45"/>
    <w:rsid w:val="00E952FE"/>
    <w:rsid w:val="00E97F04"/>
    <w:rsid w:val="00EA1580"/>
    <w:rsid w:val="00EA3121"/>
    <w:rsid w:val="00EB0406"/>
    <w:rsid w:val="00EB2F35"/>
    <w:rsid w:val="00EB345E"/>
    <w:rsid w:val="00EB678C"/>
    <w:rsid w:val="00EB70DF"/>
    <w:rsid w:val="00EB71DB"/>
    <w:rsid w:val="00EC06B8"/>
    <w:rsid w:val="00EC6712"/>
    <w:rsid w:val="00ED0FB7"/>
    <w:rsid w:val="00ED14BB"/>
    <w:rsid w:val="00ED63BA"/>
    <w:rsid w:val="00EE003A"/>
    <w:rsid w:val="00EE2046"/>
    <w:rsid w:val="00EE2F51"/>
    <w:rsid w:val="00EE3CC0"/>
    <w:rsid w:val="00EE6663"/>
    <w:rsid w:val="00EE6D29"/>
    <w:rsid w:val="00EF03DD"/>
    <w:rsid w:val="00EF0FB0"/>
    <w:rsid w:val="00EF6E0F"/>
    <w:rsid w:val="00F00CF8"/>
    <w:rsid w:val="00F05801"/>
    <w:rsid w:val="00F07257"/>
    <w:rsid w:val="00F16562"/>
    <w:rsid w:val="00F17662"/>
    <w:rsid w:val="00F24133"/>
    <w:rsid w:val="00F245A6"/>
    <w:rsid w:val="00F30508"/>
    <w:rsid w:val="00F31BC1"/>
    <w:rsid w:val="00F3379D"/>
    <w:rsid w:val="00F34C35"/>
    <w:rsid w:val="00F419AB"/>
    <w:rsid w:val="00F41F35"/>
    <w:rsid w:val="00F45AF7"/>
    <w:rsid w:val="00F522D2"/>
    <w:rsid w:val="00F536F5"/>
    <w:rsid w:val="00F55110"/>
    <w:rsid w:val="00F57B97"/>
    <w:rsid w:val="00F60423"/>
    <w:rsid w:val="00F70F70"/>
    <w:rsid w:val="00F75964"/>
    <w:rsid w:val="00F763B5"/>
    <w:rsid w:val="00F82B5A"/>
    <w:rsid w:val="00F90DAA"/>
    <w:rsid w:val="00F96EB9"/>
    <w:rsid w:val="00F97315"/>
    <w:rsid w:val="00FA13C0"/>
    <w:rsid w:val="00FA19A2"/>
    <w:rsid w:val="00FA217A"/>
    <w:rsid w:val="00FA2BFE"/>
    <w:rsid w:val="00FA3208"/>
    <w:rsid w:val="00FA4C55"/>
    <w:rsid w:val="00FA5D07"/>
    <w:rsid w:val="00FA6663"/>
    <w:rsid w:val="00FB1F6A"/>
    <w:rsid w:val="00FB1F7C"/>
    <w:rsid w:val="00FB2D2D"/>
    <w:rsid w:val="00FB3B15"/>
    <w:rsid w:val="00FC32FC"/>
    <w:rsid w:val="00FD0087"/>
    <w:rsid w:val="00FD2598"/>
    <w:rsid w:val="00FE3DA8"/>
    <w:rsid w:val="00FF2545"/>
    <w:rsid w:val="00FF3B77"/>
    <w:rsid w:val="00FF3E8B"/>
    <w:rsid w:val="00FF7EF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504687A8"/>
  <w15:chartTrackingRefBased/>
  <w15:docId w15:val="{91988A5C-485A-4CE8-956B-95F275D2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B45643"/>
    <w:rPr>
      <w:sz w:val="24"/>
      <w:szCs w:val="24"/>
    </w:rPr>
  </w:style>
  <w:style w:type="paragraph" w:styleId="Cmsor1">
    <w:name w:val="heading 1"/>
    <w:basedOn w:val="Norml"/>
    <w:next w:val="Norml"/>
    <w:qFormat/>
    <w:rsid w:val="00591F16"/>
    <w:pPr>
      <w:keepNext/>
      <w:numPr>
        <w:numId w:val="8"/>
      </w:numPr>
      <w:overflowPunct w:val="0"/>
      <w:autoSpaceDE w:val="0"/>
      <w:autoSpaceDN w:val="0"/>
      <w:adjustRightInd w:val="0"/>
      <w:spacing w:before="240" w:after="60"/>
      <w:jc w:val="both"/>
      <w:textAlignment w:val="baseline"/>
      <w:outlineLvl w:val="0"/>
    </w:pPr>
    <w:rPr>
      <w:b/>
      <w:kern w:val="28"/>
      <w:sz w:val="32"/>
      <w:szCs w:val="20"/>
    </w:rPr>
  </w:style>
  <w:style w:type="paragraph" w:styleId="Cmsor2">
    <w:name w:val="heading 2"/>
    <w:basedOn w:val="Norml"/>
    <w:next w:val="Norml"/>
    <w:qFormat/>
    <w:rsid w:val="00591F16"/>
    <w:pPr>
      <w:keepNext/>
      <w:numPr>
        <w:ilvl w:val="1"/>
        <w:numId w:val="8"/>
      </w:numPr>
      <w:overflowPunct w:val="0"/>
      <w:autoSpaceDE w:val="0"/>
      <w:autoSpaceDN w:val="0"/>
      <w:adjustRightInd w:val="0"/>
      <w:spacing w:before="240" w:after="60"/>
      <w:jc w:val="both"/>
      <w:textAlignment w:val="baseline"/>
      <w:outlineLvl w:val="1"/>
    </w:pPr>
    <w:rPr>
      <w:b/>
      <w:sz w:val="28"/>
      <w:szCs w:val="20"/>
    </w:rPr>
  </w:style>
  <w:style w:type="paragraph" w:styleId="Cmsor3">
    <w:name w:val="heading 3"/>
    <w:basedOn w:val="Norml"/>
    <w:next w:val="Norml"/>
    <w:qFormat/>
    <w:rsid w:val="00591F16"/>
    <w:pPr>
      <w:keepNext/>
      <w:numPr>
        <w:ilvl w:val="2"/>
        <w:numId w:val="8"/>
      </w:numPr>
      <w:overflowPunct w:val="0"/>
      <w:autoSpaceDE w:val="0"/>
      <w:autoSpaceDN w:val="0"/>
      <w:adjustRightInd w:val="0"/>
      <w:spacing w:before="240" w:after="60"/>
      <w:jc w:val="both"/>
      <w:textAlignment w:val="baseline"/>
      <w:outlineLvl w:val="2"/>
    </w:pPr>
    <w:rPr>
      <w:b/>
      <w:i/>
      <w:sz w:val="28"/>
      <w:szCs w:val="20"/>
    </w:rPr>
  </w:style>
  <w:style w:type="paragraph" w:styleId="Cmsor4">
    <w:name w:val="heading 4"/>
    <w:basedOn w:val="Norml"/>
    <w:next w:val="Norml"/>
    <w:qFormat/>
    <w:rsid w:val="002A7737"/>
    <w:pPr>
      <w:keepNext/>
      <w:numPr>
        <w:ilvl w:val="3"/>
        <w:numId w:val="8"/>
      </w:numPr>
      <w:overflowPunct w:val="0"/>
      <w:autoSpaceDE w:val="0"/>
      <w:autoSpaceDN w:val="0"/>
      <w:adjustRightInd w:val="0"/>
      <w:spacing w:before="240" w:after="60"/>
      <w:jc w:val="both"/>
      <w:textAlignment w:val="baseline"/>
      <w:outlineLvl w:val="3"/>
    </w:pPr>
    <w:rPr>
      <w:b/>
      <w:i/>
      <w:szCs w:val="20"/>
    </w:rPr>
  </w:style>
  <w:style w:type="paragraph" w:styleId="Cmsor5">
    <w:name w:val="heading 5"/>
    <w:basedOn w:val="Norml"/>
    <w:next w:val="Norml"/>
    <w:qFormat/>
    <w:rsid w:val="002A7737"/>
    <w:pPr>
      <w:numPr>
        <w:ilvl w:val="4"/>
        <w:numId w:val="8"/>
      </w:numPr>
      <w:overflowPunct w:val="0"/>
      <w:autoSpaceDE w:val="0"/>
      <w:autoSpaceDN w:val="0"/>
      <w:adjustRightInd w:val="0"/>
      <w:spacing w:before="240" w:after="60"/>
      <w:jc w:val="both"/>
      <w:textAlignment w:val="baseline"/>
      <w:outlineLvl w:val="4"/>
    </w:pPr>
    <w:rPr>
      <w:rFonts w:ascii="Arial" w:hAnsi="Arial"/>
      <w:sz w:val="22"/>
      <w:szCs w:val="20"/>
    </w:rPr>
  </w:style>
  <w:style w:type="paragraph" w:styleId="Cmsor6">
    <w:name w:val="heading 6"/>
    <w:basedOn w:val="Norml"/>
    <w:next w:val="Norml"/>
    <w:qFormat/>
    <w:rsid w:val="002A7737"/>
    <w:pPr>
      <w:numPr>
        <w:ilvl w:val="5"/>
        <w:numId w:val="8"/>
      </w:numPr>
      <w:overflowPunct w:val="0"/>
      <w:autoSpaceDE w:val="0"/>
      <w:autoSpaceDN w:val="0"/>
      <w:adjustRightInd w:val="0"/>
      <w:spacing w:before="240" w:after="60"/>
      <w:jc w:val="both"/>
      <w:textAlignment w:val="baseline"/>
      <w:outlineLvl w:val="5"/>
    </w:pPr>
    <w:rPr>
      <w:rFonts w:ascii="Arial" w:hAnsi="Arial"/>
      <w:i/>
      <w:sz w:val="22"/>
      <w:szCs w:val="20"/>
    </w:rPr>
  </w:style>
  <w:style w:type="paragraph" w:styleId="Cmsor7">
    <w:name w:val="heading 7"/>
    <w:basedOn w:val="Norml"/>
    <w:next w:val="Norml"/>
    <w:qFormat/>
    <w:rsid w:val="002A7737"/>
    <w:pPr>
      <w:numPr>
        <w:ilvl w:val="6"/>
        <w:numId w:val="8"/>
      </w:numPr>
      <w:overflowPunct w:val="0"/>
      <w:autoSpaceDE w:val="0"/>
      <w:autoSpaceDN w:val="0"/>
      <w:adjustRightInd w:val="0"/>
      <w:spacing w:before="240" w:after="60"/>
      <w:jc w:val="both"/>
      <w:textAlignment w:val="baseline"/>
      <w:outlineLvl w:val="6"/>
    </w:pPr>
    <w:rPr>
      <w:rFonts w:ascii="Arial" w:hAnsi="Arial"/>
      <w:sz w:val="20"/>
      <w:szCs w:val="20"/>
    </w:rPr>
  </w:style>
  <w:style w:type="paragraph" w:styleId="Cmsor8">
    <w:name w:val="heading 8"/>
    <w:basedOn w:val="Norml"/>
    <w:next w:val="Norml"/>
    <w:qFormat/>
    <w:rsid w:val="002A7737"/>
    <w:pPr>
      <w:numPr>
        <w:ilvl w:val="7"/>
        <w:numId w:val="8"/>
      </w:numPr>
      <w:overflowPunct w:val="0"/>
      <w:autoSpaceDE w:val="0"/>
      <w:autoSpaceDN w:val="0"/>
      <w:adjustRightInd w:val="0"/>
      <w:spacing w:before="240" w:after="60"/>
      <w:jc w:val="both"/>
      <w:textAlignment w:val="baseline"/>
      <w:outlineLvl w:val="7"/>
    </w:pPr>
    <w:rPr>
      <w:rFonts w:ascii="Arial" w:hAnsi="Arial"/>
      <w:i/>
      <w:sz w:val="20"/>
      <w:szCs w:val="20"/>
    </w:rPr>
  </w:style>
  <w:style w:type="paragraph" w:styleId="Cmsor9">
    <w:name w:val="heading 9"/>
    <w:basedOn w:val="Norml"/>
    <w:next w:val="Norml"/>
    <w:qFormat/>
    <w:rsid w:val="002A7737"/>
    <w:pPr>
      <w:numPr>
        <w:ilvl w:val="8"/>
        <w:numId w:val="8"/>
      </w:numPr>
      <w:overflowPunct w:val="0"/>
      <w:autoSpaceDE w:val="0"/>
      <w:autoSpaceDN w:val="0"/>
      <w:adjustRightInd w:val="0"/>
      <w:spacing w:before="240" w:after="60"/>
      <w:jc w:val="both"/>
      <w:textAlignment w:val="baseline"/>
      <w:outlineLvl w:val="8"/>
    </w:pPr>
    <w:rPr>
      <w:rFonts w:ascii="Arial" w:hAnsi="Arial"/>
      <w:i/>
      <w:sz w:val="1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focim1">
    <w:name w:val="focim1"/>
    <w:rsid w:val="003554A6"/>
    <w:rPr>
      <w:rFonts w:ascii="Times New Roman" w:hAnsi="Times New Roman" w:cs="Times New Roman" w:hint="default"/>
      <w:b w:val="0"/>
      <w:bCs w:val="0"/>
      <w:i w:val="0"/>
      <w:iCs w:val="0"/>
      <w:color w:val="000000"/>
      <w:sz w:val="48"/>
      <w:szCs w:val="48"/>
    </w:rPr>
  </w:style>
  <w:style w:type="character" w:customStyle="1" w:styleId="vastagszoveg1">
    <w:name w:val="vastagszoveg1"/>
    <w:rsid w:val="003554A6"/>
    <w:rPr>
      <w:rFonts w:ascii="Times New Roman" w:hAnsi="Times New Roman" w:cs="Times New Roman" w:hint="default"/>
      <w:b/>
      <w:bCs/>
      <w:color w:val="000000"/>
      <w:sz w:val="24"/>
      <w:szCs w:val="24"/>
    </w:rPr>
  </w:style>
  <w:style w:type="paragraph" w:styleId="lfej">
    <w:name w:val="header"/>
    <w:basedOn w:val="Norml"/>
    <w:link w:val="lfejChar"/>
    <w:uiPriority w:val="99"/>
    <w:rsid w:val="003554A6"/>
    <w:pPr>
      <w:tabs>
        <w:tab w:val="center" w:pos="4536"/>
        <w:tab w:val="right" w:pos="9072"/>
      </w:tabs>
    </w:pPr>
  </w:style>
  <w:style w:type="paragraph" w:styleId="llb">
    <w:name w:val="footer"/>
    <w:basedOn w:val="Norml"/>
    <w:rsid w:val="003554A6"/>
    <w:pPr>
      <w:tabs>
        <w:tab w:val="center" w:pos="4536"/>
        <w:tab w:val="right" w:pos="9072"/>
      </w:tabs>
    </w:pPr>
  </w:style>
  <w:style w:type="character" w:styleId="Oldalszm">
    <w:name w:val="page number"/>
    <w:basedOn w:val="Bekezdsalapbettpusa"/>
    <w:rsid w:val="003554A6"/>
  </w:style>
  <w:style w:type="paragraph" w:customStyle="1" w:styleId="szakdogarsa">
    <w:name w:val="szakdoga írása"/>
    <w:basedOn w:val="Norml"/>
    <w:link w:val="szakdogarsaChar"/>
    <w:rsid w:val="003554A6"/>
    <w:pPr>
      <w:spacing w:line="360" w:lineRule="auto"/>
    </w:pPr>
    <w:rPr>
      <w:sz w:val="26"/>
      <w:szCs w:val="16"/>
    </w:rPr>
  </w:style>
  <w:style w:type="character" w:customStyle="1" w:styleId="szakdogarsaChar">
    <w:name w:val="szakdoga írása Char"/>
    <w:link w:val="szakdogarsa"/>
    <w:rsid w:val="003554A6"/>
    <w:rPr>
      <w:sz w:val="26"/>
      <w:szCs w:val="16"/>
      <w:lang w:val="hu-HU" w:eastAsia="hu-HU" w:bidi="ar-SA"/>
    </w:rPr>
  </w:style>
  <w:style w:type="paragraph" w:styleId="Szvegtrzs">
    <w:name w:val="Body Text"/>
    <w:basedOn w:val="Norml"/>
    <w:link w:val="SzvegtrzsChar"/>
    <w:rsid w:val="003554A6"/>
    <w:pPr>
      <w:tabs>
        <w:tab w:val="left" w:pos="900"/>
      </w:tabs>
      <w:suppressAutoHyphens/>
      <w:jc w:val="both"/>
    </w:pPr>
  </w:style>
  <w:style w:type="paragraph" w:styleId="Szvegtrzs2">
    <w:name w:val="Body Text 2"/>
    <w:basedOn w:val="Norml"/>
    <w:rsid w:val="003554A6"/>
    <w:pPr>
      <w:spacing w:after="120" w:line="480" w:lineRule="auto"/>
    </w:pPr>
  </w:style>
  <w:style w:type="paragraph" w:customStyle="1" w:styleId="fontok">
    <w:name w:val="fontok"/>
    <w:basedOn w:val="Norml"/>
    <w:rsid w:val="003554A6"/>
    <w:pPr>
      <w:spacing w:before="100" w:beforeAutospacing="1" w:after="100" w:afterAutospacing="1" w:line="330" w:lineRule="atLeast"/>
      <w:jc w:val="both"/>
    </w:pPr>
    <w:rPr>
      <w:rFonts w:ascii="Arial" w:hAnsi="Arial" w:cs="Arial"/>
      <w:color w:val="696969"/>
      <w:sz w:val="18"/>
      <w:szCs w:val="18"/>
    </w:rPr>
  </w:style>
  <w:style w:type="paragraph" w:customStyle="1" w:styleId="CharCharCharChar">
    <w:name w:val="Char Char Char Char"/>
    <w:basedOn w:val="Norml"/>
    <w:rsid w:val="003554A6"/>
    <w:pPr>
      <w:spacing w:before="120" w:afterLines="50" w:after="160" w:line="240" w:lineRule="exact"/>
      <w:ind w:left="180"/>
    </w:pPr>
    <w:rPr>
      <w:rFonts w:ascii="Verdana" w:hAnsi="Verdana" w:cs="Verdana"/>
      <w:noProof/>
      <w:sz w:val="20"/>
      <w:szCs w:val="20"/>
      <w:lang w:val="en-US" w:eastAsia="en-US"/>
    </w:rPr>
  </w:style>
  <w:style w:type="paragraph" w:styleId="NormlWeb">
    <w:name w:val="Normal (Web)"/>
    <w:basedOn w:val="Norml"/>
    <w:rsid w:val="00B54C3E"/>
  </w:style>
  <w:style w:type="paragraph" w:customStyle="1" w:styleId="szmozottkicsi">
    <w:name w:val="számozott kicsi"/>
    <w:basedOn w:val="Norml"/>
    <w:rsid w:val="00433443"/>
    <w:rPr>
      <w:rFonts w:ascii="Arabia HU" w:hAnsi="Arabia HU"/>
      <w:b/>
      <w:i/>
      <w:color w:val="000000"/>
      <w:sz w:val="28"/>
      <w:szCs w:val="20"/>
      <w14:shadow w14:blurRad="50800" w14:dist="38100" w14:dir="2700000" w14:sx="100000" w14:sy="100000" w14:kx="0" w14:ky="0" w14:algn="tl">
        <w14:srgbClr w14:val="000000">
          <w14:alpha w14:val="60000"/>
        </w14:srgbClr>
      </w14:shadow>
    </w:rPr>
  </w:style>
  <w:style w:type="paragraph" w:styleId="Szvegtrzsbehzssal">
    <w:name w:val="Body Text Indent"/>
    <w:basedOn w:val="Norml"/>
    <w:rsid w:val="005C19FD"/>
    <w:pPr>
      <w:spacing w:after="120"/>
      <w:ind w:left="283"/>
    </w:pPr>
  </w:style>
  <w:style w:type="character" w:customStyle="1" w:styleId="style7">
    <w:name w:val="style7"/>
    <w:basedOn w:val="Bekezdsalapbettpusa"/>
    <w:rsid w:val="002C574A"/>
  </w:style>
  <w:style w:type="character" w:customStyle="1" w:styleId="apple-converted-space">
    <w:name w:val="apple-converted-space"/>
    <w:basedOn w:val="Bekezdsalapbettpusa"/>
    <w:rsid w:val="002C574A"/>
  </w:style>
  <w:style w:type="character" w:styleId="Kiemels">
    <w:name w:val="Emphasis"/>
    <w:qFormat/>
    <w:rsid w:val="002C574A"/>
    <w:rPr>
      <w:i/>
      <w:iCs/>
    </w:rPr>
  </w:style>
  <w:style w:type="character" w:customStyle="1" w:styleId="Kiemels2">
    <w:name w:val="Kiemelés2"/>
    <w:qFormat/>
    <w:rsid w:val="002C574A"/>
    <w:rPr>
      <w:b/>
      <w:bCs/>
    </w:rPr>
  </w:style>
  <w:style w:type="paragraph" w:styleId="Lista">
    <w:name w:val="List"/>
    <w:basedOn w:val="Norml"/>
    <w:rsid w:val="002C6B56"/>
    <w:pPr>
      <w:ind w:left="283" w:hanging="283"/>
    </w:pPr>
  </w:style>
  <w:style w:type="paragraph" w:styleId="Lista2">
    <w:name w:val="List 2"/>
    <w:basedOn w:val="Norml"/>
    <w:rsid w:val="002C6B56"/>
    <w:pPr>
      <w:ind w:left="566" w:hanging="283"/>
    </w:pPr>
  </w:style>
  <w:style w:type="paragraph" w:styleId="Lista3">
    <w:name w:val="List 3"/>
    <w:basedOn w:val="Norml"/>
    <w:rsid w:val="002C6B56"/>
    <w:pPr>
      <w:ind w:left="849" w:hanging="283"/>
    </w:pPr>
  </w:style>
  <w:style w:type="paragraph" w:styleId="Felsorols">
    <w:name w:val="List Bullet"/>
    <w:basedOn w:val="Norml"/>
    <w:rsid w:val="002C6B56"/>
    <w:pPr>
      <w:numPr>
        <w:numId w:val="27"/>
      </w:numPr>
    </w:pPr>
  </w:style>
  <w:style w:type="paragraph" w:styleId="Felsorols2">
    <w:name w:val="List Bullet 2"/>
    <w:basedOn w:val="Norml"/>
    <w:rsid w:val="002C6B56"/>
    <w:pPr>
      <w:numPr>
        <w:numId w:val="28"/>
      </w:numPr>
    </w:pPr>
  </w:style>
  <w:style w:type="paragraph" w:styleId="Felsorols3">
    <w:name w:val="List Bullet 3"/>
    <w:basedOn w:val="Norml"/>
    <w:rsid w:val="002C6B56"/>
    <w:pPr>
      <w:numPr>
        <w:numId w:val="29"/>
      </w:numPr>
    </w:pPr>
  </w:style>
  <w:style w:type="paragraph" w:styleId="Szvegtrzselssora">
    <w:name w:val="Body Text First Indent"/>
    <w:basedOn w:val="Szvegtrzs"/>
    <w:rsid w:val="002C6B56"/>
    <w:pPr>
      <w:tabs>
        <w:tab w:val="clear" w:pos="900"/>
      </w:tabs>
      <w:suppressAutoHyphens w:val="0"/>
      <w:spacing w:after="120"/>
      <w:ind w:firstLine="210"/>
      <w:jc w:val="left"/>
    </w:pPr>
  </w:style>
  <w:style w:type="paragraph" w:styleId="Szvegtrzselssora2">
    <w:name w:val="Body Text First Indent 2"/>
    <w:basedOn w:val="Szvegtrzsbehzssal"/>
    <w:rsid w:val="002C6B56"/>
    <w:pPr>
      <w:ind w:firstLine="210"/>
    </w:pPr>
  </w:style>
  <w:style w:type="table" w:styleId="Rcsostblzat">
    <w:name w:val="Table Grid"/>
    <w:basedOn w:val="Normltblzat"/>
    <w:rsid w:val="00373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fejChar">
    <w:name w:val="Élőfej Char"/>
    <w:link w:val="lfej"/>
    <w:uiPriority w:val="99"/>
    <w:rsid w:val="00373DD3"/>
    <w:rPr>
      <w:sz w:val="24"/>
      <w:szCs w:val="24"/>
      <w:lang w:val="hu-HU" w:eastAsia="hu-HU" w:bidi="ar-SA"/>
    </w:rPr>
  </w:style>
  <w:style w:type="character" w:customStyle="1" w:styleId="SzvegtrzsChar">
    <w:name w:val="Szövegtörzs Char"/>
    <w:link w:val="Szvegtrzs"/>
    <w:rsid w:val="00373DD3"/>
    <w:rPr>
      <w:sz w:val="24"/>
      <w:szCs w:val="24"/>
      <w:lang w:val="hu-HU" w:eastAsia="hu-HU" w:bidi="ar-SA"/>
    </w:rPr>
  </w:style>
  <w:style w:type="paragraph" w:customStyle="1" w:styleId="Default">
    <w:name w:val="Default"/>
    <w:rsid w:val="00373DD3"/>
    <w:pPr>
      <w:autoSpaceDE w:val="0"/>
      <w:autoSpaceDN w:val="0"/>
      <w:adjustRightInd w:val="0"/>
    </w:pPr>
    <w:rPr>
      <w:color w:val="000000"/>
      <w:sz w:val="24"/>
      <w:szCs w:val="24"/>
    </w:rPr>
  </w:style>
  <w:style w:type="paragraph" w:customStyle="1" w:styleId="fcm">
    <w:name w:val="főcím"/>
    <w:basedOn w:val="Norml"/>
    <w:rsid w:val="00373DD3"/>
    <w:pPr>
      <w:jc w:val="center"/>
    </w:pPr>
    <w:rPr>
      <w:rFonts w:ascii="Arabia HU" w:eastAsia="Calibri" w:hAnsi="Arabia HU"/>
      <w:b/>
      <w:caps/>
      <w:color w:val="000000"/>
      <w:sz w:val="40"/>
      <w:szCs w:val="20"/>
      <w14:shadow w14:blurRad="50800" w14:dist="38100" w14:dir="2700000" w14:sx="100000" w14:sy="100000" w14:kx="0" w14:ky="0" w14:algn="tl">
        <w14:srgbClr w14:val="000000">
          <w14:alpha w14:val="60000"/>
        </w14:srgbClr>
      </w14:shadow>
    </w:rPr>
  </w:style>
  <w:style w:type="paragraph" w:customStyle="1" w:styleId="alsor">
    <w:name w:val="alsor"/>
    <w:basedOn w:val="Norml"/>
    <w:rsid w:val="00373DD3"/>
    <w:rPr>
      <w:rFonts w:ascii="Arial" w:eastAsia="Calibri" w:hAnsi="Arial"/>
      <w:b/>
      <w:color w:val="000000"/>
      <w:sz w:val="28"/>
      <w:szCs w:val="20"/>
    </w:rPr>
  </w:style>
  <w:style w:type="paragraph" w:styleId="Szvegblokk">
    <w:name w:val="Block Text"/>
    <w:basedOn w:val="Norml"/>
    <w:rsid w:val="00373DD3"/>
    <w:pPr>
      <w:spacing w:after="120"/>
      <w:ind w:left="540" w:right="540"/>
      <w:jc w:val="right"/>
    </w:pPr>
    <w:rPr>
      <w:rFonts w:ascii="Arial" w:eastAsia="Calibri" w:hAnsi="Arial"/>
      <w:b/>
      <w:i/>
      <w:color w:val="000000"/>
      <w:szCs w:val="20"/>
    </w:rPr>
  </w:style>
  <w:style w:type="paragraph" w:customStyle="1" w:styleId="Listaszerbekezds1">
    <w:name w:val="Listaszerű bekezdés1"/>
    <w:basedOn w:val="Norml"/>
    <w:rsid w:val="00373DD3"/>
    <w:pPr>
      <w:ind w:left="720"/>
      <w:contextualSpacing/>
    </w:pPr>
    <w:rPr>
      <w:rFonts w:eastAsia="Calibri"/>
    </w:rPr>
  </w:style>
  <w:style w:type="paragraph" w:customStyle="1" w:styleId="idzet">
    <w:name w:val="idézet"/>
    <w:basedOn w:val="Norml"/>
    <w:rsid w:val="00373DD3"/>
    <w:rPr>
      <w:rFonts w:ascii="Arial" w:eastAsia="Calibri" w:hAnsi="Arial"/>
      <w:b/>
      <w:i/>
      <w:color w:val="000000"/>
      <w:szCs w:val="20"/>
    </w:rPr>
  </w:style>
  <w:style w:type="character" w:customStyle="1" w:styleId="cimkal31">
    <w:name w:val="cim_kal31"/>
    <w:rsid w:val="00373DD3"/>
    <w:rPr>
      <w:rFonts w:ascii="Arial" w:hAnsi="Arial" w:cs="Arial"/>
      <w:b/>
      <w:bCs/>
      <w:color w:val="954082"/>
      <w:sz w:val="40"/>
      <w:szCs w:val="40"/>
      <w:u w:val="none"/>
      <w:effect w:val="none"/>
    </w:rPr>
  </w:style>
  <w:style w:type="character" w:customStyle="1" w:styleId="cimkal41">
    <w:name w:val="cim_kal41"/>
    <w:rsid w:val="00373DD3"/>
    <w:rPr>
      <w:rFonts w:ascii="Arial" w:hAnsi="Arial" w:cs="Arial"/>
      <w:b/>
      <w:bCs/>
      <w:color w:val="663399"/>
      <w:sz w:val="44"/>
      <w:szCs w:val="44"/>
      <w:u w:val="none"/>
      <w:effect w:val="none"/>
    </w:rPr>
  </w:style>
  <w:style w:type="character" w:customStyle="1" w:styleId="cimkal51">
    <w:name w:val="cim_kal51"/>
    <w:rsid w:val="00373DD3"/>
    <w:rPr>
      <w:rFonts w:ascii="Arial" w:hAnsi="Arial" w:cs="Arial"/>
      <w:b/>
      <w:bCs/>
      <w:color w:val="6699CC"/>
      <w:sz w:val="60"/>
      <w:szCs w:val="60"/>
      <w:u w:val="none"/>
      <w:effect w:val="none"/>
    </w:rPr>
  </w:style>
  <w:style w:type="character" w:customStyle="1" w:styleId="cimkal81">
    <w:name w:val="cim_kal81"/>
    <w:rsid w:val="00373DD3"/>
    <w:rPr>
      <w:rFonts w:ascii="Arial" w:hAnsi="Arial" w:cs="Arial"/>
      <w:b/>
      <w:bCs/>
      <w:color w:val="FFBA17"/>
      <w:sz w:val="40"/>
      <w:szCs w:val="40"/>
      <w:u w:val="none"/>
      <w:effect w:val="none"/>
    </w:rPr>
  </w:style>
  <w:style w:type="character" w:customStyle="1" w:styleId="cimkal61">
    <w:name w:val="cim_kal61"/>
    <w:rsid w:val="00373DD3"/>
    <w:rPr>
      <w:rFonts w:ascii="Arial" w:hAnsi="Arial" w:cs="Arial"/>
      <w:b/>
      <w:bCs/>
      <w:color w:val="9CC400"/>
      <w:sz w:val="39"/>
      <w:szCs w:val="39"/>
      <w:u w:val="none"/>
      <w:effect w:val="none"/>
    </w:rPr>
  </w:style>
  <w:style w:type="character" w:customStyle="1" w:styleId="cimkal71">
    <w:name w:val="cim_kal71"/>
    <w:rsid w:val="00373DD3"/>
    <w:rPr>
      <w:rFonts w:ascii="Arial" w:hAnsi="Arial" w:cs="Arial"/>
      <w:b/>
      <w:bCs/>
      <w:color w:val="669900"/>
      <w:sz w:val="58"/>
      <w:szCs w:val="58"/>
      <w:u w:val="none"/>
      <w:effect w:val="none"/>
    </w:rPr>
  </w:style>
  <w:style w:type="paragraph" w:styleId="Szvegtrzs3">
    <w:name w:val="Body Text 3"/>
    <w:basedOn w:val="Norml"/>
    <w:link w:val="Szvegtrzs3Char"/>
    <w:rsid w:val="00373DD3"/>
    <w:pPr>
      <w:spacing w:after="120"/>
    </w:pPr>
    <w:rPr>
      <w:sz w:val="16"/>
      <w:szCs w:val="16"/>
    </w:rPr>
  </w:style>
  <w:style w:type="paragraph" w:styleId="Lbjegyzetszveg">
    <w:name w:val="footnote text"/>
    <w:basedOn w:val="Norml"/>
    <w:rsid w:val="00E952FE"/>
    <w:rPr>
      <w:sz w:val="20"/>
      <w:szCs w:val="20"/>
    </w:rPr>
  </w:style>
  <w:style w:type="character" w:styleId="Lbjegyzet-hivatkozs">
    <w:name w:val="footnote reference"/>
    <w:rsid w:val="00E952FE"/>
    <w:rPr>
      <w:vertAlign w:val="superscript"/>
    </w:rPr>
  </w:style>
  <w:style w:type="paragraph" w:styleId="Listaszerbekezds">
    <w:name w:val="List Paragraph"/>
    <w:basedOn w:val="Norml"/>
    <w:link w:val="ListaszerbekezdsChar"/>
    <w:uiPriority w:val="34"/>
    <w:qFormat/>
    <w:rsid w:val="007C4F50"/>
    <w:pPr>
      <w:spacing w:after="200" w:line="276" w:lineRule="auto"/>
      <w:ind w:left="720"/>
      <w:contextualSpacing/>
    </w:pPr>
    <w:rPr>
      <w:rFonts w:ascii="Calibri" w:eastAsia="Calibri" w:hAnsi="Calibri"/>
      <w:sz w:val="22"/>
      <w:szCs w:val="22"/>
      <w:lang w:val="x-none" w:eastAsia="en-US"/>
    </w:rPr>
  </w:style>
  <w:style w:type="paragraph" w:customStyle="1" w:styleId="Stlus1">
    <w:name w:val="Stílus1"/>
    <w:basedOn w:val="Listaszerbekezds"/>
    <w:link w:val="Stlus1Char"/>
    <w:qFormat/>
    <w:rsid w:val="007C4F50"/>
    <w:pPr>
      <w:numPr>
        <w:numId w:val="88"/>
      </w:numPr>
      <w:tabs>
        <w:tab w:val="num" w:pos="720"/>
        <w:tab w:val="num" w:pos="1485"/>
      </w:tabs>
      <w:spacing w:after="0"/>
      <w:ind w:left="720"/>
    </w:pPr>
    <w:rPr>
      <w:rFonts w:ascii="Times New Roman" w:hAnsi="Times New Roman"/>
      <w:b/>
      <w:sz w:val="28"/>
      <w:szCs w:val="28"/>
    </w:rPr>
  </w:style>
  <w:style w:type="paragraph" w:customStyle="1" w:styleId="Stlus2">
    <w:name w:val="Stílus2"/>
    <w:basedOn w:val="Listaszerbekezds"/>
    <w:link w:val="Stlus2Char"/>
    <w:qFormat/>
    <w:rsid w:val="007C4F50"/>
    <w:pPr>
      <w:numPr>
        <w:ilvl w:val="1"/>
        <w:numId w:val="88"/>
      </w:numPr>
      <w:spacing w:after="0"/>
    </w:pPr>
    <w:rPr>
      <w:rFonts w:ascii="Times New Roman" w:hAnsi="Times New Roman"/>
      <w:b/>
      <w:sz w:val="28"/>
      <w:szCs w:val="28"/>
    </w:rPr>
  </w:style>
  <w:style w:type="character" w:customStyle="1" w:styleId="ListaszerbekezdsChar">
    <w:name w:val="Listaszerű bekezdés Char"/>
    <w:link w:val="Listaszerbekezds"/>
    <w:uiPriority w:val="34"/>
    <w:rsid w:val="007C4F50"/>
    <w:rPr>
      <w:rFonts w:ascii="Calibri" w:eastAsia="Calibri" w:hAnsi="Calibri"/>
      <w:sz w:val="22"/>
      <w:szCs w:val="22"/>
      <w:lang w:val="x-none" w:eastAsia="en-US"/>
    </w:rPr>
  </w:style>
  <w:style w:type="character" w:customStyle="1" w:styleId="Stlus2Char">
    <w:name w:val="Stílus2 Char"/>
    <w:link w:val="Stlus2"/>
    <w:rsid w:val="007C4F50"/>
    <w:rPr>
      <w:rFonts w:eastAsia="Calibri"/>
      <w:b/>
      <w:sz w:val="28"/>
      <w:szCs w:val="28"/>
      <w:lang w:val="x-none" w:eastAsia="en-US"/>
    </w:rPr>
  </w:style>
  <w:style w:type="character" w:customStyle="1" w:styleId="Stlus1Char">
    <w:name w:val="Stílus1 Char"/>
    <w:link w:val="Stlus1"/>
    <w:rsid w:val="007C4F50"/>
    <w:rPr>
      <w:rFonts w:eastAsia="Calibri"/>
      <w:b/>
      <w:sz w:val="28"/>
      <w:szCs w:val="28"/>
      <w:lang w:val="x-none" w:eastAsia="en-US"/>
    </w:rPr>
  </w:style>
  <w:style w:type="paragraph" w:styleId="Alcm">
    <w:name w:val="Subtitle"/>
    <w:basedOn w:val="Norml"/>
    <w:next w:val="Norml"/>
    <w:link w:val="AlcmChar"/>
    <w:qFormat/>
    <w:rsid w:val="002B3322"/>
    <w:pPr>
      <w:spacing w:after="60"/>
      <w:jc w:val="center"/>
      <w:outlineLvl w:val="1"/>
    </w:pPr>
    <w:rPr>
      <w:rFonts w:ascii="Calibri Light" w:hAnsi="Calibri Light"/>
      <w:lang w:val="x-none" w:eastAsia="x-none"/>
    </w:rPr>
  </w:style>
  <w:style w:type="character" w:customStyle="1" w:styleId="AlcmChar">
    <w:name w:val="Alcím Char"/>
    <w:link w:val="Alcm"/>
    <w:rsid w:val="002B3322"/>
    <w:rPr>
      <w:rFonts w:ascii="Calibri Light" w:hAnsi="Calibri Light"/>
      <w:sz w:val="24"/>
      <w:szCs w:val="24"/>
      <w:lang w:val="x-none" w:eastAsia="x-none"/>
    </w:rPr>
  </w:style>
  <w:style w:type="paragraph" w:styleId="Szvegtrzsbehzssal3">
    <w:name w:val="Body Text Indent 3"/>
    <w:basedOn w:val="Norml"/>
    <w:link w:val="Szvegtrzsbehzssal3Char"/>
    <w:rsid w:val="007E66D4"/>
    <w:pPr>
      <w:spacing w:after="120"/>
      <w:ind w:left="283"/>
    </w:pPr>
    <w:rPr>
      <w:sz w:val="16"/>
      <w:szCs w:val="16"/>
    </w:rPr>
  </w:style>
  <w:style w:type="character" w:customStyle="1" w:styleId="Szvegtrzsbehzssal3Char">
    <w:name w:val="Szövegtörzs behúzással 3 Char"/>
    <w:link w:val="Szvegtrzsbehzssal3"/>
    <w:rsid w:val="007E66D4"/>
    <w:rPr>
      <w:sz w:val="16"/>
      <w:szCs w:val="16"/>
    </w:rPr>
  </w:style>
  <w:style w:type="character" w:customStyle="1" w:styleId="Szvegtrzs3Char">
    <w:name w:val="Szövegtörzs 3 Char"/>
    <w:link w:val="Szvegtrzs3"/>
    <w:rsid w:val="00B045D2"/>
    <w:rPr>
      <w:sz w:val="16"/>
      <w:szCs w:val="16"/>
    </w:rPr>
  </w:style>
  <w:style w:type="paragraph" w:customStyle="1" w:styleId="TableParagraph">
    <w:name w:val="Table Paragraph"/>
    <w:basedOn w:val="Norml"/>
    <w:uiPriority w:val="1"/>
    <w:qFormat/>
    <w:rsid w:val="00D776A1"/>
    <w:pPr>
      <w:widowControl w:val="0"/>
      <w:autoSpaceDE w:val="0"/>
      <w:autoSpaceDN w:val="0"/>
    </w:pPr>
    <w:rPr>
      <w:sz w:val="22"/>
      <w:szCs w:val="22"/>
      <w:lang w:eastAsia="en-US"/>
    </w:rPr>
  </w:style>
  <w:style w:type="character" w:styleId="Jegyzethivatkozs">
    <w:name w:val="annotation reference"/>
    <w:uiPriority w:val="99"/>
    <w:unhideWhenUsed/>
    <w:rsid w:val="00EF6E0F"/>
    <w:rPr>
      <w:sz w:val="16"/>
      <w:szCs w:val="16"/>
    </w:rPr>
  </w:style>
  <w:style w:type="paragraph" w:styleId="Jegyzetszveg">
    <w:name w:val="annotation text"/>
    <w:basedOn w:val="Norml"/>
    <w:link w:val="JegyzetszvegChar"/>
    <w:uiPriority w:val="99"/>
    <w:unhideWhenUsed/>
    <w:rsid w:val="00EF6E0F"/>
    <w:pPr>
      <w:widowControl w:val="0"/>
      <w:autoSpaceDE w:val="0"/>
      <w:autoSpaceDN w:val="0"/>
    </w:pPr>
    <w:rPr>
      <w:sz w:val="20"/>
      <w:szCs w:val="20"/>
      <w:lang w:eastAsia="en-US"/>
    </w:rPr>
  </w:style>
  <w:style w:type="character" w:customStyle="1" w:styleId="JegyzetszvegChar">
    <w:name w:val="Jegyzetszöveg Char"/>
    <w:link w:val="Jegyzetszveg"/>
    <w:uiPriority w:val="99"/>
    <w:rsid w:val="00EF6E0F"/>
    <w:rPr>
      <w:lang w:eastAsia="en-US"/>
    </w:rPr>
  </w:style>
  <w:style w:type="character" w:styleId="Finomkiemels">
    <w:name w:val="Subtle Emphasis"/>
    <w:uiPriority w:val="19"/>
    <w:qFormat/>
    <w:rsid w:val="00EF6E0F"/>
    <w:rPr>
      <w:i/>
      <w:iCs/>
      <w:color w:val="404040"/>
    </w:rPr>
  </w:style>
  <w:style w:type="paragraph" w:customStyle="1" w:styleId="Felsorols210-es">
    <w:name w:val="Felsorolás_2_10-es"/>
    <w:qFormat/>
    <w:rsid w:val="003E234E"/>
    <w:pPr>
      <w:keepLines/>
      <w:numPr>
        <w:numId w:val="166"/>
      </w:numPr>
      <w:tabs>
        <w:tab w:val="left" w:pos="1134"/>
      </w:tabs>
      <w:spacing w:after="120" w:line="360" w:lineRule="auto"/>
      <w:jc w:val="both"/>
    </w:pPr>
    <w:rPr>
      <w:rFonts w:ascii="Sentinel Book" w:hAnsi="Sentinel Book"/>
      <w:sz w:val="24"/>
      <w:szCs w:val="24"/>
      <w:lang w:val="hu"/>
    </w:rPr>
  </w:style>
  <w:style w:type="paragraph" w:styleId="Tartalomjegyzkcmsora">
    <w:name w:val="TOC Heading"/>
    <w:basedOn w:val="Cmsor1"/>
    <w:next w:val="Norml"/>
    <w:uiPriority w:val="39"/>
    <w:unhideWhenUsed/>
    <w:qFormat/>
    <w:rsid w:val="00BB3C34"/>
    <w:pPr>
      <w:keepLines/>
      <w:numPr>
        <w:numId w:val="0"/>
      </w:numPr>
      <w:overflowPunct/>
      <w:autoSpaceDE/>
      <w:autoSpaceDN/>
      <w:adjustRightInd/>
      <w:spacing w:after="0" w:line="259" w:lineRule="auto"/>
      <w:jc w:val="left"/>
      <w:textAlignment w:val="auto"/>
      <w:outlineLvl w:val="9"/>
    </w:pPr>
    <w:rPr>
      <w:rFonts w:ascii="Calibri Light" w:hAnsi="Calibri Light"/>
      <w:b w:val="0"/>
      <w:color w:val="2F5496"/>
      <w:kern w:val="0"/>
      <w:szCs w:val="32"/>
    </w:rPr>
  </w:style>
  <w:style w:type="paragraph" w:styleId="TJ1">
    <w:name w:val="toc 1"/>
    <w:basedOn w:val="Norml"/>
    <w:next w:val="Norml"/>
    <w:autoRedefine/>
    <w:uiPriority w:val="39"/>
    <w:rsid w:val="00BB3C34"/>
  </w:style>
  <w:style w:type="paragraph" w:styleId="TJ2">
    <w:name w:val="toc 2"/>
    <w:basedOn w:val="Norml"/>
    <w:next w:val="Norml"/>
    <w:autoRedefine/>
    <w:uiPriority w:val="39"/>
    <w:rsid w:val="00BB3C34"/>
    <w:pPr>
      <w:ind w:left="240"/>
    </w:pPr>
  </w:style>
  <w:style w:type="paragraph" w:styleId="TJ3">
    <w:name w:val="toc 3"/>
    <w:basedOn w:val="Norml"/>
    <w:next w:val="Norml"/>
    <w:autoRedefine/>
    <w:uiPriority w:val="39"/>
    <w:rsid w:val="00E56023"/>
    <w:pPr>
      <w:tabs>
        <w:tab w:val="right" w:leader="dot" w:pos="10194"/>
      </w:tabs>
      <w:ind w:left="142" w:firstLine="142"/>
    </w:pPr>
  </w:style>
  <w:style w:type="paragraph" w:styleId="TJ4">
    <w:name w:val="toc 4"/>
    <w:basedOn w:val="Norml"/>
    <w:next w:val="Norml"/>
    <w:autoRedefine/>
    <w:uiPriority w:val="39"/>
    <w:unhideWhenUsed/>
    <w:rsid w:val="00BB3C34"/>
    <w:pPr>
      <w:spacing w:after="100" w:line="259" w:lineRule="auto"/>
      <w:ind w:left="660"/>
    </w:pPr>
    <w:rPr>
      <w:rFonts w:ascii="Calibri" w:hAnsi="Calibri"/>
      <w:sz w:val="22"/>
      <w:szCs w:val="22"/>
    </w:rPr>
  </w:style>
  <w:style w:type="paragraph" w:styleId="TJ5">
    <w:name w:val="toc 5"/>
    <w:basedOn w:val="Norml"/>
    <w:next w:val="Norml"/>
    <w:autoRedefine/>
    <w:uiPriority w:val="39"/>
    <w:unhideWhenUsed/>
    <w:rsid w:val="00BB3C34"/>
    <w:pPr>
      <w:spacing w:after="100" w:line="259" w:lineRule="auto"/>
      <w:ind w:left="880"/>
    </w:pPr>
    <w:rPr>
      <w:rFonts w:ascii="Calibri" w:hAnsi="Calibri"/>
      <w:sz w:val="22"/>
      <w:szCs w:val="22"/>
    </w:rPr>
  </w:style>
  <w:style w:type="paragraph" w:styleId="TJ6">
    <w:name w:val="toc 6"/>
    <w:basedOn w:val="Norml"/>
    <w:next w:val="Norml"/>
    <w:autoRedefine/>
    <w:uiPriority w:val="39"/>
    <w:unhideWhenUsed/>
    <w:rsid w:val="00BB3C34"/>
    <w:pPr>
      <w:spacing w:after="100" w:line="259" w:lineRule="auto"/>
      <w:ind w:left="1100"/>
    </w:pPr>
    <w:rPr>
      <w:rFonts w:ascii="Calibri" w:hAnsi="Calibri"/>
      <w:sz w:val="22"/>
      <w:szCs w:val="22"/>
    </w:rPr>
  </w:style>
  <w:style w:type="paragraph" w:styleId="TJ7">
    <w:name w:val="toc 7"/>
    <w:basedOn w:val="Norml"/>
    <w:next w:val="Norml"/>
    <w:autoRedefine/>
    <w:uiPriority w:val="39"/>
    <w:unhideWhenUsed/>
    <w:rsid w:val="00BB3C34"/>
    <w:pPr>
      <w:spacing w:after="100" w:line="259" w:lineRule="auto"/>
      <w:ind w:left="1320"/>
    </w:pPr>
    <w:rPr>
      <w:rFonts w:ascii="Calibri" w:hAnsi="Calibri"/>
      <w:sz w:val="22"/>
      <w:szCs w:val="22"/>
    </w:rPr>
  </w:style>
  <w:style w:type="paragraph" w:styleId="TJ8">
    <w:name w:val="toc 8"/>
    <w:basedOn w:val="Norml"/>
    <w:next w:val="Norml"/>
    <w:autoRedefine/>
    <w:uiPriority w:val="39"/>
    <w:unhideWhenUsed/>
    <w:rsid w:val="00BB3C34"/>
    <w:pPr>
      <w:spacing w:after="100" w:line="259" w:lineRule="auto"/>
      <w:ind w:left="1540"/>
    </w:pPr>
    <w:rPr>
      <w:rFonts w:ascii="Calibri" w:hAnsi="Calibri"/>
      <w:sz w:val="22"/>
      <w:szCs w:val="22"/>
    </w:rPr>
  </w:style>
  <w:style w:type="paragraph" w:styleId="TJ9">
    <w:name w:val="toc 9"/>
    <w:basedOn w:val="Norml"/>
    <w:next w:val="Norml"/>
    <w:autoRedefine/>
    <w:uiPriority w:val="39"/>
    <w:unhideWhenUsed/>
    <w:rsid w:val="00BB3C34"/>
    <w:pPr>
      <w:spacing w:after="100" w:line="259" w:lineRule="auto"/>
      <w:ind w:left="1760"/>
    </w:pPr>
    <w:rPr>
      <w:rFonts w:ascii="Calibri" w:hAnsi="Calibri"/>
      <w:sz w:val="22"/>
      <w:szCs w:val="22"/>
    </w:rPr>
  </w:style>
  <w:style w:type="character" w:styleId="Hiperhivatkozs">
    <w:name w:val="Hyperlink"/>
    <w:uiPriority w:val="99"/>
    <w:unhideWhenUsed/>
    <w:rsid w:val="00BB3C34"/>
    <w:rPr>
      <w:color w:val="0563C1"/>
      <w:u w:val="single"/>
    </w:rPr>
  </w:style>
  <w:style w:type="character" w:styleId="Feloldatlanmegemlts">
    <w:name w:val="Unresolved Mention"/>
    <w:uiPriority w:val="99"/>
    <w:semiHidden/>
    <w:unhideWhenUsed/>
    <w:rsid w:val="00BB3C34"/>
    <w:rPr>
      <w:color w:val="605E5C"/>
      <w:shd w:val="clear" w:color="auto" w:fill="E1DFDD"/>
    </w:rPr>
  </w:style>
  <w:style w:type="paragraph" w:styleId="Vltozat">
    <w:name w:val="Revision"/>
    <w:hidden/>
    <w:uiPriority w:val="99"/>
    <w:semiHidden/>
    <w:rsid w:val="006F5E5C"/>
    <w:rPr>
      <w:sz w:val="24"/>
      <w:szCs w:val="24"/>
    </w:rPr>
  </w:style>
  <w:style w:type="paragraph" w:styleId="Megjegyzstrgya">
    <w:name w:val="annotation subject"/>
    <w:basedOn w:val="Jegyzetszveg"/>
    <w:next w:val="Jegyzetszveg"/>
    <w:link w:val="MegjegyzstrgyaChar"/>
    <w:rsid w:val="00DE4F51"/>
    <w:pPr>
      <w:widowControl/>
      <w:autoSpaceDE/>
      <w:autoSpaceDN/>
    </w:pPr>
    <w:rPr>
      <w:b/>
      <w:bCs/>
      <w:lang w:eastAsia="hu-HU"/>
    </w:rPr>
  </w:style>
  <w:style w:type="character" w:customStyle="1" w:styleId="MegjegyzstrgyaChar">
    <w:name w:val="Megjegyzés tárgya Char"/>
    <w:basedOn w:val="JegyzetszvegChar"/>
    <w:link w:val="Megjegyzstrgya"/>
    <w:rsid w:val="00DE4F5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21921">
      <w:bodyDiv w:val="1"/>
      <w:marLeft w:val="0"/>
      <w:marRight w:val="0"/>
      <w:marTop w:val="0"/>
      <w:marBottom w:val="0"/>
      <w:divBdr>
        <w:top w:val="none" w:sz="0" w:space="0" w:color="auto"/>
        <w:left w:val="none" w:sz="0" w:space="0" w:color="auto"/>
        <w:bottom w:val="none" w:sz="0" w:space="0" w:color="auto"/>
        <w:right w:val="none" w:sz="0" w:space="0" w:color="auto"/>
      </w:divBdr>
    </w:div>
    <w:div w:id="74129796">
      <w:bodyDiv w:val="1"/>
      <w:marLeft w:val="0"/>
      <w:marRight w:val="0"/>
      <w:marTop w:val="0"/>
      <w:marBottom w:val="0"/>
      <w:divBdr>
        <w:top w:val="none" w:sz="0" w:space="0" w:color="auto"/>
        <w:left w:val="none" w:sz="0" w:space="0" w:color="auto"/>
        <w:bottom w:val="none" w:sz="0" w:space="0" w:color="auto"/>
        <w:right w:val="none" w:sz="0" w:space="0" w:color="auto"/>
      </w:divBdr>
    </w:div>
    <w:div w:id="129792218">
      <w:bodyDiv w:val="1"/>
      <w:marLeft w:val="0"/>
      <w:marRight w:val="0"/>
      <w:marTop w:val="0"/>
      <w:marBottom w:val="0"/>
      <w:divBdr>
        <w:top w:val="none" w:sz="0" w:space="0" w:color="auto"/>
        <w:left w:val="none" w:sz="0" w:space="0" w:color="auto"/>
        <w:bottom w:val="none" w:sz="0" w:space="0" w:color="auto"/>
        <w:right w:val="none" w:sz="0" w:space="0" w:color="auto"/>
      </w:divBdr>
    </w:div>
    <w:div w:id="437409361">
      <w:bodyDiv w:val="1"/>
      <w:marLeft w:val="0"/>
      <w:marRight w:val="0"/>
      <w:marTop w:val="0"/>
      <w:marBottom w:val="0"/>
      <w:divBdr>
        <w:top w:val="none" w:sz="0" w:space="0" w:color="auto"/>
        <w:left w:val="none" w:sz="0" w:space="0" w:color="auto"/>
        <w:bottom w:val="none" w:sz="0" w:space="0" w:color="auto"/>
        <w:right w:val="none" w:sz="0" w:space="0" w:color="auto"/>
      </w:divBdr>
    </w:div>
    <w:div w:id="453788693">
      <w:bodyDiv w:val="1"/>
      <w:marLeft w:val="0"/>
      <w:marRight w:val="0"/>
      <w:marTop w:val="0"/>
      <w:marBottom w:val="0"/>
      <w:divBdr>
        <w:top w:val="none" w:sz="0" w:space="0" w:color="auto"/>
        <w:left w:val="none" w:sz="0" w:space="0" w:color="auto"/>
        <w:bottom w:val="none" w:sz="0" w:space="0" w:color="auto"/>
        <w:right w:val="none" w:sz="0" w:space="0" w:color="auto"/>
      </w:divBdr>
    </w:div>
    <w:div w:id="498664724">
      <w:bodyDiv w:val="1"/>
      <w:marLeft w:val="0"/>
      <w:marRight w:val="0"/>
      <w:marTop w:val="0"/>
      <w:marBottom w:val="0"/>
      <w:divBdr>
        <w:top w:val="none" w:sz="0" w:space="0" w:color="auto"/>
        <w:left w:val="none" w:sz="0" w:space="0" w:color="auto"/>
        <w:bottom w:val="none" w:sz="0" w:space="0" w:color="auto"/>
        <w:right w:val="none" w:sz="0" w:space="0" w:color="auto"/>
      </w:divBdr>
    </w:div>
    <w:div w:id="688993548">
      <w:bodyDiv w:val="1"/>
      <w:marLeft w:val="0"/>
      <w:marRight w:val="0"/>
      <w:marTop w:val="0"/>
      <w:marBottom w:val="0"/>
      <w:divBdr>
        <w:top w:val="none" w:sz="0" w:space="0" w:color="auto"/>
        <w:left w:val="none" w:sz="0" w:space="0" w:color="auto"/>
        <w:bottom w:val="none" w:sz="0" w:space="0" w:color="auto"/>
        <w:right w:val="none" w:sz="0" w:space="0" w:color="auto"/>
      </w:divBdr>
    </w:div>
    <w:div w:id="1057122604">
      <w:bodyDiv w:val="1"/>
      <w:marLeft w:val="0"/>
      <w:marRight w:val="0"/>
      <w:marTop w:val="0"/>
      <w:marBottom w:val="0"/>
      <w:divBdr>
        <w:top w:val="none" w:sz="0" w:space="0" w:color="auto"/>
        <w:left w:val="none" w:sz="0" w:space="0" w:color="auto"/>
        <w:bottom w:val="none" w:sz="0" w:space="0" w:color="auto"/>
        <w:right w:val="none" w:sz="0" w:space="0" w:color="auto"/>
      </w:divBdr>
    </w:div>
    <w:div w:id="116890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diagramQuickStyle" Target="diagrams/quickStyle1.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javascript:megjel('kal3','spa3')"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diagramLayout" Target="diagrams/layout1.xml"/><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javascript:megjel('kal8','spa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javascript:megjel('kal7','spa7')" TargetMode="External"/><Relationship Id="rId28" Type="http://schemas.openxmlformats.org/officeDocument/2006/relationships/footer" Target="footer3.xml"/><Relationship Id="rId10" Type="http://schemas.openxmlformats.org/officeDocument/2006/relationships/header" Target="header1.xml"/><Relationship Id="rId19" Type="http://schemas.openxmlformats.org/officeDocument/2006/relationships/diagramColors" Target="diagrams/colors1.xm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eader" Target="header4.xml"/><Relationship Id="rId22" Type="http://schemas.openxmlformats.org/officeDocument/2006/relationships/hyperlink" Target="javascript:megjel('kal5','spa5')" TargetMode="External"/><Relationship Id="rId27" Type="http://schemas.openxmlformats.org/officeDocument/2006/relationships/header" Target="header6.xml"/><Relationship Id="rId30" Type="http://schemas.openxmlformats.org/officeDocument/2006/relationships/header" Target="header7.xml"/><Relationship Id="rId8"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_rels/header6.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EC5B17-1CF9-47F0-9D67-8A11BAFB53FE}" type="doc">
      <dgm:prSet loTypeId="urn:microsoft.com/office/officeart/2005/8/layout/radial1" loCatId="relationship" qsTypeId="urn:microsoft.com/office/officeart/2005/8/quickstyle/simple1" qsCatId="simple" csTypeId="urn:microsoft.com/office/officeart/2005/8/colors/accent1_2" csCatId="accent1"/>
      <dgm:spPr/>
    </dgm:pt>
    <dgm:pt modelId="{14F9757B-C8AC-4AFF-9A9F-8378155D7B09}">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Meseház Óvoda-Bölcsőde </a:t>
          </a:r>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Mór</a:t>
          </a:r>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székhely</a:t>
          </a:r>
          <a:endParaRPr lang="hu-HU"/>
        </a:p>
      </dgm:t>
    </dgm:pt>
    <dgm:pt modelId="{DCAF8FDC-5DE9-45CB-9227-FF2A7BB6DB92}" type="parTrans" cxnId="{E7CA4AD3-EA05-4EAA-97D4-F5C2B99616CB}">
      <dgm:prSet/>
      <dgm:spPr/>
    </dgm:pt>
    <dgm:pt modelId="{F149C284-D6BA-4C3A-BCE6-CCC129FAB70C}" type="sibTrans" cxnId="{E7CA4AD3-EA05-4EAA-97D4-F5C2B99616CB}">
      <dgm:prSet/>
      <dgm:spPr/>
    </dgm:pt>
    <dgm:pt modelId="{1EA33369-5D58-4BF5-98D0-B545D725836C}">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Aranyalma</a:t>
          </a:r>
        </a:p>
        <a:p>
          <a:pPr marR="0" algn="ctr" rtl="0"/>
          <a:r>
            <a:rPr lang="hu-HU" b="0" i="0" u="none" strike="noStrike" baseline="0">
              <a:latin typeface="Calibri" panose="020F0502020204030204" pitchFamily="34" charset="0"/>
            </a:rPr>
            <a:t>Tagóvoda-Bölcsőde</a:t>
          </a:r>
          <a:endParaRPr lang="hu-HU"/>
        </a:p>
      </dgm:t>
    </dgm:pt>
    <dgm:pt modelId="{44D495B7-C380-4803-B86A-DD2A471D43E2}" type="parTrans" cxnId="{511C8C79-BCE9-479C-AA2D-1DD19E024BAC}">
      <dgm:prSet/>
      <dgm:spPr/>
      <dgm:t>
        <a:bodyPr/>
        <a:lstStyle/>
        <a:p>
          <a:endParaRPr lang="hu-HU"/>
        </a:p>
      </dgm:t>
    </dgm:pt>
    <dgm:pt modelId="{6947B6EE-9CBF-4375-9D12-2144267C31FE}" type="sibTrans" cxnId="{511C8C79-BCE9-479C-AA2D-1DD19E024BAC}">
      <dgm:prSet/>
      <dgm:spPr/>
    </dgm:pt>
    <dgm:pt modelId="{3897659D-8589-4BB7-9833-C6936A9C8099}">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Eszterlánc </a:t>
          </a:r>
        </a:p>
        <a:p>
          <a:pPr marR="0" algn="ctr" rtl="0"/>
          <a:r>
            <a:rPr lang="hu-HU" b="0" i="0" u="none" strike="noStrike" baseline="0">
              <a:latin typeface="Calibri" panose="020F0502020204030204" pitchFamily="34" charset="0"/>
            </a:rPr>
            <a:t>Tagóvoda</a:t>
          </a:r>
          <a:endParaRPr lang="hu-HU"/>
        </a:p>
      </dgm:t>
    </dgm:pt>
    <dgm:pt modelId="{4DCF0F80-78AF-4CB4-AF00-E430EAB4DD4F}" type="parTrans" cxnId="{DBCEF7E3-F704-48CD-8EC0-F640250EE89F}">
      <dgm:prSet/>
      <dgm:spPr/>
      <dgm:t>
        <a:bodyPr/>
        <a:lstStyle/>
        <a:p>
          <a:endParaRPr lang="hu-HU"/>
        </a:p>
      </dgm:t>
    </dgm:pt>
    <dgm:pt modelId="{332714D3-14BB-4788-B489-8244C5DEFFA0}" type="sibTrans" cxnId="{DBCEF7E3-F704-48CD-8EC0-F640250EE89F}">
      <dgm:prSet/>
      <dgm:spPr/>
    </dgm:pt>
    <dgm:pt modelId="{6C204413-6339-4A7E-BEA5-00E3BA420BFB}">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Hétpettyes </a:t>
          </a:r>
        </a:p>
        <a:p>
          <a:pPr marR="0" algn="ctr" rtl="0"/>
          <a:r>
            <a:rPr lang="hu-HU" b="0" i="0" u="none" strike="noStrike" baseline="0">
              <a:latin typeface="Calibri" panose="020F0502020204030204" pitchFamily="34" charset="0"/>
            </a:rPr>
            <a:t>Tagóvoda</a:t>
          </a:r>
          <a:endParaRPr lang="hu-HU"/>
        </a:p>
      </dgm:t>
    </dgm:pt>
    <dgm:pt modelId="{BCF04066-13B9-45C6-AEB6-8A39731D7423}" type="parTrans" cxnId="{35678E0B-2A15-4CFF-880B-B88331921D00}">
      <dgm:prSet/>
      <dgm:spPr/>
      <dgm:t>
        <a:bodyPr/>
        <a:lstStyle/>
        <a:p>
          <a:endParaRPr lang="hu-HU"/>
        </a:p>
      </dgm:t>
    </dgm:pt>
    <dgm:pt modelId="{03C03A7F-BD47-4741-99D2-AFACA8471342}" type="sibTrans" cxnId="{35678E0B-2A15-4CFF-880B-B88331921D00}">
      <dgm:prSet/>
      <dgm:spPr/>
    </dgm:pt>
    <dgm:pt modelId="{77E2BE3A-B2A2-4134-8D42-8604DC4641CB}">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Etalon Sport</a:t>
          </a:r>
        </a:p>
        <a:p>
          <a:pPr marR="0" algn="ctr" rtl="0"/>
          <a:r>
            <a:rPr lang="hu-HU" b="0" i="0" u="none" strike="noStrike" baseline="0">
              <a:latin typeface="Calibri" panose="020F0502020204030204" pitchFamily="34" charset="0"/>
            </a:rPr>
            <a:t>Tagóvoda-Bölcsőde</a:t>
          </a:r>
          <a:endParaRPr lang="hu-HU"/>
        </a:p>
      </dgm:t>
    </dgm:pt>
    <dgm:pt modelId="{27C1E457-96BF-4009-BBA1-84A5863E3C59}" type="parTrans" cxnId="{02A57A2B-D356-4872-9A79-AE78A3BFDD1C}">
      <dgm:prSet/>
      <dgm:spPr/>
      <dgm:t>
        <a:bodyPr/>
        <a:lstStyle/>
        <a:p>
          <a:endParaRPr lang="hu-HU"/>
        </a:p>
      </dgm:t>
    </dgm:pt>
    <dgm:pt modelId="{E6D63FC9-8D1B-480D-A356-520FFE1D924E}" type="sibTrans" cxnId="{02A57A2B-D356-4872-9A79-AE78A3BFDD1C}">
      <dgm:prSet/>
      <dgm:spPr/>
    </dgm:pt>
    <dgm:pt modelId="{DB8A4EC8-9618-4720-85DC-47F66EC163C8}">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Napraforgó</a:t>
          </a:r>
        </a:p>
        <a:p>
          <a:pPr marR="0" algn="ctr" rtl="0"/>
          <a:r>
            <a:rPr lang="hu-HU" b="0" i="0" u="none" strike="noStrike" baseline="0">
              <a:latin typeface="Calibri" panose="020F0502020204030204" pitchFamily="34" charset="0"/>
            </a:rPr>
            <a:t>Tagóvoda</a:t>
          </a:r>
          <a:endParaRPr lang="hu-HU"/>
        </a:p>
      </dgm:t>
    </dgm:pt>
    <dgm:pt modelId="{B112EF40-F6E3-46EA-9F82-3F8301A4BCFF}" type="parTrans" cxnId="{3CA2A2E9-2F79-4C48-A0AF-CCD2F2EC4DD7}">
      <dgm:prSet/>
      <dgm:spPr/>
      <dgm:t>
        <a:bodyPr/>
        <a:lstStyle/>
        <a:p>
          <a:endParaRPr lang="hu-HU"/>
        </a:p>
      </dgm:t>
    </dgm:pt>
    <dgm:pt modelId="{E484D531-9C0A-4FCF-9B15-95427C006BE3}" type="sibTrans" cxnId="{3CA2A2E9-2F79-4C48-A0AF-CCD2F2EC4DD7}">
      <dgm:prSet/>
      <dgm:spPr/>
    </dgm:pt>
    <dgm:pt modelId="{678B1284-9C16-43B0-A202-B6202ECE7B75}">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Sörédi Tagóvoda</a:t>
          </a:r>
          <a:endParaRPr lang="hu-HU"/>
        </a:p>
      </dgm:t>
    </dgm:pt>
    <dgm:pt modelId="{E7A5BC29-C6A0-4FBE-BB97-0899CB4A0675}" type="parTrans" cxnId="{E1D3A0BE-1DF2-4693-865A-2C17047ECA3E}">
      <dgm:prSet/>
      <dgm:spPr/>
      <dgm:t>
        <a:bodyPr/>
        <a:lstStyle/>
        <a:p>
          <a:endParaRPr lang="hu-HU"/>
        </a:p>
      </dgm:t>
    </dgm:pt>
    <dgm:pt modelId="{B86E7F20-B75C-43F5-AF8C-9F4918D18B5D}" type="sibTrans" cxnId="{E1D3A0BE-1DF2-4693-865A-2C17047ECA3E}">
      <dgm:prSet/>
      <dgm:spPr/>
    </dgm:pt>
    <dgm:pt modelId="{CB8CD3E2-BA9B-4FDA-9835-5D233597C43D}" type="pres">
      <dgm:prSet presAssocID="{ADEC5B17-1CF9-47F0-9D67-8A11BAFB53FE}" presName="cycle" presStyleCnt="0">
        <dgm:presLayoutVars>
          <dgm:chMax val="1"/>
          <dgm:dir/>
          <dgm:animLvl val="ctr"/>
          <dgm:resizeHandles val="exact"/>
        </dgm:presLayoutVars>
      </dgm:prSet>
      <dgm:spPr/>
    </dgm:pt>
    <dgm:pt modelId="{372335BD-0EF5-4CD1-B46D-EB4CD534AB3E}" type="pres">
      <dgm:prSet presAssocID="{14F9757B-C8AC-4AFF-9A9F-8378155D7B09}" presName="centerShape" presStyleLbl="node0" presStyleIdx="0" presStyleCnt="1"/>
      <dgm:spPr/>
    </dgm:pt>
    <dgm:pt modelId="{5CEE25F4-D95A-4029-AF7C-6B89DD63D7F5}" type="pres">
      <dgm:prSet presAssocID="{44D495B7-C380-4803-B86A-DD2A471D43E2}" presName="Name9" presStyleLbl="parChTrans1D2" presStyleIdx="0" presStyleCnt="6"/>
      <dgm:spPr/>
    </dgm:pt>
    <dgm:pt modelId="{CC033C51-8F4B-40D9-92AF-9B14F8078470}" type="pres">
      <dgm:prSet presAssocID="{44D495B7-C380-4803-B86A-DD2A471D43E2}" presName="connTx" presStyleLbl="parChTrans1D2" presStyleIdx="0" presStyleCnt="6"/>
      <dgm:spPr/>
    </dgm:pt>
    <dgm:pt modelId="{8CA63040-8C0F-495B-9E29-7240F3DE0497}" type="pres">
      <dgm:prSet presAssocID="{1EA33369-5D58-4BF5-98D0-B545D725836C}" presName="node" presStyleLbl="node1" presStyleIdx="0" presStyleCnt="6">
        <dgm:presLayoutVars>
          <dgm:bulletEnabled val="1"/>
        </dgm:presLayoutVars>
      </dgm:prSet>
      <dgm:spPr/>
    </dgm:pt>
    <dgm:pt modelId="{5F0F9617-5B2C-45C1-91A6-DF9AC1860E4E}" type="pres">
      <dgm:prSet presAssocID="{4DCF0F80-78AF-4CB4-AF00-E430EAB4DD4F}" presName="Name9" presStyleLbl="parChTrans1D2" presStyleIdx="1" presStyleCnt="6"/>
      <dgm:spPr/>
    </dgm:pt>
    <dgm:pt modelId="{9F96B672-8DB6-4104-B825-B07A615B827C}" type="pres">
      <dgm:prSet presAssocID="{4DCF0F80-78AF-4CB4-AF00-E430EAB4DD4F}" presName="connTx" presStyleLbl="parChTrans1D2" presStyleIdx="1" presStyleCnt="6"/>
      <dgm:spPr/>
    </dgm:pt>
    <dgm:pt modelId="{927B4CF5-C321-4975-8420-E893B13FA2AD}" type="pres">
      <dgm:prSet presAssocID="{3897659D-8589-4BB7-9833-C6936A9C8099}" presName="node" presStyleLbl="node1" presStyleIdx="1" presStyleCnt="6">
        <dgm:presLayoutVars>
          <dgm:bulletEnabled val="1"/>
        </dgm:presLayoutVars>
      </dgm:prSet>
      <dgm:spPr/>
    </dgm:pt>
    <dgm:pt modelId="{94CB1C6A-81DC-4ABE-94DF-ACBBE559510E}" type="pres">
      <dgm:prSet presAssocID="{BCF04066-13B9-45C6-AEB6-8A39731D7423}" presName="Name9" presStyleLbl="parChTrans1D2" presStyleIdx="2" presStyleCnt="6"/>
      <dgm:spPr/>
    </dgm:pt>
    <dgm:pt modelId="{EE28C331-E2FC-4B79-BF0E-CBA9890E5827}" type="pres">
      <dgm:prSet presAssocID="{BCF04066-13B9-45C6-AEB6-8A39731D7423}" presName="connTx" presStyleLbl="parChTrans1D2" presStyleIdx="2" presStyleCnt="6"/>
      <dgm:spPr/>
    </dgm:pt>
    <dgm:pt modelId="{E26AEB6E-F1CA-4527-9A18-BAC2C504A43C}" type="pres">
      <dgm:prSet presAssocID="{6C204413-6339-4A7E-BEA5-00E3BA420BFB}" presName="node" presStyleLbl="node1" presStyleIdx="2" presStyleCnt="6">
        <dgm:presLayoutVars>
          <dgm:bulletEnabled val="1"/>
        </dgm:presLayoutVars>
      </dgm:prSet>
      <dgm:spPr/>
    </dgm:pt>
    <dgm:pt modelId="{7A47673C-35FF-4BC9-8B99-FE0819E7EFC0}" type="pres">
      <dgm:prSet presAssocID="{27C1E457-96BF-4009-BBA1-84A5863E3C59}" presName="Name9" presStyleLbl="parChTrans1D2" presStyleIdx="3" presStyleCnt="6"/>
      <dgm:spPr/>
    </dgm:pt>
    <dgm:pt modelId="{0CD9B425-69EF-4F1D-A117-EDC404811C20}" type="pres">
      <dgm:prSet presAssocID="{27C1E457-96BF-4009-BBA1-84A5863E3C59}" presName="connTx" presStyleLbl="parChTrans1D2" presStyleIdx="3" presStyleCnt="6"/>
      <dgm:spPr/>
    </dgm:pt>
    <dgm:pt modelId="{F370FBEB-09A1-4B68-9858-76142A31B42D}" type="pres">
      <dgm:prSet presAssocID="{77E2BE3A-B2A2-4134-8D42-8604DC4641CB}" presName="node" presStyleLbl="node1" presStyleIdx="3" presStyleCnt="6">
        <dgm:presLayoutVars>
          <dgm:bulletEnabled val="1"/>
        </dgm:presLayoutVars>
      </dgm:prSet>
      <dgm:spPr/>
    </dgm:pt>
    <dgm:pt modelId="{C2864EB1-0F81-4062-B3C5-0253EBA21237}" type="pres">
      <dgm:prSet presAssocID="{B112EF40-F6E3-46EA-9F82-3F8301A4BCFF}" presName="Name9" presStyleLbl="parChTrans1D2" presStyleIdx="4" presStyleCnt="6"/>
      <dgm:spPr/>
    </dgm:pt>
    <dgm:pt modelId="{21592D79-5D17-4760-9A3C-4DC3FAF3C571}" type="pres">
      <dgm:prSet presAssocID="{B112EF40-F6E3-46EA-9F82-3F8301A4BCFF}" presName="connTx" presStyleLbl="parChTrans1D2" presStyleIdx="4" presStyleCnt="6"/>
      <dgm:spPr/>
    </dgm:pt>
    <dgm:pt modelId="{2EBE82AC-45B1-4B70-9300-9215DBCE1582}" type="pres">
      <dgm:prSet presAssocID="{DB8A4EC8-9618-4720-85DC-47F66EC163C8}" presName="node" presStyleLbl="node1" presStyleIdx="4" presStyleCnt="6">
        <dgm:presLayoutVars>
          <dgm:bulletEnabled val="1"/>
        </dgm:presLayoutVars>
      </dgm:prSet>
      <dgm:spPr/>
    </dgm:pt>
    <dgm:pt modelId="{21B2EE06-46EC-4673-9654-9215EE5DA918}" type="pres">
      <dgm:prSet presAssocID="{E7A5BC29-C6A0-4FBE-BB97-0899CB4A0675}" presName="Name9" presStyleLbl="parChTrans1D2" presStyleIdx="5" presStyleCnt="6"/>
      <dgm:spPr/>
    </dgm:pt>
    <dgm:pt modelId="{9850F29C-5938-4FCD-A987-2AEE9137013F}" type="pres">
      <dgm:prSet presAssocID="{E7A5BC29-C6A0-4FBE-BB97-0899CB4A0675}" presName="connTx" presStyleLbl="parChTrans1D2" presStyleIdx="5" presStyleCnt="6"/>
      <dgm:spPr/>
    </dgm:pt>
    <dgm:pt modelId="{ACC2C6C5-4C6C-4F00-9152-04F475692ADB}" type="pres">
      <dgm:prSet presAssocID="{678B1284-9C16-43B0-A202-B6202ECE7B75}" presName="node" presStyleLbl="node1" presStyleIdx="5" presStyleCnt="6">
        <dgm:presLayoutVars>
          <dgm:bulletEnabled val="1"/>
        </dgm:presLayoutVars>
      </dgm:prSet>
      <dgm:spPr/>
    </dgm:pt>
  </dgm:ptLst>
  <dgm:cxnLst>
    <dgm:cxn modelId="{35678E0B-2A15-4CFF-880B-B88331921D00}" srcId="{14F9757B-C8AC-4AFF-9A9F-8378155D7B09}" destId="{6C204413-6339-4A7E-BEA5-00E3BA420BFB}" srcOrd="2" destOrd="0" parTransId="{BCF04066-13B9-45C6-AEB6-8A39731D7423}" sibTransId="{03C03A7F-BD47-4741-99D2-AFACA8471342}"/>
    <dgm:cxn modelId="{F769A70B-1305-480F-AE4F-CD7119F40B57}" type="presOf" srcId="{3897659D-8589-4BB7-9833-C6936A9C8099}" destId="{927B4CF5-C321-4975-8420-E893B13FA2AD}" srcOrd="0" destOrd="0" presId="urn:microsoft.com/office/officeart/2005/8/layout/radial1"/>
    <dgm:cxn modelId="{576AB60E-F31C-447E-91CC-D0E6E9C3F5F4}" type="presOf" srcId="{E7A5BC29-C6A0-4FBE-BB97-0899CB4A0675}" destId="{9850F29C-5938-4FCD-A987-2AEE9137013F}" srcOrd="1" destOrd="0" presId="urn:microsoft.com/office/officeart/2005/8/layout/radial1"/>
    <dgm:cxn modelId="{F2E42B15-37B7-408C-986C-1A1FD6DC6852}" type="presOf" srcId="{6C204413-6339-4A7E-BEA5-00E3BA420BFB}" destId="{E26AEB6E-F1CA-4527-9A18-BAC2C504A43C}" srcOrd="0" destOrd="0" presId="urn:microsoft.com/office/officeart/2005/8/layout/radial1"/>
    <dgm:cxn modelId="{A8DEA919-3042-4593-A0C7-2CCB80FEE100}" type="presOf" srcId="{27C1E457-96BF-4009-BBA1-84A5863E3C59}" destId="{7A47673C-35FF-4BC9-8B99-FE0819E7EFC0}" srcOrd="0" destOrd="0" presId="urn:microsoft.com/office/officeart/2005/8/layout/radial1"/>
    <dgm:cxn modelId="{02A57A2B-D356-4872-9A79-AE78A3BFDD1C}" srcId="{14F9757B-C8AC-4AFF-9A9F-8378155D7B09}" destId="{77E2BE3A-B2A2-4134-8D42-8604DC4641CB}" srcOrd="3" destOrd="0" parTransId="{27C1E457-96BF-4009-BBA1-84A5863E3C59}" sibTransId="{E6D63FC9-8D1B-480D-A356-520FFE1D924E}"/>
    <dgm:cxn modelId="{5149AC2C-3E40-4112-9CCF-D90AE591F67D}" type="presOf" srcId="{B112EF40-F6E3-46EA-9F82-3F8301A4BCFF}" destId="{21592D79-5D17-4760-9A3C-4DC3FAF3C571}" srcOrd="1" destOrd="0" presId="urn:microsoft.com/office/officeart/2005/8/layout/radial1"/>
    <dgm:cxn modelId="{393AEA2C-1F4E-431A-BDB0-71DF3564723A}" type="presOf" srcId="{DB8A4EC8-9618-4720-85DC-47F66EC163C8}" destId="{2EBE82AC-45B1-4B70-9300-9215DBCE1582}" srcOrd="0" destOrd="0" presId="urn:microsoft.com/office/officeart/2005/8/layout/radial1"/>
    <dgm:cxn modelId="{5C18AF2D-B709-4CD6-A09A-18C180AC4970}" type="presOf" srcId="{77E2BE3A-B2A2-4134-8D42-8604DC4641CB}" destId="{F370FBEB-09A1-4B68-9858-76142A31B42D}" srcOrd="0" destOrd="0" presId="urn:microsoft.com/office/officeart/2005/8/layout/radial1"/>
    <dgm:cxn modelId="{48CE5966-9F36-4F7B-AA04-2CCB22D84455}" type="presOf" srcId="{44D495B7-C380-4803-B86A-DD2A471D43E2}" destId="{CC033C51-8F4B-40D9-92AF-9B14F8078470}" srcOrd="1" destOrd="0" presId="urn:microsoft.com/office/officeart/2005/8/layout/radial1"/>
    <dgm:cxn modelId="{9ACB9051-BAA5-4DF5-9C5E-9C2E7A0441E0}" type="presOf" srcId="{1EA33369-5D58-4BF5-98D0-B545D725836C}" destId="{8CA63040-8C0F-495B-9E29-7240F3DE0497}" srcOrd="0" destOrd="0" presId="urn:microsoft.com/office/officeart/2005/8/layout/radial1"/>
    <dgm:cxn modelId="{08639971-78A7-4DE6-A913-6C7ADDDF6C06}" type="presOf" srcId="{BCF04066-13B9-45C6-AEB6-8A39731D7423}" destId="{EE28C331-E2FC-4B79-BF0E-CBA9890E5827}" srcOrd="1" destOrd="0" presId="urn:microsoft.com/office/officeart/2005/8/layout/radial1"/>
    <dgm:cxn modelId="{C5CC3952-171A-47DE-92D4-0708FAB00137}" type="presOf" srcId="{27C1E457-96BF-4009-BBA1-84A5863E3C59}" destId="{0CD9B425-69EF-4F1D-A117-EDC404811C20}" srcOrd="1" destOrd="0" presId="urn:microsoft.com/office/officeart/2005/8/layout/radial1"/>
    <dgm:cxn modelId="{511C8C79-BCE9-479C-AA2D-1DD19E024BAC}" srcId="{14F9757B-C8AC-4AFF-9A9F-8378155D7B09}" destId="{1EA33369-5D58-4BF5-98D0-B545D725836C}" srcOrd="0" destOrd="0" parTransId="{44D495B7-C380-4803-B86A-DD2A471D43E2}" sibTransId="{6947B6EE-9CBF-4375-9D12-2144267C31FE}"/>
    <dgm:cxn modelId="{6463BE7D-6DA9-4E31-912C-5025E9D71320}" type="presOf" srcId="{ADEC5B17-1CF9-47F0-9D67-8A11BAFB53FE}" destId="{CB8CD3E2-BA9B-4FDA-9835-5D233597C43D}" srcOrd="0" destOrd="0" presId="urn:microsoft.com/office/officeart/2005/8/layout/radial1"/>
    <dgm:cxn modelId="{6A0E5C8C-3A39-4FC1-A54C-70E6E3678767}" type="presOf" srcId="{4DCF0F80-78AF-4CB4-AF00-E430EAB4DD4F}" destId="{9F96B672-8DB6-4104-B825-B07A615B827C}" srcOrd="1" destOrd="0" presId="urn:microsoft.com/office/officeart/2005/8/layout/radial1"/>
    <dgm:cxn modelId="{44D31AB9-866D-4B85-B5E7-7C0F25C0E970}" type="presOf" srcId="{14F9757B-C8AC-4AFF-9A9F-8378155D7B09}" destId="{372335BD-0EF5-4CD1-B46D-EB4CD534AB3E}" srcOrd="0" destOrd="0" presId="urn:microsoft.com/office/officeart/2005/8/layout/radial1"/>
    <dgm:cxn modelId="{99E217BA-615C-47CF-9217-4E0F8307960B}" type="presOf" srcId="{E7A5BC29-C6A0-4FBE-BB97-0899CB4A0675}" destId="{21B2EE06-46EC-4673-9654-9215EE5DA918}" srcOrd="0" destOrd="0" presId="urn:microsoft.com/office/officeart/2005/8/layout/radial1"/>
    <dgm:cxn modelId="{E1D3A0BE-1DF2-4693-865A-2C17047ECA3E}" srcId="{14F9757B-C8AC-4AFF-9A9F-8378155D7B09}" destId="{678B1284-9C16-43B0-A202-B6202ECE7B75}" srcOrd="5" destOrd="0" parTransId="{E7A5BC29-C6A0-4FBE-BB97-0899CB4A0675}" sibTransId="{B86E7F20-B75C-43F5-AF8C-9F4918D18B5D}"/>
    <dgm:cxn modelId="{501EF8CD-2DA7-4143-B752-7A89F4F24ED6}" type="presOf" srcId="{678B1284-9C16-43B0-A202-B6202ECE7B75}" destId="{ACC2C6C5-4C6C-4F00-9152-04F475692ADB}" srcOrd="0" destOrd="0" presId="urn:microsoft.com/office/officeart/2005/8/layout/radial1"/>
    <dgm:cxn modelId="{E7CA4AD3-EA05-4EAA-97D4-F5C2B99616CB}" srcId="{ADEC5B17-1CF9-47F0-9D67-8A11BAFB53FE}" destId="{14F9757B-C8AC-4AFF-9A9F-8378155D7B09}" srcOrd="0" destOrd="0" parTransId="{DCAF8FDC-5DE9-45CB-9227-FF2A7BB6DB92}" sibTransId="{F149C284-D6BA-4C3A-BCE6-CCC129FAB70C}"/>
    <dgm:cxn modelId="{6E9CECD3-CC29-4480-BE8A-0BEC1BC8527C}" type="presOf" srcId="{B112EF40-F6E3-46EA-9F82-3F8301A4BCFF}" destId="{C2864EB1-0F81-4062-B3C5-0253EBA21237}" srcOrd="0" destOrd="0" presId="urn:microsoft.com/office/officeart/2005/8/layout/radial1"/>
    <dgm:cxn modelId="{DBCEF7E3-F704-48CD-8EC0-F640250EE89F}" srcId="{14F9757B-C8AC-4AFF-9A9F-8378155D7B09}" destId="{3897659D-8589-4BB7-9833-C6936A9C8099}" srcOrd="1" destOrd="0" parTransId="{4DCF0F80-78AF-4CB4-AF00-E430EAB4DD4F}" sibTransId="{332714D3-14BB-4788-B489-8244C5DEFFA0}"/>
    <dgm:cxn modelId="{5C4279E5-A79B-4792-9F26-DD2A1E945467}" type="presOf" srcId="{4DCF0F80-78AF-4CB4-AF00-E430EAB4DD4F}" destId="{5F0F9617-5B2C-45C1-91A6-DF9AC1860E4E}" srcOrd="0" destOrd="0" presId="urn:microsoft.com/office/officeart/2005/8/layout/radial1"/>
    <dgm:cxn modelId="{BADA0DE8-7D89-4A96-83AD-62004F0255DF}" type="presOf" srcId="{44D495B7-C380-4803-B86A-DD2A471D43E2}" destId="{5CEE25F4-D95A-4029-AF7C-6B89DD63D7F5}" srcOrd="0" destOrd="0" presId="urn:microsoft.com/office/officeart/2005/8/layout/radial1"/>
    <dgm:cxn modelId="{3CA2A2E9-2F79-4C48-A0AF-CCD2F2EC4DD7}" srcId="{14F9757B-C8AC-4AFF-9A9F-8378155D7B09}" destId="{DB8A4EC8-9618-4720-85DC-47F66EC163C8}" srcOrd="4" destOrd="0" parTransId="{B112EF40-F6E3-46EA-9F82-3F8301A4BCFF}" sibTransId="{E484D531-9C0A-4FCF-9B15-95427C006BE3}"/>
    <dgm:cxn modelId="{AE660EF4-0B41-404C-98A1-2B7147F07F59}" type="presOf" srcId="{BCF04066-13B9-45C6-AEB6-8A39731D7423}" destId="{94CB1C6A-81DC-4ABE-94DF-ACBBE559510E}" srcOrd="0" destOrd="0" presId="urn:microsoft.com/office/officeart/2005/8/layout/radial1"/>
    <dgm:cxn modelId="{9403BC6F-5D0A-49B1-B859-E6004885654E}" type="presParOf" srcId="{CB8CD3E2-BA9B-4FDA-9835-5D233597C43D}" destId="{372335BD-0EF5-4CD1-B46D-EB4CD534AB3E}" srcOrd="0" destOrd="0" presId="urn:microsoft.com/office/officeart/2005/8/layout/radial1"/>
    <dgm:cxn modelId="{5A69E175-3AA4-4409-8720-95D70A07A87A}" type="presParOf" srcId="{CB8CD3E2-BA9B-4FDA-9835-5D233597C43D}" destId="{5CEE25F4-D95A-4029-AF7C-6B89DD63D7F5}" srcOrd="1" destOrd="0" presId="urn:microsoft.com/office/officeart/2005/8/layout/radial1"/>
    <dgm:cxn modelId="{C143466B-C2A7-46A2-A4FC-034258C7E2F8}" type="presParOf" srcId="{5CEE25F4-D95A-4029-AF7C-6B89DD63D7F5}" destId="{CC033C51-8F4B-40D9-92AF-9B14F8078470}" srcOrd="0" destOrd="0" presId="urn:microsoft.com/office/officeart/2005/8/layout/radial1"/>
    <dgm:cxn modelId="{B889FD1F-1406-4777-A765-26C63C0139E5}" type="presParOf" srcId="{CB8CD3E2-BA9B-4FDA-9835-5D233597C43D}" destId="{8CA63040-8C0F-495B-9E29-7240F3DE0497}" srcOrd="2" destOrd="0" presId="urn:microsoft.com/office/officeart/2005/8/layout/radial1"/>
    <dgm:cxn modelId="{1CAB5F65-82A0-460D-BA72-1B52432985A5}" type="presParOf" srcId="{CB8CD3E2-BA9B-4FDA-9835-5D233597C43D}" destId="{5F0F9617-5B2C-45C1-91A6-DF9AC1860E4E}" srcOrd="3" destOrd="0" presId="urn:microsoft.com/office/officeart/2005/8/layout/radial1"/>
    <dgm:cxn modelId="{2E31BA8C-7769-42C1-BBF2-64E8438F3282}" type="presParOf" srcId="{5F0F9617-5B2C-45C1-91A6-DF9AC1860E4E}" destId="{9F96B672-8DB6-4104-B825-B07A615B827C}" srcOrd="0" destOrd="0" presId="urn:microsoft.com/office/officeart/2005/8/layout/radial1"/>
    <dgm:cxn modelId="{20378C3D-A53C-4D74-A33C-7E0D705F453F}" type="presParOf" srcId="{CB8CD3E2-BA9B-4FDA-9835-5D233597C43D}" destId="{927B4CF5-C321-4975-8420-E893B13FA2AD}" srcOrd="4" destOrd="0" presId="urn:microsoft.com/office/officeart/2005/8/layout/radial1"/>
    <dgm:cxn modelId="{A34BDEBB-2101-49E7-9FA8-34EF27C47FE9}" type="presParOf" srcId="{CB8CD3E2-BA9B-4FDA-9835-5D233597C43D}" destId="{94CB1C6A-81DC-4ABE-94DF-ACBBE559510E}" srcOrd="5" destOrd="0" presId="urn:microsoft.com/office/officeart/2005/8/layout/radial1"/>
    <dgm:cxn modelId="{6EFB92C6-9306-4888-A99F-9F142FCBE00C}" type="presParOf" srcId="{94CB1C6A-81DC-4ABE-94DF-ACBBE559510E}" destId="{EE28C331-E2FC-4B79-BF0E-CBA9890E5827}" srcOrd="0" destOrd="0" presId="urn:microsoft.com/office/officeart/2005/8/layout/radial1"/>
    <dgm:cxn modelId="{B0F30504-9C9A-46E6-AB59-441CCD260A91}" type="presParOf" srcId="{CB8CD3E2-BA9B-4FDA-9835-5D233597C43D}" destId="{E26AEB6E-F1CA-4527-9A18-BAC2C504A43C}" srcOrd="6" destOrd="0" presId="urn:microsoft.com/office/officeart/2005/8/layout/radial1"/>
    <dgm:cxn modelId="{FABD2785-79F0-46D1-940F-825F9D95D248}" type="presParOf" srcId="{CB8CD3E2-BA9B-4FDA-9835-5D233597C43D}" destId="{7A47673C-35FF-4BC9-8B99-FE0819E7EFC0}" srcOrd="7" destOrd="0" presId="urn:microsoft.com/office/officeart/2005/8/layout/radial1"/>
    <dgm:cxn modelId="{A012A706-F284-473C-9F7D-1BB00A9CC142}" type="presParOf" srcId="{7A47673C-35FF-4BC9-8B99-FE0819E7EFC0}" destId="{0CD9B425-69EF-4F1D-A117-EDC404811C20}" srcOrd="0" destOrd="0" presId="urn:microsoft.com/office/officeart/2005/8/layout/radial1"/>
    <dgm:cxn modelId="{9B71A9BB-A442-401A-87D8-00AE395EA67B}" type="presParOf" srcId="{CB8CD3E2-BA9B-4FDA-9835-5D233597C43D}" destId="{F370FBEB-09A1-4B68-9858-76142A31B42D}" srcOrd="8" destOrd="0" presId="urn:microsoft.com/office/officeart/2005/8/layout/radial1"/>
    <dgm:cxn modelId="{BA109E7D-B05B-4EE9-83F9-23FCB81695EE}" type="presParOf" srcId="{CB8CD3E2-BA9B-4FDA-9835-5D233597C43D}" destId="{C2864EB1-0F81-4062-B3C5-0253EBA21237}" srcOrd="9" destOrd="0" presId="urn:microsoft.com/office/officeart/2005/8/layout/radial1"/>
    <dgm:cxn modelId="{0345C75C-BE75-429C-A526-C72207DE211E}" type="presParOf" srcId="{C2864EB1-0F81-4062-B3C5-0253EBA21237}" destId="{21592D79-5D17-4760-9A3C-4DC3FAF3C571}" srcOrd="0" destOrd="0" presId="urn:microsoft.com/office/officeart/2005/8/layout/radial1"/>
    <dgm:cxn modelId="{F9C882F6-168D-423D-A5E7-FA801CFE026F}" type="presParOf" srcId="{CB8CD3E2-BA9B-4FDA-9835-5D233597C43D}" destId="{2EBE82AC-45B1-4B70-9300-9215DBCE1582}" srcOrd="10" destOrd="0" presId="urn:microsoft.com/office/officeart/2005/8/layout/radial1"/>
    <dgm:cxn modelId="{7E0B8053-0E42-4A30-9246-224451563AAB}" type="presParOf" srcId="{CB8CD3E2-BA9B-4FDA-9835-5D233597C43D}" destId="{21B2EE06-46EC-4673-9654-9215EE5DA918}" srcOrd="11" destOrd="0" presId="urn:microsoft.com/office/officeart/2005/8/layout/radial1"/>
    <dgm:cxn modelId="{493FAE09-7A02-4D08-B722-BB09D4710509}" type="presParOf" srcId="{21B2EE06-46EC-4673-9654-9215EE5DA918}" destId="{9850F29C-5938-4FCD-A987-2AEE9137013F}" srcOrd="0" destOrd="0" presId="urn:microsoft.com/office/officeart/2005/8/layout/radial1"/>
    <dgm:cxn modelId="{5CC151F3-6577-499E-A35B-A365F0C27FEE}" type="presParOf" srcId="{CB8CD3E2-BA9B-4FDA-9835-5D233597C43D}" destId="{ACC2C6C5-4C6C-4F00-9152-04F475692ADB}" srcOrd="12" destOrd="0" presId="urn:microsoft.com/office/officeart/2005/8/layout/radial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2335BD-0EF5-4CD1-B46D-EB4CD534AB3E}">
      <dsp:nvSpPr>
        <dsp:cNvPr id="0" name=""/>
        <dsp:cNvSpPr/>
      </dsp:nvSpPr>
      <dsp:spPr>
        <a:xfrm>
          <a:off x="2053238" y="2055778"/>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endParaRPr lang="hu-HU" sz="1200" b="0" i="0" u="none" strike="noStrike" kern="1200" baseline="0">
            <a:latin typeface="Times New Roman" panose="02020603050405020304" pitchFamily="18" charset="0"/>
          </a:endParaRPr>
        </a:p>
        <a:p>
          <a:pPr marL="0" marR="0" lvl="0" indent="0" algn="ctr" defTabSz="533400" rtl="0">
            <a:lnSpc>
              <a:spcPct val="90000"/>
            </a:lnSpc>
            <a:spcBef>
              <a:spcPct val="0"/>
            </a:spcBef>
            <a:spcAft>
              <a:spcPct val="35000"/>
            </a:spcAft>
            <a:buNone/>
          </a:pPr>
          <a:r>
            <a:rPr lang="hu-HU" sz="1200" b="0" i="0" u="none" strike="noStrike" kern="1200" baseline="0">
              <a:latin typeface="Calibri" panose="020F0502020204030204" pitchFamily="34" charset="0"/>
            </a:rPr>
            <a:t>Meseház Óvoda-Bölcsőde </a:t>
          </a:r>
          <a:endParaRPr lang="hu-HU" sz="1200" b="0" i="0" u="none" strike="noStrike" kern="1200" baseline="0">
            <a:latin typeface="Times New Roman" panose="02020603050405020304" pitchFamily="18" charset="0"/>
          </a:endParaRPr>
        </a:p>
        <a:p>
          <a:pPr marL="0" marR="0" lvl="0" indent="0" algn="ctr" defTabSz="533400" rtl="0">
            <a:lnSpc>
              <a:spcPct val="90000"/>
            </a:lnSpc>
            <a:spcBef>
              <a:spcPct val="0"/>
            </a:spcBef>
            <a:spcAft>
              <a:spcPct val="35000"/>
            </a:spcAft>
            <a:buNone/>
          </a:pPr>
          <a:r>
            <a:rPr lang="hu-HU" sz="1200" b="0" i="0" u="none" strike="noStrike" kern="1200" baseline="0">
              <a:latin typeface="Calibri" panose="020F0502020204030204" pitchFamily="34" charset="0"/>
            </a:rPr>
            <a:t>Mór</a:t>
          </a:r>
          <a:endParaRPr lang="hu-HU" sz="1200" b="0" i="0" u="none" strike="noStrike" kern="1200" baseline="0">
            <a:latin typeface="Times New Roman" panose="02020603050405020304" pitchFamily="18" charset="0"/>
          </a:endParaRPr>
        </a:p>
        <a:p>
          <a:pPr marL="0" marR="0" lvl="0" indent="0" algn="ctr" defTabSz="533400" rtl="0">
            <a:lnSpc>
              <a:spcPct val="90000"/>
            </a:lnSpc>
            <a:spcBef>
              <a:spcPct val="0"/>
            </a:spcBef>
            <a:spcAft>
              <a:spcPct val="35000"/>
            </a:spcAft>
            <a:buNone/>
          </a:pPr>
          <a:r>
            <a:rPr lang="hu-HU" sz="1200" b="0" i="0" u="none" strike="noStrike" kern="1200" baseline="0">
              <a:latin typeface="Calibri" panose="020F0502020204030204" pitchFamily="34" charset="0"/>
            </a:rPr>
            <a:t>székhely</a:t>
          </a:r>
          <a:endParaRPr lang="hu-HU" sz="1200" kern="1200"/>
        </a:p>
      </dsp:txBody>
      <dsp:txXfrm>
        <a:off x="2282105" y="2284645"/>
        <a:ext cx="1105068" cy="1105068"/>
      </dsp:txXfrm>
    </dsp:sp>
    <dsp:sp modelId="{5CEE25F4-D95A-4029-AF7C-6B89DD63D7F5}">
      <dsp:nvSpPr>
        <dsp:cNvPr id="0" name=""/>
        <dsp:cNvSpPr/>
      </dsp:nvSpPr>
      <dsp:spPr>
        <a:xfrm rot="16200000">
          <a:off x="2599039" y="1795369"/>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2822859" y="1808398"/>
        <a:ext cx="23560" cy="23560"/>
      </dsp:txXfrm>
    </dsp:sp>
    <dsp:sp modelId="{8CA63040-8C0F-495B-9E29-7240F3DE0497}">
      <dsp:nvSpPr>
        <dsp:cNvPr id="0" name=""/>
        <dsp:cNvSpPr/>
      </dsp:nvSpPr>
      <dsp:spPr>
        <a:xfrm>
          <a:off x="2053238" y="21776"/>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Aranyalma</a:t>
          </a: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Tagóvoda-Bölcsőde</a:t>
          </a:r>
          <a:endParaRPr lang="hu-HU" sz="1600" kern="1200"/>
        </a:p>
      </dsp:txBody>
      <dsp:txXfrm>
        <a:off x="2282105" y="250643"/>
        <a:ext cx="1105068" cy="1105068"/>
      </dsp:txXfrm>
    </dsp:sp>
    <dsp:sp modelId="{5F0F9617-5B2C-45C1-91A6-DF9AC1860E4E}">
      <dsp:nvSpPr>
        <dsp:cNvPr id="0" name=""/>
        <dsp:cNvSpPr/>
      </dsp:nvSpPr>
      <dsp:spPr>
        <a:xfrm rot="19800000">
          <a:off x="3479788" y="2303869"/>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3703608" y="2316899"/>
        <a:ext cx="23560" cy="23560"/>
      </dsp:txXfrm>
    </dsp:sp>
    <dsp:sp modelId="{927B4CF5-C321-4975-8420-E893B13FA2AD}">
      <dsp:nvSpPr>
        <dsp:cNvPr id="0" name=""/>
        <dsp:cNvSpPr/>
      </dsp:nvSpPr>
      <dsp:spPr>
        <a:xfrm>
          <a:off x="3814736" y="1038777"/>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Eszterlánc </a:t>
          </a: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Tagóvoda</a:t>
          </a:r>
          <a:endParaRPr lang="hu-HU" sz="1600" kern="1200"/>
        </a:p>
      </dsp:txBody>
      <dsp:txXfrm>
        <a:off x="4043603" y="1267644"/>
        <a:ext cx="1105068" cy="1105068"/>
      </dsp:txXfrm>
    </dsp:sp>
    <dsp:sp modelId="{94CB1C6A-81DC-4ABE-94DF-ACBBE559510E}">
      <dsp:nvSpPr>
        <dsp:cNvPr id="0" name=""/>
        <dsp:cNvSpPr/>
      </dsp:nvSpPr>
      <dsp:spPr>
        <a:xfrm rot="1800000">
          <a:off x="3479788" y="3320870"/>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3703608" y="3333900"/>
        <a:ext cx="23560" cy="23560"/>
      </dsp:txXfrm>
    </dsp:sp>
    <dsp:sp modelId="{E26AEB6E-F1CA-4527-9A18-BAC2C504A43C}">
      <dsp:nvSpPr>
        <dsp:cNvPr id="0" name=""/>
        <dsp:cNvSpPr/>
      </dsp:nvSpPr>
      <dsp:spPr>
        <a:xfrm>
          <a:off x="3814736" y="3072780"/>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Hétpettyes </a:t>
          </a: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Tagóvoda</a:t>
          </a:r>
          <a:endParaRPr lang="hu-HU" sz="1600" kern="1200"/>
        </a:p>
      </dsp:txBody>
      <dsp:txXfrm>
        <a:off x="4043603" y="3301647"/>
        <a:ext cx="1105068" cy="1105068"/>
      </dsp:txXfrm>
    </dsp:sp>
    <dsp:sp modelId="{7A47673C-35FF-4BC9-8B99-FE0819E7EFC0}">
      <dsp:nvSpPr>
        <dsp:cNvPr id="0" name=""/>
        <dsp:cNvSpPr/>
      </dsp:nvSpPr>
      <dsp:spPr>
        <a:xfrm rot="5400000">
          <a:off x="2599039" y="3829371"/>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2822859" y="3842401"/>
        <a:ext cx="23560" cy="23560"/>
      </dsp:txXfrm>
    </dsp:sp>
    <dsp:sp modelId="{F370FBEB-09A1-4B68-9858-76142A31B42D}">
      <dsp:nvSpPr>
        <dsp:cNvPr id="0" name=""/>
        <dsp:cNvSpPr/>
      </dsp:nvSpPr>
      <dsp:spPr>
        <a:xfrm>
          <a:off x="2053238" y="4089781"/>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Etalon Sport</a:t>
          </a: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Tagóvoda-Bölcsőde</a:t>
          </a:r>
          <a:endParaRPr lang="hu-HU" sz="1600" kern="1200"/>
        </a:p>
      </dsp:txBody>
      <dsp:txXfrm>
        <a:off x="2282105" y="4318648"/>
        <a:ext cx="1105068" cy="1105068"/>
      </dsp:txXfrm>
    </dsp:sp>
    <dsp:sp modelId="{C2864EB1-0F81-4062-B3C5-0253EBA21237}">
      <dsp:nvSpPr>
        <dsp:cNvPr id="0" name=""/>
        <dsp:cNvSpPr/>
      </dsp:nvSpPr>
      <dsp:spPr>
        <a:xfrm rot="9000000">
          <a:off x="1718291" y="3320870"/>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rot="10800000">
        <a:off x="1942111" y="3333900"/>
        <a:ext cx="23560" cy="23560"/>
      </dsp:txXfrm>
    </dsp:sp>
    <dsp:sp modelId="{2EBE82AC-45B1-4B70-9300-9215DBCE1582}">
      <dsp:nvSpPr>
        <dsp:cNvPr id="0" name=""/>
        <dsp:cNvSpPr/>
      </dsp:nvSpPr>
      <dsp:spPr>
        <a:xfrm>
          <a:off x="291741" y="3072780"/>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Napraforgó</a:t>
          </a: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Tagóvoda</a:t>
          </a:r>
          <a:endParaRPr lang="hu-HU" sz="1600" kern="1200"/>
        </a:p>
      </dsp:txBody>
      <dsp:txXfrm>
        <a:off x="520608" y="3301647"/>
        <a:ext cx="1105068" cy="1105068"/>
      </dsp:txXfrm>
    </dsp:sp>
    <dsp:sp modelId="{21B2EE06-46EC-4673-9654-9215EE5DA918}">
      <dsp:nvSpPr>
        <dsp:cNvPr id="0" name=""/>
        <dsp:cNvSpPr/>
      </dsp:nvSpPr>
      <dsp:spPr>
        <a:xfrm rot="12600000">
          <a:off x="1718291" y="2303869"/>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rot="10800000">
        <a:off x="1942111" y="2316899"/>
        <a:ext cx="23560" cy="23560"/>
      </dsp:txXfrm>
    </dsp:sp>
    <dsp:sp modelId="{ACC2C6C5-4C6C-4F00-9152-04F475692ADB}">
      <dsp:nvSpPr>
        <dsp:cNvPr id="0" name=""/>
        <dsp:cNvSpPr/>
      </dsp:nvSpPr>
      <dsp:spPr>
        <a:xfrm>
          <a:off x="291741" y="1038777"/>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Sörédi Tagóvoda</a:t>
          </a:r>
          <a:endParaRPr lang="hu-HU" sz="1600" kern="1200"/>
        </a:p>
      </dsp:txBody>
      <dsp:txXfrm>
        <a:off x="520608" y="1267644"/>
        <a:ext cx="1105068" cy="1105068"/>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1B3FBA-9C00-42AA-B94B-A715843F5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195</Pages>
  <Words>42401</Words>
  <Characters>292567</Characters>
  <Application>Microsoft Office Word</Application>
  <DocSecurity>0</DocSecurity>
  <Lines>2438</Lines>
  <Paragraphs>668</Paragraphs>
  <ScaleCrop>false</ScaleCrop>
  <HeadingPairs>
    <vt:vector size="2" baseType="variant">
      <vt:variant>
        <vt:lpstr>Cím</vt:lpstr>
      </vt:variant>
      <vt:variant>
        <vt:i4>1</vt:i4>
      </vt:variant>
    </vt:vector>
  </HeadingPairs>
  <TitlesOfParts>
    <vt:vector size="1" baseType="lpstr">
      <vt:lpstr>Zengő Óvoda</vt:lpstr>
    </vt:vector>
  </TitlesOfParts>
  <Company/>
  <LinksUpToDate>false</LinksUpToDate>
  <CharactersWithSpaces>334300</CharactersWithSpaces>
  <SharedDoc>false</SharedDoc>
  <HLinks>
    <vt:vector size="606" baseType="variant">
      <vt:variant>
        <vt:i4>6226003</vt:i4>
      </vt:variant>
      <vt:variant>
        <vt:i4>597</vt:i4>
      </vt:variant>
      <vt:variant>
        <vt:i4>0</vt:i4>
      </vt:variant>
      <vt:variant>
        <vt:i4>5</vt:i4>
      </vt:variant>
      <vt:variant>
        <vt:lpwstr>javascript:megjel('kal8','spa8')</vt:lpwstr>
      </vt:variant>
      <vt:variant>
        <vt:lpwstr/>
      </vt:variant>
      <vt:variant>
        <vt:i4>5242972</vt:i4>
      </vt:variant>
      <vt:variant>
        <vt:i4>594</vt:i4>
      </vt:variant>
      <vt:variant>
        <vt:i4>0</vt:i4>
      </vt:variant>
      <vt:variant>
        <vt:i4>5</vt:i4>
      </vt:variant>
      <vt:variant>
        <vt:lpwstr>javascript:megjel('kal7','spa7')</vt:lpwstr>
      </vt:variant>
      <vt:variant>
        <vt:lpwstr/>
      </vt:variant>
      <vt:variant>
        <vt:i4>5374046</vt:i4>
      </vt:variant>
      <vt:variant>
        <vt:i4>591</vt:i4>
      </vt:variant>
      <vt:variant>
        <vt:i4>0</vt:i4>
      </vt:variant>
      <vt:variant>
        <vt:i4>5</vt:i4>
      </vt:variant>
      <vt:variant>
        <vt:lpwstr>javascript:megjel('kal5','spa5')</vt:lpwstr>
      </vt:variant>
      <vt:variant>
        <vt:lpwstr/>
      </vt:variant>
      <vt:variant>
        <vt:i4>5505112</vt:i4>
      </vt:variant>
      <vt:variant>
        <vt:i4>588</vt:i4>
      </vt:variant>
      <vt:variant>
        <vt:i4>0</vt:i4>
      </vt:variant>
      <vt:variant>
        <vt:i4>5</vt:i4>
      </vt:variant>
      <vt:variant>
        <vt:lpwstr>javascript:megjel('kal3','spa3')</vt:lpwstr>
      </vt:variant>
      <vt:variant>
        <vt:lpwstr/>
      </vt:variant>
      <vt:variant>
        <vt:i4>1966135</vt:i4>
      </vt:variant>
      <vt:variant>
        <vt:i4>578</vt:i4>
      </vt:variant>
      <vt:variant>
        <vt:i4>0</vt:i4>
      </vt:variant>
      <vt:variant>
        <vt:i4>5</vt:i4>
      </vt:variant>
      <vt:variant>
        <vt:lpwstr/>
      </vt:variant>
      <vt:variant>
        <vt:lpwstr>_Toc208059808</vt:lpwstr>
      </vt:variant>
      <vt:variant>
        <vt:i4>1966135</vt:i4>
      </vt:variant>
      <vt:variant>
        <vt:i4>572</vt:i4>
      </vt:variant>
      <vt:variant>
        <vt:i4>0</vt:i4>
      </vt:variant>
      <vt:variant>
        <vt:i4>5</vt:i4>
      </vt:variant>
      <vt:variant>
        <vt:lpwstr/>
      </vt:variant>
      <vt:variant>
        <vt:lpwstr>_Toc208059807</vt:lpwstr>
      </vt:variant>
      <vt:variant>
        <vt:i4>1966135</vt:i4>
      </vt:variant>
      <vt:variant>
        <vt:i4>566</vt:i4>
      </vt:variant>
      <vt:variant>
        <vt:i4>0</vt:i4>
      </vt:variant>
      <vt:variant>
        <vt:i4>5</vt:i4>
      </vt:variant>
      <vt:variant>
        <vt:lpwstr/>
      </vt:variant>
      <vt:variant>
        <vt:lpwstr>_Toc208059806</vt:lpwstr>
      </vt:variant>
      <vt:variant>
        <vt:i4>1966135</vt:i4>
      </vt:variant>
      <vt:variant>
        <vt:i4>560</vt:i4>
      </vt:variant>
      <vt:variant>
        <vt:i4>0</vt:i4>
      </vt:variant>
      <vt:variant>
        <vt:i4>5</vt:i4>
      </vt:variant>
      <vt:variant>
        <vt:lpwstr/>
      </vt:variant>
      <vt:variant>
        <vt:lpwstr>_Toc208059805</vt:lpwstr>
      </vt:variant>
      <vt:variant>
        <vt:i4>1966135</vt:i4>
      </vt:variant>
      <vt:variant>
        <vt:i4>554</vt:i4>
      </vt:variant>
      <vt:variant>
        <vt:i4>0</vt:i4>
      </vt:variant>
      <vt:variant>
        <vt:i4>5</vt:i4>
      </vt:variant>
      <vt:variant>
        <vt:lpwstr/>
      </vt:variant>
      <vt:variant>
        <vt:lpwstr>_Toc208059804</vt:lpwstr>
      </vt:variant>
      <vt:variant>
        <vt:i4>1966135</vt:i4>
      </vt:variant>
      <vt:variant>
        <vt:i4>548</vt:i4>
      </vt:variant>
      <vt:variant>
        <vt:i4>0</vt:i4>
      </vt:variant>
      <vt:variant>
        <vt:i4>5</vt:i4>
      </vt:variant>
      <vt:variant>
        <vt:lpwstr/>
      </vt:variant>
      <vt:variant>
        <vt:lpwstr>_Toc208059803</vt:lpwstr>
      </vt:variant>
      <vt:variant>
        <vt:i4>1966135</vt:i4>
      </vt:variant>
      <vt:variant>
        <vt:i4>542</vt:i4>
      </vt:variant>
      <vt:variant>
        <vt:i4>0</vt:i4>
      </vt:variant>
      <vt:variant>
        <vt:i4>5</vt:i4>
      </vt:variant>
      <vt:variant>
        <vt:lpwstr/>
      </vt:variant>
      <vt:variant>
        <vt:lpwstr>_Toc208059802</vt:lpwstr>
      </vt:variant>
      <vt:variant>
        <vt:i4>1966135</vt:i4>
      </vt:variant>
      <vt:variant>
        <vt:i4>536</vt:i4>
      </vt:variant>
      <vt:variant>
        <vt:i4>0</vt:i4>
      </vt:variant>
      <vt:variant>
        <vt:i4>5</vt:i4>
      </vt:variant>
      <vt:variant>
        <vt:lpwstr/>
      </vt:variant>
      <vt:variant>
        <vt:lpwstr>_Toc208059801</vt:lpwstr>
      </vt:variant>
      <vt:variant>
        <vt:i4>1966135</vt:i4>
      </vt:variant>
      <vt:variant>
        <vt:i4>530</vt:i4>
      </vt:variant>
      <vt:variant>
        <vt:i4>0</vt:i4>
      </vt:variant>
      <vt:variant>
        <vt:i4>5</vt:i4>
      </vt:variant>
      <vt:variant>
        <vt:lpwstr/>
      </vt:variant>
      <vt:variant>
        <vt:lpwstr>_Toc208059800</vt:lpwstr>
      </vt:variant>
      <vt:variant>
        <vt:i4>1507384</vt:i4>
      </vt:variant>
      <vt:variant>
        <vt:i4>524</vt:i4>
      </vt:variant>
      <vt:variant>
        <vt:i4>0</vt:i4>
      </vt:variant>
      <vt:variant>
        <vt:i4>5</vt:i4>
      </vt:variant>
      <vt:variant>
        <vt:lpwstr/>
      </vt:variant>
      <vt:variant>
        <vt:lpwstr>_Toc208059799</vt:lpwstr>
      </vt:variant>
      <vt:variant>
        <vt:i4>1507384</vt:i4>
      </vt:variant>
      <vt:variant>
        <vt:i4>518</vt:i4>
      </vt:variant>
      <vt:variant>
        <vt:i4>0</vt:i4>
      </vt:variant>
      <vt:variant>
        <vt:i4>5</vt:i4>
      </vt:variant>
      <vt:variant>
        <vt:lpwstr/>
      </vt:variant>
      <vt:variant>
        <vt:lpwstr>_Toc208059798</vt:lpwstr>
      </vt:variant>
      <vt:variant>
        <vt:i4>1507384</vt:i4>
      </vt:variant>
      <vt:variant>
        <vt:i4>512</vt:i4>
      </vt:variant>
      <vt:variant>
        <vt:i4>0</vt:i4>
      </vt:variant>
      <vt:variant>
        <vt:i4>5</vt:i4>
      </vt:variant>
      <vt:variant>
        <vt:lpwstr/>
      </vt:variant>
      <vt:variant>
        <vt:lpwstr>_Toc208059797</vt:lpwstr>
      </vt:variant>
      <vt:variant>
        <vt:i4>1507384</vt:i4>
      </vt:variant>
      <vt:variant>
        <vt:i4>506</vt:i4>
      </vt:variant>
      <vt:variant>
        <vt:i4>0</vt:i4>
      </vt:variant>
      <vt:variant>
        <vt:i4>5</vt:i4>
      </vt:variant>
      <vt:variant>
        <vt:lpwstr/>
      </vt:variant>
      <vt:variant>
        <vt:lpwstr>_Toc208059796</vt:lpwstr>
      </vt:variant>
      <vt:variant>
        <vt:i4>1507384</vt:i4>
      </vt:variant>
      <vt:variant>
        <vt:i4>500</vt:i4>
      </vt:variant>
      <vt:variant>
        <vt:i4>0</vt:i4>
      </vt:variant>
      <vt:variant>
        <vt:i4>5</vt:i4>
      </vt:variant>
      <vt:variant>
        <vt:lpwstr/>
      </vt:variant>
      <vt:variant>
        <vt:lpwstr>_Toc208059795</vt:lpwstr>
      </vt:variant>
      <vt:variant>
        <vt:i4>1507384</vt:i4>
      </vt:variant>
      <vt:variant>
        <vt:i4>494</vt:i4>
      </vt:variant>
      <vt:variant>
        <vt:i4>0</vt:i4>
      </vt:variant>
      <vt:variant>
        <vt:i4>5</vt:i4>
      </vt:variant>
      <vt:variant>
        <vt:lpwstr/>
      </vt:variant>
      <vt:variant>
        <vt:lpwstr>_Toc208059794</vt:lpwstr>
      </vt:variant>
      <vt:variant>
        <vt:i4>1507384</vt:i4>
      </vt:variant>
      <vt:variant>
        <vt:i4>488</vt:i4>
      </vt:variant>
      <vt:variant>
        <vt:i4>0</vt:i4>
      </vt:variant>
      <vt:variant>
        <vt:i4>5</vt:i4>
      </vt:variant>
      <vt:variant>
        <vt:lpwstr/>
      </vt:variant>
      <vt:variant>
        <vt:lpwstr>_Toc208059793</vt:lpwstr>
      </vt:variant>
      <vt:variant>
        <vt:i4>1507384</vt:i4>
      </vt:variant>
      <vt:variant>
        <vt:i4>482</vt:i4>
      </vt:variant>
      <vt:variant>
        <vt:i4>0</vt:i4>
      </vt:variant>
      <vt:variant>
        <vt:i4>5</vt:i4>
      </vt:variant>
      <vt:variant>
        <vt:lpwstr/>
      </vt:variant>
      <vt:variant>
        <vt:lpwstr>_Toc208059792</vt:lpwstr>
      </vt:variant>
      <vt:variant>
        <vt:i4>1507384</vt:i4>
      </vt:variant>
      <vt:variant>
        <vt:i4>476</vt:i4>
      </vt:variant>
      <vt:variant>
        <vt:i4>0</vt:i4>
      </vt:variant>
      <vt:variant>
        <vt:i4>5</vt:i4>
      </vt:variant>
      <vt:variant>
        <vt:lpwstr/>
      </vt:variant>
      <vt:variant>
        <vt:lpwstr>_Toc208059791</vt:lpwstr>
      </vt:variant>
      <vt:variant>
        <vt:i4>1507384</vt:i4>
      </vt:variant>
      <vt:variant>
        <vt:i4>470</vt:i4>
      </vt:variant>
      <vt:variant>
        <vt:i4>0</vt:i4>
      </vt:variant>
      <vt:variant>
        <vt:i4>5</vt:i4>
      </vt:variant>
      <vt:variant>
        <vt:lpwstr/>
      </vt:variant>
      <vt:variant>
        <vt:lpwstr>_Toc208059790</vt:lpwstr>
      </vt:variant>
      <vt:variant>
        <vt:i4>1441848</vt:i4>
      </vt:variant>
      <vt:variant>
        <vt:i4>464</vt:i4>
      </vt:variant>
      <vt:variant>
        <vt:i4>0</vt:i4>
      </vt:variant>
      <vt:variant>
        <vt:i4>5</vt:i4>
      </vt:variant>
      <vt:variant>
        <vt:lpwstr/>
      </vt:variant>
      <vt:variant>
        <vt:lpwstr>_Toc208059789</vt:lpwstr>
      </vt:variant>
      <vt:variant>
        <vt:i4>1441848</vt:i4>
      </vt:variant>
      <vt:variant>
        <vt:i4>458</vt:i4>
      </vt:variant>
      <vt:variant>
        <vt:i4>0</vt:i4>
      </vt:variant>
      <vt:variant>
        <vt:i4>5</vt:i4>
      </vt:variant>
      <vt:variant>
        <vt:lpwstr/>
      </vt:variant>
      <vt:variant>
        <vt:lpwstr>_Toc208059788</vt:lpwstr>
      </vt:variant>
      <vt:variant>
        <vt:i4>1441848</vt:i4>
      </vt:variant>
      <vt:variant>
        <vt:i4>452</vt:i4>
      </vt:variant>
      <vt:variant>
        <vt:i4>0</vt:i4>
      </vt:variant>
      <vt:variant>
        <vt:i4>5</vt:i4>
      </vt:variant>
      <vt:variant>
        <vt:lpwstr/>
      </vt:variant>
      <vt:variant>
        <vt:lpwstr>_Toc208059787</vt:lpwstr>
      </vt:variant>
      <vt:variant>
        <vt:i4>1441848</vt:i4>
      </vt:variant>
      <vt:variant>
        <vt:i4>446</vt:i4>
      </vt:variant>
      <vt:variant>
        <vt:i4>0</vt:i4>
      </vt:variant>
      <vt:variant>
        <vt:i4>5</vt:i4>
      </vt:variant>
      <vt:variant>
        <vt:lpwstr/>
      </vt:variant>
      <vt:variant>
        <vt:lpwstr>_Toc208059786</vt:lpwstr>
      </vt:variant>
      <vt:variant>
        <vt:i4>1441848</vt:i4>
      </vt:variant>
      <vt:variant>
        <vt:i4>440</vt:i4>
      </vt:variant>
      <vt:variant>
        <vt:i4>0</vt:i4>
      </vt:variant>
      <vt:variant>
        <vt:i4>5</vt:i4>
      </vt:variant>
      <vt:variant>
        <vt:lpwstr/>
      </vt:variant>
      <vt:variant>
        <vt:lpwstr>_Toc208059785</vt:lpwstr>
      </vt:variant>
      <vt:variant>
        <vt:i4>1441848</vt:i4>
      </vt:variant>
      <vt:variant>
        <vt:i4>434</vt:i4>
      </vt:variant>
      <vt:variant>
        <vt:i4>0</vt:i4>
      </vt:variant>
      <vt:variant>
        <vt:i4>5</vt:i4>
      </vt:variant>
      <vt:variant>
        <vt:lpwstr/>
      </vt:variant>
      <vt:variant>
        <vt:lpwstr>_Toc208059784</vt:lpwstr>
      </vt:variant>
      <vt:variant>
        <vt:i4>1441848</vt:i4>
      </vt:variant>
      <vt:variant>
        <vt:i4>428</vt:i4>
      </vt:variant>
      <vt:variant>
        <vt:i4>0</vt:i4>
      </vt:variant>
      <vt:variant>
        <vt:i4>5</vt:i4>
      </vt:variant>
      <vt:variant>
        <vt:lpwstr/>
      </vt:variant>
      <vt:variant>
        <vt:lpwstr>_Toc208059783</vt:lpwstr>
      </vt:variant>
      <vt:variant>
        <vt:i4>1441848</vt:i4>
      </vt:variant>
      <vt:variant>
        <vt:i4>422</vt:i4>
      </vt:variant>
      <vt:variant>
        <vt:i4>0</vt:i4>
      </vt:variant>
      <vt:variant>
        <vt:i4>5</vt:i4>
      </vt:variant>
      <vt:variant>
        <vt:lpwstr/>
      </vt:variant>
      <vt:variant>
        <vt:lpwstr>_Toc208059782</vt:lpwstr>
      </vt:variant>
      <vt:variant>
        <vt:i4>1441848</vt:i4>
      </vt:variant>
      <vt:variant>
        <vt:i4>416</vt:i4>
      </vt:variant>
      <vt:variant>
        <vt:i4>0</vt:i4>
      </vt:variant>
      <vt:variant>
        <vt:i4>5</vt:i4>
      </vt:variant>
      <vt:variant>
        <vt:lpwstr/>
      </vt:variant>
      <vt:variant>
        <vt:lpwstr>_Toc208059781</vt:lpwstr>
      </vt:variant>
      <vt:variant>
        <vt:i4>1441848</vt:i4>
      </vt:variant>
      <vt:variant>
        <vt:i4>410</vt:i4>
      </vt:variant>
      <vt:variant>
        <vt:i4>0</vt:i4>
      </vt:variant>
      <vt:variant>
        <vt:i4>5</vt:i4>
      </vt:variant>
      <vt:variant>
        <vt:lpwstr/>
      </vt:variant>
      <vt:variant>
        <vt:lpwstr>_Toc208059780</vt:lpwstr>
      </vt:variant>
      <vt:variant>
        <vt:i4>1638456</vt:i4>
      </vt:variant>
      <vt:variant>
        <vt:i4>404</vt:i4>
      </vt:variant>
      <vt:variant>
        <vt:i4>0</vt:i4>
      </vt:variant>
      <vt:variant>
        <vt:i4>5</vt:i4>
      </vt:variant>
      <vt:variant>
        <vt:lpwstr/>
      </vt:variant>
      <vt:variant>
        <vt:lpwstr>_Toc208059779</vt:lpwstr>
      </vt:variant>
      <vt:variant>
        <vt:i4>1638456</vt:i4>
      </vt:variant>
      <vt:variant>
        <vt:i4>398</vt:i4>
      </vt:variant>
      <vt:variant>
        <vt:i4>0</vt:i4>
      </vt:variant>
      <vt:variant>
        <vt:i4>5</vt:i4>
      </vt:variant>
      <vt:variant>
        <vt:lpwstr/>
      </vt:variant>
      <vt:variant>
        <vt:lpwstr>_Toc208059778</vt:lpwstr>
      </vt:variant>
      <vt:variant>
        <vt:i4>1638456</vt:i4>
      </vt:variant>
      <vt:variant>
        <vt:i4>392</vt:i4>
      </vt:variant>
      <vt:variant>
        <vt:i4>0</vt:i4>
      </vt:variant>
      <vt:variant>
        <vt:i4>5</vt:i4>
      </vt:variant>
      <vt:variant>
        <vt:lpwstr/>
      </vt:variant>
      <vt:variant>
        <vt:lpwstr>_Toc208059777</vt:lpwstr>
      </vt:variant>
      <vt:variant>
        <vt:i4>1638456</vt:i4>
      </vt:variant>
      <vt:variant>
        <vt:i4>386</vt:i4>
      </vt:variant>
      <vt:variant>
        <vt:i4>0</vt:i4>
      </vt:variant>
      <vt:variant>
        <vt:i4>5</vt:i4>
      </vt:variant>
      <vt:variant>
        <vt:lpwstr/>
      </vt:variant>
      <vt:variant>
        <vt:lpwstr>_Toc208059776</vt:lpwstr>
      </vt:variant>
      <vt:variant>
        <vt:i4>1638456</vt:i4>
      </vt:variant>
      <vt:variant>
        <vt:i4>380</vt:i4>
      </vt:variant>
      <vt:variant>
        <vt:i4>0</vt:i4>
      </vt:variant>
      <vt:variant>
        <vt:i4>5</vt:i4>
      </vt:variant>
      <vt:variant>
        <vt:lpwstr/>
      </vt:variant>
      <vt:variant>
        <vt:lpwstr>_Toc208059775</vt:lpwstr>
      </vt:variant>
      <vt:variant>
        <vt:i4>1638456</vt:i4>
      </vt:variant>
      <vt:variant>
        <vt:i4>374</vt:i4>
      </vt:variant>
      <vt:variant>
        <vt:i4>0</vt:i4>
      </vt:variant>
      <vt:variant>
        <vt:i4>5</vt:i4>
      </vt:variant>
      <vt:variant>
        <vt:lpwstr/>
      </vt:variant>
      <vt:variant>
        <vt:lpwstr>_Toc208059774</vt:lpwstr>
      </vt:variant>
      <vt:variant>
        <vt:i4>1638456</vt:i4>
      </vt:variant>
      <vt:variant>
        <vt:i4>368</vt:i4>
      </vt:variant>
      <vt:variant>
        <vt:i4>0</vt:i4>
      </vt:variant>
      <vt:variant>
        <vt:i4>5</vt:i4>
      </vt:variant>
      <vt:variant>
        <vt:lpwstr/>
      </vt:variant>
      <vt:variant>
        <vt:lpwstr>_Toc208059773</vt:lpwstr>
      </vt:variant>
      <vt:variant>
        <vt:i4>1638456</vt:i4>
      </vt:variant>
      <vt:variant>
        <vt:i4>362</vt:i4>
      </vt:variant>
      <vt:variant>
        <vt:i4>0</vt:i4>
      </vt:variant>
      <vt:variant>
        <vt:i4>5</vt:i4>
      </vt:variant>
      <vt:variant>
        <vt:lpwstr/>
      </vt:variant>
      <vt:variant>
        <vt:lpwstr>_Toc208059772</vt:lpwstr>
      </vt:variant>
      <vt:variant>
        <vt:i4>1638456</vt:i4>
      </vt:variant>
      <vt:variant>
        <vt:i4>356</vt:i4>
      </vt:variant>
      <vt:variant>
        <vt:i4>0</vt:i4>
      </vt:variant>
      <vt:variant>
        <vt:i4>5</vt:i4>
      </vt:variant>
      <vt:variant>
        <vt:lpwstr/>
      </vt:variant>
      <vt:variant>
        <vt:lpwstr>_Toc208059771</vt:lpwstr>
      </vt:variant>
      <vt:variant>
        <vt:i4>1638456</vt:i4>
      </vt:variant>
      <vt:variant>
        <vt:i4>350</vt:i4>
      </vt:variant>
      <vt:variant>
        <vt:i4>0</vt:i4>
      </vt:variant>
      <vt:variant>
        <vt:i4>5</vt:i4>
      </vt:variant>
      <vt:variant>
        <vt:lpwstr/>
      </vt:variant>
      <vt:variant>
        <vt:lpwstr>_Toc208059770</vt:lpwstr>
      </vt:variant>
      <vt:variant>
        <vt:i4>1572920</vt:i4>
      </vt:variant>
      <vt:variant>
        <vt:i4>344</vt:i4>
      </vt:variant>
      <vt:variant>
        <vt:i4>0</vt:i4>
      </vt:variant>
      <vt:variant>
        <vt:i4>5</vt:i4>
      </vt:variant>
      <vt:variant>
        <vt:lpwstr/>
      </vt:variant>
      <vt:variant>
        <vt:lpwstr>_Toc208059769</vt:lpwstr>
      </vt:variant>
      <vt:variant>
        <vt:i4>1572920</vt:i4>
      </vt:variant>
      <vt:variant>
        <vt:i4>338</vt:i4>
      </vt:variant>
      <vt:variant>
        <vt:i4>0</vt:i4>
      </vt:variant>
      <vt:variant>
        <vt:i4>5</vt:i4>
      </vt:variant>
      <vt:variant>
        <vt:lpwstr/>
      </vt:variant>
      <vt:variant>
        <vt:lpwstr>_Toc208059768</vt:lpwstr>
      </vt:variant>
      <vt:variant>
        <vt:i4>1572920</vt:i4>
      </vt:variant>
      <vt:variant>
        <vt:i4>332</vt:i4>
      </vt:variant>
      <vt:variant>
        <vt:i4>0</vt:i4>
      </vt:variant>
      <vt:variant>
        <vt:i4>5</vt:i4>
      </vt:variant>
      <vt:variant>
        <vt:lpwstr/>
      </vt:variant>
      <vt:variant>
        <vt:lpwstr>_Toc208059767</vt:lpwstr>
      </vt:variant>
      <vt:variant>
        <vt:i4>1572920</vt:i4>
      </vt:variant>
      <vt:variant>
        <vt:i4>326</vt:i4>
      </vt:variant>
      <vt:variant>
        <vt:i4>0</vt:i4>
      </vt:variant>
      <vt:variant>
        <vt:i4>5</vt:i4>
      </vt:variant>
      <vt:variant>
        <vt:lpwstr/>
      </vt:variant>
      <vt:variant>
        <vt:lpwstr>_Toc208059766</vt:lpwstr>
      </vt:variant>
      <vt:variant>
        <vt:i4>1572920</vt:i4>
      </vt:variant>
      <vt:variant>
        <vt:i4>320</vt:i4>
      </vt:variant>
      <vt:variant>
        <vt:i4>0</vt:i4>
      </vt:variant>
      <vt:variant>
        <vt:i4>5</vt:i4>
      </vt:variant>
      <vt:variant>
        <vt:lpwstr/>
      </vt:variant>
      <vt:variant>
        <vt:lpwstr>_Toc208059765</vt:lpwstr>
      </vt:variant>
      <vt:variant>
        <vt:i4>1572920</vt:i4>
      </vt:variant>
      <vt:variant>
        <vt:i4>314</vt:i4>
      </vt:variant>
      <vt:variant>
        <vt:i4>0</vt:i4>
      </vt:variant>
      <vt:variant>
        <vt:i4>5</vt:i4>
      </vt:variant>
      <vt:variant>
        <vt:lpwstr/>
      </vt:variant>
      <vt:variant>
        <vt:lpwstr>_Toc208059764</vt:lpwstr>
      </vt:variant>
      <vt:variant>
        <vt:i4>1572920</vt:i4>
      </vt:variant>
      <vt:variant>
        <vt:i4>308</vt:i4>
      </vt:variant>
      <vt:variant>
        <vt:i4>0</vt:i4>
      </vt:variant>
      <vt:variant>
        <vt:i4>5</vt:i4>
      </vt:variant>
      <vt:variant>
        <vt:lpwstr/>
      </vt:variant>
      <vt:variant>
        <vt:lpwstr>_Toc208059763</vt:lpwstr>
      </vt:variant>
      <vt:variant>
        <vt:i4>1572920</vt:i4>
      </vt:variant>
      <vt:variant>
        <vt:i4>302</vt:i4>
      </vt:variant>
      <vt:variant>
        <vt:i4>0</vt:i4>
      </vt:variant>
      <vt:variant>
        <vt:i4>5</vt:i4>
      </vt:variant>
      <vt:variant>
        <vt:lpwstr/>
      </vt:variant>
      <vt:variant>
        <vt:lpwstr>_Toc208059762</vt:lpwstr>
      </vt:variant>
      <vt:variant>
        <vt:i4>1572920</vt:i4>
      </vt:variant>
      <vt:variant>
        <vt:i4>296</vt:i4>
      </vt:variant>
      <vt:variant>
        <vt:i4>0</vt:i4>
      </vt:variant>
      <vt:variant>
        <vt:i4>5</vt:i4>
      </vt:variant>
      <vt:variant>
        <vt:lpwstr/>
      </vt:variant>
      <vt:variant>
        <vt:lpwstr>_Toc208059761</vt:lpwstr>
      </vt:variant>
      <vt:variant>
        <vt:i4>1572920</vt:i4>
      </vt:variant>
      <vt:variant>
        <vt:i4>290</vt:i4>
      </vt:variant>
      <vt:variant>
        <vt:i4>0</vt:i4>
      </vt:variant>
      <vt:variant>
        <vt:i4>5</vt:i4>
      </vt:variant>
      <vt:variant>
        <vt:lpwstr/>
      </vt:variant>
      <vt:variant>
        <vt:lpwstr>_Toc208059760</vt:lpwstr>
      </vt:variant>
      <vt:variant>
        <vt:i4>1769528</vt:i4>
      </vt:variant>
      <vt:variant>
        <vt:i4>284</vt:i4>
      </vt:variant>
      <vt:variant>
        <vt:i4>0</vt:i4>
      </vt:variant>
      <vt:variant>
        <vt:i4>5</vt:i4>
      </vt:variant>
      <vt:variant>
        <vt:lpwstr/>
      </vt:variant>
      <vt:variant>
        <vt:lpwstr>_Toc208059759</vt:lpwstr>
      </vt:variant>
      <vt:variant>
        <vt:i4>1769528</vt:i4>
      </vt:variant>
      <vt:variant>
        <vt:i4>278</vt:i4>
      </vt:variant>
      <vt:variant>
        <vt:i4>0</vt:i4>
      </vt:variant>
      <vt:variant>
        <vt:i4>5</vt:i4>
      </vt:variant>
      <vt:variant>
        <vt:lpwstr/>
      </vt:variant>
      <vt:variant>
        <vt:lpwstr>_Toc208059758</vt:lpwstr>
      </vt:variant>
      <vt:variant>
        <vt:i4>1769528</vt:i4>
      </vt:variant>
      <vt:variant>
        <vt:i4>272</vt:i4>
      </vt:variant>
      <vt:variant>
        <vt:i4>0</vt:i4>
      </vt:variant>
      <vt:variant>
        <vt:i4>5</vt:i4>
      </vt:variant>
      <vt:variant>
        <vt:lpwstr/>
      </vt:variant>
      <vt:variant>
        <vt:lpwstr>_Toc208059757</vt:lpwstr>
      </vt:variant>
      <vt:variant>
        <vt:i4>1769528</vt:i4>
      </vt:variant>
      <vt:variant>
        <vt:i4>266</vt:i4>
      </vt:variant>
      <vt:variant>
        <vt:i4>0</vt:i4>
      </vt:variant>
      <vt:variant>
        <vt:i4>5</vt:i4>
      </vt:variant>
      <vt:variant>
        <vt:lpwstr/>
      </vt:variant>
      <vt:variant>
        <vt:lpwstr>_Toc208059756</vt:lpwstr>
      </vt:variant>
      <vt:variant>
        <vt:i4>1769528</vt:i4>
      </vt:variant>
      <vt:variant>
        <vt:i4>260</vt:i4>
      </vt:variant>
      <vt:variant>
        <vt:i4>0</vt:i4>
      </vt:variant>
      <vt:variant>
        <vt:i4>5</vt:i4>
      </vt:variant>
      <vt:variant>
        <vt:lpwstr/>
      </vt:variant>
      <vt:variant>
        <vt:lpwstr>_Toc208059755</vt:lpwstr>
      </vt:variant>
      <vt:variant>
        <vt:i4>1769528</vt:i4>
      </vt:variant>
      <vt:variant>
        <vt:i4>254</vt:i4>
      </vt:variant>
      <vt:variant>
        <vt:i4>0</vt:i4>
      </vt:variant>
      <vt:variant>
        <vt:i4>5</vt:i4>
      </vt:variant>
      <vt:variant>
        <vt:lpwstr/>
      </vt:variant>
      <vt:variant>
        <vt:lpwstr>_Toc208059754</vt:lpwstr>
      </vt:variant>
      <vt:variant>
        <vt:i4>1769528</vt:i4>
      </vt:variant>
      <vt:variant>
        <vt:i4>248</vt:i4>
      </vt:variant>
      <vt:variant>
        <vt:i4>0</vt:i4>
      </vt:variant>
      <vt:variant>
        <vt:i4>5</vt:i4>
      </vt:variant>
      <vt:variant>
        <vt:lpwstr/>
      </vt:variant>
      <vt:variant>
        <vt:lpwstr>_Toc208059753</vt:lpwstr>
      </vt:variant>
      <vt:variant>
        <vt:i4>1769528</vt:i4>
      </vt:variant>
      <vt:variant>
        <vt:i4>242</vt:i4>
      </vt:variant>
      <vt:variant>
        <vt:i4>0</vt:i4>
      </vt:variant>
      <vt:variant>
        <vt:i4>5</vt:i4>
      </vt:variant>
      <vt:variant>
        <vt:lpwstr/>
      </vt:variant>
      <vt:variant>
        <vt:lpwstr>_Toc208059752</vt:lpwstr>
      </vt:variant>
      <vt:variant>
        <vt:i4>1769528</vt:i4>
      </vt:variant>
      <vt:variant>
        <vt:i4>236</vt:i4>
      </vt:variant>
      <vt:variant>
        <vt:i4>0</vt:i4>
      </vt:variant>
      <vt:variant>
        <vt:i4>5</vt:i4>
      </vt:variant>
      <vt:variant>
        <vt:lpwstr/>
      </vt:variant>
      <vt:variant>
        <vt:lpwstr>_Toc208059751</vt:lpwstr>
      </vt:variant>
      <vt:variant>
        <vt:i4>1769528</vt:i4>
      </vt:variant>
      <vt:variant>
        <vt:i4>230</vt:i4>
      </vt:variant>
      <vt:variant>
        <vt:i4>0</vt:i4>
      </vt:variant>
      <vt:variant>
        <vt:i4>5</vt:i4>
      </vt:variant>
      <vt:variant>
        <vt:lpwstr/>
      </vt:variant>
      <vt:variant>
        <vt:lpwstr>_Toc208059750</vt:lpwstr>
      </vt:variant>
      <vt:variant>
        <vt:i4>1703992</vt:i4>
      </vt:variant>
      <vt:variant>
        <vt:i4>224</vt:i4>
      </vt:variant>
      <vt:variant>
        <vt:i4>0</vt:i4>
      </vt:variant>
      <vt:variant>
        <vt:i4>5</vt:i4>
      </vt:variant>
      <vt:variant>
        <vt:lpwstr/>
      </vt:variant>
      <vt:variant>
        <vt:lpwstr>_Toc208059749</vt:lpwstr>
      </vt:variant>
      <vt:variant>
        <vt:i4>1703992</vt:i4>
      </vt:variant>
      <vt:variant>
        <vt:i4>218</vt:i4>
      </vt:variant>
      <vt:variant>
        <vt:i4>0</vt:i4>
      </vt:variant>
      <vt:variant>
        <vt:i4>5</vt:i4>
      </vt:variant>
      <vt:variant>
        <vt:lpwstr/>
      </vt:variant>
      <vt:variant>
        <vt:lpwstr>_Toc208059748</vt:lpwstr>
      </vt:variant>
      <vt:variant>
        <vt:i4>1703992</vt:i4>
      </vt:variant>
      <vt:variant>
        <vt:i4>212</vt:i4>
      </vt:variant>
      <vt:variant>
        <vt:i4>0</vt:i4>
      </vt:variant>
      <vt:variant>
        <vt:i4>5</vt:i4>
      </vt:variant>
      <vt:variant>
        <vt:lpwstr/>
      </vt:variant>
      <vt:variant>
        <vt:lpwstr>_Toc208059747</vt:lpwstr>
      </vt:variant>
      <vt:variant>
        <vt:i4>1703992</vt:i4>
      </vt:variant>
      <vt:variant>
        <vt:i4>206</vt:i4>
      </vt:variant>
      <vt:variant>
        <vt:i4>0</vt:i4>
      </vt:variant>
      <vt:variant>
        <vt:i4>5</vt:i4>
      </vt:variant>
      <vt:variant>
        <vt:lpwstr/>
      </vt:variant>
      <vt:variant>
        <vt:lpwstr>_Toc208059746</vt:lpwstr>
      </vt:variant>
      <vt:variant>
        <vt:i4>1703992</vt:i4>
      </vt:variant>
      <vt:variant>
        <vt:i4>200</vt:i4>
      </vt:variant>
      <vt:variant>
        <vt:i4>0</vt:i4>
      </vt:variant>
      <vt:variant>
        <vt:i4>5</vt:i4>
      </vt:variant>
      <vt:variant>
        <vt:lpwstr/>
      </vt:variant>
      <vt:variant>
        <vt:lpwstr>_Toc208059745</vt:lpwstr>
      </vt:variant>
      <vt:variant>
        <vt:i4>1703992</vt:i4>
      </vt:variant>
      <vt:variant>
        <vt:i4>194</vt:i4>
      </vt:variant>
      <vt:variant>
        <vt:i4>0</vt:i4>
      </vt:variant>
      <vt:variant>
        <vt:i4>5</vt:i4>
      </vt:variant>
      <vt:variant>
        <vt:lpwstr/>
      </vt:variant>
      <vt:variant>
        <vt:lpwstr>_Toc208059744</vt:lpwstr>
      </vt:variant>
      <vt:variant>
        <vt:i4>1703992</vt:i4>
      </vt:variant>
      <vt:variant>
        <vt:i4>188</vt:i4>
      </vt:variant>
      <vt:variant>
        <vt:i4>0</vt:i4>
      </vt:variant>
      <vt:variant>
        <vt:i4>5</vt:i4>
      </vt:variant>
      <vt:variant>
        <vt:lpwstr/>
      </vt:variant>
      <vt:variant>
        <vt:lpwstr>_Toc208059743</vt:lpwstr>
      </vt:variant>
      <vt:variant>
        <vt:i4>1703992</vt:i4>
      </vt:variant>
      <vt:variant>
        <vt:i4>182</vt:i4>
      </vt:variant>
      <vt:variant>
        <vt:i4>0</vt:i4>
      </vt:variant>
      <vt:variant>
        <vt:i4>5</vt:i4>
      </vt:variant>
      <vt:variant>
        <vt:lpwstr/>
      </vt:variant>
      <vt:variant>
        <vt:lpwstr>_Toc208059742</vt:lpwstr>
      </vt:variant>
      <vt:variant>
        <vt:i4>1703992</vt:i4>
      </vt:variant>
      <vt:variant>
        <vt:i4>176</vt:i4>
      </vt:variant>
      <vt:variant>
        <vt:i4>0</vt:i4>
      </vt:variant>
      <vt:variant>
        <vt:i4>5</vt:i4>
      </vt:variant>
      <vt:variant>
        <vt:lpwstr/>
      </vt:variant>
      <vt:variant>
        <vt:lpwstr>_Toc208059741</vt:lpwstr>
      </vt:variant>
      <vt:variant>
        <vt:i4>1703992</vt:i4>
      </vt:variant>
      <vt:variant>
        <vt:i4>170</vt:i4>
      </vt:variant>
      <vt:variant>
        <vt:i4>0</vt:i4>
      </vt:variant>
      <vt:variant>
        <vt:i4>5</vt:i4>
      </vt:variant>
      <vt:variant>
        <vt:lpwstr/>
      </vt:variant>
      <vt:variant>
        <vt:lpwstr>_Toc208059740</vt:lpwstr>
      </vt:variant>
      <vt:variant>
        <vt:i4>1900600</vt:i4>
      </vt:variant>
      <vt:variant>
        <vt:i4>164</vt:i4>
      </vt:variant>
      <vt:variant>
        <vt:i4>0</vt:i4>
      </vt:variant>
      <vt:variant>
        <vt:i4>5</vt:i4>
      </vt:variant>
      <vt:variant>
        <vt:lpwstr/>
      </vt:variant>
      <vt:variant>
        <vt:lpwstr>_Toc208059739</vt:lpwstr>
      </vt:variant>
      <vt:variant>
        <vt:i4>1900600</vt:i4>
      </vt:variant>
      <vt:variant>
        <vt:i4>158</vt:i4>
      </vt:variant>
      <vt:variant>
        <vt:i4>0</vt:i4>
      </vt:variant>
      <vt:variant>
        <vt:i4>5</vt:i4>
      </vt:variant>
      <vt:variant>
        <vt:lpwstr/>
      </vt:variant>
      <vt:variant>
        <vt:lpwstr>_Toc208059738</vt:lpwstr>
      </vt:variant>
      <vt:variant>
        <vt:i4>1900600</vt:i4>
      </vt:variant>
      <vt:variant>
        <vt:i4>152</vt:i4>
      </vt:variant>
      <vt:variant>
        <vt:i4>0</vt:i4>
      </vt:variant>
      <vt:variant>
        <vt:i4>5</vt:i4>
      </vt:variant>
      <vt:variant>
        <vt:lpwstr/>
      </vt:variant>
      <vt:variant>
        <vt:lpwstr>_Toc208059737</vt:lpwstr>
      </vt:variant>
      <vt:variant>
        <vt:i4>1900600</vt:i4>
      </vt:variant>
      <vt:variant>
        <vt:i4>146</vt:i4>
      </vt:variant>
      <vt:variant>
        <vt:i4>0</vt:i4>
      </vt:variant>
      <vt:variant>
        <vt:i4>5</vt:i4>
      </vt:variant>
      <vt:variant>
        <vt:lpwstr/>
      </vt:variant>
      <vt:variant>
        <vt:lpwstr>_Toc208059736</vt:lpwstr>
      </vt:variant>
      <vt:variant>
        <vt:i4>1900600</vt:i4>
      </vt:variant>
      <vt:variant>
        <vt:i4>140</vt:i4>
      </vt:variant>
      <vt:variant>
        <vt:i4>0</vt:i4>
      </vt:variant>
      <vt:variant>
        <vt:i4>5</vt:i4>
      </vt:variant>
      <vt:variant>
        <vt:lpwstr/>
      </vt:variant>
      <vt:variant>
        <vt:lpwstr>_Toc208059735</vt:lpwstr>
      </vt:variant>
      <vt:variant>
        <vt:i4>1900600</vt:i4>
      </vt:variant>
      <vt:variant>
        <vt:i4>134</vt:i4>
      </vt:variant>
      <vt:variant>
        <vt:i4>0</vt:i4>
      </vt:variant>
      <vt:variant>
        <vt:i4>5</vt:i4>
      </vt:variant>
      <vt:variant>
        <vt:lpwstr/>
      </vt:variant>
      <vt:variant>
        <vt:lpwstr>_Toc208059734</vt:lpwstr>
      </vt:variant>
      <vt:variant>
        <vt:i4>1900600</vt:i4>
      </vt:variant>
      <vt:variant>
        <vt:i4>128</vt:i4>
      </vt:variant>
      <vt:variant>
        <vt:i4>0</vt:i4>
      </vt:variant>
      <vt:variant>
        <vt:i4>5</vt:i4>
      </vt:variant>
      <vt:variant>
        <vt:lpwstr/>
      </vt:variant>
      <vt:variant>
        <vt:lpwstr>_Toc208059733</vt:lpwstr>
      </vt:variant>
      <vt:variant>
        <vt:i4>1900600</vt:i4>
      </vt:variant>
      <vt:variant>
        <vt:i4>122</vt:i4>
      </vt:variant>
      <vt:variant>
        <vt:i4>0</vt:i4>
      </vt:variant>
      <vt:variant>
        <vt:i4>5</vt:i4>
      </vt:variant>
      <vt:variant>
        <vt:lpwstr/>
      </vt:variant>
      <vt:variant>
        <vt:lpwstr>_Toc208059732</vt:lpwstr>
      </vt:variant>
      <vt:variant>
        <vt:i4>1900600</vt:i4>
      </vt:variant>
      <vt:variant>
        <vt:i4>116</vt:i4>
      </vt:variant>
      <vt:variant>
        <vt:i4>0</vt:i4>
      </vt:variant>
      <vt:variant>
        <vt:i4>5</vt:i4>
      </vt:variant>
      <vt:variant>
        <vt:lpwstr/>
      </vt:variant>
      <vt:variant>
        <vt:lpwstr>_Toc208059731</vt:lpwstr>
      </vt:variant>
      <vt:variant>
        <vt:i4>1900600</vt:i4>
      </vt:variant>
      <vt:variant>
        <vt:i4>110</vt:i4>
      </vt:variant>
      <vt:variant>
        <vt:i4>0</vt:i4>
      </vt:variant>
      <vt:variant>
        <vt:i4>5</vt:i4>
      </vt:variant>
      <vt:variant>
        <vt:lpwstr/>
      </vt:variant>
      <vt:variant>
        <vt:lpwstr>_Toc208059730</vt:lpwstr>
      </vt:variant>
      <vt:variant>
        <vt:i4>1835064</vt:i4>
      </vt:variant>
      <vt:variant>
        <vt:i4>104</vt:i4>
      </vt:variant>
      <vt:variant>
        <vt:i4>0</vt:i4>
      </vt:variant>
      <vt:variant>
        <vt:i4>5</vt:i4>
      </vt:variant>
      <vt:variant>
        <vt:lpwstr/>
      </vt:variant>
      <vt:variant>
        <vt:lpwstr>_Toc208059729</vt:lpwstr>
      </vt:variant>
      <vt:variant>
        <vt:i4>1835064</vt:i4>
      </vt:variant>
      <vt:variant>
        <vt:i4>98</vt:i4>
      </vt:variant>
      <vt:variant>
        <vt:i4>0</vt:i4>
      </vt:variant>
      <vt:variant>
        <vt:i4>5</vt:i4>
      </vt:variant>
      <vt:variant>
        <vt:lpwstr/>
      </vt:variant>
      <vt:variant>
        <vt:lpwstr>_Toc208059728</vt:lpwstr>
      </vt:variant>
      <vt:variant>
        <vt:i4>1835064</vt:i4>
      </vt:variant>
      <vt:variant>
        <vt:i4>92</vt:i4>
      </vt:variant>
      <vt:variant>
        <vt:i4>0</vt:i4>
      </vt:variant>
      <vt:variant>
        <vt:i4>5</vt:i4>
      </vt:variant>
      <vt:variant>
        <vt:lpwstr/>
      </vt:variant>
      <vt:variant>
        <vt:lpwstr>_Toc208059727</vt:lpwstr>
      </vt:variant>
      <vt:variant>
        <vt:i4>1835064</vt:i4>
      </vt:variant>
      <vt:variant>
        <vt:i4>86</vt:i4>
      </vt:variant>
      <vt:variant>
        <vt:i4>0</vt:i4>
      </vt:variant>
      <vt:variant>
        <vt:i4>5</vt:i4>
      </vt:variant>
      <vt:variant>
        <vt:lpwstr/>
      </vt:variant>
      <vt:variant>
        <vt:lpwstr>_Toc208059726</vt:lpwstr>
      </vt:variant>
      <vt:variant>
        <vt:i4>1835064</vt:i4>
      </vt:variant>
      <vt:variant>
        <vt:i4>80</vt:i4>
      </vt:variant>
      <vt:variant>
        <vt:i4>0</vt:i4>
      </vt:variant>
      <vt:variant>
        <vt:i4>5</vt:i4>
      </vt:variant>
      <vt:variant>
        <vt:lpwstr/>
      </vt:variant>
      <vt:variant>
        <vt:lpwstr>_Toc208059725</vt:lpwstr>
      </vt:variant>
      <vt:variant>
        <vt:i4>1835064</vt:i4>
      </vt:variant>
      <vt:variant>
        <vt:i4>74</vt:i4>
      </vt:variant>
      <vt:variant>
        <vt:i4>0</vt:i4>
      </vt:variant>
      <vt:variant>
        <vt:i4>5</vt:i4>
      </vt:variant>
      <vt:variant>
        <vt:lpwstr/>
      </vt:variant>
      <vt:variant>
        <vt:lpwstr>_Toc208059724</vt:lpwstr>
      </vt:variant>
      <vt:variant>
        <vt:i4>1835064</vt:i4>
      </vt:variant>
      <vt:variant>
        <vt:i4>68</vt:i4>
      </vt:variant>
      <vt:variant>
        <vt:i4>0</vt:i4>
      </vt:variant>
      <vt:variant>
        <vt:i4>5</vt:i4>
      </vt:variant>
      <vt:variant>
        <vt:lpwstr/>
      </vt:variant>
      <vt:variant>
        <vt:lpwstr>_Toc208059723</vt:lpwstr>
      </vt:variant>
      <vt:variant>
        <vt:i4>1835064</vt:i4>
      </vt:variant>
      <vt:variant>
        <vt:i4>62</vt:i4>
      </vt:variant>
      <vt:variant>
        <vt:i4>0</vt:i4>
      </vt:variant>
      <vt:variant>
        <vt:i4>5</vt:i4>
      </vt:variant>
      <vt:variant>
        <vt:lpwstr/>
      </vt:variant>
      <vt:variant>
        <vt:lpwstr>_Toc208059722</vt:lpwstr>
      </vt:variant>
      <vt:variant>
        <vt:i4>1835064</vt:i4>
      </vt:variant>
      <vt:variant>
        <vt:i4>56</vt:i4>
      </vt:variant>
      <vt:variant>
        <vt:i4>0</vt:i4>
      </vt:variant>
      <vt:variant>
        <vt:i4>5</vt:i4>
      </vt:variant>
      <vt:variant>
        <vt:lpwstr/>
      </vt:variant>
      <vt:variant>
        <vt:lpwstr>_Toc208059721</vt:lpwstr>
      </vt:variant>
      <vt:variant>
        <vt:i4>1835064</vt:i4>
      </vt:variant>
      <vt:variant>
        <vt:i4>50</vt:i4>
      </vt:variant>
      <vt:variant>
        <vt:i4>0</vt:i4>
      </vt:variant>
      <vt:variant>
        <vt:i4>5</vt:i4>
      </vt:variant>
      <vt:variant>
        <vt:lpwstr/>
      </vt:variant>
      <vt:variant>
        <vt:lpwstr>_Toc208059720</vt:lpwstr>
      </vt:variant>
      <vt:variant>
        <vt:i4>2031672</vt:i4>
      </vt:variant>
      <vt:variant>
        <vt:i4>44</vt:i4>
      </vt:variant>
      <vt:variant>
        <vt:i4>0</vt:i4>
      </vt:variant>
      <vt:variant>
        <vt:i4>5</vt:i4>
      </vt:variant>
      <vt:variant>
        <vt:lpwstr/>
      </vt:variant>
      <vt:variant>
        <vt:lpwstr>_Toc208059719</vt:lpwstr>
      </vt:variant>
      <vt:variant>
        <vt:i4>2031672</vt:i4>
      </vt:variant>
      <vt:variant>
        <vt:i4>38</vt:i4>
      </vt:variant>
      <vt:variant>
        <vt:i4>0</vt:i4>
      </vt:variant>
      <vt:variant>
        <vt:i4>5</vt:i4>
      </vt:variant>
      <vt:variant>
        <vt:lpwstr/>
      </vt:variant>
      <vt:variant>
        <vt:lpwstr>_Toc208059718</vt:lpwstr>
      </vt:variant>
      <vt:variant>
        <vt:i4>2031672</vt:i4>
      </vt:variant>
      <vt:variant>
        <vt:i4>32</vt:i4>
      </vt:variant>
      <vt:variant>
        <vt:i4>0</vt:i4>
      </vt:variant>
      <vt:variant>
        <vt:i4>5</vt:i4>
      </vt:variant>
      <vt:variant>
        <vt:lpwstr/>
      </vt:variant>
      <vt:variant>
        <vt:lpwstr>_Toc208059717</vt:lpwstr>
      </vt:variant>
      <vt:variant>
        <vt:i4>2031672</vt:i4>
      </vt:variant>
      <vt:variant>
        <vt:i4>26</vt:i4>
      </vt:variant>
      <vt:variant>
        <vt:i4>0</vt:i4>
      </vt:variant>
      <vt:variant>
        <vt:i4>5</vt:i4>
      </vt:variant>
      <vt:variant>
        <vt:lpwstr/>
      </vt:variant>
      <vt:variant>
        <vt:lpwstr>_Toc208059716</vt:lpwstr>
      </vt:variant>
      <vt:variant>
        <vt:i4>2031672</vt:i4>
      </vt:variant>
      <vt:variant>
        <vt:i4>20</vt:i4>
      </vt:variant>
      <vt:variant>
        <vt:i4>0</vt:i4>
      </vt:variant>
      <vt:variant>
        <vt:i4>5</vt:i4>
      </vt:variant>
      <vt:variant>
        <vt:lpwstr/>
      </vt:variant>
      <vt:variant>
        <vt:lpwstr>_Toc208059715</vt:lpwstr>
      </vt:variant>
      <vt:variant>
        <vt:i4>2031672</vt:i4>
      </vt:variant>
      <vt:variant>
        <vt:i4>14</vt:i4>
      </vt:variant>
      <vt:variant>
        <vt:i4>0</vt:i4>
      </vt:variant>
      <vt:variant>
        <vt:i4>5</vt:i4>
      </vt:variant>
      <vt:variant>
        <vt:lpwstr/>
      </vt:variant>
      <vt:variant>
        <vt:lpwstr>_Toc208059714</vt:lpwstr>
      </vt:variant>
      <vt:variant>
        <vt:i4>2031672</vt:i4>
      </vt:variant>
      <vt:variant>
        <vt:i4>8</vt:i4>
      </vt:variant>
      <vt:variant>
        <vt:i4>0</vt:i4>
      </vt:variant>
      <vt:variant>
        <vt:i4>5</vt:i4>
      </vt:variant>
      <vt:variant>
        <vt:lpwstr/>
      </vt:variant>
      <vt:variant>
        <vt:lpwstr>_Toc208059713</vt:lpwstr>
      </vt:variant>
      <vt:variant>
        <vt:i4>2031672</vt:i4>
      </vt:variant>
      <vt:variant>
        <vt:i4>2</vt:i4>
      </vt:variant>
      <vt:variant>
        <vt:i4>0</vt:i4>
      </vt:variant>
      <vt:variant>
        <vt:i4>5</vt:i4>
      </vt:variant>
      <vt:variant>
        <vt:lpwstr/>
      </vt:variant>
      <vt:variant>
        <vt:lpwstr>_Toc208059712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Zengő Óvoda</dc:title>
  <dc:subject/>
  <dc:creator>Zengő Óvoda</dc:creator>
  <cp:keywords/>
  <cp:lastModifiedBy>Siket-Kovács Krisztina</cp:lastModifiedBy>
  <cp:revision>4</cp:revision>
  <cp:lastPrinted>2014-02-18T10:39:00Z</cp:lastPrinted>
  <dcterms:created xsi:type="dcterms:W3CDTF">2026-05-18T03:47:00Z</dcterms:created>
  <dcterms:modified xsi:type="dcterms:W3CDTF">2026-06-03T07:01:00Z</dcterms:modified>
</cp:coreProperties>
</file>