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144D1" w14:textId="490E16DC" w:rsidR="00B523A5" w:rsidRPr="00F15D48" w:rsidRDefault="008236F4" w:rsidP="00F15D48">
      <w:pPr>
        <w:spacing w:line="360" w:lineRule="auto"/>
        <w:jc w:val="right"/>
        <w:rPr>
          <w:rFonts w:ascii="Arial" w:hAnsi="Arial" w:cs="Arial"/>
          <w:bCs/>
          <w:sz w:val="20"/>
          <w:szCs w:val="20"/>
        </w:rPr>
      </w:pPr>
      <w:r>
        <w:rPr>
          <w:i/>
          <w:iCs/>
          <w:noProof/>
          <w:color w:val="538135"/>
        </w:rPr>
        <w:drawing>
          <wp:anchor distT="0" distB="0" distL="114300" distR="114300" simplePos="0" relativeHeight="251682816" behindDoc="0" locked="0" layoutInCell="1" allowOverlap="1" wp14:anchorId="44891025" wp14:editId="687200A9">
            <wp:simplePos x="0" y="0"/>
            <wp:positionH relativeFrom="page">
              <wp:align>right</wp:align>
            </wp:positionH>
            <wp:positionV relativeFrom="paragraph">
              <wp:posOffset>-564515</wp:posOffset>
            </wp:positionV>
            <wp:extent cx="2602800" cy="248400"/>
            <wp:effectExtent l="0" t="0" r="0" b="0"/>
            <wp:wrapNone/>
            <wp:docPr id="1977493706"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2800" cy="248400"/>
                    </a:xfrm>
                    <a:prstGeom prst="rect">
                      <a:avLst/>
                    </a:prstGeom>
                    <a:noFill/>
                  </pic:spPr>
                </pic:pic>
              </a:graphicData>
            </a:graphic>
            <wp14:sizeRelH relativeFrom="margin">
              <wp14:pctWidth>0</wp14:pctWidth>
            </wp14:sizeRelH>
            <wp14:sizeRelV relativeFrom="margin">
              <wp14:pctHeight>0</wp14:pctHeight>
            </wp14:sizeRelV>
          </wp:anchor>
        </w:drawing>
      </w:r>
    </w:p>
    <w:p w14:paraId="0BDA12A5" w14:textId="6C4947D1" w:rsidR="00B523A5" w:rsidRPr="002C43DF" w:rsidRDefault="00B523A5" w:rsidP="0073784F">
      <w:pPr>
        <w:spacing w:line="360" w:lineRule="auto"/>
        <w:jc w:val="both"/>
        <w:rPr>
          <w:b/>
          <w:sz w:val="32"/>
          <w:szCs w:val="32"/>
        </w:rPr>
      </w:pPr>
    </w:p>
    <w:p w14:paraId="4809FC36" w14:textId="3D3C3019" w:rsidR="006D0D16" w:rsidRPr="002C43DF" w:rsidRDefault="006D0D16" w:rsidP="0073784F">
      <w:pPr>
        <w:spacing w:line="360" w:lineRule="auto"/>
        <w:jc w:val="both"/>
        <w:rPr>
          <w:b/>
          <w:sz w:val="32"/>
          <w:szCs w:val="32"/>
        </w:rPr>
      </w:pPr>
    </w:p>
    <w:p w14:paraId="421D8D44" w14:textId="5E968D00" w:rsidR="006D0D16" w:rsidRPr="002C43DF" w:rsidRDefault="0073784F" w:rsidP="0073784F">
      <w:pPr>
        <w:spacing w:line="360" w:lineRule="auto"/>
        <w:jc w:val="both"/>
        <w:rPr>
          <w:b/>
          <w:sz w:val="32"/>
          <w:szCs w:val="32"/>
        </w:rPr>
      </w:pPr>
      <w:r w:rsidRPr="002C43DF">
        <w:rPr>
          <w:b/>
          <w:noProof/>
          <w:sz w:val="32"/>
          <w:szCs w:val="32"/>
        </w:rPr>
        <w:drawing>
          <wp:anchor distT="0" distB="0" distL="114300" distR="114300" simplePos="0" relativeHeight="251637760" behindDoc="0" locked="0" layoutInCell="1" allowOverlap="1" wp14:anchorId="58A4A9BB" wp14:editId="33C43466">
            <wp:simplePos x="0" y="0"/>
            <wp:positionH relativeFrom="column">
              <wp:posOffset>1591945</wp:posOffset>
            </wp:positionH>
            <wp:positionV relativeFrom="paragraph">
              <wp:posOffset>196215</wp:posOffset>
            </wp:positionV>
            <wp:extent cx="3889375" cy="3216275"/>
            <wp:effectExtent l="0" t="0" r="0" b="3175"/>
            <wp:wrapSquare wrapText="bothSides"/>
            <wp:docPr id="341" name="Kép 1" descr="C:\Users\Titkár\Documents\log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C:\Users\Titkár\Documents\logó.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9375" cy="321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C147E4" w14:textId="438F5A87" w:rsidR="00B523A5" w:rsidRPr="002C43DF" w:rsidRDefault="00B523A5" w:rsidP="0073784F">
      <w:pPr>
        <w:spacing w:line="360" w:lineRule="auto"/>
        <w:jc w:val="both"/>
        <w:rPr>
          <w:b/>
          <w:sz w:val="40"/>
          <w:szCs w:val="40"/>
        </w:rPr>
      </w:pPr>
    </w:p>
    <w:p w14:paraId="3617DFC2" w14:textId="77777777" w:rsidR="0073784F" w:rsidRDefault="0073784F" w:rsidP="0073784F">
      <w:pPr>
        <w:spacing w:line="360" w:lineRule="auto"/>
        <w:jc w:val="center"/>
        <w:rPr>
          <w:b/>
          <w:color w:val="538135" w:themeColor="accent6" w:themeShade="BF"/>
          <w:sz w:val="48"/>
          <w:szCs w:val="48"/>
        </w:rPr>
      </w:pPr>
    </w:p>
    <w:p w14:paraId="2910A6E1" w14:textId="36633596" w:rsidR="0073784F" w:rsidRDefault="0073784F" w:rsidP="0073784F">
      <w:pPr>
        <w:spacing w:line="360" w:lineRule="auto"/>
        <w:jc w:val="center"/>
        <w:rPr>
          <w:b/>
          <w:color w:val="538135" w:themeColor="accent6" w:themeShade="BF"/>
          <w:sz w:val="48"/>
          <w:szCs w:val="48"/>
        </w:rPr>
      </w:pPr>
    </w:p>
    <w:p w14:paraId="6D76EA44" w14:textId="77777777" w:rsidR="0073784F" w:rsidRDefault="0073784F" w:rsidP="0073784F">
      <w:pPr>
        <w:spacing w:line="360" w:lineRule="auto"/>
        <w:jc w:val="center"/>
        <w:rPr>
          <w:b/>
          <w:color w:val="538135" w:themeColor="accent6" w:themeShade="BF"/>
          <w:sz w:val="48"/>
          <w:szCs w:val="48"/>
        </w:rPr>
      </w:pPr>
    </w:p>
    <w:p w14:paraId="340A406A" w14:textId="77777777" w:rsidR="0073784F" w:rsidRDefault="0073784F" w:rsidP="0073784F">
      <w:pPr>
        <w:spacing w:line="360" w:lineRule="auto"/>
        <w:jc w:val="center"/>
        <w:rPr>
          <w:b/>
          <w:color w:val="538135" w:themeColor="accent6" w:themeShade="BF"/>
          <w:sz w:val="48"/>
          <w:szCs w:val="48"/>
        </w:rPr>
      </w:pPr>
    </w:p>
    <w:p w14:paraId="6576D73C" w14:textId="77777777" w:rsidR="0073784F" w:rsidRDefault="0073784F" w:rsidP="0073784F">
      <w:pPr>
        <w:spacing w:line="360" w:lineRule="auto"/>
        <w:jc w:val="center"/>
        <w:rPr>
          <w:b/>
          <w:color w:val="538135" w:themeColor="accent6" w:themeShade="BF"/>
          <w:sz w:val="48"/>
          <w:szCs w:val="48"/>
        </w:rPr>
      </w:pPr>
    </w:p>
    <w:p w14:paraId="03E7DC46" w14:textId="77777777" w:rsidR="0073784F" w:rsidRDefault="0073784F" w:rsidP="0073784F">
      <w:pPr>
        <w:spacing w:line="360" w:lineRule="auto"/>
        <w:jc w:val="center"/>
        <w:rPr>
          <w:b/>
          <w:color w:val="538135" w:themeColor="accent6" w:themeShade="BF"/>
          <w:sz w:val="48"/>
          <w:szCs w:val="48"/>
        </w:rPr>
      </w:pPr>
    </w:p>
    <w:p w14:paraId="4F936814" w14:textId="74FFD3CB" w:rsidR="00B523A5" w:rsidRPr="00A942F2" w:rsidRDefault="00AE479B" w:rsidP="0073784F">
      <w:pPr>
        <w:spacing w:line="360" w:lineRule="auto"/>
        <w:jc w:val="center"/>
        <w:rPr>
          <w:b/>
          <w:color w:val="538135" w:themeColor="accent6" w:themeShade="BF"/>
          <w:sz w:val="48"/>
          <w:szCs w:val="48"/>
        </w:rPr>
      </w:pPr>
      <w:r w:rsidRPr="00A942F2">
        <w:rPr>
          <w:b/>
          <w:color w:val="538135" w:themeColor="accent6" w:themeShade="BF"/>
          <w:sz w:val="48"/>
          <w:szCs w:val="48"/>
        </w:rPr>
        <w:t>MESEHÁZ</w:t>
      </w:r>
      <w:r w:rsidR="00B523A5" w:rsidRPr="00A942F2">
        <w:rPr>
          <w:b/>
          <w:color w:val="538135" w:themeColor="accent6" w:themeShade="BF"/>
          <w:sz w:val="48"/>
          <w:szCs w:val="48"/>
        </w:rPr>
        <w:t xml:space="preserve"> ÓVODA</w:t>
      </w:r>
      <w:r w:rsidR="00494E76" w:rsidRPr="00A942F2">
        <w:rPr>
          <w:b/>
          <w:color w:val="538135" w:themeColor="accent6" w:themeShade="BF"/>
          <w:sz w:val="48"/>
          <w:szCs w:val="48"/>
        </w:rPr>
        <w:t>-BÖLCSŐDE</w:t>
      </w:r>
    </w:p>
    <w:p w14:paraId="650CA3E0" w14:textId="77777777" w:rsidR="00B523A5" w:rsidRPr="00A942F2" w:rsidRDefault="00B523A5" w:rsidP="0073784F">
      <w:pPr>
        <w:spacing w:line="360" w:lineRule="auto"/>
        <w:jc w:val="center"/>
        <w:rPr>
          <w:b/>
          <w:color w:val="538135" w:themeColor="accent6" w:themeShade="BF"/>
          <w:sz w:val="48"/>
          <w:szCs w:val="48"/>
        </w:rPr>
      </w:pPr>
      <w:r w:rsidRPr="00A942F2">
        <w:rPr>
          <w:b/>
          <w:color w:val="538135" w:themeColor="accent6" w:themeShade="BF"/>
          <w:sz w:val="48"/>
          <w:szCs w:val="48"/>
        </w:rPr>
        <w:t>SZERVEZETI ÉS MŰKÖDÉSI SZABÁLYZAT</w:t>
      </w:r>
    </w:p>
    <w:p w14:paraId="30F7B5B2" w14:textId="77777777" w:rsidR="00B523A5" w:rsidRPr="00A942F2" w:rsidRDefault="00B523A5" w:rsidP="0073784F">
      <w:pPr>
        <w:spacing w:line="360" w:lineRule="auto"/>
        <w:jc w:val="center"/>
        <w:rPr>
          <w:b/>
          <w:color w:val="538135" w:themeColor="accent6" w:themeShade="BF"/>
          <w:sz w:val="48"/>
          <w:szCs w:val="48"/>
        </w:rPr>
      </w:pPr>
    </w:p>
    <w:p w14:paraId="2A024807" w14:textId="77777777" w:rsidR="003A5031" w:rsidRPr="00A942F2" w:rsidRDefault="003A5031" w:rsidP="0073784F">
      <w:pPr>
        <w:spacing w:line="360" w:lineRule="auto"/>
        <w:jc w:val="center"/>
        <w:rPr>
          <w:b/>
          <w:color w:val="538135" w:themeColor="accent6" w:themeShade="BF"/>
          <w:sz w:val="48"/>
          <w:szCs w:val="48"/>
        </w:rPr>
      </w:pPr>
    </w:p>
    <w:p w14:paraId="349210A2" w14:textId="77777777" w:rsidR="003A5031" w:rsidRPr="002C43DF" w:rsidRDefault="003A5031" w:rsidP="0073784F">
      <w:pPr>
        <w:spacing w:line="360" w:lineRule="auto"/>
        <w:jc w:val="both"/>
        <w:rPr>
          <w:b/>
          <w:sz w:val="32"/>
          <w:szCs w:val="32"/>
        </w:rPr>
      </w:pPr>
    </w:p>
    <w:p w14:paraId="6294D364" w14:textId="77777777" w:rsidR="003A5031" w:rsidRPr="002C43DF" w:rsidRDefault="003A5031" w:rsidP="0073784F">
      <w:pPr>
        <w:spacing w:line="360" w:lineRule="auto"/>
        <w:jc w:val="both"/>
        <w:rPr>
          <w:b/>
          <w:sz w:val="32"/>
          <w:szCs w:val="32"/>
        </w:rPr>
      </w:pPr>
    </w:p>
    <w:p w14:paraId="027E9A8B" w14:textId="6D20ED04" w:rsidR="003A5031" w:rsidRPr="002C43DF" w:rsidRDefault="003A5031" w:rsidP="0073784F">
      <w:pPr>
        <w:spacing w:line="360" w:lineRule="auto"/>
        <w:jc w:val="both"/>
        <w:rPr>
          <w:b/>
          <w:sz w:val="32"/>
          <w:szCs w:val="32"/>
        </w:rPr>
      </w:pPr>
    </w:p>
    <w:p w14:paraId="4DFB7999" w14:textId="6A39A7CF" w:rsidR="003A5031" w:rsidRPr="002C43DF" w:rsidRDefault="003A5031" w:rsidP="0073784F">
      <w:pPr>
        <w:spacing w:line="360" w:lineRule="auto"/>
        <w:jc w:val="both"/>
        <w:rPr>
          <w:b/>
          <w:sz w:val="32"/>
          <w:szCs w:val="32"/>
        </w:rPr>
      </w:pPr>
    </w:p>
    <w:p w14:paraId="53F73399" w14:textId="77777777" w:rsidR="00B523A5" w:rsidRPr="002C43DF" w:rsidRDefault="00B523A5" w:rsidP="0073784F">
      <w:pPr>
        <w:spacing w:line="360" w:lineRule="auto"/>
        <w:jc w:val="both"/>
        <w:rPr>
          <w:b/>
          <w:sz w:val="32"/>
          <w:szCs w:val="32"/>
        </w:rPr>
      </w:pPr>
    </w:p>
    <w:p w14:paraId="4D834D39" w14:textId="77777777" w:rsidR="00791320" w:rsidRDefault="00791320" w:rsidP="0073784F">
      <w:pPr>
        <w:pStyle w:val="Tartalomjegyzkcmsora"/>
        <w:numPr>
          <w:ilvl w:val="0"/>
          <w:numId w:val="0"/>
        </w:numPr>
        <w:spacing w:line="360" w:lineRule="auto"/>
        <w:ind w:left="708"/>
      </w:pPr>
      <w:bookmarkStart w:id="0" w:name="_Toc185696004"/>
      <w:r>
        <w:lastRenderedPageBreak/>
        <w:t>Tartalom</w:t>
      </w:r>
    </w:p>
    <w:p w14:paraId="4FD423BE" w14:textId="3703AD42" w:rsidR="00AE1462" w:rsidRDefault="00791320">
      <w:pPr>
        <w:pStyle w:val="TJ1"/>
        <w:tabs>
          <w:tab w:val="left" w:pos="480"/>
        </w:tabs>
        <w:rPr>
          <w:rFonts w:asciiTheme="minorHAnsi" w:eastAsiaTheme="minorEastAsia" w:hAnsiTheme="minorHAnsi" w:cstheme="minorBidi"/>
          <w:b w:val="0"/>
          <w:bCs w:val="0"/>
          <w:caps w:val="0"/>
          <w:noProof/>
          <w:kern w:val="2"/>
          <w:sz w:val="24"/>
          <w:szCs w:val="24"/>
          <w14:ligatures w14:val="standardContextual"/>
        </w:rPr>
      </w:pPr>
      <w:r>
        <w:fldChar w:fldCharType="begin"/>
      </w:r>
      <w:r>
        <w:instrText xml:space="preserve"> TOC \o "1-3" \h \z \u </w:instrText>
      </w:r>
      <w:r>
        <w:fldChar w:fldCharType="separate"/>
      </w:r>
      <w:hyperlink w:anchor="_Toc214374885" w:history="1">
        <w:r w:rsidR="00AE1462" w:rsidRPr="00AC71BE">
          <w:rPr>
            <w:rStyle w:val="Hiperhivatkozs"/>
            <w:noProof/>
          </w:rPr>
          <w:t>1.</w:t>
        </w:r>
        <w:r w:rsidR="00AE1462">
          <w:rPr>
            <w:rFonts w:asciiTheme="minorHAnsi" w:eastAsiaTheme="minorEastAsia" w:hAnsiTheme="minorHAnsi" w:cstheme="minorBidi"/>
            <w:b w:val="0"/>
            <w:bCs w:val="0"/>
            <w:caps w:val="0"/>
            <w:noProof/>
            <w:kern w:val="2"/>
            <w:sz w:val="24"/>
            <w:szCs w:val="24"/>
            <w14:ligatures w14:val="standardContextual"/>
          </w:rPr>
          <w:tab/>
        </w:r>
        <w:r w:rsidR="00AE1462" w:rsidRPr="00AC71BE">
          <w:rPr>
            <w:rStyle w:val="Hiperhivatkozs"/>
            <w:noProof/>
          </w:rPr>
          <w:t>Általános rendelkezések</w:t>
        </w:r>
        <w:r w:rsidR="00AE1462">
          <w:rPr>
            <w:noProof/>
            <w:webHidden/>
          </w:rPr>
          <w:tab/>
        </w:r>
        <w:r w:rsidR="00AE1462">
          <w:rPr>
            <w:noProof/>
            <w:webHidden/>
          </w:rPr>
          <w:fldChar w:fldCharType="begin"/>
        </w:r>
        <w:r w:rsidR="00AE1462">
          <w:rPr>
            <w:noProof/>
            <w:webHidden/>
          </w:rPr>
          <w:instrText xml:space="preserve"> PAGEREF _Toc214374885 \h </w:instrText>
        </w:r>
        <w:r w:rsidR="00AE1462">
          <w:rPr>
            <w:noProof/>
            <w:webHidden/>
          </w:rPr>
        </w:r>
        <w:r w:rsidR="00AE1462">
          <w:rPr>
            <w:noProof/>
            <w:webHidden/>
          </w:rPr>
          <w:fldChar w:fldCharType="separate"/>
        </w:r>
        <w:r w:rsidR="00A04F70">
          <w:rPr>
            <w:noProof/>
            <w:webHidden/>
          </w:rPr>
          <w:t>6</w:t>
        </w:r>
        <w:r w:rsidR="00AE1462">
          <w:rPr>
            <w:noProof/>
            <w:webHidden/>
          </w:rPr>
          <w:fldChar w:fldCharType="end"/>
        </w:r>
      </w:hyperlink>
    </w:p>
    <w:p w14:paraId="186BFEC7" w14:textId="34ABD6A1"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886" w:history="1">
        <w:r w:rsidRPr="00AC71BE">
          <w:rPr>
            <w:rStyle w:val="Hiperhivatkozs"/>
            <w:noProof/>
          </w:rPr>
          <w:t>1.1.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Szervezeti és Működési Szabályzat alapjául szolgáló jogszabályok</w:t>
        </w:r>
        <w:r>
          <w:rPr>
            <w:noProof/>
            <w:webHidden/>
          </w:rPr>
          <w:tab/>
        </w:r>
        <w:r>
          <w:rPr>
            <w:noProof/>
            <w:webHidden/>
          </w:rPr>
          <w:fldChar w:fldCharType="begin"/>
        </w:r>
        <w:r>
          <w:rPr>
            <w:noProof/>
            <w:webHidden/>
          </w:rPr>
          <w:instrText xml:space="preserve"> PAGEREF _Toc214374886 \h </w:instrText>
        </w:r>
        <w:r>
          <w:rPr>
            <w:noProof/>
            <w:webHidden/>
          </w:rPr>
        </w:r>
        <w:r>
          <w:rPr>
            <w:noProof/>
            <w:webHidden/>
          </w:rPr>
          <w:fldChar w:fldCharType="separate"/>
        </w:r>
        <w:r w:rsidR="00A04F70">
          <w:rPr>
            <w:noProof/>
            <w:webHidden/>
          </w:rPr>
          <w:t>6</w:t>
        </w:r>
        <w:r>
          <w:rPr>
            <w:noProof/>
            <w:webHidden/>
          </w:rPr>
          <w:fldChar w:fldCharType="end"/>
        </w:r>
      </w:hyperlink>
    </w:p>
    <w:p w14:paraId="0219C81A" w14:textId="57A6F383"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887" w:history="1">
        <w:r w:rsidRPr="00AC71BE">
          <w:rPr>
            <w:rStyle w:val="Hiperhivatkozs"/>
            <w:noProof/>
          </w:rPr>
          <w:t>1.2.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Szervezeti és Működési Szabályzat célja</w:t>
        </w:r>
        <w:r>
          <w:rPr>
            <w:noProof/>
            <w:webHidden/>
          </w:rPr>
          <w:tab/>
        </w:r>
        <w:r>
          <w:rPr>
            <w:noProof/>
            <w:webHidden/>
          </w:rPr>
          <w:fldChar w:fldCharType="begin"/>
        </w:r>
        <w:r>
          <w:rPr>
            <w:noProof/>
            <w:webHidden/>
          </w:rPr>
          <w:instrText xml:space="preserve"> PAGEREF _Toc214374887 \h </w:instrText>
        </w:r>
        <w:r>
          <w:rPr>
            <w:noProof/>
            <w:webHidden/>
          </w:rPr>
        </w:r>
        <w:r>
          <w:rPr>
            <w:noProof/>
            <w:webHidden/>
          </w:rPr>
          <w:fldChar w:fldCharType="separate"/>
        </w:r>
        <w:r w:rsidR="00A04F70">
          <w:rPr>
            <w:noProof/>
            <w:webHidden/>
          </w:rPr>
          <w:t>8</w:t>
        </w:r>
        <w:r>
          <w:rPr>
            <w:noProof/>
            <w:webHidden/>
          </w:rPr>
          <w:fldChar w:fldCharType="end"/>
        </w:r>
      </w:hyperlink>
    </w:p>
    <w:p w14:paraId="321E3C94" w14:textId="2B4E291D"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888" w:history="1">
        <w:r w:rsidRPr="00AC71BE">
          <w:rPr>
            <w:rStyle w:val="Hiperhivatkozs"/>
            <w:noProof/>
          </w:rPr>
          <w:t>1.3.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Szervezeti és Működési Szabályzat feladata</w:t>
        </w:r>
        <w:r>
          <w:rPr>
            <w:noProof/>
            <w:webHidden/>
          </w:rPr>
          <w:tab/>
        </w:r>
        <w:r>
          <w:rPr>
            <w:noProof/>
            <w:webHidden/>
          </w:rPr>
          <w:fldChar w:fldCharType="begin"/>
        </w:r>
        <w:r>
          <w:rPr>
            <w:noProof/>
            <w:webHidden/>
          </w:rPr>
          <w:instrText xml:space="preserve"> PAGEREF _Toc214374888 \h </w:instrText>
        </w:r>
        <w:r>
          <w:rPr>
            <w:noProof/>
            <w:webHidden/>
          </w:rPr>
        </w:r>
        <w:r>
          <w:rPr>
            <w:noProof/>
            <w:webHidden/>
          </w:rPr>
          <w:fldChar w:fldCharType="separate"/>
        </w:r>
        <w:r w:rsidR="00A04F70">
          <w:rPr>
            <w:noProof/>
            <w:webHidden/>
          </w:rPr>
          <w:t>8</w:t>
        </w:r>
        <w:r>
          <w:rPr>
            <w:noProof/>
            <w:webHidden/>
          </w:rPr>
          <w:fldChar w:fldCharType="end"/>
        </w:r>
      </w:hyperlink>
    </w:p>
    <w:p w14:paraId="4D06B6E9" w14:textId="4752E79A"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889" w:history="1">
        <w:r w:rsidRPr="00AC71BE">
          <w:rPr>
            <w:rStyle w:val="Hiperhivatkozs"/>
            <w:noProof/>
          </w:rPr>
          <w:t>1.4.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Szervezeti és Működési Szabályzat személyi hatálya</w:t>
        </w:r>
        <w:r>
          <w:rPr>
            <w:noProof/>
            <w:webHidden/>
          </w:rPr>
          <w:tab/>
        </w:r>
        <w:r>
          <w:rPr>
            <w:noProof/>
            <w:webHidden/>
          </w:rPr>
          <w:fldChar w:fldCharType="begin"/>
        </w:r>
        <w:r>
          <w:rPr>
            <w:noProof/>
            <w:webHidden/>
          </w:rPr>
          <w:instrText xml:space="preserve"> PAGEREF _Toc214374889 \h </w:instrText>
        </w:r>
        <w:r>
          <w:rPr>
            <w:noProof/>
            <w:webHidden/>
          </w:rPr>
        </w:r>
        <w:r>
          <w:rPr>
            <w:noProof/>
            <w:webHidden/>
          </w:rPr>
          <w:fldChar w:fldCharType="separate"/>
        </w:r>
        <w:r w:rsidR="00A04F70">
          <w:rPr>
            <w:noProof/>
            <w:webHidden/>
          </w:rPr>
          <w:t>8</w:t>
        </w:r>
        <w:r>
          <w:rPr>
            <w:noProof/>
            <w:webHidden/>
          </w:rPr>
          <w:fldChar w:fldCharType="end"/>
        </w:r>
      </w:hyperlink>
    </w:p>
    <w:p w14:paraId="15A3DB85" w14:textId="59DA6AC2"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890" w:history="1">
        <w:r w:rsidRPr="00AC71BE">
          <w:rPr>
            <w:rStyle w:val="Hiperhivatkozs"/>
            <w:noProof/>
          </w:rPr>
          <w:t>1.5.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Szervezeti és Működési Szabályzat módosítása</w:t>
        </w:r>
        <w:r>
          <w:rPr>
            <w:noProof/>
            <w:webHidden/>
          </w:rPr>
          <w:tab/>
        </w:r>
        <w:r>
          <w:rPr>
            <w:noProof/>
            <w:webHidden/>
          </w:rPr>
          <w:fldChar w:fldCharType="begin"/>
        </w:r>
        <w:r>
          <w:rPr>
            <w:noProof/>
            <w:webHidden/>
          </w:rPr>
          <w:instrText xml:space="preserve"> PAGEREF _Toc214374890 \h </w:instrText>
        </w:r>
        <w:r>
          <w:rPr>
            <w:noProof/>
            <w:webHidden/>
          </w:rPr>
        </w:r>
        <w:r>
          <w:rPr>
            <w:noProof/>
            <w:webHidden/>
          </w:rPr>
          <w:fldChar w:fldCharType="separate"/>
        </w:r>
        <w:r w:rsidR="00A04F70">
          <w:rPr>
            <w:noProof/>
            <w:webHidden/>
          </w:rPr>
          <w:t>8</w:t>
        </w:r>
        <w:r>
          <w:rPr>
            <w:noProof/>
            <w:webHidden/>
          </w:rPr>
          <w:fldChar w:fldCharType="end"/>
        </w:r>
      </w:hyperlink>
    </w:p>
    <w:p w14:paraId="4A292CBF" w14:textId="192B7C49"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891" w:history="1">
        <w:r w:rsidRPr="00AC71BE">
          <w:rPr>
            <w:rStyle w:val="Hiperhivatkozs"/>
            <w:noProof/>
          </w:rPr>
          <w:t>1.6.</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Meseház Óvoda-Bölcsőde szervezeti felépítése, intézményegységei</w:t>
        </w:r>
        <w:r>
          <w:rPr>
            <w:noProof/>
            <w:webHidden/>
          </w:rPr>
          <w:tab/>
        </w:r>
        <w:r>
          <w:rPr>
            <w:noProof/>
            <w:webHidden/>
          </w:rPr>
          <w:fldChar w:fldCharType="begin"/>
        </w:r>
        <w:r>
          <w:rPr>
            <w:noProof/>
            <w:webHidden/>
          </w:rPr>
          <w:instrText xml:space="preserve"> PAGEREF _Toc214374891 \h </w:instrText>
        </w:r>
        <w:r>
          <w:rPr>
            <w:noProof/>
            <w:webHidden/>
          </w:rPr>
        </w:r>
        <w:r>
          <w:rPr>
            <w:noProof/>
            <w:webHidden/>
          </w:rPr>
          <w:fldChar w:fldCharType="separate"/>
        </w:r>
        <w:r w:rsidR="00A04F70">
          <w:rPr>
            <w:noProof/>
            <w:webHidden/>
          </w:rPr>
          <w:t>9</w:t>
        </w:r>
        <w:r>
          <w:rPr>
            <w:noProof/>
            <w:webHidden/>
          </w:rPr>
          <w:fldChar w:fldCharType="end"/>
        </w:r>
      </w:hyperlink>
    </w:p>
    <w:p w14:paraId="28A67467" w14:textId="57411495"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892" w:history="1">
        <w:r w:rsidRPr="00AC71BE">
          <w:rPr>
            <w:rStyle w:val="Hiperhivatkozs"/>
            <w:noProof/>
          </w:rPr>
          <w:t>1.7.</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intézmény általános jellemzői (az Alapító Okirat alapján)</w:t>
        </w:r>
        <w:r>
          <w:rPr>
            <w:noProof/>
            <w:webHidden/>
          </w:rPr>
          <w:tab/>
        </w:r>
        <w:r>
          <w:rPr>
            <w:noProof/>
            <w:webHidden/>
          </w:rPr>
          <w:fldChar w:fldCharType="begin"/>
        </w:r>
        <w:r>
          <w:rPr>
            <w:noProof/>
            <w:webHidden/>
          </w:rPr>
          <w:instrText xml:space="preserve"> PAGEREF _Toc214374892 \h </w:instrText>
        </w:r>
        <w:r>
          <w:rPr>
            <w:noProof/>
            <w:webHidden/>
          </w:rPr>
        </w:r>
        <w:r>
          <w:rPr>
            <w:noProof/>
            <w:webHidden/>
          </w:rPr>
          <w:fldChar w:fldCharType="separate"/>
        </w:r>
        <w:r w:rsidR="00A04F70">
          <w:rPr>
            <w:noProof/>
            <w:webHidden/>
          </w:rPr>
          <w:t>9</w:t>
        </w:r>
        <w:r>
          <w:rPr>
            <w:noProof/>
            <w:webHidden/>
          </w:rPr>
          <w:fldChar w:fldCharType="end"/>
        </w:r>
      </w:hyperlink>
    </w:p>
    <w:p w14:paraId="14CC652B" w14:textId="2BD42E20"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893" w:history="1">
        <w:r w:rsidRPr="00AC71BE">
          <w:rPr>
            <w:rStyle w:val="Hiperhivatkozs"/>
            <w:noProof/>
          </w:rPr>
          <w:t>1.7.1.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neve, címe, típusa, adatai:</w:t>
        </w:r>
        <w:r>
          <w:rPr>
            <w:noProof/>
            <w:webHidden/>
          </w:rPr>
          <w:tab/>
        </w:r>
        <w:r>
          <w:rPr>
            <w:noProof/>
            <w:webHidden/>
          </w:rPr>
          <w:fldChar w:fldCharType="begin"/>
        </w:r>
        <w:r>
          <w:rPr>
            <w:noProof/>
            <w:webHidden/>
          </w:rPr>
          <w:instrText xml:space="preserve"> PAGEREF _Toc214374893 \h </w:instrText>
        </w:r>
        <w:r>
          <w:rPr>
            <w:noProof/>
            <w:webHidden/>
          </w:rPr>
        </w:r>
        <w:r>
          <w:rPr>
            <w:noProof/>
            <w:webHidden/>
          </w:rPr>
          <w:fldChar w:fldCharType="separate"/>
        </w:r>
        <w:r w:rsidR="00A04F70">
          <w:rPr>
            <w:noProof/>
            <w:webHidden/>
          </w:rPr>
          <w:t>9</w:t>
        </w:r>
        <w:r>
          <w:rPr>
            <w:noProof/>
            <w:webHidden/>
          </w:rPr>
          <w:fldChar w:fldCharType="end"/>
        </w:r>
      </w:hyperlink>
    </w:p>
    <w:p w14:paraId="0051DC9F" w14:textId="6FC4BF36"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894" w:history="1">
        <w:r w:rsidRPr="00AC71BE">
          <w:rPr>
            <w:rStyle w:val="Hiperhivatkozs"/>
            <w:noProof/>
          </w:rPr>
          <w:t>1.7.2.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fenntartója: Móri Többcélú Kistérségi Társulás</w:t>
        </w:r>
        <w:r>
          <w:rPr>
            <w:noProof/>
            <w:webHidden/>
          </w:rPr>
          <w:tab/>
        </w:r>
        <w:r>
          <w:rPr>
            <w:noProof/>
            <w:webHidden/>
          </w:rPr>
          <w:fldChar w:fldCharType="begin"/>
        </w:r>
        <w:r>
          <w:rPr>
            <w:noProof/>
            <w:webHidden/>
          </w:rPr>
          <w:instrText xml:space="preserve"> PAGEREF _Toc214374894 \h </w:instrText>
        </w:r>
        <w:r>
          <w:rPr>
            <w:noProof/>
            <w:webHidden/>
          </w:rPr>
        </w:r>
        <w:r>
          <w:rPr>
            <w:noProof/>
            <w:webHidden/>
          </w:rPr>
          <w:fldChar w:fldCharType="separate"/>
        </w:r>
        <w:r w:rsidR="00A04F70">
          <w:rPr>
            <w:noProof/>
            <w:webHidden/>
          </w:rPr>
          <w:t>10</w:t>
        </w:r>
        <w:r>
          <w:rPr>
            <w:noProof/>
            <w:webHidden/>
          </w:rPr>
          <w:fldChar w:fldCharType="end"/>
        </w:r>
      </w:hyperlink>
    </w:p>
    <w:p w14:paraId="5F896380" w14:textId="15246E67"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895" w:history="1">
        <w:r w:rsidRPr="00AC71BE">
          <w:rPr>
            <w:rStyle w:val="Hiperhivatkozs"/>
            <w:noProof/>
          </w:rPr>
          <w:t>1.7.3.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óvoda intézményegységei</w:t>
        </w:r>
        <w:r>
          <w:rPr>
            <w:noProof/>
            <w:webHidden/>
          </w:rPr>
          <w:tab/>
        </w:r>
        <w:r>
          <w:rPr>
            <w:noProof/>
            <w:webHidden/>
          </w:rPr>
          <w:fldChar w:fldCharType="begin"/>
        </w:r>
        <w:r>
          <w:rPr>
            <w:noProof/>
            <w:webHidden/>
          </w:rPr>
          <w:instrText xml:space="preserve"> PAGEREF _Toc214374895 \h </w:instrText>
        </w:r>
        <w:r>
          <w:rPr>
            <w:noProof/>
            <w:webHidden/>
          </w:rPr>
        </w:r>
        <w:r>
          <w:rPr>
            <w:noProof/>
            <w:webHidden/>
          </w:rPr>
          <w:fldChar w:fldCharType="separate"/>
        </w:r>
        <w:r w:rsidR="00A04F70">
          <w:rPr>
            <w:noProof/>
            <w:webHidden/>
          </w:rPr>
          <w:t>10</w:t>
        </w:r>
        <w:r>
          <w:rPr>
            <w:noProof/>
            <w:webHidden/>
          </w:rPr>
          <w:fldChar w:fldCharType="end"/>
        </w:r>
      </w:hyperlink>
    </w:p>
    <w:p w14:paraId="34BB17FE" w14:textId="34B39ECD"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896" w:history="1">
        <w:r w:rsidRPr="00AC71BE">
          <w:rPr>
            <w:rStyle w:val="Hiperhivatkozs"/>
            <w:noProof/>
          </w:rPr>
          <w:t>1.7.4.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adatainak nyilvántartása, kezelése</w:t>
        </w:r>
        <w:r>
          <w:rPr>
            <w:noProof/>
            <w:webHidden/>
          </w:rPr>
          <w:tab/>
        </w:r>
        <w:r>
          <w:rPr>
            <w:noProof/>
            <w:webHidden/>
          </w:rPr>
          <w:fldChar w:fldCharType="begin"/>
        </w:r>
        <w:r>
          <w:rPr>
            <w:noProof/>
            <w:webHidden/>
          </w:rPr>
          <w:instrText xml:space="preserve"> PAGEREF _Toc214374896 \h </w:instrText>
        </w:r>
        <w:r>
          <w:rPr>
            <w:noProof/>
            <w:webHidden/>
          </w:rPr>
        </w:r>
        <w:r>
          <w:rPr>
            <w:noProof/>
            <w:webHidden/>
          </w:rPr>
          <w:fldChar w:fldCharType="separate"/>
        </w:r>
        <w:r w:rsidR="00A04F70">
          <w:rPr>
            <w:noProof/>
            <w:webHidden/>
          </w:rPr>
          <w:t>11</w:t>
        </w:r>
        <w:r>
          <w:rPr>
            <w:noProof/>
            <w:webHidden/>
          </w:rPr>
          <w:fldChar w:fldCharType="end"/>
        </w:r>
      </w:hyperlink>
    </w:p>
    <w:p w14:paraId="0894421E" w14:textId="4E6B9C13"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897" w:history="1">
        <w:r w:rsidRPr="00AC71BE">
          <w:rPr>
            <w:rStyle w:val="Hiperhivatkozs"/>
            <w:noProof/>
          </w:rPr>
          <w:t>1.7.5.</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gazdálkodásával összefüggő jogosítványok</w:t>
        </w:r>
        <w:r>
          <w:rPr>
            <w:noProof/>
            <w:webHidden/>
          </w:rPr>
          <w:tab/>
        </w:r>
        <w:r>
          <w:rPr>
            <w:noProof/>
            <w:webHidden/>
          </w:rPr>
          <w:fldChar w:fldCharType="begin"/>
        </w:r>
        <w:r>
          <w:rPr>
            <w:noProof/>
            <w:webHidden/>
          </w:rPr>
          <w:instrText xml:space="preserve"> PAGEREF _Toc214374897 \h </w:instrText>
        </w:r>
        <w:r>
          <w:rPr>
            <w:noProof/>
            <w:webHidden/>
          </w:rPr>
        </w:r>
        <w:r>
          <w:rPr>
            <w:noProof/>
            <w:webHidden/>
          </w:rPr>
          <w:fldChar w:fldCharType="separate"/>
        </w:r>
        <w:r w:rsidR="00A04F70">
          <w:rPr>
            <w:noProof/>
            <w:webHidden/>
          </w:rPr>
          <w:t>11</w:t>
        </w:r>
        <w:r>
          <w:rPr>
            <w:noProof/>
            <w:webHidden/>
          </w:rPr>
          <w:fldChar w:fldCharType="end"/>
        </w:r>
      </w:hyperlink>
    </w:p>
    <w:p w14:paraId="3AB94061" w14:textId="2B4BE3B5"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898" w:history="1">
        <w:r w:rsidRPr="00AC71BE">
          <w:rPr>
            <w:rStyle w:val="Hiperhivatkozs"/>
            <w:noProof/>
          </w:rPr>
          <w:t>1.7.6.</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képviselete, bélyegzői</w:t>
        </w:r>
        <w:r>
          <w:rPr>
            <w:noProof/>
            <w:webHidden/>
          </w:rPr>
          <w:tab/>
        </w:r>
        <w:r>
          <w:rPr>
            <w:noProof/>
            <w:webHidden/>
          </w:rPr>
          <w:fldChar w:fldCharType="begin"/>
        </w:r>
        <w:r>
          <w:rPr>
            <w:noProof/>
            <w:webHidden/>
          </w:rPr>
          <w:instrText xml:space="preserve"> PAGEREF _Toc214374898 \h </w:instrText>
        </w:r>
        <w:r>
          <w:rPr>
            <w:noProof/>
            <w:webHidden/>
          </w:rPr>
        </w:r>
        <w:r>
          <w:rPr>
            <w:noProof/>
            <w:webHidden/>
          </w:rPr>
          <w:fldChar w:fldCharType="separate"/>
        </w:r>
        <w:r w:rsidR="00A04F70">
          <w:rPr>
            <w:noProof/>
            <w:webHidden/>
          </w:rPr>
          <w:t>11</w:t>
        </w:r>
        <w:r>
          <w:rPr>
            <w:noProof/>
            <w:webHidden/>
          </w:rPr>
          <w:fldChar w:fldCharType="end"/>
        </w:r>
      </w:hyperlink>
    </w:p>
    <w:p w14:paraId="6FE7AE04" w14:textId="48867781"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899" w:history="1">
        <w:r w:rsidRPr="00AC71BE">
          <w:rPr>
            <w:rStyle w:val="Hiperhivatkozs"/>
            <w:noProof/>
          </w:rPr>
          <w:t>1.7.7.</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alapvető céljai, feladatai, tevékenységei</w:t>
        </w:r>
        <w:r>
          <w:rPr>
            <w:noProof/>
            <w:webHidden/>
          </w:rPr>
          <w:tab/>
        </w:r>
        <w:r>
          <w:rPr>
            <w:noProof/>
            <w:webHidden/>
          </w:rPr>
          <w:fldChar w:fldCharType="begin"/>
        </w:r>
        <w:r>
          <w:rPr>
            <w:noProof/>
            <w:webHidden/>
          </w:rPr>
          <w:instrText xml:space="preserve"> PAGEREF _Toc214374899 \h </w:instrText>
        </w:r>
        <w:r>
          <w:rPr>
            <w:noProof/>
            <w:webHidden/>
          </w:rPr>
        </w:r>
        <w:r>
          <w:rPr>
            <w:noProof/>
            <w:webHidden/>
          </w:rPr>
          <w:fldChar w:fldCharType="separate"/>
        </w:r>
        <w:r w:rsidR="00A04F70">
          <w:rPr>
            <w:noProof/>
            <w:webHidden/>
          </w:rPr>
          <w:t>12</w:t>
        </w:r>
        <w:r>
          <w:rPr>
            <w:noProof/>
            <w:webHidden/>
          </w:rPr>
          <w:fldChar w:fldCharType="end"/>
        </w:r>
      </w:hyperlink>
    </w:p>
    <w:p w14:paraId="260BB50F" w14:textId="3DD5C7A8"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00" w:history="1">
        <w:r w:rsidRPr="00AC71BE">
          <w:rPr>
            <w:rStyle w:val="Hiperhivatkozs"/>
            <w:noProof/>
          </w:rPr>
          <w:t>1.7.8.</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főtevékenységének államháztartási szakágazati besorolása:</w:t>
        </w:r>
        <w:r>
          <w:rPr>
            <w:noProof/>
            <w:webHidden/>
          </w:rPr>
          <w:tab/>
        </w:r>
        <w:r>
          <w:rPr>
            <w:noProof/>
            <w:webHidden/>
          </w:rPr>
          <w:fldChar w:fldCharType="begin"/>
        </w:r>
        <w:r>
          <w:rPr>
            <w:noProof/>
            <w:webHidden/>
          </w:rPr>
          <w:instrText xml:space="preserve"> PAGEREF _Toc214374900 \h </w:instrText>
        </w:r>
        <w:r>
          <w:rPr>
            <w:noProof/>
            <w:webHidden/>
          </w:rPr>
        </w:r>
        <w:r>
          <w:rPr>
            <w:noProof/>
            <w:webHidden/>
          </w:rPr>
          <w:fldChar w:fldCharType="separate"/>
        </w:r>
        <w:r w:rsidR="00A04F70">
          <w:rPr>
            <w:noProof/>
            <w:webHidden/>
          </w:rPr>
          <w:t>13</w:t>
        </w:r>
        <w:r>
          <w:rPr>
            <w:noProof/>
            <w:webHidden/>
          </w:rPr>
          <w:fldChar w:fldCharType="end"/>
        </w:r>
      </w:hyperlink>
    </w:p>
    <w:p w14:paraId="2A2DBF9E" w14:textId="76AF494B"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01" w:history="1">
        <w:r w:rsidRPr="00AC71BE">
          <w:rPr>
            <w:rStyle w:val="Hiperhivatkozs"/>
            <w:noProof/>
          </w:rPr>
          <w:t>1.8.</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intézményi közösségek- jogok, kapcsolatrendszerek</w:t>
        </w:r>
        <w:r>
          <w:rPr>
            <w:noProof/>
            <w:webHidden/>
          </w:rPr>
          <w:tab/>
        </w:r>
        <w:r>
          <w:rPr>
            <w:noProof/>
            <w:webHidden/>
          </w:rPr>
          <w:fldChar w:fldCharType="begin"/>
        </w:r>
        <w:r>
          <w:rPr>
            <w:noProof/>
            <w:webHidden/>
          </w:rPr>
          <w:instrText xml:space="preserve"> PAGEREF _Toc214374901 \h </w:instrText>
        </w:r>
        <w:r>
          <w:rPr>
            <w:noProof/>
            <w:webHidden/>
          </w:rPr>
        </w:r>
        <w:r>
          <w:rPr>
            <w:noProof/>
            <w:webHidden/>
          </w:rPr>
          <w:fldChar w:fldCharType="separate"/>
        </w:r>
        <w:r w:rsidR="00A04F70">
          <w:rPr>
            <w:noProof/>
            <w:webHidden/>
          </w:rPr>
          <w:t>14</w:t>
        </w:r>
        <w:r>
          <w:rPr>
            <w:noProof/>
            <w:webHidden/>
          </w:rPr>
          <w:fldChar w:fldCharType="end"/>
        </w:r>
      </w:hyperlink>
    </w:p>
    <w:p w14:paraId="381CC898" w14:textId="1993FD91"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02" w:history="1">
        <w:r w:rsidRPr="00AC71BE">
          <w:rPr>
            <w:rStyle w:val="Hiperhivatkozs"/>
            <w:noProof/>
          </w:rPr>
          <w:t>1.8.1.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székhelyintézmény vezetője és közvetlen munkatársai</w:t>
        </w:r>
        <w:r>
          <w:rPr>
            <w:noProof/>
            <w:webHidden/>
          </w:rPr>
          <w:tab/>
        </w:r>
        <w:r>
          <w:rPr>
            <w:noProof/>
            <w:webHidden/>
          </w:rPr>
          <w:fldChar w:fldCharType="begin"/>
        </w:r>
        <w:r>
          <w:rPr>
            <w:noProof/>
            <w:webHidden/>
          </w:rPr>
          <w:instrText xml:space="preserve"> PAGEREF _Toc214374902 \h </w:instrText>
        </w:r>
        <w:r>
          <w:rPr>
            <w:noProof/>
            <w:webHidden/>
          </w:rPr>
        </w:r>
        <w:r>
          <w:rPr>
            <w:noProof/>
            <w:webHidden/>
          </w:rPr>
          <w:fldChar w:fldCharType="separate"/>
        </w:r>
        <w:r w:rsidR="00A04F70">
          <w:rPr>
            <w:noProof/>
            <w:webHidden/>
          </w:rPr>
          <w:t>14</w:t>
        </w:r>
        <w:r>
          <w:rPr>
            <w:noProof/>
            <w:webHidden/>
          </w:rPr>
          <w:fldChar w:fldCharType="end"/>
        </w:r>
      </w:hyperlink>
    </w:p>
    <w:p w14:paraId="434851E6" w14:textId="2EF14D2D"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03" w:history="1">
        <w:r w:rsidRPr="00AC71BE">
          <w:rPr>
            <w:rStyle w:val="Hiperhivatkozs"/>
            <w:rFonts w:ascii="Arial" w:hAnsi="Arial"/>
            <w:noProof/>
          </w:rPr>
          <w:t>1.8.2.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vezetőség</w:t>
        </w:r>
        <w:r>
          <w:rPr>
            <w:noProof/>
            <w:webHidden/>
          </w:rPr>
          <w:tab/>
        </w:r>
        <w:r>
          <w:rPr>
            <w:noProof/>
            <w:webHidden/>
          </w:rPr>
          <w:fldChar w:fldCharType="begin"/>
        </w:r>
        <w:r>
          <w:rPr>
            <w:noProof/>
            <w:webHidden/>
          </w:rPr>
          <w:instrText xml:space="preserve"> PAGEREF _Toc214374903 \h </w:instrText>
        </w:r>
        <w:r>
          <w:rPr>
            <w:noProof/>
            <w:webHidden/>
          </w:rPr>
        </w:r>
        <w:r>
          <w:rPr>
            <w:noProof/>
            <w:webHidden/>
          </w:rPr>
          <w:fldChar w:fldCharType="separate"/>
        </w:r>
        <w:r w:rsidR="00A04F70">
          <w:rPr>
            <w:noProof/>
            <w:webHidden/>
          </w:rPr>
          <w:t>16</w:t>
        </w:r>
        <w:r>
          <w:rPr>
            <w:noProof/>
            <w:webHidden/>
          </w:rPr>
          <w:fldChar w:fldCharType="end"/>
        </w:r>
      </w:hyperlink>
    </w:p>
    <w:p w14:paraId="487AC6DC" w14:textId="4A36BC78"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04" w:history="1">
        <w:r w:rsidRPr="00AC71BE">
          <w:rPr>
            <w:rStyle w:val="Hiperhivatkozs"/>
            <w:noProof/>
          </w:rPr>
          <w:t>1.8.3.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Intézményünk struktúrája</w:t>
        </w:r>
        <w:r>
          <w:rPr>
            <w:noProof/>
            <w:webHidden/>
          </w:rPr>
          <w:tab/>
        </w:r>
        <w:r>
          <w:rPr>
            <w:noProof/>
            <w:webHidden/>
          </w:rPr>
          <w:fldChar w:fldCharType="begin"/>
        </w:r>
        <w:r>
          <w:rPr>
            <w:noProof/>
            <w:webHidden/>
          </w:rPr>
          <w:instrText xml:space="preserve"> PAGEREF _Toc214374904 \h </w:instrText>
        </w:r>
        <w:r>
          <w:rPr>
            <w:noProof/>
            <w:webHidden/>
          </w:rPr>
        </w:r>
        <w:r>
          <w:rPr>
            <w:noProof/>
            <w:webHidden/>
          </w:rPr>
          <w:fldChar w:fldCharType="separate"/>
        </w:r>
        <w:r w:rsidR="00A04F70">
          <w:rPr>
            <w:noProof/>
            <w:webHidden/>
          </w:rPr>
          <w:t>17</w:t>
        </w:r>
        <w:r>
          <w:rPr>
            <w:noProof/>
            <w:webHidden/>
          </w:rPr>
          <w:fldChar w:fldCharType="end"/>
        </w:r>
      </w:hyperlink>
    </w:p>
    <w:p w14:paraId="292BCBC0" w14:textId="79C2FBDB"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05" w:history="1">
        <w:r w:rsidRPr="00AC71BE">
          <w:rPr>
            <w:rStyle w:val="Hiperhivatkozs"/>
            <w:noProof/>
          </w:rPr>
          <w:t>1.8.4.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alkalmazásában álló személyek jogviszonya:</w:t>
        </w:r>
        <w:r>
          <w:rPr>
            <w:noProof/>
            <w:webHidden/>
          </w:rPr>
          <w:tab/>
        </w:r>
        <w:r>
          <w:rPr>
            <w:noProof/>
            <w:webHidden/>
          </w:rPr>
          <w:fldChar w:fldCharType="begin"/>
        </w:r>
        <w:r>
          <w:rPr>
            <w:noProof/>
            <w:webHidden/>
          </w:rPr>
          <w:instrText xml:space="preserve"> PAGEREF _Toc214374905 \h </w:instrText>
        </w:r>
        <w:r>
          <w:rPr>
            <w:noProof/>
            <w:webHidden/>
          </w:rPr>
        </w:r>
        <w:r>
          <w:rPr>
            <w:noProof/>
            <w:webHidden/>
          </w:rPr>
          <w:fldChar w:fldCharType="separate"/>
        </w:r>
        <w:r w:rsidR="00A04F70">
          <w:rPr>
            <w:noProof/>
            <w:webHidden/>
          </w:rPr>
          <w:t>17</w:t>
        </w:r>
        <w:r>
          <w:rPr>
            <w:noProof/>
            <w:webHidden/>
          </w:rPr>
          <w:fldChar w:fldCharType="end"/>
        </w:r>
      </w:hyperlink>
    </w:p>
    <w:p w14:paraId="103458D3" w14:textId="1A4C49D0" w:rsidR="00AE1462" w:rsidRDefault="00AE1462">
      <w:pPr>
        <w:pStyle w:val="TJ1"/>
        <w:tabs>
          <w:tab w:val="left" w:pos="480"/>
        </w:tabs>
        <w:rPr>
          <w:rFonts w:asciiTheme="minorHAnsi" w:eastAsiaTheme="minorEastAsia" w:hAnsiTheme="minorHAnsi" w:cstheme="minorBidi"/>
          <w:b w:val="0"/>
          <w:bCs w:val="0"/>
          <w:caps w:val="0"/>
          <w:noProof/>
          <w:kern w:val="2"/>
          <w:sz w:val="24"/>
          <w:szCs w:val="24"/>
          <w14:ligatures w14:val="standardContextual"/>
        </w:rPr>
      </w:pPr>
      <w:hyperlink w:anchor="_Toc214374906" w:history="1">
        <w:r w:rsidRPr="00AC71BE">
          <w:rPr>
            <w:rStyle w:val="Hiperhivatkozs"/>
            <w:noProof/>
          </w:rPr>
          <w:t>2.</w:t>
        </w:r>
        <w:r>
          <w:rPr>
            <w:rFonts w:asciiTheme="minorHAnsi" w:eastAsiaTheme="minorEastAsia" w:hAnsiTheme="minorHAnsi" w:cstheme="minorBidi"/>
            <w:b w:val="0"/>
            <w:bCs w:val="0"/>
            <w:caps w:val="0"/>
            <w:noProof/>
            <w:kern w:val="2"/>
            <w:sz w:val="24"/>
            <w:szCs w:val="24"/>
            <w14:ligatures w14:val="standardContextual"/>
          </w:rPr>
          <w:tab/>
        </w:r>
        <w:r w:rsidRPr="00AC71BE">
          <w:rPr>
            <w:rStyle w:val="Hiperhivatkozs"/>
            <w:noProof/>
          </w:rPr>
          <w:t>Az óvoda</w:t>
        </w:r>
        <w:r>
          <w:rPr>
            <w:noProof/>
            <w:webHidden/>
          </w:rPr>
          <w:tab/>
        </w:r>
        <w:r>
          <w:rPr>
            <w:noProof/>
            <w:webHidden/>
          </w:rPr>
          <w:fldChar w:fldCharType="begin"/>
        </w:r>
        <w:r>
          <w:rPr>
            <w:noProof/>
            <w:webHidden/>
          </w:rPr>
          <w:instrText xml:space="preserve"> PAGEREF _Toc214374906 \h </w:instrText>
        </w:r>
        <w:r>
          <w:rPr>
            <w:noProof/>
            <w:webHidden/>
          </w:rPr>
        </w:r>
        <w:r>
          <w:rPr>
            <w:noProof/>
            <w:webHidden/>
          </w:rPr>
          <w:fldChar w:fldCharType="separate"/>
        </w:r>
        <w:r w:rsidR="00A04F70">
          <w:rPr>
            <w:noProof/>
            <w:webHidden/>
          </w:rPr>
          <w:t>18</w:t>
        </w:r>
        <w:r>
          <w:rPr>
            <w:noProof/>
            <w:webHidden/>
          </w:rPr>
          <w:fldChar w:fldCharType="end"/>
        </w:r>
      </w:hyperlink>
    </w:p>
    <w:p w14:paraId="4340427C" w14:textId="6EE7E283"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07" w:history="1">
        <w:r w:rsidRPr="00AC71BE">
          <w:rPr>
            <w:rStyle w:val="Hiperhivatkozs"/>
            <w:noProof/>
          </w:rPr>
          <w:t>2.1.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óvoda működési rendje</w:t>
        </w:r>
        <w:r>
          <w:rPr>
            <w:noProof/>
            <w:webHidden/>
          </w:rPr>
          <w:tab/>
        </w:r>
        <w:r>
          <w:rPr>
            <w:noProof/>
            <w:webHidden/>
          </w:rPr>
          <w:fldChar w:fldCharType="begin"/>
        </w:r>
        <w:r>
          <w:rPr>
            <w:noProof/>
            <w:webHidden/>
          </w:rPr>
          <w:instrText xml:space="preserve"> PAGEREF _Toc214374907 \h </w:instrText>
        </w:r>
        <w:r>
          <w:rPr>
            <w:noProof/>
            <w:webHidden/>
          </w:rPr>
        </w:r>
        <w:r>
          <w:rPr>
            <w:noProof/>
            <w:webHidden/>
          </w:rPr>
          <w:fldChar w:fldCharType="separate"/>
        </w:r>
        <w:r w:rsidR="00A04F70">
          <w:rPr>
            <w:noProof/>
            <w:webHidden/>
          </w:rPr>
          <w:t>18</w:t>
        </w:r>
        <w:r>
          <w:rPr>
            <w:noProof/>
            <w:webHidden/>
          </w:rPr>
          <w:fldChar w:fldCharType="end"/>
        </w:r>
      </w:hyperlink>
    </w:p>
    <w:p w14:paraId="134372DB" w14:textId="32602649"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08" w:history="1">
        <w:r w:rsidRPr="00AC71BE">
          <w:rPr>
            <w:rStyle w:val="Hiperhivatkozs"/>
            <w:noProof/>
          </w:rPr>
          <w:t>2.1.1.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nevelőtestület és működésének rendje</w:t>
        </w:r>
        <w:r>
          <w:rPr>
            <w:noProof/>
            <w:webHidden/>
          </w:rPr>
          <w:tab/>
        </w:r>
        <w:r>
          <w:rPr>
            <w:noProof/>
            <w:webHidden/>
          </w:rPr>
          <w:fldChar w:fldCharType="begin"/>
        </w:r>
        <w:r>
          <w:rPr>
            <w:noProof/>
            <w:webHidden/>
          </w:rPr>
          <w:instrText xml:space="preserve"> PAGEREF _Toc214374908 \h </w:instrText>
        </w:r>
        <w:r>
          <w:rPr>
            <w:noProof/>
            <w:webHidden/>
          </w:rPr>
        </w:r>
        <w:r>
          <w:rPr>
            <w:noProof/>
            <w:webHidden/>
          </w:rPr>
          <w:fldChar w:fldCharType="separate"/>
        </w:r>
        <w:r w:rsidR="00A04F70">
          <w:rPr>
            <w:noProof/>
            <w:webHidden/>
          </w:rPr>
          <w:t>18</w:t>
        </w:r>
        <w:r>
          <w:rPr>
            <w:noProof/>
            <w:webHidden/>
          </w:rPr>
          <w:fldChar w:fldCharType="end"/>
        </w:r>
      </w:hyperlink>
    </w:p>
    <w:p w14:paraId="1D99ECF0" w14:textId="5E5AF230"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09" w:history="1">
        <w:r w:rsidRPr="00AC71BE">
          <w:rPr>
            <w:rStyle w:val="Hiperhivatkozs"/>
            <w:noProof/>
          </w:rPr>
          <w:t>2.1.2.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Munkaközösségek</w:t>
        </w:r>
        <w:r>
          <w:rPr>
            <w:noProof/>
            <w:webHidden/>
          </w:rPr>
          <w:tab/>
        </w:r>
        <w:r>
          <w:rPr>
            <w:noProof/>
            <w:webHidden/>
          </w:rPr>
          <w:fldChar w:fldCharType="begin"/>
        </w:r>
        <w:r>
          <w:rPr>
            <w:noProof/>
            <w:webHidden/>
          </w:rPr>
          <w:instrText xml:space="preserve"> PAGEREF _Toc214374909 \h </w:instrText>
        </w:r>
        <w:r>
          <w:rPr>
            <w:noProof/>
            <w:webHidden/>
          </w:rPr>
        </w:r>
        <w:r>
          <w:rPr>
            <w:noProof/>
            <w:webHidden/>
          </w:rPr>
          <w:fldChar w:fldCharType="separate"/>
        </w:r>
        <w:r w:rsidR="00A04F70">
          <w:rPr>
            <w:noProof/>
            <w:webHidden/>
          </w:rPr>
          <w:t>20</w:t>
        </w:r>
        <w:r>
          <w:rPr>
            <w:noProof/>
            <w:webHidden/>
          </w:rPr>
          <w:fldChar w:fldCharType="end"/>
        </w:r>
      </w:hyperlink>
    </w:p>
    <w:p w14:paraId="35238190" w14:textId="346F46D1"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0" w:history="1">
        <w:r w:rsidRPr="00AC71BE">
          <w:rPr>
            <w:rStyle w:val="Hiperhivatkozs"/>
            <w:noProof/>
          </w:rPr>
          <w:t>2.1.3.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Pedagógus munkakörben, és egyéb szakterületen dolgozó, más alkalmazottak</w:t>
        </w:r>
        <w:r>
          <w:rPr>
            <w:noProof/>
            <w:webHidden/>
          </w:rPr>
          <w:tab/>
        </w:r>
        <w:r>
          <w:rPr>
            <w:noProof/>
            <w:webHidden/>
          </w:rPr>
          <w:fldChar w:fldCharType="begin"/>
        </w:r>
        <w:r>
          <w:rPr>
            <w:noProof/>
            <w:webHidden/>
          </w:rPr>
          <w:instrText xml:space="preserve"> PAGEREF _Toc214374910 \h </w:instrText>
        </w:r>
        <w:r>
          <w:rPr>
            <w:noProof/>
            <w:webHidden/>
          </w:rPr>
        </w:r>
        <w:r>
          <w:rPr>
            <w:noProof/>
            <w:webHidden/>
          </w:rPr>
          <w:fldChar w:fldCharType="separate"/>
        </w:r>
        <w:r w:rsidR="00A04F70">
          <w:rPr>
            <w:noProof/>
            <w:webHidden/>
          </w:rPr>
          <w:t>21</w:t>
        </w:r>
        <w:r>
          <w:rPr>
            <w:noProof/>
            <w:webHidden/>
          </w:rPr>
          <w:fldChar w:fldCharType="end"/>
        </w:r>
      </w:hyperlink>
    </w:p>
    <w:p w14:paraId="2E2E4B01" w14:textId="14956686"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1" w:history="1">
        <w:r w:rsidRPr="00AC71BE">
          <w:rPr>
            <w:rStyle w:val="Hiperhivatkozs"/>
            <w:noProof/>
          </w:rPr>
          <w:t>2.1.4.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Tagintézmények kapcsolattartási rendje</w:t>
        </w:r>
        <w:r>
          <w:rPr>
            <w:noProof/>
            <w:webHidden/>
          </w:rPr>
          <w:tab/>
        </w:r>
        <w:r>
          <w:rPr>
            <w:noProof/>
            <w:webHidden/>
          </w:rPr>
          <w:fldChar w:fldCharType="begin"/>
        </w:r>
        <w:r>
          <w:rPr>
            <w:noProof/>
            <w:webHidden/>
          </w:rPr>
          <w:instrText xml:space="preserve"> PAGEREF _Toc214374911 \h </w:instrText>
        </w:r>
        <w:r>
          <w:rPr>
            <w:noProof/>
            <w:webHidden/>
          </w:rPr>
        </w:r>
        <w:r>
          <w:rPr>
            <w:noProof/>
            <w:webHidden/>
          </w:rPr>
          <w:fldChar w:fldCharType="separate"/>
        </w:r>
        <w:r w:rsidR="00A04F70">
          <w:rPr>
            <w:noProof/>
            <w:webHidden/>
          </w:rPr>
          <w:t>22</w:t>
        </w:r>
        <w:r>
          <w:rPr>
            <w:noProof/>
            <w:webHidden/>
          </w:rPr>
          <w:fldChar w:fldCharType="end"/>
        </w:r>
      </w:hyperlink>
    </w:p>
    <w:p w14:paraId="41002919" w14:textId="664BCB6A"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2" w:history="1">
        <w:r w:rsidRPr="00AC71BE">
          <w:rPr>
            <w:rStyle w:val="Hiperhivatkozs"/>
            <w:noProof/>
          </w:rPr>
          <w:t>2.1.5.</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 gyermekcsoportjai</w:t>
        </w:r>
        <w:r>
          <w:rPr>
            <w:noProof/>
            <w:webHidden/>
          </w:rPr>
          <w:tab/>
        </w:r>
        <w:r>
          <w:rPr>
            <w:noProof/>
            <w:webHidden/>
          </w:rPr>
          <w:fldChar w:fldCharType="begin"/>
        </w:r>
        <w:r>
          <w:rPr>
            <w:noProof/>
            <w:webHidden/>
          </w:rPr>
          <w:instrText xml:space="preserve"> PAGEREF _Toc214374912 \h </w:instrText>
        </w:r>
        <w:r>
          <w:rPr>
            <w:noProof/>
            <w:webHidden/>
          </w:rPr>
        </w:r>
        <w:r>
          <w:rPr>
            <w:noProof/>
            <w:webHidden/>
          </w:rPr>
          <w:fldChar w:fldCharType="separate"/>
        </w:r>
        <w:r w:rsidR="00A04F70">
          <w:rPr>
            <w:noProof/>
            <w:webHidden/>
          </w:rPr>
          <w:t>22</w:t>
        </w:r>
        <w:r>
          <w:rPr>
            <w:noProof/>
            <w:webHidden/>
          </w:rPr>
          <w:fldChar w:fldCharType="end"/>
        </w:r>
      </w:hyperlink>
    </w:p>
    <w:p w14:paraId="3E3585B7" w14:textId="745AF0EC"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3" w:history="1">
        <w:r w:rsidRPr="00AC71BE">
          <w:rPr>
            <w:rStyle w:val="Hiperhivatkozs"/>
            <w:noProof/>
          </w:rPr>
          <w:t>2.1.6.</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szülői közösség és a kapcsolattartás rendje</w:t>
        </w:r>
        <w:r>
          <w:rPr>
            <w:noProof/>
            <w:webHidden/>
          </w:rPr>
          <w:tab/>
        </w:r>
        <w:r>
          <w:rPr>
            <w:noProof/>
            <w:webHidden/>
          </w:rPr>
          <w:fldChar w:fldCharType="begin"/>
        </w:r>
        <w:r>
          <w:rPr>
            <w:noProof/>
            <w:webHidden/>
          </w:rPr>
          <w:instrText xml:space="preserve"> PAGEREF _Toc214374913 \h </w:instrText>
        </w:r>
        <w:r>
          <w:rPr>
            <w:noProof/>
            <w:webHidden/>
          </w:rPr>
        </w:r>
        <w:r>
          <w:rPr>
            <w:noProof/>
            <w:webHidden/>
          </w:rPr>
          <w:fldChar w:fldCharType="separate"/>
        </w:r>
        <w:r w:rsidR="00A04F70">
          <w:rPr>
            <w:noProof/>
            <w:webHidden/>
          </w:rPr>
          <w:t>23</w:t>
        </w:r>
        <w:r>
          <w:rPr>
            <w:noProof/>
            <w:webHidden/>
          </w:rPr>
          <w:fldChar w:fldCharType="end"/>
        </w:r>
      </w:hyperlink>
    </w:p>
    <w:p w14:paraId="26578AF5" w14:textId="37CDE5DF"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14" w:history="1">
        <w:r w:rsidRPr="00AC71BE">
          <w:rPr>
            <w:rStyle w:val="Hiperhivatkozs"/>
            <w:noProof/>
          </w:rPr>
          <w:t>2.2.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óvoda munkarendje</w:t>
        </w:r>
        <w:r>
          <w:rPr>
            <w:noProof/>
            <w:webHidden/>
          </w:rPr>
          <w:tab/>
        </w:r>
        <w:r>
          <w:rPr>
            <w:noProof/>
            <w:webHidden/>
          </w:rPr>
          <w:fldChar w:fldCharType="begin"/>
        </w:r>
        <w:r>
          <w:rPr>
            <w:noProof/>
            <w:webHidden/>
          </w:rPr>
          <w:instrText xml:space="preserve"> PAGEREF _Toc214374914 \h </w:instrText>
        </w:r>
        <w:r>
          <w:rPr>
            <w:noProof/>
            <w:webHidden/>
          </w:rPr>
        </w:r>
        <w:r>
          <w:rPr>
            <w:noProof/>
            <w:webHidden/>
          </w:rPr>
          <w:fldChar w:fldCharType="separate"/>
        </w:r>
        <w:r w:rsidR="00A04F70">
          <w:rPr>
            <w:noProof/>
            <w:webHidden/>
          </w:rPr>
          <w:t>24</w:t>
        </w:r>
        <w:r>
          <w:rPr>
            <w:noProof/>
            <w:webHidden/>
          </w:rPr>
          <w:fldChar w:fldCharType="end"/>
        </w:r>
      </w:hyperlink>
    </w:p>
    <w:p w14:paraId="077AABCE" w14:textId="02E2CB02"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5" w:history="1">
        <w:r w:rsidRPr="00AC71BE">
          <w:rPr>
            <w:rStyle w:val="Hiperhivatkozs"/>
            <w:noProof/>
          </w:rPr>
          <w:t>2.2.1.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Nevelési év munkarendje</w:t>
        </w:r>
        <w:r>
          <w:rPr>
            <w:noProof/>
            <w:webHidden/>
          </w:rPr>
          <w:tab/>
        </w:r>
        <w:r>
          <w:rPr>
            <w:noProof/>
            <w:webHidden/>
          </w:rPr>
          <w:fldChar w:fldCharType="begin"/>
        </w:r>
        <w:r>
          <w:rPr>
            <w:noProof/>
            <w:webHidden/>
          </w:rPr>
          <w:instrText xml:space="preserve"> PAGEREF _Toc214374915 \h </w:instrText>
        </w:r>
        <w:r>
          <w:rPr>
            <w:noProof/>
            <w:webHidden/>
          </w:rPr>
        </w:r>
        <w:r>
          <w:rPr>
            <w:noProof/>
            <w:webHidden/>
          </w:rPr>
          <w:fldChar w:fldCharType="separate"/>
        </w:r>
        <w:r w:rsidR="00A04F70">
          <w:rPr>
            <w:noProof/>
            <w:webHidden/>
          </w:rPr>
          <w:t>24</w:t>
        </w:r>
        <w:r>
          <w:rPr>
            <w:noProof/>
            <w:webHidden/>
          </w:rPr>
          <w:fldChar w:fldCharType="end"/>
        </w:r>
      </w:hyperlink>
    </w:p>
    <w:p w14:paraId="081DA64D" w14:textId="02C161F8"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6" w:history="1">
        <w:r w:rsidRPr="00AC71BE">
          <w:rPr>
            <w:rStyle w:val="Hiperhivatkozs"/>
            <w:noProof/>
          </w:rPr>
          <w:t>2.2.2.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óvodában kötelezően használandó nyomtatványok:</w:t>
        </w:r>
        <w:r>
          <w:rPr>
            <w:noProof/>
            <w:webHidden/>
          </w:rPr>
          <w:tab/>
        </w:r>
        <w:r>
          <w:rPr>
            <w:noProof/>
            <w:webHidden/>
          </w:rPr>
          <w:fldChar w:fldCharType="begin"/>
        </w:r>
        <w:r>
          <w:rPr>
            <w:noProof/>
            <w:webHidden/>
          </w:rPr>
          <w:instrText xml:space="preserve"> PAGEREF _Toc214374916 \h </w:instrText>
        </w:r>
        <w:r>
          <w:rPr>
            <w:noProof/>
            <w:webHidden/>
          </w:rPr>
        </w:r>
        <w:r>
          <w:rPr>
            <w:noProof/>
            <w:webHidden/>
          </w:rPr>
          <w:fldChar w:fldCharType="separate"/>
        </w:r>
        <w:r w:rsidR="00A04F70">
          <w:rPr>
            <w:noProof/>
            <w:webHidden/>
          </w:rPr>
          <w:t>26</w:t>
        </w:r>
        <w:r>
          <w:rPr>
            <w:noProof/>
            <w:webHidden/>
          </w:rPr>
          <w:fldChar w:fldCharType="end"/>
        </w:r>
      </w:hyperlink>
    </w:p>
    <w:p w14:paraId="74818EBE" w14:textId="316EB9FB"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7" w:history="1">
        <w:r w:rsidRPr="00AC71BE">
          <w:rPr>
            <w:rStyle w:val="Hiperhivatkozs"/>
            <w:noProof/>
          </w:rPr>
          <w:t>2.2.3.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alkalmazottak munka és benntartózkodási rendje</w:t>
        </w:r>
        <w:r>
          <w:rPr>
            <w:noProof/>
            <w:webHidden/>
          </w:rPr>
          <w:tab/>
        </w:r>
        <w:r>
          <w:rPr>
            <w:noProof/>
            <w:webHidden/>
          </w:rPr>
          <w:fldChar w:fldCharType="begin"/>
        </w:r>
        <w:r>
          <w:rPr>
            <w:noProof/>
            <w:webHidden/>
          </w:rPr>
          <w:instrText xml:space="preserve"> PAGEREF _Toc214374917 \h </w:instrText>
        </w:r>
        <w:r>
          <w:rPr>
            <w:noProof/>
            <w:webHidden/>
          </w:rPr>
        </w:r>
        <w:r>
          <w:rPr>
            <w:noProof/>
            <w:webHidden/>
          </w:rPr>
          <w:fldChar w:fldCharType="separate"/>
        </w:r>
        <w:r w:rsidR="00A04F70">
          <w:rPr>
            <w:noProof/>
            <w:webHidden/>
          </w:rPr>
          <w:t>27</w:t>
        </w:r>
        <w:r>
          <w:rPr>
            <w:noProof/>
            <w:webHidden/>
          </w:rPr>
          <w:fldChar w:fldCharType="end"/>
        </w:r>
      </w:hyperlink>
    </w:p>
    <w:p w14:paraId="294E06C3" w14:textId="0DAE4995"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18" w:history="1">
        <w:r w:rsidRPr="00AC71BE">
          <w:rPr>
            <w:rStyle w:val="Hiperhivatkozs"/>
            <w:noProof/>
          </w:rPr>
          <w:t>2.2.4.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munkaidő nyilvántartása vezetésének szabályai</w:t>
        </w:r>
        <w:r>
          <w:rPr>
            <w:noProof/>
            <w:webHidden/>
          </w:rPr>
          <w:tab/>
        </w:r>
        <w:r>
          <w:rPr>
            <w:noProof/>
            <w:webHidden/>
          </w:rPr>
          <w:fldChar w:fldCharType="begin"/>
        </w:r>
        <w:r>
          <w:rPr>
            <w:noProof/>
            <w:webHidden/>
          </w:rPr>
          <w:instrText xml:space="preserve"> PAGEREF _Toc214374918 \h </w:instrText>
        </w:r>
        <w:r>
          <w:rPr>
            <w:noProof/>
            <w:webHidden/>
          </w:rPr>
        </w:r>
        <w:r>
          <w:rPr>
            <w:noProof/>
            <w:webHidden/>
          </w:rPr>
          <w:fldChar w:fldCharType="separate"/>
        </w:r>
        <w:r w:rsidR="00A04F70">
          <w:rPr>
            <w:noProof/>
            <w:webHidden/>
          </w:rPr>
          <w:t>29</w:t>
        </w:r>
        <w:r>
          <w:rPr>
            <w:noProof/>
            <w:webHidden/>
          </w:rPr>
          <w:fldChar w:fldCharType="end"/>
        </w:r>
      </w:hyperlink>
    </w:p>
    <w:p w14:paraId="31662482" w14:textId="0ADD6566"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19" w:history="1">
        <w:r w:rsidRPr="00AC71BE">
          <w:rPr>
            <w:rStyle w:val="Hiperhivatkozs"/>
            <w:noProof/>
          </w:rPr>
          <w:t>2.3.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intézmény gyermekeire vonatkozó rendelkezések</w:t>
        </w:r>
        <w:r>
          <w:rPr>
            <w:noProof/>
            <w:webHidden/>
          </w:rPr>
          <w:tab/>
        </w:r>
        <w:r>
          <w:rPr>
            <w:noProof/>
            <w:webHidden/>
          </w:rPr>
          <w:fldChar w:fldCharType="begin"/>
        </w:r>
        <w:r>
          <w:rPr>
            <w:noProof/>
            <w:webHidden/>
          </w:rPr>
          <w:instrText xml:space="preserve"> PAGEREF _Toc214374919 \h </w:instrText>
        </w:r>
        <w:r>
          <w:rPr>
            <w:noProof/>
            <w:webHidden/>
          </w:rPr>
        </w:r>
        <w:r>
          <w:rPr>
            <w:noProof/>
            <w:webHidden/>
          </w:rPr>
          <w:fldChar w:fldCharType="separate"/>
        </w:r>
        <w:r w:rsidR="00A04F70">
          <w:rPr>
            <w:noProof/>
            <w:webHidden/>
          </w:rPr>
          <w:t>30</w:t>
        </w:r>
        <w:r>
          <w:rPr>
            <w:noProof/>
            <w:webHidden/>
          </w:rPr>
          <w:fldChar w:fldCharType="end"/>
        </w:r>
      </w:hyperlink>
    </w:p>
    <w:p w14:paraId="36935583" w14:textId="7133166C"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0" w:history="1">
        <w:r w:rsidRPr="00AC71BE">
          <w:rPr>
            <w:rStyle w:val="Hiperhivatkozs"/>
            <w:noProof/>
          </w:rPr>
          <w:t>2.3.1.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gyermek napközbeni ellátása</w:t>
        </w:r>
        <w:r>
          <w:rPr>
            <w:noProof/>
            <w:webHidden/>
          </w:rPr>
          <w:tab/>
        </w:r>
        <w:r>
          <w:rPr>
            <w:noProof/>
            <w:webHidden/>
          </w:rPr>
          <w:fldChar w:fldCharType="begin"/>
        </w:r>
        <w:r>
          <w:rPr>
            <w:noProof/>
            <w:webHidden/>
          </w:rPr>
          <w:instrText xml:space="preserve"> PAGEREF _Toc214374920 \h </w:instrText>
        </w:r>
        <w:r>
          <w:rPr>
            <w:noProof/>
            <w:webHidden/>
          </w:rPr>
        </w:r>
        <w:r>
          <w:rPr>
            <w:noProof/>
            <w:webHidden/>
          </w:rPr>
          <w:fldChar w:fldCharType="separate"/>
        </w:r>
        <w:r w:rsidR="00A04F70">
          <w:rPr>
            <w:noProof/>
            <w:webHidden/>
          </w:rPr>
          <w:t>30</w:t>
        </w:r>
        <w:r>
          <w:rPr>
            <w:noProof/>
            <w:webHidden/>
          </w:rPr>
          <w:fldChar w:fldCharType="end"/>
        </w:r>
      </w:hyperlink>
    </w:p>
    <w:p w14:paraId="4D44449A" w14:textId="49A4CF1C"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1" w:history="1">
        <w:r w:rsidRPr="00AC71BE">
          <w:rPr>
            <w:rStyle w:val="Hiperhivatkozs"/>
            <w:noProof/>
          </w:rPr>
          <w:t>2.3.2.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gyermekek távolmaradásának, mulasztásának igazolására vonatkozó rendelkezések</w:t>
        </w:r>
        <w:r>
          <w:rPr>
            <w:noProof/>
            <w:webHidden/>
          </w:rPr>
          <w:tab/>
        </w:r>
        <w:r>
          <w:rPr>
            <w:noProof/>
            <w:webHidden/>
          </w:rPr>
          <w:fldChar w:fldCharType="begin"/>
        </w:r>
        <w:r>
          <w:rPr>
            <w:noProof/>
            <w:webHidden/>
          </w:rPr>
          <w:instrText xml:space="preserve"> PAGEREF _Toc214374921 \h </w:instrText>
        </w:r>
        <w:r>
          <w:rPr>
            <w:noProof/>
            <w:webHidden/>
          </w:rPr>
        </w:r>
        <w:r>
          <w:rPr>
            <w:noProof/>
            <w:webHidden/>
          </w:rPr>
          <w:fldChar w:fldCharType="separate"/>
        </w:r>
        <w:r w:rsidR="00A04F70">
          <w:rPr>
            <w:noProof/>
            <w:webHidden/>
          </w:rPr>
          <w:t>31</w:t>
        </w:r>
        <w:r>
          <w:rPr>
            <w:noProof/>
            <w:webHidden/>
          </w:rPr>
          <w:fldChar w:fldCharType="end"/>
        </w:r>
      </w:hyperlink>
    </w:p>
    <w:p w14:paraId="4F08A2C2" w14:textId="6928FD49"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2" w:history="1">
        <w:r w:rsidRPr="00AC71BE">
          <w:rPr>
            <w:rStyle w:val="Hiperhivatkozs"/>
            <w:noProof/>
          </w:rPr>
          <w:t>2.3.3.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térítési díj befizetésére és visszafizetésére vonatkozó rendelkezések</w:t>
        </w:r>
        <w:r>
          <w:rPr>
            <w:noProof/>
            <w:webHidden/>
          </w:rPr>
          <w:tab/>
        </w:r>
        <w:r>
          <w:rPr>
            <w:noProof/>
            <w:webHidden/>
          </w:rPr>
          <w:fldChar w:fldCharType="begin"/>
        </w:r>
        <w:r>
          <w:rPr>
            <w:noProof/>
            <w:webHidden/>
          </w:rPr>
          <w:instrText xml:space="preserve"> PAGEREF _Toc214374922 \h </w:instrText>
        </w:r>
        <w:r>
          <w:rPr>
            <w:noProof/>
            <w:webHidden/>
          </w:rPr>
        </w:r>
        <w:r>
          <w:rPr>
            <w:noProof/>
            <w:webHidden/>
          </w:rPr>
          <w:fldChar w:fldCharType="separate"/>
        </w:r>
        <w:r w:rsidR="00A04F70">
          <w:rPr>
            <w:noProof/>
            <w:webHidden/>
          </w:rPr>
          <w:t>31</w:t>
        </w:r>
        <w:r>
          <w:rPr>
            <w:noProof/>
            <w:webHidden/>
          </w:rPr>
          <w:fldChar w:fldCharType="end"/>
        </w:r>
      </w:hyperlink>
    </w:p>
    <w:p w14:paraId="1958CC03" w14:textId="13592F16"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3" w:history="1">
        <w:r w:rsidRPr="00AC71BE">
          <w:rPr>
            <w:rStyle w:val="Hiperhivatkozs"/>
            <w:noProof/>
          </w:rPr>
          <w:t>2.3.4.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gyermekek fogadása, a gyermekek benntartózkodásának rendje:</w:t>
        </w:r>
        <w:r>
          <w:rPr>
            <w:noProof/>
            <w:webHidden/>
          </w:rPr>
          <w:tab/>
        </w:r>
        <w:r>
          <w:rPr>
            <w:noProof/>
            <w:webHidden/>
          </w:rPr>
          <w:fldChar w:fldCharType="begin"/>
        </w:r>
        <w:r>
          <w:rPr>
            <w:noProof/>
            <w:webHidden/>
          </w:rPr>
          <w:instrText xml:space="preserve"> PAGEREF _Toc214374923 \h </w:instrText>
        </w:r>
        <w:r>
          <w:rPr>
            <w:noProof/>
            <w:webHidden/>
          </w:rPr>
        </w:r>
        <w:r>
          <w:rPr>
            <w:noProof/>
            <w:webHidden/>
          </w:rPr>
          <w:fldChar w:fldCharType="separate"/>
        </w:r>
        <w:r w:rsidR="00A04F70">
          <w:rPr>
            <w:noProof/>
            <w:webHidden/>
          </w:rPr>
          <w:t>31</w:t>
        </w:r>
        <w:r>
          <w:rPr>
            <w:noProof/>
            <w:webHidden/>
          </w:rPr>
          <w:fldChar w:fldCharType="end"/>
        </w:r>
      </w:hyperlink>
    </w:p>
    <w:p w14:paraId="7E975944" w14:textId="6AA3AA34"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4" w:history="1">
        <w:r w:rsidRPr="00AC71BE">
          <w:rPr>
            <w:rStyle w:val="Hiperhivatkozs"/>
            <w:noProof/>
          </w:rPr>
          <w:t>2.3.5.</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ünnepek, megemlékezések rendje, a hagyományok ápolásával kapcsolatos rendelkezések</w:t>
        </w:r>
        <w:r>
          <w:rPr>
            <w:noProof/>
            <w:webHidden/>
          </w:rPr>
          <w:tab/>
        </w:r>
        <w:r>
          <w:rPr>
            <w:noProof/>
            <w:webHidden/>
          </w:rPr>
          <w:fldChar w:fldCharType="begin"/>
        </w:r>
        <w:r>
          <w:rPr>
            <w:noProof/>
            <w:webHidden/>
          </w:rPr>
          <w:instrText xml:space="preserve"> PAGEREF _Toc214374924 \h </w:instrText>
        </w:r>
        <w:r>
          <w:rPr>
            <w:noProof/>
            <w:webHidden/>
          </w:rPr>
        </w:r>
        <w:r>
          <w:rPr>
            <w:noProof/>
            <w:webHidden/>
          </w:rPr>
          <w:fldChar w:fldCharType="separate"/>
        </w:r>
        <w:r w:rsidR="00A04F70">
          <w:rPr>
            <w:noProof/>
            <w:webHidden/>
          </w:rPr>
          <w:t>32</w:t>
        </w:r>
        <w:r>
          <w:rPr>
            <w:noProof/>
            <w:webHidden/>
          </w:rPr>
          <w:fldChar w:fldCharType="end"/>
        </w:r>
      </w:hyperlink>
    </w:p>
    <w:p w14:paraId="0F487F2A" w14:textId="67CEFC6C"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5" w:history="1">
        <w:r w:rsidRPr="00AC71BE">
          <w:rPr>
            <w:rStyle w:val="Hiperhivatkozs"/>
            <w:noProof/>
          </w:rPr>
          <w:t>2.3.6.</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Rendszeres egészségügyi felügyelet és ellátás rendje</w:t>
        </w:r>
        <w:r>
          <w:rPr>
            <w:noProof/>
            <w:webHidden/>
          </w:rPr>
          <w:tab/>
        </w:r>
        <w:r>
          <w:rPr>
            <w:noProof/>
            <w:webHidden/>
          </w:rPr>
          <w:fldChar w:fldCharType="begin"/>
        </w:r>
        <w:r>
          <w:rPr>
            <w:noProof/>
            <w:webHidden/>
          </w:rPr>
          <w:instrText xml:space="preserve"> PAGEREF _Toc214374925 \h </w:instrText>
        </w:r>
        <w:r>
          <w:rPr>
            <w:noProof/>
            <w:webHidden/>
          </w:rPr>
        </w:r>
        <w:r>
          <w:rPr>
            <w:noProof/>
            <w:webHidden/>
          </w:rPr>
          <w:fldChar w:fldCharType="separate"/>
        </w:r>
        <w:r w:rsidR="00A04F70">
          <w:rPr>
            <w:noProof/>
            <w:webHidden/>
          </w:rPr>
          <w:t>33</w:t>
        </w:r>
        <w:r>
          <w:rPr>
            <w:noProof/>
            <w:webHidden/>
          </w:rPr>
          <w:fldChar w:fldCharType="end"/>
        </w:r>
      </w:hyperlink>
    </w:p>
    <w:p w14:paraId="6B4332AA" w14:textId="1B9593A7"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6" w:history="1">
        <w:r w:rsidRPr="00AC71BE">
          <w:rPr>
            <w:rStyle w:val="Hiperhivatkozs"/>
            <w:noProof/>
          </w:rPr>
          <w:t>2.3.7.</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Fegyelmi felelősségre vonás</w:t>
        </w:r>
        <w:r>
          <w:rPr>
            <w:noProof/>
            <w:webHidden/>
          </w:rPr>
          <w:tab/>
        </w:r>
        <w:r>
          <w:rPr>
            <w:noProof/>
            <w:webHidden/>
          </w:rPr>
          <w:fldChar w:fldCharType="begin"/>
        </w:r>
        <w:r>
          <w:rPr>
            <w:noProof/>
            <w:webHidden/>
          </w:rPr>
          <w:instrText xml:space="preserve"> PAGEREF _Toc214374926 \h </w:instrText>
        </w:r>
        <w:r>
          <w:rPr>
            <w:noProof/>
            <w:webHidden/>
          </w:rPr>
        </w:r>
        <w:r>
          <w:rPr>
            <w:noProof/>
            <w:webHidden/>
          </w:rPr>
          <w:fldChar w:fldCharType="separate"/>
        </w:r>
        <w:r w:rsidR="00A04F70">
          <w:rPr>
            <w:noProof/>
            <w:webHidden/>
          </w:rPr>
          <w:t>33</w:t>
        </w:r>
        <w:r>
          <w:rPr>
            <w:noProof/>
            <w:webHidden/>
          </w:rPr>
          <w:fldChar w:fldCharType="end"/>
        </w:r>
      </w:hyperlink>
    </w:p>
    <w:p w14:paraId="0BFB9DBF" w14:textId="5503F27B"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7" w:history="1">
        <w:r w:rsidRPr="00AC71BE">
          <w:rPr>
            <w:rStyle w:val="Hiperhivatkozs"/>
            <w:noProof/>
          </w:rPr>
          <w:t>2.3.8.</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Lobogózás szabályai</w:t>
        </w:r>
        <w:r>
          <w:rPr>
            <w:noProof/>
            <w:webHidden/>
          </w:rPr>
          <w:tab/>
        </w:r>
        <w:r>
          <w:rPr>
            <w:noProof/>
            <w:webHidden/>
          </w:rPr>
          <w:fldChar w:fldCharType="begin"/>
        </w:r>
        <w:r>
          <w:rPr>
            <w:noProof/>
            <w:webHidden/>
          </w:rPr>
          <w:instrText xml:space="preserve"> PAGEREF _Toc214374927 \h </w:instrText>
        </w:r>
        <w:r>
          <w:rPr>
            <w:noProof/>
            <w:webHidden/>
          </w:rPr>
        </w:r>
        <w:r>
          <w:rPr>
            <w:noProof/>
            <w:webHidden/>
          </w:rPr>
          <w:fldChar w:fldCharType="separate"/>
        </w:r>
        <w:r w:rsidR="00A04F70">
          <w:rPr>
            <w:noProof/>
            <w:webHidden/>
          </w:rPr>
          <w:t>34</w:t>
        </w:r>
        <w:r>
          <w:rPr>
            <w:noProof/>
            <w:webHidden/>
          </w:rPr>
          <w:fldChar w:fldCharType="end"/>
        </w:r>
      </w:hyperlink>
    </w:p>
    <w:p w14:paraId="4EDF50C6" w14:textId="55AE4549"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28" w:history="1">
        <w:r w:rsidRPr="00AC71BE">
          <w:rPr>
            <w:rStyle w:val="Hiperhivatkozs"/>
            <w:noProof/>
          </w:rPr>
          <w:t>2.4.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Intézményi védő, óvó előírások</w:t>
        </w:r>
        <w:r>
          <w:rPr>
            <w:noProof/>
            <w:webHidden/>
          </w:rPr>
          <w:tab/>
        </w:r>
        <w:r>
          <w:rPr>
            <w:noProof/>
            <w:webHidden/>
          </w:rPr>
          <w:fldChar w:fldCharType="begin"/>
        </w:r>
        <w:r>
          <w:rPr>
            <w:noProof/>
            <w:webHidden/>
          </w:rPr>
          <w:instrText xml:space="preserve"> PAGEREF _Toc214374928 \h </w:instrText>
        </w:r>
        <w:r>
          <w:rPr>
            <w:noProof/>
            <w:webHidden/>
          </w:rPr>
        </w:r>
        <w:r>
          <w:rPr>
            <w:noProof/>
            <w:webHidden/>
          </w:rPr>
          <w:fldChar w:fldCharType="separate"/>
        </w:r>
        <w:r w:rsidR="00A04F70">
          <w:rPr>
            <w:noProof/>
            <w:webHidden/>
          </w:rPr>
          <w:t>34</w:t>
        </w:r>
        <w:r>
          <w:rPr>
            <w:noProof/>
            <w:webHidden/>
          </w:rPr>
          <w:fldChar w:fldCharType="end"/>
        </w:r>
      </w:hyperlink>
    </w:p>
    <w:p w14:paraId="682A9218" w14:textId="65BF3BBD"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29" w:history="1">
        <w:r w:rsidRPr="00AC71BE">
          <w:rPr>
            <w:rStyle w:val="Hiperhivatkozs"/>
            <w:noProof/>
          </w:rPr>
          <w:t>2.4.1.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Gyermekbalesetek</w:t>
        </w:r>
        <w:r>
          <w:rPr>
            <w:noProof/>
            <w:webHidden/>
          </w:rPr>
          <w:tab/>
        </w:r>
        <w:r>
          <w:rPr>
            <w:noProof/>
            <w:webHidden/>
          </w:rPr>
          <w:fldChar w:fldCharType="begin"/>
        </w:r>
        <w:r>
          <w:rPr>
            <w:noProof/>
            <w:webHidden/>
          </w:rPr>
          <w:instrText xml:space="preserve"> PAGEREF _Toc214374929 \h </w:instrText>
        </w:r>
        <w:r>
          <w:rPr>
            <w:noProof/>
            <w:webHidden/>
          </w:rPr>
        </w:r>
        <w:r>
          <w:rPr>
            <w:noProof/>
            <w:webHidden/>
          </w:rPr>
          <w:fldChar w:fldCharType="separate"/>
        </w:r>
        <w:r w:rsidR="00A04F70">
          <w:rPr>
            <w:noProof/>
            <w:webHidden/>
          </w:rPr>
          <w:t>35</w:t>
        </w:r>
        <w:r>
          <w:rPr>
            <w:noProof/>
            <w:webHidden/>
          </w:rPr>
          <w:fldChar w:fldCharType="end"/>
        </w:r>
      </w:hyperlink>
    </w:p>
    <w:p w14:paraId="44339E93" w14:textId="2CB02AE8"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0" w:history="1">
        <w:r w:rsidRPr="00AC71BE">
          <w:rPr>
            <w:rStyle w:val="Hiperhivatkozs"/>
            <w:noProof/>
          </w:rPr>
          <w:t>2.4.2.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Rendkívüli esemény esetén szükséges teendők</w:t>
        </w:r>
        <w:r>
          <w:rPr>
            <w:noProof/>
            <w:webHidden/>
          </w:rPr>
          <w:tab/>
        </w:r>
        <w:r>
          <w:rPr>
            <w:noProof/>
            <w:webHidden/>
          </w:rPr>
          <w:fldChar w:fldCharType="begin"/>
        </w:r>
        <w:r>
          <w:rPr>
            <w:noProof/>
            <w:webHidden/>
          </w:rPr>
          <w:instrText xml:space="preserve"> PAGEREF _Toc214374930 \h </w:instrText>
        </w:r>
        <w:r>
          <w:rPr>
            <w:noProof/>
            <w:webHidden/>
          </w:rPr>
        </w:r>
        <w:r>
          <w:rPr>
            <w:noProof/>
            <w:webHidden/>
          </w:rPr>
          <w:fldChar w:fldCharType="separate"/>
        </w:r>
        <w:r w:rsidR="00A04F70">
          <w:rPr>
            <w:noProof/>
            <w:webHidden/>
          </w:rPr>
          <w:t>37</w:t>
        </w:r>
        <w:r>
          <w:rPr>
            <w:noProof/>
            <w:webHidden/>
          </w:rPr>
          <w:fldChar w:fldCharType="end"/>
        </w:r>
      </w:hyperlink>
    </w:p>
    <w:p w14:paraId="0B5750E9" w14:textId="04F47BAB"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31" w:history="1">
        <w:r w:rsidRPr="00AC71BE">
          <w:rPr>
            <w:rStyle w:val="Hiperhivatkozs"/>
            <w:noProof/>
          </w:rPr>
          <w:t>2.5.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vezetők intézményben való tartózkodásának rendje, és a helyettesítés szabályai.</w:t>
        </w:r>
        <w:r>
          <w:rPr>
            <w:noProof/>
            <w:webHidden/>
          </w:rPr>
          <w:tab/>
        </w:r>
        <w:r>
          <w:rPr>
            <w:noProof/>
            <w:webHidden/>
          </w:rPr>
          <w:fldChar w:fldCharType="begin"/>
        </w:r>
        <w:r>
          <w:rPr>
            <w:noProof/>
            <w:webHidden/>
          </w:rPr>
          <w:instrText xml:space="preserve"> PAGEREF _Toc214374931 \h </w:instrText>
        </w:r>
        <w:r>
          <w:rPr>
            <w:noProof/>
            <w:webHidden/>
          </w:rPr>
        </w:r>
        <w:r>
          <w:rPr>
            <w:noProof/>
            <w:webHidden/>
          </w:rPr>
          <w:fldChar w:fldCharType="separate"/>
        </w:r>
        <w:r w:rsidR="00A04F70">
          <w:rPr>
            <w:noProof/>
            <w:webHidden/>
          </w:rPr>
          <w:t>39</w:t>
        </w:r>
        <w:r>
          <w:rPr>
            <w:noProof/>
            <w:webHidden/>
          </w:rPr>
          <w:fldChar w:fldCharType="end"/>
        </w:r>
      </w:hyperlink>
    </w:p>
    <w:p w14:paraId="2FC7B683" w14:textId="4D459A5C"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2" w:history="1">
        <w:r w:rsidRPr="00AC71BE">
          <w:rPr>
            <w:rStyle w:val="Hiperhivatkozs"/>
            <w:noProof/>
          </w:rPr>
          <w:t>2.5.1.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főigazgató és tagóvoda-igazgató helyettesítésének rendje</w:t>
        </w:r>
        <w:r>
          <w:rPr>
            <w:noProof/>
            <w:webHidden/>
          </w:rPr>
          <w:tab/>
        </w:r>
        <w:r>
          <w:rPr>
            <w:noProof/>
            <w:webHidden/>
          </w:rPr>
          <w:fldChar w:fldCharType="begin"/>
        </w:r>
        <w:r>
          <w:rPr>
            <w:noProof/>
            <w:webHidden/>
          </w:rPr>
          <w:instrText xml:space="preserve"> PAGEREF _Toc214374932 \h </w:instrText>
        </w:r>
        <w:r>
          <w:rPr>
            <w:noProof/>
            <w:webHidden/>
          </w:rPr>
        </w:r>
        <w:r>
          <w:rPr>
            <w:noProof/>
            <w:webHidden/>
          </w:rPr>
          <w:fldChar w:fldCharType="separate"/>
        </w:r>
        <w:r w:rsidR="00A04F70">
          <w:rPr>
            <w:noProof/>
            <w:webHidden/>
          </w:rPr>
          <w:t>40</w:t>
        </w:r>
        <w:r>
          <w:rPr>
            <w:noProof/>
            <w:webHidden/>
          </w:rPr>
          <w:fldChar w:fldCharType="end"/>
        </w:r>
      </w:hyperlink>
    </w:p>
    <w:p w14:paraId="1BB19E74" w14:textId="5F1C9CAE"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3" w:history="1">
        <w:r w:rsidRPr="00AC71BE">
          <w:rPr>
            <w:rStyle w:val="Hiperhivatkozs"/>
            <w:noProof/>
          </w:rPr>
          <w:t>2.5.2.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vezetők közötti feladatmegosztás, a főigazgató által leadott feladat- és hatáskörök, kiadmányozás és képviselet</w:t>
        </w:r>
        <w:r>
          <w:rPr>
            <w:noProof/>
            <w:webHidden/>
          </w:rPr>
          <w:tab/>
        </w:r>
        <w:r>
          <w:rPr>
            <w:noProof/>
            <w:webHidden/>
          </w:rPr>
          <w:fldChar w:fldCharType="begin"/>
        </w:r>
        <w:r>
          <w:rPr>
            <w:noProof/>
            <w:webHidden/>
          </w:rPr>
          <w:instrText xml:space="preserve"> PAGEREF _Toc214374933 \h </w:instrText>
        </w:r>
        <w:r>
          <w:rPr>
            <w:noProof/>
            <w:webHidden/>
          </w:rPr>
        </w:r>
        <w:r>
          <w:rPr>
            <w:noProof/>
            <w:webHidden/>
          </w:rPr>
          <w:fldChar w:fldCharType="separate"/>
        </w:r>
        <w:r w:rsidR="00A04F70">
          <w:rPr>
            <w:noProof/>
            <w:webHidden/>
          </w:rPr>
          <w:t>41</w:t>
        </w:r>
        <w:r>
          <w:rPr>
            <w:noProof/>
            <w:webHidden/>
          </w:rPr>
          <w:fldChar w:fldCharType="end"/>
        </w:r>
      </w:hyperlink>
    </w:p>
    <w:p w14:paraId="081879F9" w14:textId="70C6E79A"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34" w:history="1">
        <w:r w:rsidRPr="00AC71BE">
          <w:rPr>
            <w:rStyle w:val="Hiperhivatkozs"/>
            <w:noProof/>
          </w:rPr>
          <w:t>2.6.</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pedagógiai munka belső ellenőrzésének rendje</w:t>
        </w:r>
        <w:r>
          <w:rPr>
            <w:noProof/>
            <w:webHidden/>
          </w:rPr>
          <w:tab/>
        </w:r>
        <w:r>
          <w:rPr>
            <w:noProof/>
            <w:webHidden/>
          </w:rPr>
          <w:fldChar w:fldCharType="begin"/>
        </w:r>
        <w:r>
          <w:rPr>
            <w:noProof/>
            <w:webHidden/>
          </w:rPr>
          <w:instrText xml:space="preserve"> PAGEREF _Toc214374934 \h </w:instrText>
        </w:r>
        <w:r>
          <w:rPr>
            <w:noProof/>
            <w:webHidden/>
          </w:rPr>
        </w:r>
        <w:r>
          <w:rPr>
            <w:noProof/>
            <w:webHidden/>
          </w:rPr>
          <w:fldChar w:fldCharType="separate"/>
        </w:r>
        <w:r w:rsidR="00A04F70">
          <w:rPr>
            <w:noProof/>
            <w:webHidden/>
          </w:rPr>
          <w:t>48</w:t>
        </w:r>
        <w:r>
          <w:rPr>
            <w:noProof/>
            <w:webHidden/>
          </w:rPr>
          <w:fldChar w:fldCharType="end"/>
        </w:r>
      </w:hyperlink>
    </w:p>
    <w:p w14:paraId="2E0BF0EB" w14:textId="0CAEAB14"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5" w:history="1">
        <w:r w:rsidRPr="00AC71BE">
          <w:rPr>
            <w:rStyle w:val="Hiperhivatkozs"/>
            <w:noProof/>
          </w:rPr>
          <w:t>2.6.1.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intézményi belső ellenőrzések típusai és gyakorisága</w:t>
        </w:r>
        <w:r>
          <w:rPr>
            <w:noProof/>
            <w:webHidden/>
          </w:rPr>
          <w:tab/>
        </w:r>
        <w:r>
          <w:rPr>
            <w:noProof/>
            <w:webHidden/>
          </w:rPr>
          <w:fldChar w:fldCharType="begin"/>
        </w:r>
        <w:r>
          <w:rPr>
            <w:noProof/>
            <w:webHidden/>
          </w:rPr>
          <w:instrText xml:space="preserve"> PAGEREF _Toc214374935 \h </w:instrText>
        </w:r>
        <w:r>
          <w:rPr>
            <w:noProof/>
            <w:webHidden/>
          </w:rPr>
        </w:r>
        <w:r>
          <w:rPr>
            <w:noProof/>
            <w:webHidden/>
          </w:rPr>
          <w:fldChar w:fldCharType="separate"/>
        </w:r>
        <w:r w:rsidR="00A04F70">
          <w:rPr>
            <w:noProof/>
            <w:webHidden/>
          </w:rPr>
          <w:t>49</w:t>
        </w:r>
        <w:r>
          <w:rPr>
            <w:noProof/>
            <w:webHidden/>
          </w:rPr>
          <w:fldChar w:fldCharType="end"/>
        </w:r>
      </w:hyperlink>
    </w:p>
    <w:p w14:paraId="1B262856" w14:textId="44E83DF6"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6" w:history="1">
        <w:r w:rsidRPr="00AC71BE">
          <w:rPr>
            <w:rStyle w:val="Hiperhivatkozs"/>
            <w:noProof/>
          </w:rPr>
          <w:t>2.6.2.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intézményi belső ellenőrzés fő területei és a vezető egyes ellenőrzési feladatai</w:t>
        </w:r>
        <w:r>
          <w:rPr>
            <w:noProof/>
            <w:webHidden/>
          </w:rPr>
          <w:tab/>
        </w:r>
        <w:r>
          <w:rPr>
            <w:noProof/>
            <w:webHidden/>
          </w:rPr>
          <w:fldChar w:fldCharType="begin"/>
        </w:r>
        <w:r>
          <w:rPr>
            <w:noProof/>
            <w:webHidden/>
          </w:rPr>
          <w:instrText xml:space="preserve"> PAGEREF _Toc214374936 \h </w:instrText>
        </w:r>
        <w:r>
          <w:rPr>
            <w:noProof/>
            <w:webHidden/>
          </w:rPr>
        </w:r>
        <w:r>
          <w:rPr>
            <w:noProof/>
            <w:webHidden/>
          </w:rPr>
          <w:fldChar w:fldCharType="separate"/>
        </w:r>
        <w:r w:rsidR="00A04F70">
          <w:rPr>
            <w:noProof/>
            <w:webHidden/>
          </w:rPr>
          <w:t>49</w:t>
        </w:r>
        <w:r>
          <w:rPr>
            <w:noProof/>
            <w:webHidden/>
          </w:rPr>
          <w:fldChar w:fldCharType="end"/>
        </w:r>
      </w:hyperlink>
    </w:p>
    <w:p w14:paraId="21E6313A" w14:textId="6D731CA9"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7" w:history="1">
        <w:r w:rsidRPr="00AC71BE">
          <w:rPr>
            <w:rStyle w:val="Hiperhivatkozs"/>
            <w:noProof/>
          </w:rPr>
          <w:t>2.6.3.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nevelő-oktató tevékenység ellenőrzése</w:t>
        </w:r>
        <w:r>
          <w:rPr>
            <w:noProof/>
            <w:webHidden/>
          </w:rPr>
          <w:tab/>
        </w:r>
        <w:r>
          <w:rPr>
            <w:noProof/>
            <w:webHidden/>
          </w:rPr>
          <w:fldChar w:fldCharType="begin"/>
        </w:r>
        <w:r>
          <w:rPr>
            <w:noProof/>
            <w:webHidden/>
          </w:rPr>
          <w:instrText xml:space="preserve"> PAGEREF _Toc214374937 \h </w:instrText>
        </w:r>
        <w:r>
          <w:rPr>
            <w:noProof/>
            <w:webHidden/>
          </w:rPr>
        </w:r>
        <w:r>
          <w:rPr>
            <w:noProof/>
            <w:webHidden/>
          </w:rPr>
          <w:fldChar w:fldCharType="separate"/>
        </w:r>
        <w:r w:rsidR="00A04F70">
          <w:rPr>
            <w:noProof/>
            <w:webHidden/>
          </w:rPr>
          <w:t>49</w:t>
        </w:r>
        <w:r>
          <w:rPr>
            <w:noProof/>
            <w:webHidden/>
          </w:rPr>
          <w:fldChar w:fldCharType="end"/>
        </w:r>
      </w:hyperlink>
    </w:p>
    <w:p w14:paraId="16FB4A93" w14:textId="73C8AC6F"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8" w:history="1">
        <w:r w:rsidRPr="00AC71BE">
          <w:rPr>
            <w:rStyle w:val="Hiperhivatkozs"/>
            <w:noProof/>
          </w:rPr>
          <w:t>2.6.4.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igazgatók egyes ellenőrzési feladatai</w:t>
        </w:r>
        <w:r>
          <w:rPr>
            <w:noProof/>
            <w:webHidden/>
          </w:rPr>
          <w:tab/>
        </w:r>
        <w:r>
          <w:rPr>
            <w:noProof/>
            <w:webHidden/>
          </w:rPr>
          <w:fldChar w:fldCharType="begin"/>
        </w:r>
        <w:r>
          <w:rPr>
            <w:noProof/>
            <w:webHidden/>
          </w:rPr>
          <w:instrText xml:space="preserve"> PAGEREF _Toc214374938 \h </w:instrText>
        </w:r>
        <w:r>
          <w:rPr>
            <w:noProof/>
            <w:webHidden/>
          </w:rPr>
        </w:r>
        <w:r>
          <w:rPr>
            <w:noProof/>
            <w:webHidden/>
          </w:rPr>
          <w:fldChar w:fldCharType="separate"/>
        </w:r>
        <w:r w:rsidR="00A04F70">
          <w:rPr>
            <w:noProof/>
            <w:webHidden/>
          </w:rPr>
          <w:t>50</w:t>
        </w:r>
        <w:r>
          <w:rPr>
            <w:noProof/>
            <w:webHidden/>
          </w:rPr>
          <w:fldChar w:fldCharType="end"/>
        </w:r>
      </w:hyperlink>
    </w:p>
    <w:p w14:paraId="4168AE56" w14:textId="3A43236B"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39" w:history="1">
        <w:r w:rsidRPr="00AC71BE">
          <w:rPr>
            <w:rStyle w:val="Hiperhivatkozs"/>
            <w:noProof/>
          </w:rPr>
          <w:t>2.6.5.</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pedagógusok munkájának ellenőrzése</w:t>
        </w:r>
        <w:r>
          <w:rPr>
            <w:noProof/>
            <w:webHidden/>
          </w:rPr>
          <w:tab/>
        </w:r>
        <w:r>
          <w:rPr>
            <w:noProof/>
            <w:webHidden/>
          </w:rPr>
          <w:fldChar w:fldCharType="begin"/>
        </w:r>
        <w:r>
          <w:rPr>
            <w:noProof/>
            <w:webHidden/>
          </w:rPr>
          <w:instrText xml:space="preserve"> PAGEREF _Toc214374939 \h </w:instrText>
        </w:r>
        <w:r>
          <w:rPr>
            <w:noProof/>
            <w:webHidden/>
          </w:rPr>
        </w:r>
        <w:r>
          <w:rPr>
            <w:noProof/>
            <w:webHidden/>
          </w:rPr>
          <w:fldChar w:fldCharType="separate"/>
        </w:r>
        <w:r w:rsidR="00A04F70">
          <w:rPr>
            <w:noProof/>
            <w:webHidden/>
          </w:rPr>
          <w:t>52</w:t>
        </w:r>
        <w:r>
          <w:rPr>
            <w:noProof/>
            <w:webHidden/>
          </w:rPr>
          <w:fldChar w:fldCharType="end"/>
        </w:r>
      </w:hyperlink>
    </w:p>
    <w:p w14:paraId="67F4F746" w14:textId="283BC9C3"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0" w:history="1">
        <w:r w:rsidRPr="00AC71BE">
          <w:rPr>
            <w:rStyle w:val="Hiperhivatkozs"/>
            <w:noProof/>
          </w:rPr>
          <w:t>2.6.6.</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TÉR</w:t>
        </w:r>
        <w:r>
          <w:rPr>
            <w:noProof/>
            <w:webHidden/>
          </w:rPr>
          <w:tab/>
        </w:r>
        <w:r>
          <w:rPr>
            <w:noProof/>
            <w:webHidden/>
          </w:rPr>
          <w:fldChar w:fldCharType="begin"/>
        </w:r>
        <w:r>
          <w:rPr>
            <w:noProof/>
            <w:webHidden/>
          </w:rPr>
          <w:instrText xml:space="preserve"> PAGEREF _Toc214374940 \h </w:instrText>
        </w:r>
        <w:r>
          <w:rPr>
            <w:noProof/>
            <w:webHidden/>
          </w:rPr>
        </w:r>
        <w:r>
          <w:rPr>
            <w:noProof/>
            <w:webHidden/>
          </w:rPr>
          <w:fldChar w:fldCharType="separate"/>
        </w:r>
        <w:r w:rsidR="00A04F70">
          <w:rPr>
            <w:noProof/>
            <w:webHidden/>
          </w:rPr>
          <w:t>53</w:t>
        </w:r>
        <w:r>
          <w:rPr>
            <w:noProof/>
            <w:webHidden/>
          </w:rPr>
          <w:fldChar w:fldCharType="end"/>
        </w:r>
      </w:hyperlink>
    </w:p>
    <w:p w14:paraId="3BBF370F" w14:textId="63FC3EBC"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41" w:history="1">
        <w:r w:rsidRPr="00AC71BE">
          <w:rPr>
            <w:rStyle w:val="Hiperhivatkozs"/>
            <w:noProof/>
          </w:rPr>
          <w:t>2.7.</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külső kapcsolatok rendszere és formája</w:t>
        </w:r>
        <w:r>
          <w:rPr>
            <w:noProof/>
            <w:webHidden/>
          </w:rPr>
          <w:tab/>
        </w:r>
        <w:r>
          <w:rPr>
            <w:noProof/>
            <w:webHidden/>
          </w:rPr>
          <w:fldChar w:fldCharType="begin"/>
        </w:r>
        <w:r>
          <w:rPr>
            <w:noProof/>
            <w:webHidden/>
          </w:rPr>
          <w:instrText xml:space="preserve"> PAGEREF _Toc214374941 \h </w:instrText>
        </w:r>
        <w:r>
          <w:rPr>
            <w:noProof/>
            <w:webHidden/>
          </w:rPr>
        </w:r>
        <w:r>
          <w:rPr>
            <w:noProof/>
            <w:webHidden/>
          </w:rPr>
          <w:fldChar w:fldCharType="separate"/>
        </w:r>
        <w:r w:rsidR="00A04F70">
          <w:rPr>
            <w:noProof/>
            <w:webHidden/>
          </w:rPr>
          <w:t>54</w:t>
        </w:r>
        <w:r>
          <w:rPr>
            <w:noProof/>
            <w:webHidden/>
          </w:rPr>
          <w:fldChar w:fldCharType="end"/>
        </w:r>
      </w:hyperlink>
    </w:p>
    <w:p w14:paraId="31B0133E" w14:textId="0DCF5F75"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2" w:history="1">
        <w:r w:rsidRPr="00AC71BE">
          <w:rPr>
            <w:rStyle w:val="Hiperhivatkozs"/>
            <w:noProof/>
          </w:rPr>
          <w:t>2.7.1.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Általános Iskola</w:t>
        </w:r>
        <w:r>
          <w:rPr>
            <w:noProof/>
            <w:webHidden/>
          </w:rPr>
          <w:tab/>
        </w:r>
        <w:r>
          <w:rPr>
            <w:noProof/>
            <w:webHidden/>
          </w:rPr>
          <w:fldChar w:fldCharType="begin"/>
        </w:r>
        <w:r>
          <w:rPr>
            <w:noProof/>
            <w:webHidden/>
          </w:rPr>
          <w:instrText xml:space="preserve"> PAGEREF _Toc214374942 \h </w:instrText>
        </w:r>
        <w:r>
          <w:rPr>
            <w:noProof/>
            <w:webHidden/>
          </w:rPr>
        </w:r>
        <w:r>
          <w:rPr>
            <w:noProof/>
            <w:webHidden/>
          </w:rPr>
          <w:fldChar w:fldCharType="separate"/>
        </w:r>
        <w:r w:rsidR="00A04F70">
          <w:rPr>
            <w:noProof/>
            <w:webHidden/>
          </w:rPr>
          <w:t>54</w:t>
        </w:r>
        <w:r>
          <w:rPr>
            <w:noProof/>
            <w:webHidden/>
          </w:rPr>
          <w:fldChar w:fldCharType="end"/>
        </w:r>
      </w:hyperlink>
    </w:p>
    <w:p w14:paraId="4ADEEE5D" w14:textId="454EA48F"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3" w:history="1">
        <w:r w:rsidRPr="00AC71BE">
          <w:rPr>
            <w:rStyle w:val="Hiperhivatkozs"/>
            <w:noProof/>
          </w:rPr>
          <w:t>2.7.2.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óvoda orvosával, védőnőjével, gyermekfogászattal</w:t>
        </w:r>
        <w:r>
          <w:rPr>
            <w:noProof/>
            <w:webHidden/>
          </w:rPr>
          <w:tab/>
        </w:r>
        <w:r>
          <w:rPr>
            <w:noProof/>
            <w:webHidden/>
          </w:rPr>
          <w:fldChar w:fldCharType="begin"/>
        </w:r>
        <w:r>
          <w:rPr>
            <w:noProof/>
            <w:webHidden/>
          </w:rPr>
          <w:instrText xml:space="preserve"> PAGEREF _Toc214374943 \h </w:instrText>
        </w:r>
        <w:r>
          <w:rPr>
            <w:noProof/>
            <w:webHidden/>
          </w:rPr>
        </w:r>
        <w:r>
          <w:rPr>
            <w:noProof/>
            <w:webHidden/>
          </w:rPr>
          <w:fldChar w:fldCharType="separate"/>
        </w:r>
        <w:r w:rsidR="00A04F70">
          <w:rPr>
            <w:noProof/>
            <w:webHidden/>
          </w:rPr>
          <w:t>54</w:t>
        </w:r>
        <w:r>
          <w:rPr>
            <w:noProof/>
            <w:webHidden/>
          </w:rPr>
          <w:fldChar w:fldCharType="end"/>
        </w:r>
      </w:hyperlink>
    </w:p>
    <w:p w14:paraId="656B5281" w14:textId="6596880D"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4" w:history="1">
        <w:r w:rsidRPr="00AC71BE">
          <w:rPr>
            <w:rStyle w:val="Hiperhivatkozs"/>
            <w:noProof/>
          </w:rPr>
          <w:t>2.7.3.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Fejér Vármegyei Pedagógiai Szakszolgálattal és Móri Tagintézményével</w:t>
        </w:r>
        <w:r>
          <w:rPr>
            <w:noProof/>
            <w:webHidden/>
          </w:rPr>
          <w:tab/>
        </w:r>
        <w:r>
          <w:rPr>
            <w:noProof/>
            <w:webHidden/>
          </w:rPr>
          <w:fldChar w:fldCharType="begin"/>
        </w:r>
        <w:r>
          <w:rPr>
            <w:noProof/>
            <w:webHidden/>
          </w:rPr>
          <w:instrText xml:space="preserve"> PAGEREF _Toc214374944 \h </w:instrText>
        </w:r>
        <w:r>
          <w:rPr>
            <w:noProof/>
            <w:webHidden/>
          </w:rPr>
        </w:r>
        <w:r>
          <w:rPr>
            <w:noProof/>
            <w:webHidden/>
          </w:rPr>
          <w:fldChar w:fldCharType="separate"/>
        </w:r>
        <w:r w:rsidR="00A04F70">
          <w:rPr>
            <w:noProof/>
            <w:webHidden/>
          </w:rPr>
          <w:t>55</w:t>
        </w:r>
        <w:r>
          <w:rPr>
            <w:noProof/>
            <w:webHidden/>
          </w:rPr>
          <w:fldChar w:fldCharType="end"/>
        </w:r>
      </w:hyperlink>
    </w:p>
    <w:p w14:paraId="61490E34" w14:textId="7FCAC553"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5" w:history="1">
        <w:r w:rsidRPr="00AC71BE">
          <w:rPr>
            <w:rStyle w:val="Hiperhivatkozs"/>
            <w:noProof/>
          </w:rPr>
          <w:t>2.7.4.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Család és Gyermekjóléti Központtal, Gyámügyi Hivatallal</w:t>
        </w:r>
        <w:r>
          <w:rPr>
            <w:noProof/>
            <w:webHidden/>
          </w:rPr>
          <w:tab/>
        </w:r>
        <w:r>
          <w:rPr>
            <w:noProof/>
            <w:webHidden/>
          </w:rPr>
          <w:fldChar w:fldCharType="begin"/>
        </w:r>
        <w:r>
          <w:rPr>
            <w:noProof/>
            <w:webHidden/>
          </w:rPr>
          <w:instrText xml:space="preserve"> PAGEREF _Toc214374945 \h </w:instrText>
        </w:r>
        <w:r>
          <w:rPr>
            <w:noProof/>
            <w:webHidden/>
          </w:rPr>
        </w:r>
        <w:r>
          <w:rPr>
            <w:noProof/>
            <w:webHidden/>
          </w:rPr>
          <w:fldChar w:fldCharType="separate"/>
        </w:r>
        <w:r w:rsidR="00A04F70">
          <w:rPr>
            <w:noProof/>
            <w:webHidden/>
          </w:rPr>
          <w:t>56</w:t>
        </w:r>
        <w:r>
          <w:rPr>
            <w:noProof/>
            <w:webHidden/>
          </w:rPr>
          <w:fldChar w:fldCharType="end"/>
        </w:r>
      </w:hyperlink>
    </w:p>
    <w:p w14:paraId="4AB2DDF2" w14:textId="3F5009CA"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6" w:history="1">
        <w:r w:rsidRPr="00AC71BE">
          <w:rPr>
            <w:rStyle w:val="Hiperhivatkozs"/>
            <w:noProof/>
          </w:rPr>
          <w:t>2.7.5.</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Fenntartóval</w:t>
        </w:r>
        <w:r>
          <w:rPr>
            <w:noProof/>
            <w:webHidden/>
          </w:rPr>
          <w:tab/>
        </w:r>
        <w:r>
          <w:rPr>
            <w:noProof/>
            <w:webHidden/>
          </w:rPr>
          <w:fldChar w:fldCharType="begin"/>
        </w:r>
        <w:r>
          <w:rPr>
            <w:noProof/>
            <w:webHidden/>
          </w:rPr>
          <w:instrText xml:space="preserve"> PAGEREF _Toc214374946 \h </w:instrText>
        </w:r>
        <w:r>
          <w:rPr>
            <w:noProof/>
            <w:webHidden/>
          </w:rPr>
        </w:r>
        <w:r>
          <w:rPr>
            <w:noProof/>
            <w:webHidden/>
          </w:rPr>
          <w:fldChar w:fldCharType="separate"/>
        </w:r>
        <w:r w:rsidR="00A04F70">
          <w:rPr>
            <w:noProof/>
            <w:webHidden/>
          </w:rPr>
          <w:t>57</w:t>
        </w:r>
        <w:r>
          <w:rPr>
            <w:noProof/>
            <w:webHidden/>
          </w:rPr>
          <w:fldChar w:fldCharType="end"/>
        </w:r>
      </w:hyperlink>
    </w:p>
    <w:p w14:paraId="4AF96CD2" w14:textId="610430D7"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7" w:history="1">
        <w:r w:rsidRPr="00AC71BE">
          <w:rPr>
            <w:rStyle w:val="Hiperhivatkozs"/>
            <w:noProof/>
          </w:rPr>
          <w:t>2.7.6.</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Gyermek programokat ajánló kulturális intézményekkel, szolgáltatókkal</w:t>
        </w:r>
        <w:r>
          <w:rPr>
            <w:noProof/>
            <w:webHidden/>
          </w:rPr>
          <w:tab/>
        </w:r>
        <w:r>
          <w:rPr>
            <w:noProof/>
            <w:webHidden/>
          </w:rPr>
          <w:fldChar w:fldCharType="begin"/>
        </w:r>
        <w:r>
          <w:rPr>
            <w:noProof/>
            <w:webHidden/>
          </w:rPr>
          <w:instrText xml:space="preserve"> PAGEREF _Toc214374947 \h </w:instrText>
        </w:r>
        <w:r>
          <w:rPr>
            <w:noProof/>
            <w:webHidden/>
          </w:rPr>
        </w:r>
        <w:r>
          <w:rPr>
            <w:noProof/>
            <w:webHidden/>
          </w:rPr>
          <w:fldChar w:fldCharType="separate"/>
        </w:r>
        <w:r w:rsidR="00A04F70">
          <w:rPr>
            <w:noProof/>
            <w:webHidden/>
          </w:rPr>
          <w:t>58</w:t>
        </w:r>
        <w:r>
          <w:rPr>
            <w:noProof/>
            <w:webHidden/>
          </w:rPr>
          <w:fldChar w:fldCharType="end"/>
        </w:r>
      </w:hyperlink>
    </w:p>
    <w:p w14:paraId="5DD0A14F" w14:textId="3E8AF5B1"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8" w:history="1">
        <w:r w:rsidRPr="00AC71BE">
          <w:rPr>
            <w:rStyle w:val="Hiperhivatkozs"/>
            <w:noProof/>
          </w:rPr>
          <w:t>2.7.7.</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Német Kisebbségi Önkormányzat</w:t>
        </w:r>
        <w:r>
          <w:rPr>
            <w:noProof/>
            <w:webHidden/>
          </w:rPr>
          <w:tab/>
        </w:r>
        <w:r>
          <w:rPr>
            <w:noProof/>
            <w:webHidden/>
          </w:rPr>
          <w:fldChar w:fldCharType="begin"/>
        </w:r>
        <w:r>
          <w:rPr>
            <w:noProof/>
            <w:webHidden/>
          </w:rPr>
          <w:instrText xml:space="preserve"> PAGEREF _Toc214374948 \h </w:instrText>
        </w:r>
        <w:r>
          <w:rPr>
            <w:noProof/>
            <w:webHidden/>
          </w:rPr>
        </w:r>
        <w:r>
          <w:rPr>
            <w:noProof/>
            <w:webHidden/>
          </w:rPr>
          <w:fldChar w:fldCharType="separate"/>
        </w:r>
        <w:r w:rsidR="00A04F70">
          <w:rPr>
            <w:noProof/>
            <w:webHidden/>
          </w:rPr>
          <w:t>58</w:t>
        </w:r>
        <w:r>
          <w:rPr>
            <w:noProof/>
            <w:webHidden/>
          </w:rPr>
          <w:fldChar w:fldCharType="end"/>
        </w:r>
      </w:hyperlink>
    </w:p>
    <w:p w14:paraId="27C9388E" w14:textId="4B231034"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49" w:history="1">
        <w:r w:rsidRPr="00AC71BE">
          <w:rPr>
            <w:rStyle w:val="Hiperhivatkozs"/>
            <w:noProof/>
          </w:rPr>
          <w:t>2.7.8.</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Egyházak és óvoda kapcsolata</w:t>
        </w:r>
        <w:r>
          <w:rPr>
            <w:noProof/>
            <w:webHidden/>
          </w:rPr>
          <w:tab/>
        </w:r>
        <w:r>
          <w:rPr>
            <w:noProof/>
            <w:webHidden/>
          </w:rPr>
          <w:fldChar w:fldCharType="begin"/>
        </w:r>
        <w:r>
          <w:rPr>
            <w:noProof/>
            <w:webHidden/>
          </w:rPr>
          <w:instrText xml:space="preserve"> PAGEREF _Toc214374949 \h </w:instrText>
        </w:r>
        <w:r>
          <w:rPr>
            <w:noProof/>
            <w:webHidden/>
          </w:rPr>
        </w:r>
        <w:r>
          <w:rPr>
            <w:noProof/>
            <w:webHidden/>
          </w:rPr>
          <w:fldChar w:fldCharType="separate"/>
        </w:r>
        <w:r w:rsidR="00A04F70">
          <w:rPr>
            <w:noProof/>
            <w:webHidden/>
          </w:rPr>
          <w:t>58</w:t>
        </w:r>
        <w:r>
          <w:rPr>
            <w:noProof/>
            <w:webHidden/>
          </w:rPr>
          <w:fldChar w:fldCharType="end"/>
        </w:r>
      </w:hyperlink>
    </w:p>
    <w:p w14:paraId="6D8B65CB" w14:textId="5130146F"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50" w:history="1">
        <w:r w:rsidRPr="00AC71BE">
          <w:rPr>
            <w:rStyle w:val="Hiperhivatkozs"/>
            <w:noProof/>
          </w:rPr>
          <w:t>2.7.9.</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Pedagógiai Oktatási Központok</w:t>
        </w:r>
        <w:r>
          <w:rPr>
            <w:noProof/>
            <w:webHidden/>
          </w:rPr>
          <w:tab/>
        </w:r>
        <w:r>
          <w:rPr>
            <w:noProof/>
            <w:webHidden/>
          </w:rPr>
          <w:fldChar w:fldCharType="begin"/>
        </w:r>
        <w:r>
          <w:rPr>
            <w:noProof/>
            <w:webHidden/>
          </w:rPr>
          <w:instrText xml:space="preserve"> PAGEREF _Toc214374950 \h </w:instrText>
        </w:r>
        <w:r>
          <w:rPr>
            <w:noProof/>
            <w:webHidden/>
          </w:rPr>
        </w:r>
        <w:r>
          <w:rPr>
            <w:noProof/>
            <w:webHidden/>
          </w:rPr>
          <w:fldChar w:fldCharType="separate"/>
        </w:r>
        <w:r w:rsidR="00A04F70">
          <w:rPr>
            <w:noProof/>
            <w:webHidden/>
          </w:rPr>
          <w:t>58</w:t>
        </w:r>
        <w:r>
          <w:rPr>
            <w:noProof/>
            <w:webHidden/>
          </w:rPr>
          <w:fldChar w:fldCharType="end"/>
        </w:r>
      </w:hyperlink>
    </w:p>
    <w:p w14:paraId="17CCFE28" w14:textId="023B7453"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51" w:history="1">
        <w:r w:rsidRPr="00AC71BE">
          <w:rPr>
            <w:rStyle w:val="Hiperhivatkozs"/>
            <w:noProof/>
          </w:rPr>
          <w:t>2.7.10.</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intézményt támogató szervezetekkel való kapcsolattartás</w:t>
        </w:r>
        <w:r>
          <w:rPr>
            <w:noProof/>
            <w:webHidden/>
          </w:rPr>
          <w:tab/>
        </w:r>
        <w:r>
          <w:rPr>
            <w:noProof/>
            <w:webHidden/>
          </w:rPr>
          <w:fldChar w:fldCharType="begin"/>
        </w:r>
        <w:r>
          <w:rPr>
            <w:noProof/>
            <w:webHidden/>
          </w:rPr>
          <w:instrText xml:space="preserve"> PAGEREF _Toc214374951 \h </w:instrText>
        </w:r>
        <w:r>
          <w:rPr>
            <w:noProof/>
            <w:webHidden/>
          </w:rPr>
        </w:r>
        <w:r>
          <w:rPr>
            <w:noProof/>
            <w:webHidden/>
          </w:rPr>
          <w:fldChar w:fldCharType="separate"/>
        </w:r>
        <w:r w:rsidR="00A04F70">
          <w:rPr>
            <w:noProof/>
            <w:webHidden/>
          </w:rPr>
          <w:t>59</w:t>
        </w:r>
        <w:r>
          <w:rPr>
            <w:noProof/>
            <w:webHidden/>
          </w:rPr>
          <w:fldChar w:fldCharType="end"/>
        </w:r>
      </w:hyperlink>
    </w:p>
    <w:p w14:paraId="2E3EFD1B" w14:textId="61462C17" w:rsidR="00AE1462" w:rsidRDefault="00AE1462">
      <w:pPr>
        <w:pStyle w:val="TJ1"/>
        <w:tabs>
          <w:tab w:val="left" w:pos="480"/>
        </w:tabs>
        <w:rPr>
          <w:rFonts w:asciiTheme="minorHAnsi" w:eastAsiaTheme="minorEastAsia" w:hAnsiTheme="minorHAnsi" w:cstheme="minorBidi"/>
          <w:b w:val="0"/>
          <w:bCs w:val="0"/>
          <w:caps w:val="0"/>
          <w:noProof/>
          <w:kern w:val="2"/>
          <w:sz w:val="24"/>
          <w:szCs w:val="24"/>
          <w14:ligatures w14:val="standardContextual"/>
        </w:rPr>
      </w:pPr>
      <w:hyperlink w:anchor="_Toc214374952" w:history="1">
        <w:r w:rsidRPr="00AC71BE">
          <w:rPr>
            <w:rStyle w:val="Hiperhivatkozs"/>
            <w:noProof/>
          </w:rPr>
          <w:t>3.</w:t>
        </w:r>
        <w:r>
          <w:rPr>
            <w:rFonts w:asciiTheme="minorHAnsi" w:eastAsiaTheme="minorEastAsia" w:hAnsiTheme="minorHAnsi" w:cstheme="minorBidi"/>
            <w:b w:val="0"/>
            <w:bCs w:val="0"/>
            <w:caps w:val="0"/>
            <w:noProof/>
            <w:kern w:val="2"/>
            <w:sz w:val="24"/>
            <w:szCs w:val="24"/>
            <w14:ligatures w14:val="standardContextual"/>
          </w:rPr>
          <w:tab/>
        </w:r>
        <w:r w:rsidRPr="00AC71BE">
          <w:rPr>
            <w:rStyle w:val="Hiperhivatkozs"/>
            <w:noProof/>
          </w:rPr>
          <w:t>A bölcsőde</w:t>
        </w:r>
        <w:r>
          <w:rPr>
            <w:noProof/>
            <w:webHidden/>
          </w:rPr>
          <w:tab/>
        </w:r>
        <w:r>
          <w:rPr>
            <w:noProof/>
            <w:webHidden/>
          </w:rPr>
          <w:fldChar w:fldCharType="begin"/>
        </w:r>
        <w:r>
          <w:rPr>
            <w:noProof/>
            <w:webHidden/>
          </w:rPr>
          <w:instrText xml:space="preserve"> PAGEREF _Toc214374952 \h </w:instrText>
        </w:r>
        <w:r>
          <w:rPr>
            <w:noProof/>
            <w:webHidden/>
          </w:rPr>
        </w:r>
        <w:r>
          <w:rPr>
            <w:noProof/>
            <w:webHidden/>
          </w:rPr>
          <w:fldChar w:fldCharType="separate"/>
        </w:r>
        <w:r w:rsidR="00A04F70">
          <w:rPr>
            <w:noProof/>
            <w:webHidden/>
          </w:rPr>
          <w:t>59</w:t>
        </w:r>
        <w:r>
          <w:rPr>
            <w:noProof/>
            <w:webHidden/>
          </w:rPr>
          <w:fldChar w:fldCharType="end"/>
        </w:r>
      </w:hyperlink>
    </w:p>
    <w:p w14:paraId="4180AD9B" w14:textId="60353CCE"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53" w:history="1">
        <w:r w:rsidRPr="00AC71BE">
          <w:rPr>
            <w:rStyle w:val="Hiperhivatkozs"/>
            <w:noProof/>
          </w:rPr>
          <w:t>3.1.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Bölcsőde adatai:</w:t>
        </w:r>
        <w:r>
          <w:rPr>
            <w:noProof/>
            <w:webHidden/>
          </w:rPr>
          <w:tab/>
        </w:r>
        <w:r>
          <w:rPr>
            <w:noProof/>
            <w:webHidden/>
          </w:rPr>
          <w:fldChar w:fldCharType="begin"/>
        </w:r>
        <w:r>
          <w:rPr>
            <w:noProof/>
            <w:webHidden/>
          </w:rPr>
          <w:instrText xml:space="preserve"> PAGEREF _Toc214374953 \h </w:instrText>
        </w:r>
        <w:r>
          <w:rPr>
            <w:noProof/>
            <w:webHidden/>
          </w:rPr>
        </w:r>
        <w:r>
          <w:rPr>
            <w:noProof/>
            <w:webHidden/>
          </w:rPr>
          <w:fldChar w:fldCharType="separate"/>
        </w:r>
        <w:r w:rsidR="00A04F70">
          <w:rPr>
            <w:noProof/>
            <w:webHidden/>
          </w:rPr>
          <w:t>59</w:t>
        </w:r>
        <w:r>
          <w:rPr>
            <w:noProof/>
            <w:webHidden/>
          </w:rPr>
          <w:fldChar w:fldCharType="end"/>
        </w:r>
      </w:hyperlink>
    </w:p>
    <w:p w14:paraId="0090E103" w14:textId="15872EF5"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54" w:history="1">
        <w:r w:rsidRPr="00AC71BE">
          <w:rPr>
            <w:rStyle w:val="Hiperhivatkozs"/>
            <w:noProof/>
          </w:rPr>
          <w:t>3.2.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Bölcsődei ellátás:</w:t>
        </w:r>
        <w:r>
          <w:rPr>
            <w:noProof/>
            <w:webHidden/>
          </w:rPr>
          <w:tab/>
        </w:r>
        <w:r>
          <w:rPr>
            <w:noProof/>
            <w:webHidden/>
          </w:rPr>
          <w:fldChar w:fldCharType="begin"/>
        </w:r>
        <w:r>
          <w:rPr>
            <w:noProof/>
            <w:webHidden/>
          </w:rPr>
          <w:instrText xml:space="preserve"> PAGEREF _Toc214374954 \h </w:instrText>
        </w:r>
        <w:r>
          <w:rPr>
            <w:noProof/>
            <w:webHidden/>
          </w:rPr>
        </w:r>
        <w:r>
          <w:rPr>
            <w:noProof/>
            <w:webHidden/>
          </w:rPr>
          <w:fldChar w:fldCharType="separate"/>
        </w:r>
        <w:r w:rsidR="00A04F70">
          <w:rPr>
            <w:noProof/>
            <w:webHidden/>
          </w:rPr>
          <w:t>60</w:t>
        </w:r>
        <w:r>
          <w:rPr>
            <w:noProof/>
            <w:webHidden/>
          </w:rPr>
          <w:fldChar w:fldCharType="end"/>
        </w:r>
      </w:hyperlink>
    </w:p>
    <w:p w14:paraId="5114F16D" w14:textId="5A7D029C"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55" w:history="1">
        <w:r w:rsidRPr="00AC71BE">
          <w:rPr>
            <w:rStyle w:val="Hiperhivatkozs"/>
            <w:noProof/>
          </w:rPr>
          <w:t>3.3.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Bölcsődék napja:</w:t>
        </w:r>
        <w:r>
          <w:rPr>
            <w:noProof/>
            <w:webHidden/>
          </w:rPr>
          <w:tab/>
        </w:r>
        <w:r>
          <w:rPr>
            <w:noProof/>
            <w:webHidden/>
          </w:rPr>
          <w:fldChar w:fldCharType="begin"/>
        </w:r>
        <w:r>
          <w:rPr>
            <w:noProof/>
            <w:webHidden/>
          </w:rPr>
          <w:instrText xml:space="preserve"> PAGEREF _Toc214374955 \h </w:instrText>
        </w:r>
        <w:r>
          <w:rPr>
            <w:noProof/>
            <w:webHidden/>
          </w:rPr>
        </w:r>
        <w:r>
          <w:rPr>
            <w:noProof/>
            <w:webHidden/>
          </w:rPr>
          <w:fldChar w:fldCharType="separate"/>
        </w:r>
        <w:r w:rsidR="00A04F70">
          <w:rPr>
            <w:noProof/>
            <w:webHidden/>
          </w:rPr>
          <w:t>61</w:t>
        </w:r>
        <w:r>
          <w:rPr>
            <w:noProof/>
            <w:webHidden/>
          </w:rPr>
          <w:fldChar w:fldCharType="end"/>
        </w:r>
      </w:hyperlink>
    </w:p>
    <w:p w14:paraId="2B7ECB6D" w14:textId="2E2404A4"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56" w:history="1">
        <w:r w:rsidRPr="00AC71BE">
          <w:rPr>
            <w:rStyle w:val="Hiperhivatkozs"/>
            <w:bCs/>
            <w:noProof/>
          </w:rPr>
          <w:t>3.4.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Személyi feltételek:</w:t>
        </w:r>
        <w:r>
          <w:rPr>
            <w:noProof/>
            <w:webHidden/>
          </w:rPr>
          <w:tab/>
        </w:r>
        <w:r>
          <w:rPr>
            <w:noProof/>
            <w:webHidden/>
          </w:rPr>
          <w:fldChar w:fldCharType="begin"/>
        </w:r>
        <w:r>
          <w:rPr>
            <w:noProof/>
            <w:webHidden/>
          </w:rPr>
          <w:instrText xml:space="preserve"> PAGEREF _Toc214374956 \h </w:instrText>
        </w:r>
        <w:r>
          <w:rPr>
            <w:noProof/>
            <w:webHidden/>
          </w:rPr>
        </w:r>
        <w:r>
          <w:rPr>
            <w:noProof/>
            <w:webHidden/>
          </w:rPr>
          <w:fldChar w:fldCharType="separate"/>
        </w:r>
        <w:r w:rsidR="00A04F70">
          <w:rPr>
            <w:noProof/>
            <w:webHidden/>
          </w:rPr>
          <w:t>61</w:t>
        </w:r>
        <w:r>
          <w:rPr>
            <w:noProof/>
            <w:webHidden/>
          </w:rPr>
          <w:fldChar w:fldCharType="end"/>
        </w:r>
      </w:hyperlink>
    </w:p>
    <w:p w14:paraId="3A4ED7F5" w14:textId="505B775B"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57" w:history="1">
        <w:r w:rsidRPr="00AC71BE">
          <w:rPr>
            <w:rStyle w:val="Hiperhivatkozs"/>
            <w:noProof/>
          </w:rPr>
          <w:t>3.5.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Kisgyermek táplálás:</w:t>
        </w:r>
        <w:r>
          <w:rPr>
            <w:noProof/>
            <w:webHidden/>
          </w:rPr>
          <w:tab/>
        </w:r>
        <w:r>
          <w:rPr>
            <w:noProof/>
            <w:webHidden/>
          </w:rPr>
          <w:fldChar w:fldCharType="begin"/>
        </w:r>
        <w:r>
          <w:rPr>
            <w:noProof/>
            <w:webHidden/>
          </w:rPr>
          <w:instrText xml:space="preserve"> PAGEREF _Toc214374957 \h </w:instrText>
        </w:r>
        <w:r>
          <w:rPr>
            <w:noProof/>
            <w:webHidden/>
          </w:rPr>
        </w:r>
        <w:r>
          <w:rPr>
            <w:noProof/>
            <w:webHidden/>
          </w:rPr>
          <w:fldChar w:fldCharType="separate"/>
        </w:r>
        <w:r w:rsidR="00A04F70">
          <w:rPr>
            <w:noProof/>
            <w:webHidden/>
          </w:rPr>
          <w:t>62</w:t>
        </w:r>
        <w:r>
          <w:rPr>
            <w:noProof/>
            <w:webHidden/>
          </w:rPr>
          <w:fldChar w:fldCharType="end"/>
        </w:r>
      </w:hyperlink>
    </w:p>
    <w:p w14:paraId="7DBFB727" w14:textId="4C4328CF"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58" w:history="1">
        <w:r w:rsidRPr="00AC71BE">
          <w:rPr>
            <w:rStyle w:val="Hiperhivatkozs"/>
            <w:bCs/>
            <w:noProof/>
          </w:rPr>
          <w:t>3.6.</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Kisgyermeknevelő feladatai:</w:t>
        </w:r>
        <w:r>
          <w:rPr>
            <w:noProof/>
            <w:webHidden/>
          </w:rPr>
          <w:tab/>
        </w:r>
        <w:r>
          <w:rPr>
            <w:noProof/>
            <w:webHidden/>
          </w:rPr>
          <w:fldChar w:fldCharType="begin"/>
        </w:r>
        <w:r>
          <w:rPr>
            <w:noProof/>
            <w:webHidden/>
          </w:rPr>
          <w:instrText xml:space="preserve"> PAGEREF _Toc214374958 \h </w:instrText>
        </w:r>
        <w:r>
          <w:rPr>
            <w:noProof/>
            <w:webHidden/>
          </w:rPr>
        </w:r>
        <w:r>
          <w:rPr>
            <w:noProof/>
            <w:webHidden/>
          </w:rPr>
          <w:fldChar w:fldCharType="separate"/>
        </w:r>
        <w:r w:rsidR="00A04F70">
          <w:rPr>
            <w:noProof/>
            <w:webHidden/>
          </w:rPr>
          <w:t>62</w:t>
        </w:r>
        <w:r>
          <w:rPr>
            <w:noProof/>
            <w:webHidden/>
          </w:rPr>
          <w:fldChar w:fldCharType="end"/>
        </w:r>
      </w:hyperlink>
    </w:p>
    <w:p w14:paraId="3EE25B9D" w14:textId="4B96EE14"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59" w:history="1">
        <w:r w:rsidRPr="00AC71BE">
          <w:rPr>
            <w:rStyle w:val="Hiperhivatkozs"/>
            <w:noProof/>
          </w:rPr>
          <w:t>3.7.</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Gondozási egységben a kisgyermeknevelők munkarendje</w:t>
        </w:r>
        <w:r>
          <w:rPr>
            <w:noProof/>
            <w:webHidden/>
          </w:rPr>
          <w:tab/>
        </w:r>
        <w:r>
          <w:rPr>
            <w:noProof/>
            <w:webHidden/>
          </w:rPr>
          <w:fldChar w:fldCharType="begin"/>
        </w:r>
        <w:r>
          <w:rPr>
            <w:noProof/>
            <w:webHidden/>
          </w:rPr>
          <w:instrText xml:space="preserve"> PAGEREF _Toc214374959 \h </w:instrText>
        </w:r>
        <w:r>
          <w:rPr>
            <w:noProof/>
            <w:webHidden/>
          </w:rPr>
        </w:r>
        <w:r>
          <w:rPr>
            <w:noProof/>
            <w:webHidden/>
          </w:rPr>
          <w:fldChar w:fldCharType="separate"/>
        </w:r>
        <w:r w:rsidR="00A04F70">
          <w:rPr>
            <w:noProof/>
            <w:webHidden/>
          </w:rPr>
          <w:t>64</w:t>
        </w:r>
        <w:r>
          <w:rPr>
            <w:noProof/>
            <w:webHidden/>
          </w:rPr>
          <w:fldChar w:fldCharType="end"/>
        </w:r>
      </w:hyperlink>
    </w:p>
    <w:p w14:paraId="0CE16709" w14:textId="243C851A"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60" w:history="1">
        <w:r w:rsidRPr="00AC71BE">
          <w:rPr>
            <w:rStyle w:val="Hiperhivatkozs"/>
            <w:noProof/>
          </w:rPr>
          <w:t>3.8.</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3.9. A bölcsőde működésének rendje</w:t>
        </w:r>
        <w:r>
          <w:rPr>
            <w:noProof/>
            <w:webHidden/>
          </w:rPr>
          <w:tab/>
        </w:r>
        <w:r>
          <w:rPr>
            <w:noProof/>
            <w:webHidden/>
          </w:rPr>
          <w:fldChar w:fldCharType="begin"/>
        </w:r>
        <w:r>
          <w:rPr>
            <w:noProof/>
            <w:webHidden/>
          </w:rPr>
          <w:instrText xml:space="preserve"> PAGEREF _Toc214374960 \h </w:instrText>
        </w:r>
        <w:r>
          <w:rPr>
            <w:noProof/>
            <w:webHidden/>
          </w:rPr>
        </w:r>
        <w:r>
          <w:rPr>
            <w:noProof/>
            <w:webHidden/>
          </w:rPr>
          <w:fldChar w:fldCharType="separate"/>
        </w:r>
        <w:r w:rsidR="00A04F70">
          <w:rPr>
            <w:noProof/>
            <w:webHidden/>
          </w:rPr>
          <w:t>64</w:t>
        </w:r>
        <w:r>
          <w:rPr>
            <w:noProof/>
            <w:webHidden/>
          </w:rPr>
          <w:fldChar w:fldCharType="end"/>
        </w:r>
      </w:hyperlink>
    </w:p>
    <w:p w14:paraId="3E3A854F" w14:textId="469630B6"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61" w:history="1">
        <w:r w:rsidRPr="00AC71BE">
          <w:rPr>
            <w:rStyle w:val="Hiperhivatkozs"/>
            <w:noProof/>
          </w:rPr>
          <w:t>3.8.1.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munkavégzés teljesítése, munkaköri kötelezettségek, intézményi titkok megőrzése</w:t>
        </w:r>
        <w:r>
          <w:rPr>
            <w:noProof/>
            <w:webHidden/>
          </w:rPr>
          <w:tab/>
        </w:r>
        <w:r>
          <w:rPr>
            <w:noProof/>
            <w:webHidden/>
          </w:rPr>
          <w:fldChar w:fldCharType="begin"/>
        </w:r>
        <w:r>
          <w:rPr>
            <w:noProof/>
            <w:webHidden/>
          </w:rPr>
          <w:instrText xml:space="preserve"> PAGEREF _Toc214374961 \h </w:instrText>
        </w:r>
        <w:r>
          <w:rPr>
            <w:noProof/>
            <w:webHidden/>
          </w:rPr>
        </w:r>
        <w:r>
          <w:rPr>
            <w:noProof/>
            <w:webHidden/>
          </w:rPr>
          <w:fldChar w:fldCharType="separate"/>
        </w:r>
        <w:r w:rsidR="00A04F70">
          <w:rPr>
            <w:noProof/>
            <w:webHidden/>
          </w:rPr>
          <w:t>64</w:t>
        </w:r>
        <w:r>
          <w:rPr>
            <w:noProof/>
            <w:webHidden/>
          </w:rPr>
          <w:fldChar w:fldCharType="end"/>
        </w:r>
      </w:hyperlink>
    </w:p>
    <w:p w14:paraId="6618F4A6" w14:textId="0CAEA52D"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62" w:history="1">
        <w:r w:rsidRPr="00AC71BE">
          <w:rPr>
            <w:rStyle w:val="Hiperhivatkozs"/>
            <w:noProof/>
          </w:rPr>
          <w:t>3.8.2.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munkaidő beosztása:</w:t>
        </w:r>
        <w:r>
          <w:rPr>
            <w:noProof/>
            <w:webHidden/>
          </w:rPr>
          <w:tab/>
        </w:r>
        <w:r>
          <w:rPr>
            <w:noProof/>
            <w:webHidden/>
          </w:rPr>
          <w:fldChar w:fldCharType="begin"/>
        </w:r>
        <w:r>
          <w:rPr>
            <w:noProof/>
            <w:webHidden/>
          </w:rPr>
          <w:instrText xml:space="preserve"> PAGEREF _Toc214374962 \h </w:instrText>
        </w:r>
        <w:r>
          <w:rPr>
            <w:noProof/>
            <w:webHidden/>
          </w:rPr>
        </w:r>
        <w:r>
          <w:rPr>
            <w:noProof/>
            <w:webHidden/>
          </w:rPr>
          <w:fldChar w:fldCharType="separate"/>
        </w:r>
        <w:r w:rsidR="00A04F70">
          <w:rPr>
            <w:noProof/>
            <w:webHidden/>
          </w:rPr>
          <w:t>65</w:t>
        </w:r>
        <w:r>
          <w:rPr>
            <w:noProof/>
            <w:webHidden/>
          </w:rPr>
          <w:fldChar w:fldCharType="end"/>
        </w:r>
      </w:hyperlink>
    </w:p>
    <w:p w14:paraId="666E730C" w14:textId="55A7F6AA"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63" w:history="1">
        <w:r w:rsidRPr="00AC71BE">
          <w:rPr>
            <w:rStyle w:val="Hiperhivatkozs"/>
            <w:noProof/>
          </w:rPr>
          <w:t>3.8.3.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Szabadság:</w:t>
        </w:r>
        <w:r>
          <w:rPr>
            <w:noProof/>
            <w:webHidden/>
          </w:rPr>
          <w:tab/>
        </w:r>
        <w:r>
          <w:rPr>
            <w:noProof/>
            <w:webHidden/>
          </w:rPr>
          <w:fldChar w:fldCharType="begin"/>
        </w:r>
        <w:r>
          <w:rPr>
            <w:noProof/>
            <w:webHidden/>
          </w:rPr>
          <w:instrText xml:space="preserve"> PAGEREF _Toc214374963 \h </w:instrText>
        </w:r>
        <w:r>
          <w:rPr>
            <w:noProof/>
            <w:webHidden/>
          </w:rPr>
        </w:r>
        <w:r>
          <w:rPr>
            <w:noProof/>
            <w:webHidden/>
          </w:rPr>
          <w:fldChar w:fldCharType="separate"/>
        </w:r>
        <w:r w:rsidR="00A04F70">
          <w:rPr>
            <w:noProof/>
            <w:webHidden/>
          </w:rPr>
          <w:t>65</w:t>
        </w:r>
        <w:r>
          <w:rPr>
            <w:noProof/>
            <w:webHidden/>
          </w:rPr>
          <w:fldChar w:fldCharType="end"/>
        </w:r>
      </w:hyperlink>
    </w:p>
    <w:p w14:paraId="36407F08" w14:textId="77ABA08A"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64" w:history="1">
        <w:r w:rsidRPr="00AC71BE">
          <w:rPr>
            <w:rStyle w:val="Hiperhivatkozs"/>
            <w:noProof/>
          </w:rPr>
          <w:t>3.8.4.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helyettesítés rendje:</w:t>
        </w:r>
        <w:r>
          <w:rPr>
            <w:noProof/>
            <w:webHidden/>
          </w:rPr>
          <w:tab/>
        </w:r>
        <w:r>
          <w:rPr>
            <w:noProof/>
            <w:webHidden/>
          </w:rPr>
          <w:fldChar w:fldCharType="begin"/>
        </w:r>
        <w:r>
          <w:rPr>
            <w:noProof/>
            <w:webHidden/>
          </w:rPr>
          <w:instrText xml:space="preserve"> PAGEREF _Toc214374964 \h </w:instrText>
        </w:r>
        <w:r>
          <w:rPr>
            <w:noProof/>
            <w:webHidden/>
          </w:rPr>
        </w:r>
        <w:r>
          <w:rPr>
            <w:noProof/>
            <w:webHidden/>
          </w:rPr>
          <w:fldChar w:fldCharType="separate"/>
        </w:r>
        <w:r w:rsidR="00A04F70">
          <w:rPr>
            <w:noProof/>
            <w:webHidden/>
          </w:rPr>
          <w:t>65</w:t>
        </w:r>
        <w:r>
          <w:rPr>
            <w:noProof/>
            <w:webHidden/>
          </w:rPr>
          <w:fldChar w:fldCharType="end"/>
        </w:r>
      </w:hyperlink>
    </w:p>
    <w:p w14:paraId="6356306B" w14:textId="7F332032"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65" w:history="1">
        <w:r w:rsidRPr="00AC71BE">
          <w:rPr>
            <w:rStyle w:val="Hiperhivatkozs"/>
            <w:noProof/>
          </w:rPr>
          <w:t>3.8.5.</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munkába járás, a munkavégzés költségeinek megtérítése:</w:t>
        </w:r>
        <w:r>
          <w:rPr>
            <w:noProof/>
            <w:webHidden/>
          </w:rPr>
          <w:tab/>
        </w:r>
        <w:r>
          <w:rPr>
            <w:noProof/>
            <w:webHidden/>
          </w:rPr>
          <w:fldChar w:fldCharType="begin"/>
        </w:r>
        <w:r>
          <w:rPr>
            <w:noProof/>
            <w:webHidden/>
          </w:rPr>
          <w:instrText xml:space="preserve"> PAGEREF _Toc214374965 \h </w:instrText>
        </w:r>
        <w:r>
          <w:rPr>
            <w:noProof/>
            <w:webHidden/>
          </w:rPr>
        </w:r>
        <w:r>
          <w:rPr>
            <w:noProof/>
            <w:webHidden/>
          </w:rPr>
          <w:fldChar w:fldCharType="separate"/>
        </w:r>
        <w:r w:rsidR="00A04F70">
          <w:rPr>
            <w:noProof/>
            <w:webHidden/>
          </w:rPr>
          <w:t>65</w:t>
        </w:r>
        <w:r>
          <w:rPr>
            <w:noProof/>
            <w:webHidden/>
          </w:rPr>
          <w:fldChar w:fldCharType="end"/>
        </w:r>
      </w:hyperlink>
    </w:p>
    <w:p w14:paraId="7C8C62E4" w14:textId="78CB7C10"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66" w:history="1">
        <w:r w:rsidRPr="00AC71BE">
          <w:rPr>
            <w:rStyle w:val="Hiperhivatkozs"/>
            <w:noProof/>
          </w:rPr>
          <w:t>3.9.</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Ügyvitel, ügyintézés</w:t>
        </w:r>
        <w:r>
          <w:rPr>
            <w:noProof/>
            <w:webHidden/>
          </w:rPr>
          <w:tab/>
        </w:r>
        <w:r>
          <w:rPr>
            <w:noProof/>
            <w:webHidden/>
          </w:rPr>
          <w:fldChar w:fldCharType="begin"/>
        </w:r>
        <w:r>
          <w:rPr>
            <w:noProof/>
            <w:webHidden/>
          </w:rPr>
          <w:instrText xml:space="preserve"> PAGEREF _Toc214374966 \h </w:instrText>
        </w:r>
        <w:r>
          <w:rPr>
            <w:noProof/>
            <w:webHidden/>
          </w:rPr>
        </w:r>
        <w:r>
          <w:rPr>
            <w:noProof/>
            <w:webHidden/>
          </w:rPr>
          <w:fldChar w:fldCharType="separate"/>
        </w:r>
        <w:r w:rsidR="00A04F70">
          <w:rPr>
            <w:noProof/>
            <w:webHidden/>
          </w:rPr>
          <w:t>66</w:t>
        </w:r>
        <w:r>
          <w:rPr>
            <w:noProof/>
            <w:webHidden/>
          </w:rPr>
          <w:fldChar w:fldCharType="end"/>
        </w:r>
      </w:hyperlink>
    </w:p>
    <w:p w14:paraId="30BAC5DB" w14:textId="4F72F144"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67" w:history="1">
        <w:r w:rsidRPr="00AC71BE">
          <w:rPr>
            <w:rStyle w:val="Hiperhivatkozs"/>
            <w:noProof/>
          </w:rPr>
          <w:t>3.10.</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Érdekképviseleti Fórum</w:t>
        </w:r>
        <w:r>
          <w:rPr>
            <w:noProof/>
            <w:webHidden/>
          </w:rPr>
          <w:tab/>
        </w:r>
        <w:r>
          <w:rPr>
            <w:noProof/>
            <w:webHidden/>
          </w:rPr>
          <w:fldChar w:fldCharType="begin"/>
        </w:r>
        <w:r>
          <w:rPr>
            <w:noProof/>
            <w:webHidden/>
          </w:rPr>
          <w:instrText xml:space="preserve"> PAGEREF _Toc214374967 \h </w:instrText>
        </w:r>
        <w:r>
          <w:rPr>
            <w:noProof/>
            <w:webHidden/>
          </w:rPr>
        </w:r>
        <w:r>
          <w:rPr>
            <w:noProof/>
            <w:webHidden/>
          </w:rPr>
          <w:fldChar w:fldCharType="separate"/>
        </w:r>
        <w:r w:rsidR="00A04F70">
          <w:rPr>
            <w:noProof/>
            <w:webHidden/>
          </w:rPr>
          <w:t>66</w:t>
        </w:r>
        <w:r>
          <w:rPr>
            <w:noProof/>
            <w:webHidden/>
          </w:rPr>
          <w:fldChar w:fldCharType="end"/>
        </w:r>
      </w:hyperlink>
    </w:p>
    <w:p w14:paraId="0845344F" w14:textId="6A481FBE"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68" w:history="1">
        <w:r w:rsidRPr="00AC71BE">
          <w:rPr>
            <w:rStyle w:val="Hiperhivatkozs"/>
            <w:noProof/>
          </w:rPr>
          <w:t>3.10.1.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Munkahelyi érdekképviselet</w:t>
        </w:r>
        <w:r>
          <w:rPr>
            <w:noProof/>
            <w:webHidden/>
          </w:rPr>
          <w:tab/>
        </w:r>
        <w:r>
          <w:rPr>
            <w:noProof/>
            <w:webHidden/>
          </w:rPr>
          <w:fldChar w:fldCharType="begin"/>
        </w:r>
        <w:r>
          <w:rPr>
            <w:noProof/>
            <w:webHidden/>
          </w:rPr>
          <w:instrText xml:space="preserve"> PAGEREF _Toc214374968 \h </w:instrText>
        </w:r>
        <w:r>
          <w:rPr>
            <w:noProof/>
            <w:webHidden/>
          </w:rPr>
        </w:r>
        <w:r>
          <w:rPr>
            <w:noProof/>
            <w:webHidden/>
          </w:rPr>
          <w:fldChar w:fldCharType="separate"/>
        </w:r>
        <w:r w:rsidR="00A04F70">
          <w:rPr>
            <w:noProof/>
            <w:webHidden/>
          </w:rPr>
          <w:t>67</w:t>
        </w:r>
        <w:r>
          <w:rPr>
            <w:noProof/>
            <w:webHidden/>
          </w:rPr>
          <w:fldChar w:fldCharType="end"/>
        </w:r>
      </w:hyperlink>
    </w:p>
    <w:p w14:paraId="61F474B1" w14:textId="72833B8B"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69" w:history="1">
        <w:r w:rsidRPr="00AC71BE">
          <w:rPr>
            <w:rStyle w:val="Hiperhivatkozs"/>
            <w:noProof/>
          </w:rPr>
          <w:t>3.11.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Továbbképzés</w:t>
        </w:r>
        <w:r>
          <w:rPr>
            <w:noProof/>
            <w:webHidden/>
          </w:rPr>
          <w:tab/>
        </w:r>
        <w:r>
          <w:rPr>
            <w:noProof/>
            <w:webHidden/>
          </w:rPr>
          <w:fldChar w:fldCharType="begin"/>
        </w:r>
        <w:r>
          <w:rPr>
            <w:noProof/>
            <w:webHidden/>
          </w:rPr>
          <w:instrText xml:space="preserve"> PAGEREF _Toc214374969 \h </w:instrText>
        </w:r>
        <w:r>
          <w:rPr>
            <w:noProof/>
            <w:webHidden/>
          </w:rPr>
        </w:r>
        <w:r>
          <w:rPr>
            <w:noProof/>
            <w:webHidden/>
          </w:rPr>
          <w:fldChar w:fldCharType="separate"/>
        </w:r>
        <w:r w:rsidR="00A04F70">
          <w:rPr>
            <w:noProof/>
            <w:webHidden/>
          </w:rPr>
          <w:t>68</w:t>
        </w:r>
        <w:r>
          <w:rPr>
            <w:noProof/>
            <w:webHidden/>
          </w:rPr>
          <w:fldChar w:fldCharType="end"/>
        </w:r>
      </w:hyperlink>
    </w:p>
    <w:p w14:paraId="7A2D9AC4" w14:textId="4A5A149B"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70" w:history="1">
        <w:r w:rsidRPr="00AC71BE">
          <w:rPr>
            <w:rStyle w:val="Hiperhivatkozs"/>
            <w:noProof/>
          </w:rPr>
          <w:t>3.12.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ellátásra jogosultak köre</w:t>
        </w:r>
        <w:r>
          <w:rPr>
            <w:noProof/>
            <w:webHidden/>
          </w:rPr>
          <w:tab/>
        </w:r>
        <w:r>
          <w:rPr>
            <w:noProof/>
            <w:webHidden/>
          </w:rPr>
          <w:fldChar w:fldCharType="begin"/>
        </w:r>
        <w:r>
          <w:rPr>
            <w:noProof/>
            <w:webHidden/>
          </w:rPr>
          <w:instrText xml:space="preserve"> PAGEREF _Toc214374970 \h </w:instrText>
        </w:r>
        <w:r>
          <w:rPr>
            <w:noProof/>
            <w:webHidden/>
          </w:rPr>
        </w:r>
        <w:r>
          <w:rPr>
            <w:noProof/>
            <w:webHidden/>
          </w:rPr>
          <w:fldChar w:fldCharType="separate"/>
        </w:r>
        <w:r w:rsidR="00A04F70">
          <w:rPr>
            <w:noProof/>
            <w:webHidden/>
          </w:rPr>
          <w:t>68</w:t>
        </w:r>
        <w:r>
          <w:rPr>
            <w:noProof/>
            <w:webHidden/>
          </w:rPr>
          <w:fldChar w:fldCharType="end"/>
        </w:r>
      </w:hyperlink>
    </w:p>
    <w:p w14:paraId="429743B2" w14:textId="1E75A90F"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4971" w:history="1">
        <w:r w:rsidRPr="00AC71BE">
          <w:rPr>
            <w:rStyle w:val="Hiperhivatkozs"/>
            <w:noProof/>
          </w:rPr>
          <w:t>3.12.1.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ellátás igénybevételének módja:</w:t>
        </w:r>
        <w:r>
          <w:rPr>
            <w:noProof/>
            <w:webHidden/>
          </w:rPr>
          <w:tab/>
        </w:r>
        <w:r>
          <w:rPr>
            <w:noProof/>
            <w:webHidden/>
          </w:rPr>
          <w:fldChar w:fldCharType="begin"/>
        </w:r>
        <w:r>
          <w:rPr>
            <w:noProof/>
            <w:webHidden/>
          </w:rPr>
          <w:instrText xml:space="preserve"> PAGEREF _Toc214374971 \h </w:instrText>
        </w:r>
        <w:r>
          <w:rPr>
            <w:noProof/>
            <w:webHidden/>
          </w:rPr>
        </w:r>
        <w:r>
          <w:rPr>
            <w:noProof/>
            <w:webHidden/>
          </w:rPr>
          <w:fldChar w:fldCharType="separate"/>
        </w:r>
        <w:r w:rsidR="00A04F70">
          <w:rPr>
            <w:noProof/>
            <w:webHidden/>
          </w:rPr>
          <w:t>69</w:t>
        </w:r>
        <w:r>
          <w:rPr>
            <w:noProof/>
            <w:webHidden/>
          </w:rPr>
          <w:fldChar w:fldCharType="end"/>
        </w:r>
      </w:hyperlink>
    </w:p>
    <w:p w14:paraId="400CCC1F" w14:textId="083D9EED"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72" w:history="1">
        <w:r w:rsidRPr="00AC71BE">
          <w:rPr>
            <w:rStyle w:val="Hiperhivatkozs"/>
            <w:noProof/>
          </w:rPr>
          <w:t>3.13.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gyermek távolmaradásának, mulasztásának igazolására vonatkozó rendeletek</w:t>
        </w:r>
        <w:r>
          <w:rPr>
            <w:noProof/>
            <w:webHidden/>
          </w:rPr>
          <w:tab/>
        </w:r>
        <w:r>
          <w:rPr>
            <w:noProof/>
            <w:webHidden/>
          </w:rPr>
          <w:fldChar w:fldCharType="begin"/>
        </w:r>
        <w:r>
          <w:rPr>
            <w:noProof/>
            <w:webHidden/>
          </w:rPr>
          <w:instrText xml:space="preserve"> PAGEREF _Toc214374972 \h </w:instrText>
        </w:r>
        <w:r>
          <w:rPr>
            <w:noProof/>
            <w:webHidden/>
          </w:rPr>
        </w:r>
        <w:r>
          <w:rPr>
            <w:noProof/>
            <w:webHidden/>
          </w:rPr>
          <w:fldChar w:fldCharType="separate"/>
        </w:r>
        <w:r w:rsidR="00A04F70">
          <w:rPr>
            <w:noProof/>
            <w:webHidden/>
          </w:rPr>
          <w:t>71</w:t>
        </w:r>
        <w:r>
          <w:rPr>
            <w:noProof/>
            <w:webHidden/>
          </w:rPr>
          <w:fldChar w:fldCharType="end"/>
        </w:r>
      </w:hyperlink>
    </w:p>
    <w:p w14:paraId="45FF8D8A" w14:textId="7CC95735"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73" w:history="1">
        <w:r w:rsidRPr="00AC71BE">
          <w:rPr>
            <w:rStyle w:val="Hiperhivatkozs"/>
            <w:noProof/>
          </w:rPr>
          <w:t>3.14.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bölcsőde helyiségei</w:t>
        </w:r>
        <w:r>
          <w:rPr>
            <w:noProof/>
            <w:webHidden/>
          </w:rPr>
          <w:tab/>
        </w:r>
        <w:r>
          <w:rPr>
            <w:noProof/>
            <w:webHidden/>
          </w:rPr>
          <w:fldChar w:fldCharType="begin"/>
        </w:r>
        <w:r>
          <w:rPr>
            <w:noProof/>
            <w:webHidden/>
          </w:rPr>
          <w:instrText xml:space="preserve"> PAGEREF _Toc214374973 \h </w:instrText>
        </w:r>
        <w:r>
          <w:rPr>
            <w:noProof/>
            <w:webHidden/>
          </w:rPr>
        </w:r>
        <w:r>
          <w:rPr>
            <w:noProof/>
            <w:webHidden/>
          </w:rPr>
          <w:fldChar w:fldCharType="separate"/>
        </w:r>
        <w:r w:rsidR="00A04F70">
          <w:rPr>
            <w:noProof/>
            <w:webHidden/>
          </w:rPr>
          <w:t>71</w:t>
        </w:r>
        <w:r>
          <w:rPr>
            <w:noProof/>
            <w:webHidden/>
          </w:rPr>
          <w:fldChar w:fldCharType="end"/>
        </w:r>
      </w:hyperlink>
    </w:p>
    <w:p w14:paraId="77E5BD86" w14:textId="159C7895"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74" w:history="1">
        <w:r w:rsidRPr="00AC71BE">
          <w:rPr>
            <w:rStyle w:val="Hiperhivatkozs"/>
            <w:noProof/>
          </w:rPr>
          <w:t>3.15.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bölcsőde vízellátása</w:t>
        </w:r>
        <w:r>
          <w:rPr>
            <w:noProof/>
            <w:webHidden/>
          </w:rPr>
          <w:tab/>
        </w:r>
        <w:r>
          <w:rPr>
            <w:noProof/>
            <w:webHidden/>
          </w:rPr>
          <w:fldChar w:fldCharType="begin"/>
        </w:r>
        <w:r>
          <w:rPr>
            <w:noProof/>
            <w:webHidden/>
          </w:rPr>
          <w:instrText xml:space="preserve"> PAGEREF _Toc214374974 \h </w:instrText>
        </w:r>
        <w:r>
          <w:rPr>
            <w:noProof/>
            <w:webHidden/>
          </w:rPr>
        </w:r>
        <w:r>
          <w:rPr>
            <w:noProof/>
            <w:webHidden/>
          </w:rPr>
          <w:fldChar w:fldCharType="separate"/>
        </w:r>
        <w:r w:rsidR="00A04F70">
          <w:rPr>
            <w:noProof/>
            <w:webHidden/>
          </w:rPr>
          <w:t>71</w:t>
        </w:r>
        <w:r>
          <w:rPr>
            <w:noProof/>
            <w:webHidden/>
          </w:rPr>
          <w:fldChar w:fldCharType="end"/>
        </w:r>
      </w:hyperlink>
    </w:p>
    <w:p w14:paraId="43A4A814" w14:textId="2EF22821" w:rsidR="00AE1462" w:rsidRDefault="00AE1462">
      <w:pPr>
        <w:pStyle w:val="TJ1"/>
        <w:tabs>
          <w:tab w:val="left" w:pos="480"/>
        </w:tabs>
        <w:rPr>
          <w:rFonts w:asciiTheme="minorHAnsi" w:eastAsiaTheme="minorEastAsia" w:hAnsiTheme="minorHAnsi" w:cstheme="minorBidi"/>
          <w:b w:val="0"/>
          <w:bCs w:val="0"/>
          <w:caps w:val="0"/>
          <w:noProof/>
          <w:kern w:val="2"/>
          <w:sz w:val="24"/>
          <w:szCs w:val="24"/>
          <w14:ligatures w14:val="standardContextual"/>
        </w:rPr>
      </w:pPr>
      <w:hyperlink w:anchor="_Toc214374975" w:history="1">
        <w:r w:rsidRPr="00AC71BE">
          <w:rPr>
            <w:rStyle w:val="Hiperhivatkozs"/>
            <w:noProof/>
          </w:rPr>
          <w:t>4.</w:t>
        </w:r>
        <w:r>
          <w:rPr>
            <w:rFonts w:asciiTheme="minorHAnsi" w:eastAsiaTheme="minorEastAsia" w:hAnsiTheme="minorHAnsi" w:cstheme="minorBidi"/>
            <w:b w:val="0"/>
            <w:bCs w:val="0"/>
            <w:caps w:val="0"/>
            <w:noProof/>
            <w:kern w:val="2"/>
            <w:sz w:val="24"/>
            <w:szCs w:val="24"/>
            <w14:ligatures w14:val="standardContextual"/>
          </w:rPr>
          <w:tab/>
        </w:r>
        <w:r w:rsidRPr="00AC71BE">
          <w:rPr>
            <w:rStyle w:val="Hiperhivatkozs"/>
            <w:noProof/>
          </w:rPr>
          <w:t>A mini bölcsőde</w:t>
        </w:r>
        <w:r>
          <w:rPr>
            <w:noProof/>
            <w:webHidden/>
          </w:rPr>
          <w:tab/>
        </w:r>
        <w:r>
          <w:rPr>
            <w:noProof/>
            <w:webHidden/>
          </w:rPr>
          <w:fldChar w:fldCharType="begin"/>
        </w:r>
        <w:r>
          <w:rPr>
            <w:noProof/>
            <w:webHidden/>
          </w:rPr>
          <w:instrText xml:space="preserve"> PAGEREF _Toc214374975 \h </w:instrText>
        </w:r>
        <w:r>
          <w:rPr>
            <w:noProof/>
            <w:webHidden/>
          </w:rPr>
        </w:r>
        <w:r>
          <w:rPr>
            <w:noProof/>
            <w:webHidden/>
          </w:rPr>
          <w:fldChar w:fldCharType="separate"/>
        </w:r>
        <w:r w:rsidR="00A04F70">
          <w:rPr>
            <w:noProof/>
            <w:webHidden/>
          </w:rPr>
          <w:t>72</w:t>
        </w:r>
        <w:r>
          <w:rPr>
            <w:noProof/>
            <w:webHidden/>
          </w:rPr>
          <w:fldChar w:fldCharType="end"/>
        </w:r>
      </w:hyperlink>
    </w:p>
    <w:p w14:paraId="1ED0DE69" w14:textId="0C610C61"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76" w:history="1">
        <w:r w:rsidRPr="00AC71BE">
          <w:rPr>
            <w:rStyle w:val="Hiperhivatkozs"/>
            <w:noProof/>
          </w:rPr>
          <w:t>4.1.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mini bölcsőde adatai:</w:t>
        </w:r>
        <w:r>
          <w:rPr>
            <w:noProof/>
            <w:webHidden/>
          </w:rPr>
          <w:tab/>
        </w:r>
        <w:r>
          <w:rPr>
            <w:noProof/>
            <w:webHidden/>
          </w:rPr>
          <w:fldChar w:fldCharType="begin"/>
        </w:r>
        <w:r>
          <w:rPr>
            <w:noProof/>
            <w:webHidden/>
          </w:rPr>
          <w:instrText xml:space="preserve"> PAGEREF _Toc214374976 \h </w:instrText>
        </w:r>
        <w:r>
          <w:rPr>
            <w:noProof/>
            <w:webHidden/>
          </w:rPr>
        </w:r>
        <w:r>
          <w:rPr>
            <w:noProof/>
            <w:webHidden/>
          </w:rPr>
          <w:fldChar w:fldCharType="separate"/>
        </w:r>
        <w:r w:rsidR="00A04F70">
          <w:rPr>
            <w:noProof/>
            <w:webHidden/>
          </w:rPr>
          <w:t>72</w:t>
        </w:r>
        <w:r>
          <w:rPr>
            <w:noProof/>
            <w:webHidden/>
          </w:rPr>
          <w:fldChar w:fldCharType="end"/>
        </w:r>
      </w:hyperlink>
    </w:p>
    <w:p w14:paraId="4DF11F23" w14:textId="4FAD658B"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77" w:history="1">
        <w:r w:rsidRPr="00AC71BE">
          <w:rPr>
            <w:rStyle w:val="Hiperhivatkozs"/>
            <w:noProof/>
          </w:rPr>
          <w:t>4.2.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Mini bölcsődei ellátás</w:t>
        </w:r>
        <w:r>
          <w:rPr>
            <w:noProof/>
            <w:webHidden/>
          </w:rPr>
          <w:tab/>
        </w:r>
        <w:r>
          <w:rPr>
            <w:noProof/>
            <w:webHidden/>
          </w:rPr>
          <w:fldChar w:fldCharType="begin"/>
        </w:r>
        <w:r>
          <w:rPr>
            <w:noProof/>
            <w:webHidden/>
          </w:rPr>
          <w:instrText xml:space="preserve"> PAGEREF _Toc214374977 \h </w:instrText>
        </w:r>
        <w:r>
          <w:rPr>
            <w:noProof/>
            <w:webHidden/>
          </w:rPr>
        </w:r>
        <w:r>
          <w:rPr>
            <w:noProof/>
            <w:webHidden/>
          </w:rPr>
          <w:fldChar w:fldCharType="separate"/>
        </w:r>
        <w:r w:rsidR="00A04F70">
          <w:rPr>
            <w:noProof/>
            <w:webHidden/>
          </w:rPr>
          <w:t>72</w:t>
        </w:r>
        <w:r>
          <w:rPr>
            <w:noProof/>
            <w:webHidden/>
          </w:rPr>
          <w:fldChar w:fldCharType="end"/>
        </w:r>
      </w:hyperlink>
    </w:p>
    <w:p w14:paraId="36445603" w14:textId="628EFE0C"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78" w:history="1">
        <w:r w:rsidRPr="00AC71BE">
          <w:rPr>
            <w:rStyle w:val="Hiperhivatkozs"/>
            <w:noProof/>
          </w:rPr>
          <w:t>4.3.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Bölcsődék napja:</w:t>
        </w:r>
        <w:r>
          <w:rPr>
            <w:noProof/>
            <w:webHidden/>
          </w:rPr>
          <w:tab/>
        </w:r>
        <w:r>
          <w:rPr>
            <w:noProof/>
            <w:webHidden/>
          </w:rPr>
          <w:fldChar w:fldCharType="begin"/>
        </w:r>
        <w:r>
          <w:rPr>
            <w:noProof/>
            <w:webHidden/>
          </w:rPr>
          <w:instrText xml:space="preserve"> PAGEREF _Toc214374978 \h </w:instrText>
        </w:r>
        <w:r>
          <w:rPr>
            <w:noProof/>
            <w:webHidden/>
          </w:rPr>
        </w:r>
        <w:r>
          <w:rPr>
            <w:noProof/>
            <w:webHidden/>
          </w:rPr>
          <w:fldChar w:fldCharType="separate"/>
        </w:r>
        <w:r w:rsidR="00A04F70">
          <w:rPr>
            <w:noProof/>
            <w:webHidden/>
          </w:rPr>
          <w:t>73</w:t>
        </w:r>
        <w:r>
          <w:rPr>
            <w:noProof/>
            <w:webHidden/>
          </w:rPr>
          <w:fldChar w:fldCharType="end"/>
        </w:r>
      </w:hyperlink>
    </w:p>
    <w:p w14:paraId="76A471D3" w14:textId="13AD9CFE"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79" w:history="1">
        <w:r w:rsidRPr="00AC71BE">
          <w:rPr>
            <w:rStyle w:val="Hiperhivatkozs"/>
            <w:noProof/>
          </w:rPr>
          <w:t>4.4.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Személyi feltételek</w:t>
        </w:r>
        <w:r>
          <w:rPr>
            <w:noProof/>
            <w:webHidden/>
          </w:rPr>
          <w:tab/>
        </w:r>
        <w:r>
          <w:rPr>
            <w:noProof/>
            <w:webHidden/>
          </w:rPr>
          <w:fldChar w:fldCharType="begin"/>
        </w:r>
        <w:r>
          <w:rPr>
            <w:noProof/>
            <w:webHidden/>
          </w:rPr>
          <w:instrText xml:space="preserve"> PAGEREF _Toc214374979 \h </w:instrText>
        </w:r>
        <w:r>
          <w:rPr>
            <w:noProof/>
            <w:webHidden/>
          </w:rPr>
        </w:r>
        <w:r>
          <w:rPr>
            <w:noProof/>
            <w:webHidden/>
          </w:rPr>
          <w:fldChar w:fldCharType="separate"/>
        </w:r>
        <w:r w:rsidR="00A04F70">
          <w:rPr>
            <w:noProof/>
            <w:webHidden/>
          </w:rPr>
          <w:t>73</w:t>
        </w:r>
        <w:r>
          <w:rPr>
            <w:noProof/>
            <w:webHidden/>
          </w:rPr>
          <w:fldChar w:fldCharType="end"/>
        </w:r>
      </w:hyperlink>
    </w:p>
    <w:p w14:paraId="1DAFA976" w14:textId="0B2A11DA"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80" w:history="1">
        <w:r w:rsidRPr="00AC71BE">
          <w:rPr>
            <w:rStyle w:val="Hiperhivatkozs"/>
            <w:noProof/>
          </w:rPr>
          <w:t>4.5.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mini bölcsődében foglalkoztatottak</w:t>
        </w:r>
        <w:r>
          <w:rPr>
            <w:noProof/>
            <w:webHidden/>
          </w:rPr>
          <w:tab/>
        </w:r>
        <w:r>
          <w:rPr>
            <w:noProof/>
            <w:webHidden/>
          </w:rPr>
          <w:fldChar w:fldCharType="begin"/>
        </w:r>
        <w:r>
          <w:rPr>
            <w:noProof/>
            <w:webHidden/>
          </w:rPr>
          <w:instrText xml:space="preserve"> PAGEREF _Toc214374980 \h </w:instrText>
        </w:r>
        <w:r>
          <w:rPr>
            <w:noProof/>
            <w:webHidden/>
          </w:rPr>
        </w:r>
        <w:r>
          <w:rPr>
            <w:noProof/>
            <w:webHidden/>
          </w:rPr>
          <w:fldChar w:fldCharType="separate"/>
        </w:r>
        <w:r w:rsidR="00A04F70">
          <w:rPr>
            <w:noProof/>
            <w:webHidden/>
          </w:rPr>
          <w:t>74</w:t>
        </w:r>
        <w:r>
          <w:rPr>
            <w:noProof/>
            <w:webHidden/>
          </w:rPr>
          <w:fldChar w:fldCharType="end"/>
        </w:r>
      </w:hyperlink>
    </w:p>
    <w:p w14:paraId="7704C671" w14:textId="3B7CF0E0"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81" w:history="1">
        <w:r w:rsidRPr="00AC71BE">
          <w:rPr>
            <w:rStyle w:val="Hiperhivatkozs"/>
            <w:noProof/>
          </w:rPr>
          <w:t>4.6.</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Kisgyermek táplálása:</w:t>
        </w:r>
        <w:r>
          <w:rPr>
            <w:noProof/>
            <w:webHidden/>
          </w:rPr>
          <w:tab/>
        </w:r>
        <w:r>
          <w:rPr>
            <w:noProof/>
            <w:webHidden/>
          </w:rPr>
          <w:fldChar w:fldCharType="begin"/>
        </w:r>
        <w:r>
          <w:rPr>
            <w:noProof/>
            <w:webHidden/>
          </w:rPr>
          <w:instrText xml:space="preserve"> PAGEREF _Toc214374981 \h </w:instrText>
        </w:r>
        <w:r>
          <w:rPr>
            <w:noProof/>
            <w:webHidden/>
          </w:rPr>
        </w:r>
        <w:r>
          <w:rPr>
            <w:noProof/>
            <w:webHidden/>
          </w:rPr>
          <w:fldChar w:fldCharType="separate"/>
        </w:r>
        <w:r w:rsidR="00A04F70">
          <w:rPr>
            <w:noProof/>
            <w:webHidden/>
          </w:rPr>
          <w:t>74</w:t>
        </w:r>
        <w:r>
          <w:rPr>
            <w:noProof/>
            <w:webHidden/>
          </w:rPr>
          <w:fldChar w:fldCharType="end"/>
        </w:r>
      </w:hyperlink>
    </w:p>
    <w:p w14:paraId="0D3DCE32" w14:textId="623611FA"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82" w:history="1">
        <w:r w:rsidRPr="00AC71BE">
          <w:rPr>
            <w:rStyle w:val="Hiperhivatkozs"/>
            <w:noProof/>
          </w:rPr>
          <w:t>4.7.</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Kisgyermeknevelő feladatai:</w:t>
        </w:r>
        <w:r>
          <w:rPr>
            <w:noProof/>
            <w:webHidden/>
          </w:rPr>
          <w:tab/>
        </w:r>
        <w:r>
          <w:rPr>
            <w:noProof/>
            <w:webHidden/>
          </w:rPr>
          <w:fldChar w:fldCharType="begin"/>
        </w:r>
        <w:r>
          <w:rPr>
            <w:noProof/>
            <w:webHidden/>
          </w:rPr>
          <w:instrText xml:space="preserve"> PAGEREF _Toc214374982 \h </w:instrText>
        </w:r>
        <w:r>
          <w:rPr>
            <w:noProof/>
            <w:webHidden/>
          </w:rPr>
        </w:r>
        <w:r>
          <w:rPr>
            <w:noProof/>
            <w:webHidden/>
          </w:rPr>
          <w:fldChar w:fldCharType="separate"/>
        </w:r>
        <w:r w:rsidR="00A04F70">
          <w:rPr>
            <w:noProof/>
            <w:webHidden/>
          </w:rPr>
          <w:t>75</w:t>
        </w:r>
        <w:r>
          <w:rPr>
            <w:noProof/>
            <w:webHidden/>
          </w:rPr>
          <w:fldChar w:fldCharType="end"/>
        </w:r>
      </w:hyperlink>
    </w:p>
    <w:p w14:paraId="171C126F" w14:textId="2CF3EF8C"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83" w:history="1">
        <w:r w:rsidRPr="00AC71BE">
          <w:rPr>
            <w:rStyle w:val="Hiperhivatkozs"/>
            <w:noProof/>
          </w:rPr>
          <w:t>4.8.</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Szakmai vezető feladatai:</w:t>
        </w:r>
        <w:r>
          <w:rPr>
            <w:noProof/>
            <w:webHidden/>
          </w:rPr>
          <w:tab/>
        </w:r>
        <w:r>
          <w:rPr>
            <w:noProof/>
            <w:webHidden/>
          </w:rPr>
          <w:fldChar w:fldCharType="begin"/>
        </w:r>
        <w:r>
          <w:rPr>
            <w:noProof/>
            <w:webHidden/>
          </w:rPr>
          <w:instrText xml:space="preserve"> PAGEREF _Toc214374983 \h </w:instrText>
        </w:r>
        <w:r>
          <w:rPr>
            <w:noProof/>
            <w:webHidden/>
          </w:rPr>
        </w:r>
        <w:r>
          <w:rPr>
            <w:noProof/>
            <w:webHidden/>
          </w:rPr>
          <w:fldChar w:fldCharType="separate"/>
        </w:r>
        <w:r w:rsidR="00A04F70">
          <w:rPr>
            <w:noProof/>
            <w:webHidden/>
          </w:rPr>
          <w:t>76</w:t>
        </w:r>
        <w:r>
          <w:rPr>
            <w:noProof/>
            <w:webHidden/>
          </w:rPr>
          <w:fldChar w:fldCharType="end"/>
        </w:r>
      </w:hyperlink>
    </w:p>
    <w:p w14:paraId="2AFBDDA1" w14:textId="2DCCA7C1"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4984" w:history="1">
        <w:r w:rsidRPr="00AC71BE">
          <w:rPr>
            <w:rStyle w:val="Hiperhivatkozs"/>
            <w:noProof/>
          </w:rPr>
          <w:t>4.9.</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kisgyermeknevelők, dajkák munkarendje</w:t>
        </w:r>
        <w:r>
          <w:rPr>
            <w:noProof/>
            <w:webHidden/>
          </w:rPr>
          <w:tab/>
        </w:r>
        <w:r>
          <w:rPr>
            <w:noProof/>
            <w:webHidden/>
          </w:rPr>
          <w:fldChar w:fldCharType="begin"/>
        </w:r>
        <w:r>
          <w:rPr>
            <w:noProof/>
            <w:webHidden/>
          </w:rPr>
          <w:instrText xml:space="preserve"> PAGEREF _Toc214374984 \h </w:instrText>
        </w:r>
        <w:r>
          <w:rPr>
            <w:noProof/>
            <w:webHidden/>
          </w:rPr>
        </w:r>
        <w:r>
          <w:rPr>
            <w:noProof/>
            <w:webHidden/>
          </w:rPr>
          <w:fldChar w:fldCharType="separate"/>
        </w:r>
        <w:r w:rsidR="00A04F70">
          <w:rPr>
            <w:noProof/>
            <w:webHidden/>
          </w:rPr>
          <w:t>77</w:t>
        </w:r>
        <w:r>
          <w:rPr>
            <w:noProof/>
            <w:webHidden/>
          </w:rPr>
          <w:fldChar w:fldCharType="end"/>
        </w:r>
      </w:hyperlink>
    </w:p>
    <w:p w14:paraId="1B7230E6" w14:textId="52681462"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85" w:history="1">
        <w:r w:rsidRPr="00AC71BE">
          <w:rPr>
            <w:rStyle w:val="Hiperhivatkozs"/>
            <w:noProof/>
          </w:rPr>
          <w:t>4.10.</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mini bölcsőde működésének rendje</w:t>
        </w:r>
        <w:r>
          <w:rPr>
            <w:noProof/>
            <w:webHidden/>
          </w:rPr>
          <w:tab/>
        </w:r>
        <w:r>
          <w:rPr>
            <w:noProof/>
            <w:webHidden/>
          </w:rPr>
          <w:fldChar w:fldCharType="begin"/>
        </w:r>
        <w:r>
          <w:rPr>
            <w:noProof/>
            <w:webHidden/>
          </w:rPr>
          <w:instrText xml:space="preserve"> PAGEREF _Toc214374985 \h </w:instrText>
        </w:r>
        <w:r>
          <w:rPr>
            <w:noProof/>
            <w:webHidden/>
          </w:rPr>
        </w:r>
        <w:r>
          <w:rPr>
            <w:noProof/>
            <w:webHidden/>
          </w:rPr>
          <w:fldChar w:fldCharType="separate"/>
        </w:r>
        <w:r w:rsidR="00A04F70">
          <w:rPr>
            <w:noProof/>
            <w:webHidden/>
          </w:rPr>
          <w:t>77</w:t>
        </w:r>
        <w:r>
          <w:rPr>
            <w:noProof/>
            <w:webHidden/>
          </w:rPr>
          <w:fldChar w:fldCharType="end"/>
        </w:r>
      </w:hyperlink>
    </w:p>
    <w:p w14:paraId="06CA9F01" w14:textId="7F410D1E"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86" w:history="1">
        <w:r w:rsidRPr="00AC71BE">
          <w:rPr>
            <w:rStyle w:val="Hiperhivatkozs"/>
            <w:noProof/>
          </w:rPr>
          <w:t>4.11.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Intézményi titoknak minősülnek a következők:</w:t>
        </w:r>
        <w:r>
          <w:rPr>
            <w:noProof/>
            <w:webHidden/>
          </w:rPr>
          <w:tab/>
        </w:r>
        <w:r>
          <w:rPr>
            <w:noProof/>
            <w:webHidden/>
          </w:rPr>
          <w:fldChar w:fldCharType="begin"/>
        </w:r>
        <w:r>
          <w:rPr>
            <w:noProof/>
            <w:webHidden/>
          </w:rPr>
          <w:instrText xml:space="preserve"> PAGEREF _Toc214374986 \h </w:instrText>
        </w:r>
        <w:r>
          <w:rPr>
            <w:noProof/>
            <w:webHidden/>
          </w:rPr>
        </w:r>
        <w:r>
          <w:rPr>
            <w:noProof/>
            <w:webHidden/>
          </w:rPr>
          <w:fldChar w:fldCharType="separate"/>
        </w:r>
        <w:r w:rsidR="00A04F70">
          <w:rPr>
            <w:noProof/>
            <w:webHidden/>
          </w:rPr>
          <w:t>78</w:t>
        </w:r>
        <w:r>
          <w:rPr>
            <w:noProof/>
            <w:webHidden/>
          </w:rPr>
          <w:fldChar w:fldCharType="end"/>
        </w:r>
      </w:hyperlink>
    </w:p>
    <w:p w14:paraId="2642ACBA" w14:textId="2D878878"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87" w:history="1">
        <w:r w:rsidRPr="00AC71BE">
          <w:rPr>
            <w:rStyle w:val="Hiperhivatkozs"/>
            <w:noProof/>
          </w:rPr>
          <w:t>4.12.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munkaidő beosztása:</w:t>
        </w:r>
        <w:r>
          <w:rPr>
            <w:noProof/>
            <w:webHidden/>
          </w:rPr>
          <w:tab/>
        </w:r>
        <w:r>
          <w:rPr>
            <w:noProof/>
            <w:webHidden/>
          </w:rPr>
          <w:fldChar w:fldCharType="begin"/>
        </w:r>
        <w:r>
          <w:rPr>
            <w:noProof/>
            <w:webHidden/>
          </w:rPr>
          <w:instrText xml:space="preserve"> PAGEREF _Toc214374987 \h </w:instrText>
        </w:r>
        <w:r>
          <w:rPr>
            <w:noProof/>
            <w:webHidden/>
          </w:rPr>
        </w:r>
        <w:r>
          <w:rPr>
            <w:noProof/>
            <w:webHidden/>
          </w:rPr>
          <w:fldChar w:fldCharType="separate"/>
        </w:r>
        <w:r w:rsidR="00A04F70">
          <w:rPr>
            <w:noProof/>
            <w:webHidden/>
          </w:rPr>
          <w:t>78</w:t>
        </w:r>
        <w:r>
          <w:rPr>
            <w:noProof/>
            <w:webHidden/>
          </w:rPr>
          <w:fldChar w:fldCharType="end"/>
        </w:r>
      </w:hyperlink>
    </w:p>
    <w:p w14:paraId="66E91A5C" w14:textId="4D5F386A"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88" w:history="1">
        <w:r w:rsidRPr="00AC71BE">
          <w:rPr>
            <w:rStyle w:val="Hiperhivatkozs"/>
            <w:bCs/>
            <w:noProof/>
          </w:rPr>
          <w:t>4.13.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Szabadság:</w:t>
        </w:r>
        <w:r>
          <w:rPr>
            <w:noProof/>
            <w:webHidden/>
          </w:rPr>
          <w:tab/>
        </w:r>
        <w:r>
          <w:rPr>
            <w:noProof/>
            <w:webHidden/>
          </w:rPr>
          <w:fldChar w:fldCharType="begin"/>
        </w:r>
        <w:r>
          <w:rPr>
            <w:noProof/>
            <w:webHidden/>
          </w:rPr>
          <w:instrText xml:space="preserve"> PAGEREF _Toc214374988 \h </w:instrText>
        </w:r>
        <w:r>
          <w:rPr>
            <w:noProof/>
            <w:webHidden/>
          </w:rPr>
        </w:r>
        <w:r>
          <w:rPr>
            <w:noProof/>
            <w:webHidden/>
          </w:rPr>
          <w:fldChar w:fldCharType="separate"/>
        </w:r>
        <w:r w:rsidR="00A04F70">
          <w:rPr>
            <w:noProof/>
            <w:webHidden/>
          </w:rPr>
          <w:t>78</w:t>
        </w:r>
        <w:r>
          <w:rPr>
            <w:noProof/>
            <w:webHidden/>
          </w:rPr>
          <w:fldChar w:fldCharType="end"/>
        </w:r>
      </w:hyperlink>
    </w:p>
    <w:p w14:paraId="17A51D81" w14:textId="0B2EBBC9"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89" w:history="1">
        <w:r w:rsidRPr="00AC71BE">
          <w:rPr>
            <w:rStyle w:val="Hiperhivatkozs"/>
            <w:noProof/>
          </w:rPr>
          <w:t>4.14.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helyettesítés rendje:</w:t>
        </w:r>
        <w:r>
          <w:rPr>
            <w:noProof/>
            <w:webHidden/>
          </w:rPr>
          <w:tab/>
        </w:r>
        <w:r>
          <w:rPr>
            <w:noProof/>
            <w:webHidden/>
          </w:rPr>
          <w:fldChar w:fldCharType="begin"/>
        </w:r>
        <w:r>
          <w:rPr>
            <w:noProof/>
            <w:webHidden/>
          </w:rPr>
          <w:instrText xml:space="preserve"> PAGEREF _Toc214374989 \h </w:instrText>
        </w:r>
        <w:r>
          <w:rPr>
            <w:noProof/>
            <w:webHidden/>
          </w:rPr>
        </w:r>
        <w:r>
          <w:rPr>
            <w:noProof/>
            <w:webHidden/>
          </w:rPr>
          <w:fldChar w:fldCharType="separate"/>
        </w:r>
        <w:r w:rsidR="00A04F70">
          <w:rPr>
            <w:noProof/>
            <w:webHidden/>
          </w:rPr>
          <w:t>78</w:t>
        </w:r>
        <w:r>
          <w:rPr>
            <w:noProof/>
            <w:webHidden/>
          </w:rPr>
          <w:fldChar w:fldCharType="end"/>
        </w:r>
      </w:hyperlink>
    </w:p>
    <w:p w14:paraId="3469AEC9" w14:textId="2223F09A"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0" w:history="1">
        <w:r w:rsidRPr="00AC71BE">
          <w:rPr>
            <w:rStyle w:val="Hiperhivatkozs"/>
            <w:noProof/>
          </w:rPr>
          <w:t>4.15.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munkába járás, a munkavégzés költségeinek megtérítése:</w:t>
        </w:r>
        <w:r>
          <w:rPr>
            <w:noProof/>
            <w:webHidden/>
          </w:rPr>
          <w:tab/>
        </w:r>
        <w:r>
          <w:rPr>
            <w:noProof/>
            <w:webHidden/>
          </w:rPr>
          <w:fldChar w:fldCharType="begin"/>
        </w:r>
        <w:r>
          <w:rPr>
            <w:noProof/>
            <w:webHidden/>
          </w:rPr>
          <w:instrText xml:space="preserve"> PAGEREF _Toc214374990 \h </w:instrText>
        </w:r>
        <w:r>
          <w:rPr>
            <w:noProof/>
            <w:webHidden/>
          </w:rPr>
        </w:r>
        <w:r>
          <w:rPr>
            <w:noProof/>
            <w:webHidden/>
          </w:rPr>
          <w:fldChar w:fldCharType="separate"/>
        </w:r>
        <w:r w:rsidR="00A04F70">
          <w:rPr>
            <w:noProof/>
            <w:webHidden/>
          </w:rPr>
          <w:t>79</w:t>
        </w:r>
        <w:r>
          <w:rPr>
            <w:noProof/>
            <w:webHidden/>
          </w:rPr>
          <w:fldChar w:fldCharType="end"/>
        </w:r>
      </w:hyperlink>
    </w:p>
    <w:p w14:paraId="55633574" w14:textId="31D644D1"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1" w:history="1">
        <w:r w:rsidRPr="00AC71BE">
          <w:rPr>
            <w:rStyle w:val="Hiperhivatkozs"/>
            <w:noProof/>
          </w:rPr>
          <w:t>4.16.</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Munkavégzésre vonatkozó egyéb szabályok:</w:t>
        </w:r>
        <w:r>
          <w:rPr>
            <w:noProof/>
            <w:webHidden/>
          </w:rPr>
          <w:tab/>
        </w:r>
        <w:r>
          <w:rPr>
            <w:noProof/>
            <w:webHidden/>
          </w:rPr>
          <w:fldChar w:fldCharType="begin"/>
        </w:r>
        <w:r>
          <w:rPr>
            <w:noProof/>
            <w:webHidden/>
          </w:rPr>
          <w:instrText xml:space="preserve"> PAGEREF _Toc214374991 \h </w:instrText>
        </w:r>
        <w:r>
          <w:rPr>
            <w:noProof/>
            <w:webHidden/>
          </w:rPr>
        </w:r>
        <w:r>
          <w:rPr>
            <w:noProof/>
            <w:webHidden/>
          </w:rPr>
          <w:fldChar w:fldCharType="separate"/>
        </w:r>
        <w:r w:rsidR="00A04F70">
          <w:rPr>
            <w:noProof/>
            <w:webHidden/>
          </w:rPr>
          <w:t>79</w:t>
        </w:r>
        <w:r>
          <w:rPr>
            <w:noProof/>
            <w:webHidden/>
          </w:rPr>
          <w:fldChar w:fldCharType="end"/>
        </w:r>
      </w:hyperlink>
    </w:p>
    <w:p w14:paraId="5A067436" w14:textId="1194E717"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2" w:history="1">
        <w:r w:rsidRPr="00AC71BE">
          <w:rPr>
            <w:rStyle w:val="Hiperhivatkozs"/>
            <w:noProof/>
          </w:rPr>
          <w:t>4.17.</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intézményben csak olyan személy tartózkodhat, aki:</w:t>
        </w:r>
        <w:r>
          <w:rPr>
            <w:noProof/>
            <w:webHidden/>
          </w:rPr>
          <w:tab/>
        </w:r>
        <w:r>
          <w:rPr>
            <w:noProof/>
            <w:webHidden/>
          </w:rPr>
          <w:fldChar w:fldCharType="begin"/>
        </w:r>
        <w:r>
          <w:rPr>
            <w:noProof/>
            <w:webHidden/>
          </w:rPr>
          <w:instrText xml:space="preserve"> PAGEREF _Toc214374992 \h </w:instrText>
        </w:r>
        <w:r>
          <w:rPr>
            <w:noProof/>
            <w:webHidden/>
          </w:rPr>
        </w:r>
        <w:r>
          <w:rPr>
            <w:noProof/>
            <w:webHidden/>
          </w:rPr>
          <w:fldChar w:fldCharType="separate"/>
        </w:r>
        <w:r w:rsidR="00A04F70">
          <w:rPr>
            <w:noProof/>
            <w:webHidden/>
          </w:rPr>
          <w:t>79</w:t>
        </w:r>
        <w:r>
          <w:rPr>
            <w:noProof/>
            <w:webHidden/>
          </w:rPr>
          <w:fldChar w:fldCharType="end"/>
        </w:r>
      </w:hyperlink>
    </w:p>
    <w:p w14:paraId="44A529FD" w14:textId="6E04AA21"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3" w:history="1">
        <w:r w:rsidRPr="00AC71BE">
          <w:rPr>
            <w:rStyle w:val="Hiperhivatkozs"/>
            <w:noProof/>
          </w:rPr>
          <w:t>4.18.</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Alkalmazotti jogok és kötelezettségek, érdekvédelem</w:t>
        </w:r>
        <w:r>
          <w:rPr>
            <w:noProof/>
            <w:webHidden/>
          </w:rPr>
          <w:tab/>
        </w:r>
        <w:r>
          <w:rPr>
            <w:noProof/>
            <w:webHidden/>
          </w:rPr>
          <w:fldChar w:fldCharType="begin"/>
        </w:r>
        <w:r>
          <w:rPr>
            <w:noProof/>
            <w:webHidden/>
          </w:rPr>
          <w:instrText xml:space="preserve"> PAGEREF _Toc214374993 \h </w:instrText>
        </w:r>
        <w:r>
          <w:rPr>
            <w:noProof/>
            <w:webHidden/>
          </w:rPr>
        </w:r>
        <w:r>
          <w:rPr>
            <w:noProof/>
            <w:webHidden/>
          </w:rPr>
          <w:fldChar w:fldCharType="separate"/>
        </w:r>
        <w:r w:rsidR="00A04F70">
          <w:rPr>
            <w:noProof/>
            <w:webHidden/>
          </w:rPr>
          <w:t>79</w:t>
        </w:r>
        <w:r>
          <w:rPr>
            <w:noProof/>
            <w:webHidden/>
          </w:rPr>
          <w:fldChar w:fldCharType="end"/>
        </w:r>
      </w:hyperlink>
    </w:p>
    <w:p w14:paraId="0F4897BE" w14:textId="43998E95"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4" w:history="1">
        <w:r w:rsidRPr="00AC71BE">
          <w:rPr>
            <w:rStyle w:val="Hiperhivatkozs"/>
            <w:noProof/>
          </w:rPr>
          <w:t>4.19.</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mini bölcsőde alkalmazottainak jogai:</w:t>
        </w:r>
        <w:r>
          <w:rPr>
            <w:noProof/>
            <w:webHidden/>
          </w:rPr>
          <w:tab/>
        </w:r>
        <w:r>
          <w:rPr>
            <w:noProof/>
            <w:webHidden/>
          </w:rPr>
          <w:fldChar w:fldCharType="begin"/>
        </w:r>
        <w:r>
          <w:rPr>
            <w:noProof/>
            <w:webHidden/>
          </w:rPr>
          <w:instrText xml:space="preserve"> PAGEREF _Toc214374994 \h </w:instrText>
        </w:r>
        <w:r>
          <w:rPr>
            <w:noProof/>
            <w:webHidden/>
          </w:rPr>
        </w:r>
        <w:r>
          <w:rPr>
            <w:noProof/>
            <w:webHidden/>
          </w:rPr>
          <w:fldChar w:fldCharType="separate"/>
        </w:r>
        <w:r w:rsidR="00A04F70">
          <w:rPr>
            <w:noProof/>
            <w:webHidden/>
          </w:rPr>
          <w:t>80</w:t>
        </w:r>
        <w:r>
          <w:rPr>
            <w:noProof/>
            <w:webHidden/>
          </w:rPr>
          <w:fldChar w:fldCharType="end"/>
        </w:r>
      </w:hyperlink>
    </w:p>
    <w:p w14:paraId="6EF21CC7" w14:textId="1338F0D4"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5" w:history="1">
        <w:r w:rsidRPr="00AC71BE">
          <w:rPr>
            <w:rStyle w:val="Hiperhivatkozs"/>
            <w:noProof/>
          </w:rPr>
          <w:t>4.20.</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mini bölcsőde alkalmazottainak kötelezettségei</w:t>
        </w:r>
        <w:r>
          <w:rPr>
            <w:noProof/>
            <w:webHidden/>
          </w:rPr>
          <w:tab/>
        </w:r>
        <w:r>
          <w:rPr>
            <w:noProof/>
            <w:webHidden/>
          </w:rPr>
          <w:fldChar w:fldCharType="begin"/>
        </w:r>
        <w:r>
          <w:rPr>
            <w:noProof/>
            <w:webHidden/>
          </w:rPr>
          <w:instrText xml:space="preserve"> PAGEREF _Toc214374995 \h </w:instrText>
        </w:r>
        <w:r>
          <w:rPr>
            <w:noProof/>
            <w:webHidden/>
          </w:rPr>
        </w:r>
        <w:r>
          <w:rPr>
            <w:noProof/>
            <w:webHidden/>
          </w:rPr>
          <w:fldChar w:fldCharType="separate"/>
        </w:r>
        <w:r w:rsidR="00A04F70">
          <w:rPr>
            <w:noProof/>
            <w:webHidden/>
          </w:rPr>
          <w:t>80</w:t>
        </w:r>
        <w:r>
          <w:rPr>
            <w:noProof/>
            <w:webHidden/>
          </w:rPr>
          <w:fldChar w:fldCharType="end"/>
        </w:r>
      </w:hyperlink>
    </w:p>
    <w:p w14:paraId="5946E671" w14:textId="4729625B"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6" w:history="1">
        <w:r w:rsidRPr="00AC71BE">
          <w:rPr>
            <w:rStyle w:val="Hiperhivatkozs"/>
            <w:noProof/>
          </w:rPr>
          <w:t>4.21.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Felelősségre vonás és kártérítési jogkör</w:t>
        </w:r>
        <w:r>
          <w:rPr>
            <w:noProof/>
            <w:webHidden/>
          </w:rPr>
          <w:tab/>
        </w:r>
        <w:r>
          <w:rPr>
            <w:noProof/>
            <w:webHidden/>
          </w:rPr>
          <w:fldChar w:fldCharType="begin"/>
        </w:r>
        <w:r>
          <w:rPr>
            <w:noProof/>
            <w:webHidden/>
          </w:rPr>
          <w:instrText xml:space="preserve"> PAGEREF _Toc214374996 \h </w:instrText>
        </w:r>
        <w:r>
          <w:rPr>
            <w:noProof/>
            <w:webHidden/>
          </w:rPr>
        </w:r>
        <w:r>
          <w:rPr>
            <w:noProof/>
            <w:webHidden/>
          </w:rPr>
          <w:fldChar w:fldCharType="separate"/>
        </w:r>
        <w:r w:rsidR="00A04F70">
          <w:rPr>
            <w:noProof/>
            <w:webHidden/>
          </w:rPr>
          <w:t>82</w:t>
        </w:r>
        <w:r>
          <w:rPr>
            <w:noProof/>
            <w:webHidden/>
          </w:rPr>
          <w:fldChar w:fldCharType="end"/>
        </w:r>
      </w:hyperlink>
    </w:p>
    <w:p w14:paraId="1003697A" w14:textId="6DE8BD65"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7" w:history="1">
        <w:r w:rsidRPr="00AC71BE">
          <w:rPr>
            <w:rStyle w:val="Hiperhivatkozs"/>
            <w:noProof/>
          </w:rPr>
          <w:t>4.22.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Aláírási jogkör</w:t>
        </w:r>
        <w:r>
          <w:rPr>
            <w:noProof/>
            <w:webHidden/>
          </w:rPr>
          <w:tab/>
        </w:r>
        <w:r>
          <w:rPr>
            <w:noProof/>
            <w:webHidden/>
          </w:rPr>
          <w:fldChar w:fldCharType="begin"/>
        </w:r>
        <w:r>
          <w:rPr>
            <w:noProof/>
            <w:webHidden/>
          </w:rPr>
          <w:instrText xml:space="preserve"> PAGEREF _Toc214374997 \h </w:instrText>
        </w:r>
        <w:r>
          <w:rPr>
            <w:noProof/>
            <w:webHidden/>
          </w:rPr>
        </w:r>
        <w:r>
          <w:rPr>
            <w:noProof/>
            <w:webHidden/>
          </w:rPr>
          <w:fldChar w:fldCharType="separate"/>
        </w:r>
        <w:r w:rsidR="00A04F70">
          <w:rPr>
            <w:noProof/>
            <w:webHidden/>
          </w:rPr>
          <w:t>82</w:t>
        </w:r>
        <w:r>
          <w:rPr>
            <w:noProof/>
            <w:webHidden/>
          </w:rPr>
          <w:fldChar w:fldCharType="end"/>
        </w:r>
      </w:hyperlink>
    </w:p>
    <w:p w14:paraId="6DF21A6D" w14:textId="42B62D94"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8" w:history="1">
        <w:r w:rsidRPr="00AC71BE">
          <w:rPr>
            <w:rStyle w:val="Hiperhivatkozs"/>
            <w:noProof/>
          </w:rPr>
          <w:t>4.23.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Irattár rendje</w:t>
        </w:r>
        <w:r>
          <w:rPr>
            <w:noProof/>
            <w:webHidden/>
          </w:rPr>
          <w:tab/>
        </w:r>
        <w:r>
          <w:rPr>
            <w:noProof/>
            <w:webHidden/>
          </w:rPr>
          <w:fldChar w:fldCharType="begin"/>
        </w:r>
        <w:r>
          <w:rPr>
            <w:noProof/>
            <w:webHidden/>
          </w:rPr>
          <w:instrText xml:space="preserve"> PAGEREF _Toc214374998 \h </w:instrText>
        </w:r>
        <w:r>
          <w:rPr>
            <w:noProof/>
            <w:webHidden/>
          </w:rPr>
        </w:r>
        <w:r>
          <w:rPr>
            <w:noProof/>
            <w:webHidden/>
          </w:rPr>
          <w:fldChar w:fldCharType="separate"/>
        </w:r>
        <w:r w:rsidR="00A04F70">
          <w:rPr>
            <w:noProof/>
            <w:webHidden/>
          </w:rPr>
          <w:t>82</w:t>
        </w:r>
        <w:r>
          <w:rPr>
            <w:noProof/>
            <w:webHidden/>
          </w:rPr>
          <w:fldChar w:fldCharType="end"/>
        </w:r>
      </w:hyperlink>
    </w:p>
    <w:p w14:paraId="7BECAEC5" w14:textId="1C3B56B8"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4999" w:history="1">
        <w:r w:rsidRPr="00AC71BE">
          <w:rPr>
            <w:rStyle w:val="Hiperhivatkozs"/>
            <w:noProof/>
          </w:rPr>
          <w:t>4.24.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Ügyvitel, ügyintézés</w:t>
        </w:r>
        <w:r>
          <w:rPr>
            <w:noProof/>
            <w:webHidden/>
          </w:rPr>
          <w:tab/>
        </w:r>
        <w:r>
          <w:rPr>
            <w:noProof/>
            <w:webHidden/>
          </w:rPr>
          <w:fldChar w:fldCharType="begin"/>
        </w:r>
        <w:r>
          <w:rPr>
            <w:noProof/>
            <w:webHidden/>
          </w:rPr>
          <w:instrText xml:space="preserve"> PAGEREF _Toc214374999 \h </w:instrText>
        </w:r>
        <w:r>
          <w:rPr>
            <w:noProof/>
            <w:webHidden/>
          </w:rPr>
        </w:r>
        <w:r>
          <w:rPr>
            <w:noProof/>
            <w:webHidden/>
          </w:rPr>
          <w:fldChar w:fldCharType="separate"/>
        </w:r>
        <w:r w:rsidR="00A04F70">
          <w:rPr>
            <w:noProof/>
            <w:webHidden/>
          </w:rPr>
          <w:t>83</w:t>
        </w:r>
        <w:r>
          <w:rPr>
            <w:noProof/>
            <w:webHidden/>
          </w:rPr>
          <w:fldChar w:fldCharType="end"/>
        </w:r>
      </w:hyperlink>
    </w:p>
    <w:p w14:paraId="41F9C06A" w14:textId="15A635CD"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00" w:history="1">
        <w:r w:rsidRPr="00AC71BE">
          <w:rPr>
            <w:rStyle w:val="Hiperhivatkozs"/>
            <w:noProof/>
          </w:rPr>
          <w:t>4.25.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Érdekképviseleti Fórum</w:t>
        </w:r>
        <w:r>
          <w:rPr>
            <w:noProof/>
            <w:webHidden/>
          </w:rPr>
          <w:tab/>
        </w:r>
        <w:r>
          <w:rPr>
            <w:noProof/>
            <w:webHidden/>
          </w:rPr>
          <w:fldChar w:fldCharType="begin"/>
        </w:r>
        <w:r>
          <w:rPr>
            <w:noProof/>
            <w:webHidden/>
          </w:rPr>
          <w:instrText xml:space="preserve"> PAGEREF _Toc214375000 \h </w:instrText>
        </w:r>
        <w:r>
          <w:rPr>
            <w:noProof/>
            <w:webHidden/>
          </w:rPr>
        </w:r>
        <w:r>
          <w:rPr>
            <w:noProof/>
            <w:webHidden/>
          </w:rPr>
          <w:fldChar w:fldCharType="separate"/>
        </w:r>
        <w:r w:rsidR="00A04F70">
          <w:rPr>
            <w:noProof/>
            <w:webHidden/>
          </w:rPr>
          <w:t>83</w:t>
        </w:r>
        <w:r>
          <w:rPr>
            <w:noProof/>
            <w:webHidden/>
          </w:rPr>
          <w:fldChar w:fldCharType="end"/>
        </w:r>
      </w:hyperlink>
    </w:p>
    <w:p w14:paraId="25577E4C" w14:textId="2CEC8745"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01" w:history="1">
        <w:r w:rsidRPr="00AC71BE">
          <w:rPr>
            <w:rStyle w:val="Hiperhivatkozs"/>
            <w:noProof/>
          </w:rPr>
          <w:t>4.26.</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Továbbképzés</w:t>
        </w:r>
        <w:r>
          <w:rPr>
            <w:noProof/>
            <w:webHidden/>
          </w:rPr>
          <w:tab/>
        </w:r>
        <w:r>
          <w:rPr>
            <w:noProof/>
            <w:webHidden/>
          </w:rPr>
          <w:fldChar w:fldCharType="begin"/>
        </w:r>
        <w:r>
          <w:rPr>
            <w:noProof/>
            <w:webHidden/>
          </w:rPr>
          <w:instrText xml:space="preserve"> PAGEREF _Toc214375001 \h </w:instrText>
        </w:r>
        <w:r>
          <w:rPr>
            <w:noProof/>
            <w:webHidden/>
          </w:rPr>
        </w:r>
        <w:r>
          <w:rPr>
            <w:noProof/>
            <w:webHidden/>
          </w:rPr>
          <w:fldChar w:fldCharType="separate"/>
        </w:r>
        <w:r w:rsidR="00A04F70">
          <w:rPr>
            <w:noProof/>
            <w:webHidden/>
          </w:rPr>
          <w:t>84</w:t>
        </w:r>
        <w:r>
          <w:rPr>
            <w:noProof/>
            <w:webHidden/>
          </w:rPr>
          <w:fldChar w:fldCharType="end"/>
        </w:r>
      </w:hyperlink>
    </w:p>
    <w:p w14:paraId="2894F0A5" w14:textId="7D1DDE80"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02" w:history="1">
        <w:r w:rsidRPr="00AC71BE">
          <w:rPr>
            <w:rStyle w:val="Hiperhivatkozs"/>
            <w:noProof/>
          </w:rPr>
          <w:t>4.27.</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ellátásra jogosultak köre:</w:t>
        </w:r>
        <w:r>
          <w:rPr>
            <w:noProof/>
            <w:webHidden/>
          </w:rPr>
          <w:tab/>
        </w:r>
        <w:r>
          <w:rPr>
            <w:noProof/>
            <w:webHidden/>
          </w:rPr>
          <w:fldChar w:fldCharType="begin"/>
        </w:r>
        <w:r>
          <w:rPr>
            <w:noProof/>
            <w:webHidden/>
          </w:rPr>
          <w:instrText xml:space="preserve"> PAGEREF _Toc214375002 \h </w:instrText>
        </w:r>
        <w:r>
          <w:rPr>
            <w:noProof/>
            <w:webHidden/>
          </w:rPr>
        </w:r>
        <w:r>
          <w:rPr>
            <w:noProof/>
            <w:webHidden/>
          </w:rPr>
          <w:fldChar w:fldCharType="separate"/>
        </w:r>
        <w:r w:rsidR="00A04F70">
          <w:rPr>
            <w:noProof/>
            <w:webHidden/>
          </w:rPr>
          <w:t>85</w:t>
        </w:r>
        <w:r>
          <w:rPr>
            <w:noProof/>
            <w:webHidden/>
          </w:rPr>
          <w:fldChar w:fldCharType="end"/>
        </w:r>
      </w:hyperlink>
    </w:p>
    <w:p w14:paraId="74E0A4E8" w14:textId="26D23CE7"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03" w:history="1">
        <w:r w:rsidRPr="00AC71BE">
          <w:rPr>
            <w:rStyle w:val="Hiperhivatkozs"/>
            <w:noProof/>
          </w:rPr>
          <w:t>4.27.1.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ellátás igénybevételének módja:</w:t>
        </w:r>
        <w:r>
          <w:rPr>
            <w:noProof/>
            <w:webHidden/>
          </w:rPr>
          <w:tab/>
        </w:r>
        <w:r>
          <w:rPr>
            <w:noProof/>
            <w:webHidden/>
          </w:rPr>
          <w:fldChar w:fldCharType="begin"/>
        </w:r>
        <w:r>
          <w:rPr>
            <w:noProof/>
            <w:webHidden/>
          </w:rPr>
          <w:instrText xml:space="preserve"> PAGEREF _Toc214375003 \h </w:instrText>
        </w:r>
        <w:r>
          <w:rPr>
            <w:noProof/>
            <w:webHidden/>
          </w:rPr>
        </w:r>
        <w:r>
          <w:rPr>
            <w:noProof/>
            <w:webHidden/>
          </w:rPr>
          <w:fldChar w:fldCharType="separate"/>
        </w:r>
        <w:r w:rsidR="00A04F70">
          <w:rPr>
            <w:noProof/>
            <w:webHidden/>
          </w:rPr>
          <w:t>86</w:t>
        </w:r>
        <w:r>
          <w:rPr>
            <w:noProof/>
            <w:webHidden/>
          </w:rPr>
          <w:fldChar w:fldCharType="end"/>
        </w:r>
      </w:hyperlink>
    </w:p>
    <w:p w14:paraId="6923569C" w14:textId="79785D4A"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04" w:history="1">
        <w:r w:rsidRPr="00AC71BE">
          <w:rPr>
            <w:rStyle w:val="Hiperhivatkozs"/>
            <w:noProof/>
          </w:rPr>
          <w:t>4.28.</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gyermek távolmaradásának, mulasztásának igazolására vonatkozó rendeletek</w:t>
        </w:r>
        <w:r>
          <w:rPr>
            <w:noProof/>
            <w:webHidden/>
          </w:rPr>
          <w:tab/>
        </w:r>
        <w:r>
          <w:rPr>
            <w:noProof/>
            <w:webHidden/>
          </w:rPr>
          <w:fldChar w:fldCharType="begin"/>
        </w:r>
        <w:r>
          <w:rPr>
            <w:noProof/>
            <w:webHidden/>
          </w:rPr>
          <w:instrText xml:space="preserve"> PAGEREF _Toc214375004 \h </w:instrText>
        </w:r>
        <w:r>
          <w:rPr>
            <w:noProof/>
            <w:webHidden/>
          </w:rPr>
        </w:r>
        <w:r>
          <w:rPr>
            <w:noProof/>
            <w:webHidden/>
          </w:rPr>
          <w:fldChar w:fldCharType="separate"/>
        </w:r>
        <w:r w:rsidR="00A04F70">
          <w:rPr>
            <w:noProof/>
            <w:webHidden/>
          </w:rPr>
          <w:t>88</w:t>
        </w:r>
        <w:r>
          <w:rPr>
            <w:noProof/>
            <w:webHidden/>
          </w:rPr>
          <w:fldChar w:fldCharType="end"/>
        </w:r>
      </w:hyperlink>
    </w:p>
    <w:p w14:paraId="0BBE821B" w14:textId="21A468F0"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05" w:history="1">
        <w:r w:rsidRPr="00AC71BE">
          <w:rPr>
            <w:rStyle w:val="Hiperhivatkozs"/>
            <w:noProof/>
          </w:rPr>
          <w:t>4.29.</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bölcsőde helyiségei</w:t>
        </w:r>
        <w:r>
          <w:rPr>
            <w:noProof/>
            <w:webHidden/>
          </w:rPr>
          <w:tab/>
        </w:r>
        <w:r>
          <w:rPr>
            <w:noProof/>
            <w:webHidden/>
          </w:rPr>
          <w:fldChar w:fldCharType="begin"/>
        </w:r>
        <w:r>
          <w:rPr>
            <w:noProof/>
            <w:webHidden/>
          </w:rPr>
          <w:instrText xml:space="preserve"> PAGEREF _Toc214375005 \h </w:instrText>
        </w:r>
        <w:r>
          <w:rPr>
            <w:noProof/>
            <w:webHidden/>
          </w:rPr>
        </w:r>
        <w:r>
          <w:rPr>
            <w:noProof/>
            <w:webHidden/>
          </w:rPr>
          <w:fldChar w:fldCharType="separate"/>
        </w:r>
        <w:r w:rsidR="00A04F70">
          <w:rPr>
            <w:noProof/>
            <w:webHidden/>
          </w:rPr>
          <w:t>88</w:t>
        </w:r>
        <w:r>
          <w:rPr>
            <w:noProof/>
            <w:webHidden/>
          </w:rPr>
          <w:fldChar w:fldCharType="end"/>
        </w:r>
      </w:hyperlink>
    </w:p>
    <w:p w14:paraId="2691FAB6" w14:textId="18359233"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06" w:history="1">
        <w:r w:rsidRPr="00AC71BE">
          <w:rPr>
            <w:rStyle w:val="Hiperhivatkozs"/>
            <w:noProof/>
          </w:rPr>
          <w:t>4.30.</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bölcsőde vízellátása</w:t>
        </w:r>
        <w:r>
          <w:rPr>
            <w:noProof/>
            <w:webHidden/>
          </w:rPr>
          <w:tab/>
        </w:r>
        <w:r>
          <w:rPr>
            <w:noProof/>
            <w:webHidden/>
          </w:rPr>
          <w:fldChar w:fldCharType="begin"/>
        </w:r>
        <w:r>
          <w:rPr>
            <w:noProof/>
            <w:webHidden/>
          </w:rPr>
          <w:instrText xml:space="preserve"> PAGEREF _Toc214375006 \h </w:instrText>
        </w:r>
        <w:r>
          <w:rPr>
            <w:noProof/>
            <w:webHidden/>
          </w:rPr>
        </w:r>
        <w:r>
          <w:rPr>
            <w:noProof/>
            <w:webHidden/>
          </w:rPr>
          <w:fldChar w:fldCharType="separate"/>
        </w:r>
        <w:r w:rsidR="00A04F70">
          <w:rPr>
            <w:noProof/>
            <w:webHidden/>
          </w:rPr>
          <w:t>88</w:t>
        </w:r>
        <w:r>
          <w:rPr>
            <w:noProof/>
            <w:webHidden/>
          </w:rPr>
          <w:fldChar w:fldCharType="end"/>
        </w:r>
      </w:hyperlink>
    </w:p>
    <w:p w14:paraId="494BD4BC" w14:textId="75181DFD" w:rsidR="00AE1462" w:rsidRDefault="00AE1462">
      <w:pPr>
        <w:pStyle w:val="TJ1"/>
        <w:tabs>
          <w:tab w:val="left" w:pos="480"/>
        </w:tabs>
        <w:rPr>
          <w:rFonts w:asciiTheme="minorHAnsi" w:eastAsiaTheme="minorEastAsia" w:hAnsiTheme="minorHAnsi" w:cstheme="minorBidi"/>
          <w:b w:val="0"/>
          <w:bCs w:val="0"/>
          <w:caps w:val="0"/>
          <w:noProof/>
          <w:kern w:val="2"/>
          <w:sz w:val="24"/>
          <w:szCs w:val="24"/>
          <w14:ligatures w14:val="standardContextual"/>
        </w:rPr>
      </w:pPr>
      <w:hyperlink w:anchor="_Toc214375007" w:history="1">
        <w:r w:rsidRPr="00AC71BE">
          <w:rPr>
            <w:rStyle w:val="Hiperhivatkozs"/>
            <w:noProof/>
          </w:rPr>
          <w:t>5.</w:t>
        </w:r>
        <w:r>
          <w:rPr>
            <w:rFonts w:asciiTheme="minorHAnsi" w:eastAsiaTheme="minorEastAsia" w:hAnsiTheme="minorHAnsi" w:cstheme="minorBidi"/>
            <w:b w:val="0"/>
            <w:bCs w:val="0"/>
            <w:caps w:val="0"/>
            <w:noProof/>
            <w:kern w:val="2"/>
            <w:sz w:val="24"/>
            <w:szCs w:val="24"/>
            <w14:ligatures w14:val="standardContextual"/>
          </w:rPr>
          <w:tab/>
        </w:r>
        <w:r w:rsidRPr="00AC71BE">
          <w:rPr>
            <w:rStyle w:val="Hiperhivatkozs"/>
            <w:noProof/>
          </w:rPr>
          <w:t>Egyéb rendelkezések</w:t>
        </w:r>
        <w:r>
          <w:rPr>
            <w:noProof/>
            <w:webHidden/>
          </w:rPr>
          <w:tab/>
        </w:r>
        <w:r>
          <w:rPr>
            <w:noProof/>
            <w:webHidden/>
          </w:rPr>
          <w:fldChar w:fldCharType="begin"/>
        </w:r>
        <w:r>
          <w:rPr>
            <w:noProof/>
            <w:webHidden/>
          </w:rPr>
          <w:instrText xml:space="preserve"> PAGEREF _Toc214375007 \h </w:instrText>
        </w:r>
        <w:r>
          <w:rPr>
            <w:noProof/>
            <w:webHidden/>
          </w:rPr>
        </w:r>
        <w:r>
          <w:rPr>
            <w:noProof/>
            <w:webHidden/>
          </w:rPr>
          <w:fldChar w:fldCharType="separate"/>
        </w:r>
        <w:r w:rsidR="00A04F70">
          <w:rPr>
            <w:noProof/>
            <w:webHidden/>
          </w:rPr>
          <w:t>89</w:t>
        </w:r>
        <w:r>
          <w:rPr>
            <w:noProof/>
            <w:webHidden/>
          </w:rPr>
          <w:fldChar w:fldCharType="end"/>
        </w:r>
      </w:hyperlink>
    </w:p>
    <w:p w14:paraId="7D2D081C" w14:textId="67D57D0C"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08" w:history="1">
        <w:r w:rsidRPr="00AC71BE">
          <w:rPr>
            <w:rStyle w:val="Hiperhivatkozs"/>
            <w:noProof/>
          </w:rPr>
          <w:t>5.1.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intézmények dokumentumainak nyilvánossága</w:t>
        </w:r>
        <w:r>
          <w:rPr>
            <w:noProof/>
            <w:webHidden/>
          </w:rPr>
          <w:tab/>
        </w:r>
        <w:r>
          <w:rPr>
            <w:noProof/>
            <w:webHidden/>
          </w:rPr>
          <w:fldChar w:fldCharType="begin"/>
        </w:r>
        <w:r>
          <w:rPr>
            <w:noProof/>
            <w:webHidden/>
          </w:rPr>
          <w:instrText xml:space="preserve"> PAGEREF _Toc214375008 \h </w:instrText>
        </w:r>
        <w:r>
          <w:rPr>
            <w:noProof/>
            <w:webHidden/>
          </w:rPr>
        </w:r>
        <w:r>
          <w:rPr>
            <w:noProof/>
            <w:webHidden/>
          </w:rPr>
          <w:fldChar w:fldCharType="separate"/>
        </w:r>
        <w:r w:rsidR="00A04F70">
          <w:rPr>
            <w:noProof/>
            <w:webHidden/>
          </w:rPr>
          <w:t>89</w:t>
        </w:r>
        <w:r>
          <w:rPr>
            <w:noProof/>
            <w:webHidden/>
          </w:rPr>
          <w:fldChar w:fldCharType="end"/>
        </w:r>
      </w:hyperlink>
    </w:p>
    <w:p w14:paraId="439D15E1" w14:textId="0545EE6F"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09" w:history="1">
        <w:r w:rsidRPr="00AC71BE">
          <w:rPr>
            <w:rStyle w:val="Hiperhivatkozs"/>
            <w:noProof/>
          </w:rPr>
          <w:t>5.2.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Belépés és benntartózkodás rendje azok részére, akik nem állnak jogviszonyban az intézménnyel</w:t>
        </w:r>
        <w:r>
          <w:rPr>
            <w:noProof/>
            <w:webHidden/>
          </w:rPr>
          <w:tab/>
        </w:r>
        <w:r>
          <w:rPr>
            <w:noProof/>
            <w:webHidden/>
          </w:rPr>
          <w:fldChar w:fldCharType="begin"/>
        </w:r>
        <w:r>
          <w:rPr>
            <w:noProof/>
            <w:webHidden/>
          </w:rPr>
          <w:instrText xml:space="preserve"> PAGEREF _Toc214375009 \h </w:instrText>
        </w:r>
        <w:r>
          <w:rPr>
            <w:noProof/>
            <w:webHidden/>
          </w:rPr>
        </w:r>
        <w:r>
          <w:rPr>
            <w:noProof/>
            <w:webHidden/>
          </w:rPr>
          <w:fldChar w:fldCharType="separate"/>
        </w:r>
        <w:r w:rsidR="00A04F70">
          <w:rPr>
            <w:noProof/>
            <w:webHidden/>
          </w:rPr>
          <w:t>89</w:t>
        </w:r>
        <w:r>
          <w:rPr>
            <w:noProof/>
            <w:webHidden/>
          </w:rPr>
          <w:fldChar w:fldCharType="end"/>
        </w:r>
      </w:hyperlink>
    </w:p>
    <w:p w14:paraId="7C5D2E61" w14:textId="24A23992"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10" w:history="1">
        <w:r w:rsidRPr="00AC71BE">
          <w:rPr>
            <w:rStyle w:val="Hiperhivatkozs"/>
            <w:noProof/>
          </w:rPr>
          <w:t>5.3.</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reklámtevékenység szabályai</w:t>
        </w:r>
        <w:r>
          <w:rPr>
            <w:noProof/>
            <w:webHidden/>
          </w:rPr>
          <w:tab/>
        </w:r>
        <w:r>
          <w:rPr>
            <w:noProof/>
            <w:webHidden/>
          </w:rPr>
          <w:fldChar w:fldCharType="begin"/>
        </w:r>
        <w:r>
          <w:rPr>
            <w:noProof/>
            <w:webHidden/>
          </w:rPr>
          <w:instrText xml:space="preserve"> PAGEREF _Toc214375010 \h </w:instrText>
        </w:r>
        <w:r>
          <w:rPr>
            <w:noProof/>
            <w:webHidden/>
          </w:rPr>
        </w:r>
        <w:r>
          <w:rPr>
            <w:noProof/>
            <w:webHidden/>
          </w:rPr>
          <w:fldChar w:fldCharType="separate"/>
        </w:r>
        <w:r w:rsidR="00A04F70">
          <w:rPr>
            <w:noProof/>
            <w:webHidden/>
          </w:rPr>
          <w:t>91</w:t>
        </w:r>
        <w:r>
          <w:rPr>
            <w:noProof/>
            <w:webHidden/>
          </w:rPr>
          <w:fldChar w:fldCharType="end"/>
        </w:r>
      </w:hyperlink>
    </w:p>
    <w:p w14:paraId="1DC930AF" w14:textId="2ABC94DB"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11" w:history="1">
        <w:r w:rsidRPr="00AC71BE">
          <w:rPr>
            <w:rStyle w:val="Hiperhivatkozs"/>
            <w:noProof/>
          </w:rPr>
          <w:t>5.4.</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Kiemelt munkavégzésért járó kereset-kiegészítés, jutalmazás feltételei, differenciáló szabályai</w:t>
        </w:r>
        <w:r>
          <w:rPr>
            <w:noProof/>
            <w:webHidden/>
          </w:rPr>
          <w:tab/>
        </w:r>
        <w:r>
          <w:rPr>
            <w:noProof/>
            <w:webHidden/>
          </w:rPr>
          <w:fldChar w:fldCharType="begin"/>
        </w:r>
        <w:r>
          <w:rPr>
            <w:noProof/>
            <w:webHidden/>
          </w:rPr>
          <w:instrText xml:space="preserve"> PAGEREF _Toc214375011 \h </w:instrText>
        </w:r>
        <w:r>
          <w:rPr>
            <w:noProof/>
            <w:webHidden/>
          </w:rPr>
        </w:r>
        <w:r>
          <w:rPr>
            <w:noProof/>
            <w:webHidden/>
          </w:rPr>
          <w:fldChar w:fldCharType="separate"/>
        </w:r>
        <w:r w:rsidR="00A04F70">
          <w:rPr>
            <w:noProof/>
            <w:webHidden/>
          </w:rPr>
          <w:t>91</w:t>
        </w:r>
        <w:r>
          <w:rPr>
            <w:noProof/>
            <w:webHidden/>
          </w:rPr>
          <w:fldChar w:fldCharType="end"/>
        </w:r>
      </w:hyperlink>
    </w:p>
    <w:p w14:paraId="4A5D5D59" w14:textId="7158DC8A"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12" w:history="1">
        <w:r w:rsidRPr="00AC71BE">
          <w:rPr>
            <w:rStyle w:val="Hiperhivatkozs"/>
            <w:noProof/>
          </w:rPr>
          <w:t>5.5.</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elektronikus úton előállított papír alapú nyomtatványok hitelesítésének</w:t>
        </w:r>
        <w:r>
          <w:rPr>
            <w:noProof/>
            <w:webHidden/>
          </w:rPr>
          <w:tab/>
        </w:r>
        <w:r>
          <w:rPr>
            <w:noProof/>
            <w:webHidden/>
          </w:rPr>
          <w:fldChar w:fldCharType="begin"/>
        </w:r>
        <w:r>
          <w:rPr>
            <w:noProof/>
            <w:webHidden/>
          </w:rPr>
          <w:instrText xml:space="preserve"> PAGEREF _Toc214375012 \h </w:instrText>
        </w:r>
        <w:r>
          <w:rPr>
            <w:noProof/>
            <w:webHidden/>
          </w:rPr>
        </w:r>
        <w:r>
          <w:rPr>
            <w:noProof/>
            <w:webHidden/>
          </w:rPr>
          <w:fldChar w:fldCharType="separate"/>
        </w:r>
        <w:r w:rsidR="00A04F70">
          <w:rPr>
            <w:noProof/>
            <w:webHidden/>
          </w:rPr>
          <w:t>92</w:t>
        </w:r>
        <w:r>
          <w:rPr>
            <w:noProof/>
            <w:webHidden/>
          </w:rPr>
          <w:fldChar w:fldCharType="end"/>
        </w:r>
      </w:hyperlink>
    </w:p>
    <w:p w14:paraId="7AD30CE0" w14:textId="32A2AF44"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13" w:history="1">
        <w:r w:rsidRPr="00AC71BE">
          <w:rPr>
            <w:rStyle w:val="Hiperhivatkozs"/>
            <w:noProof/>
          </w:rPr>
          <w:t>5.6.</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Elektronikus úton előállított, hitelesített tárolt dokumentumok kezelési rendje</w:t>
        </w:r>
        <w:r>
          <w:rPr>
            <w:noProof/>
            <w:webHidden/>
          </w:rPr>
          <w:tab/>
        </w:r>
        <w:r>
          <w:rPr>
            <w:noProof/>
            <w:webHidden/>
          </w:rPr>
          <w:fldChar w:fldCharType="begin"/>
        </w:r>
        <w:r>
          <w:rPr>
            <w:noProof/>
            <w:webHidden/>
          </w:rPr>
          <w:instrText xml:space="preserve"> PAGEREF _Toc214375013 \h </w:instrText>
        </w:r>
        <w:r>
          <w:rPr>
            <w:noProof/>
            <w:webHidden/>
          </w:rPr>
        </w:r>
        <w:r>
          <w:rPr>
            <w:noProof/>
            <w:webHidden/>
          </w:rPr>
          <w:fldChar w:fldCharType="separate"/>
        </w:r>
        <w:r w:rsidR="00A04F70">
          <w:rPr>
            <w:noProof/>
            <w:webHidden/>
          </w:rPr>
          <w:t>93</w:t>
        </w:r>
        <w:r>
          <w:rPr>
            <w:noProof/>
            <w:webHidden/>
          </w:rPr>
          <w:fldChar w:fldCharType="end"/>
        </w:r>
      </w:hyperlink>
    </w:p>
    <w:p w14:paraId="0DA1DCA6" w14:textId="4C2FAC10"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14" w:history="1">
        <w:r w:rsidRPr="00AC71BE">
          <w:rPr>
            <w:rStyle w:val="Hiperhivatkozs"/>
            <w:noProof/>
          </w:rPr>
          <w:t>5.6.1.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elektronikus iratkezelés (adatkezelés) során használt fontosabb fogalmak</w:t>
        </w:r>
        <w:r>
          <w:rPr>
            <w:noProof/>
            <w:webHidden/>
          </w:rPr>
          <w:tab/>
        </w:r>
        <w:r>
          <w:rPr>
            <w:noProof/>
            <w:webHidden/>
          </w:rPr>
          <w:fldChar w:fldCharType="begin"/>
        </w:r>
        <w:r>
          <w:rPr>
            <w:noProof/>
            <w:webHidden/>
          </w:rPr>
          <w:instrText xml:space="preserve"> PAGEREF _Toc214375014 \h </w:instrText>
        </w:r>
        <w:r>
          <w:rPr>
            <w:noProof/>
            <w:webHidden/>
          </w:rPr>
        </w:r>
        <w:r>
          <w:rPr>
            <w:noProof/>
            <w:webHidden/>
          </w:rPr>
          <w:fldChar w:fldCharType="separate"/>
        </w:r>
        <w:r w:rsidR="00A04F70">
          <w:rPr>
            <w:noProof/>
            <w:webHidden/>
          </w:rPr>
          <w:t>93</w:t>
        </w:r>
        <w:r>
          <w:rPr>
            <w:noProof/>
            <w:webHidden/>
          </w:rPr>
          <w:fldChar w:fldCharType="end"/>
        </w:r>
      </w:hyperlink>
    </w:p>
    <w:p w14:paraId="159A75BE" w14:textId="0CCF6C2F"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15" w:history="1">
        <w:r w:rsidRPr="00AC71BE">
          <w:rPr>
            <w:rStyle w:val="Hiperhivatkozs"/>
            <w:noProof/>
          </w:rPr>
          <w:t>5.6.2.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ÉRTELMEZÉSEK:</w:t>
        </w:r>
        <w:r>
          <w:rPr>
            <w:noProof/>
            <w:webHidden/>
          </w:rPr>
          <w:tab/>
        </w:r>
        <w:r>
          <w:rPr>
            <w:noProof/>
            <w:webHidden/>
          </w:rPr>
          <w:fldChar w:fldCharType="begin"/>
        </w:r>
        <w:r>
          <w:rPr>
            <w:noProof/>
            <w:webHidden/>
          </w:rPr>
          <w:instrText xml:space="preserve"> PAGEREF _Toc214375015 \h </w:instrText>
        </w:r>
        <w:r>
          <w:rPr>
            <w:noProof/>
            <w:webHidden/>
          </w:rPr>
        </w:r>
        <w:r>
          <w:rPr>
            <w:noProof/>
            <w:webHidden/>
          </w:rPr>
          <w:fldChar w:fldCharType="separate"/>
        </w:r>
        <w:r w:rsidR="00A04F70">
          <w:rPr>
            <w:noProof/>
            <w:webHidden/>
          </w:rPr>
          <w:t>94</w:t>
        </w:r>
        <w:r>
          <w:rPr>
            <w:noProof/>
            <w:webHidden/>
          </w:rPr>
          <w:fldChar w:fldCharType="end"/>
        </w:r>
      </w:hyperlink>
    </w:p>
    <w:p w14:paraId="61A3BEA8" w14:textId="27922872"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16" w:history="1">
        <w:r w:rsidRPr="00AC71BE">
          <w:rPr>
            <w:rStyle w:val="Hiperhivatkozs"/>
            <w:noProof/>
          </w:rPr>
          <w:t>5.6.3.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Elektronikus iratok létrehozása:</w:t>
        </w:r>
        <w:r>
          <w:rPr>
            <w:noProof/>
            <w:webHidden/>
          </w:rPr>
          <w:tab/>
        </w:r>
        <w:r>
          <w:rPr>
            <w:noProof/>
            <w:webHidden/>
          </w:rPr>
          <w:fldChar w:fldCharType="begin"/>
        </w:r>
        <w:r>
          <w:rPr>
            <w:noProof/>
            <w:webHidden/>
          </w:rPr>
          <w:instrText xml:space="preserve"> PAGEREF _Toc214375016 \h </w:instrText>
        </w:r>
        <w:r>
          <w:rPr>
            <w:noProof/>
            <w:webHidden/>
          </w:rPr>
        </w:r>
        <w:r>
          <w:rPr>
            <w:noProof/>
            <w:webHidden/>
          </w:rPr>
          <w:fldChar w:fldCharType="separate"/>
        </w:r>
        <w:r w:rsidR="00A04F70">
          <w:rPr>
            <w:noProof/>
            <w:webHidden/>
          </w:rPr>
          <w:t>96</w:t>
        </w:r>
        <w:r>
          <w:rPr>
            <w:noProof/>
            <w:webHidden/>
          </w:rPr>
          <w:fldChar w:fldCharType="end"/>
        </w:r>
      </w:hyperlink>
    </w:p>
    <w:p w14:paraId="61D61B8E" w14:textId="340534F7"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17" w:history="1">
        <w:r w:rsidRPr="00AC71BE">
          <w:rPr>
            <w:rStyle w:val="Hiperhivatkozs"/>
            <w:noProof/>
          </w:rPr>
          <w:t>5.6.4.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Elektronikus iratok küldése, fogadása</w:t>
        </w:r>
        <w:r>
          <w:rPr>
            <w:noProof/>
            <w:webHidden/>
          </w:rPr>
          <w:tab/>
        </w:r>
        <w:r>
          <w:rPr>
            <w:noProof/>
            <w:webHidden/>
          </w:rPr>
          <w:fldChar w:fldCharType="begin"/>
        </w:r>
        <w:r>
          <w:rPr>
            <w:noProof/>
            <w:webHidden/>
          </w:rPr>
          <w:instrText xml:space="preserve"> PAGEREF _Toc214375017 \h </w:instrText>
        </w:r>
        <w:r>
          <w:rPr>
            <w:noProof/>
            <w:webHidden/>
          </w:rPr>
        </w:r>
        <w:r>
          <w:rPr>
            <w:noProof/>
            <w:webHidden/>
          </w:rPr>
          <w:fldChar w:fldCharType="separate"/>
        </w:r>
        <w:r w:rsidR="00A04F70">
          <w:rPr>
            <w:noProof/>
            <w:webHidden/>
          </w:rPr>
          <w:t>97</w:t>
        </w:r>
        <w:r>
          <w:rPr>
            <w:noProof/>
            <w:webHidden/>
          </w:rPr>
          <w:fldChar w:fldCharType="end"/>
        </w:r>
      </w:hyperlink>
    </w:p>
    <w:p w14:paraId="6DEBFF55" w14:textId="5B4BF4F5"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18" w:history="1">
        <w:r w:rsidRPr="00AC71BE">
          <w:rPr>
            <w:rStyle w:val="Hiperhivatkozs"/>
            <w:noProof/>
          </w:rPr>
          <w:t>5.7.</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Archiválás, biztonsági mentések</w:t>
        </w:r>
        <w:r>
          <w:rPr>
            <w:noProof/>
            <w:webHidden/>
          </w:rPr>
          <w:tab/>
        </w:r>
        <w:r>
          <w:rPr>
            <w:noProof/>
            <w:webHidden/>
          </w:rPr>
          <w:fldChar w:fldCharType="begin"/>
        </w:r>
        <w:r>
          <w:rPr>
            <w:noProof/>
            <w:webHidden/>
          </w:rPr>
          <w:instrText xml:space="preserve"> PAGEREF _Toc214375018 \h </w:instrText>
        </w:r>
        <w:r>
          <w:rPr>
            <w:noProof/>
            <w:webHidden/>
          </w:rPr>
        </w:r>
        <w:r>
          <w:rPr>
            <w:noProof/>
            <w:webHidden/>
          </w:rPr>
          <w:fldChar w:fldCharType="separate"/>
        </w:r>
        <w:r w:rsidR="00A04F70">
          <w:rPr>
            <w:noProof/>
            <w:webHidden/>
          </w:rPr>
          <w:t>97</w:t>
        </w:r>
        <w:r>
          <w:rPr>
            <w:noProof/>
            <w:webHidden/>
          </w:rPr>
          <w:fldChar w:fldCharType="end"/>
        </w:r>
      </w:hyperlink>
    </w:p>
    <w:p w14:paraId="11AF5D89" w14:textId="24E7D90F"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19" w:history="1">
        <w:r w:rsidRPr="00AC71BE">
          <w:rPr>
            <w:rStyle w:val="Hiperhivatkozs"/>
            <w:noProof/>
          </w:rPr>
          <w:t>5.7.1.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iratkezelés szervezeti rendje</w:t>
        </w:r>
        <w:r>
          <w:rPr>
            <w:noProof/>
            <w:webHidden/>
          </w:rPr>
          <w:tab/>
        </w:r>
        <w:r>
          <w:rPr>
            <w:noProof/>
            <w:webHidden/>
          </w:rPr>
          <w:fldChar w:fldCharType="begin"/>
        </w:r>
        <w:r>
          <w:rPr>
            <w:noProof/>
            <w:webHidden/>
          </w:rPr>
          <w:instrText xml:space="preserve"> PAGEREF _Toc214375019 \h </w:instrText>
        </w:r>
        <w:r>
          <w:rPr>
            <w:noProof/>
            <w:webHidden/>
          </w:rPr>
        </w:r>
        <w:r>
          <w:rPr>
            <w:noProof/>
            <w:webHidden/>
          </w:rPr>
          <w:fldChar w:fldCharType="separate"/>
        </w:r>
        <w:r w:rsidR="00A04F70">
          <w:rPr>
            <w:noProof/>
            <w:webHidden/>
          </w:rPr>
          <w:t>98</w:t>
        </w:r>
        <w:r>
          <w:rPr>
            <w:noProof/>
            <w:webHidden/>
          </w:rPr>
          <w:fldChar w:fldCharType="end"/>
        </w:r>
      </w:hyperlink>
    </w:p>
    <w:p w14:paraId="0FA41BC7" w14:textId="34301C1D"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20" w:history="1">
        <w:r w:rsidRPr="00AC71BE">
          <w:rPr>
            <w:rStyle w:val="Hiperhivatkozs"/>
            <w:noProof/>
          </w:rPr>
          <w:t>5.8.</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közérdekű adatok megismerésére irányuló kérelmek intézésének rendje</w:t>
        </w:r>
        <w:r>
          <w:rPr>
            <w:noProof/>
            <w:webHidden/>
          </w:rPr>
          <w:tab/>
        </w:r>
        <w:r>
          <w:rPr>
            <w:noProof/>
            <w:webHidden/>
          </w:rPr>
          <w:fldChar w:fldCharType="begin"/>
        </w:r>
        <w:r>
          <w:rPr>
            <w:noProof/>
            <w:webHidden/>
          </w:rPr>
          <w:instrText xml:space="preserve"> PAGEREF _Toc214375020 \h </w:instrText>
        </w:r>
        <w:r>
          <w:rPr>
            <w:noProof/>
            <w:webHidden/>
          </w:rPr>
        </w:r>
        <w:r>
          <w:rPr>
            <w:noProof/>
            <w:webHidden/>
          </w:rPr>
          <w:fldChar w:fldCharType="separate"/>
        </w:r>
        <w:r w:rsidR="00A04F70">
          <w:rPr>
            <w:noProof/>
            <w:webHidden/>
          </w:rPr>
          <w:t>98</w:t>
        </w:r>
        <w:r>
          <w:rPr>
            <w:noProof/>
            <w:webHidden/>
          </w:rPr>
          <w:fldChar w:fldCharType="end"/>
        </w:r>
      </w:hyperlink>
    </w:p>
    <w:p w14:paraId="25CA4DF4" w14:textId="60F05245"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21" w:history="1">
        <w:r w:rsidRPr="00AC71BE">
          <w:rPr>
            <w:rStyle w:val="Hiperhivatkozs"/>
            <w:noProof/>
          </w:rPr>
          <w:t>5.8.1.</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iratkezelés szervezeti rendje</w:t>
        </w:r>
        <w:r>
          <w:rPr>
            <w:noProof/>
            <w:webHidden/>
          </w:rPr>
          <w:tab/>
        </w:r>
        <w:r>
          <w:rPr>
            <w:noProof/>
            <w:webHidden/>
          </w:rPr>
          <w:fldChar w:fldCharType="begin"/>
        </w:r>
        <w:r>
          <w:rPr>
            <w:noProof/>
            <w:webHidden/>
          </w:rPr>
          <w:instrText xml:space="preserve"> PAGEREF _Toc214375021 \h </w:instrText>
        </w:r>
        <w:r>
          <w:rPr>
            <w:noProof/>
            <w:webHidden/>
          </w:rPr>
        </w:r>
        <w:r>
          <w:rPr>
            <w:noProof/>
            <w:webHidden/>
          </w:rPr>
          <w:fldChar w:fldCharType="separate"/>
        </w:r>
        <w:r w:rsidR="00A04F70">
          <w:rPr>
            <w:noProof/>
            <w:webHidden/>
          </w:rPr>
          <w:t>99</w:t>
        </w:r>
        <w:r>
          <w:rPr>
            <w:noProof/>
            <w:webHidden/>
          </w:rPr>
          <w:fldChar w:fldCharType="end"/>
        </w:r>
      </w:hyperlink>
    </w:p>
    <w:p w14:paraId="5D1D4701" w14:textId="1B9D2074"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22" w:history="1">
        <w:r w:rsidRPr="00AC71BE">
          <w:rPr>
            <w:rStyle w:val="Hiperhivatkozs"/>
            <w:noProof/>
          </w:rPr>
          <w:t>5.8.2.</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ügyvitel és ügyiratkezelés szervezeti rendje, a felügyeletet ellátó igazgató</w:t>
        </w:r>
        <w:r>
          <w:rPr>
            <w:noProof/>
            <w:webHidden/>
          </w:rPr>
          <w:tab/>
        </w:r>
        <w:r>
          <w:rPr>
            <w:noProof/>
            <w:webHidden/>
          </w:rPr>
          <w:fldChar w:fldCharType="begin"/>
        </w:r>
        <w:r>
          <w:rPr>
            <w:noProof/>
            <w:webHidden/>
          </w:rPr>
          <w:instrText xml:space="preserve"> PAGEREF _Toc214375022 \h </w:instrText>
        </w:r>
        <w:r>
          <w:rPr>
            <w:noProof/>
            <w:webHidden/>
          </w:rPr>
        </w:r>
        <w:r>
          <w:rPr>
            <w:noProof/>
            <w:webHidden/>
          </w:rPr>
          <w:fldChar w:fldCharType="separate"/>
        </w:r>
        <w:r w:rsidR="00A04F70">
          <w:rPr>
            <w:noProof/>
            <w:webHidden/>
          </w:rPr>
          <w:t>100</w:t>
        </w:r>
        <w:r>
          <w:rPr>
            <w:noProof/>
            <w:webHidden/>
          </w:rPr>
          <w:fldChar w:fldCharType="end"/>
        </w:r>
      </w:hyperlink>
    </w:p>
    <w:p w14:paraId="4739E880" w14:textId="7F898DE3"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23" w:history="1">
        <w:r w:rsidRPr="00AC71BE">
          <w:rPr>
            <w:rStyle w:val="Hiperhivatkozs"/>
            <w:noProof/>
          </w:rPr>
          <w:t>5.8.3.</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Az iratkezelési feladatok megosztása</w:t>
        </w:r>
        <w:r>
          <w:rPr>
            <w:noProof/>
            <w:webHidden/>
          </w:rPr>
          <w:tab/>
        </w:r>
        <w:r>
          <w:rPr>
            <w:noProof/>
            <w:webHidden/>
          </w:rPr>
          <w:fldChar w:fldCharType="begin"/>
        </w:r>
        <w:r>
          <w:rPr>
            <w:noProof/>
            <w:webHidden/>
          </w:rPr>
          <w:instrText xml:space="preserve"> PAGEREF _Toc214375023 \h </w:instrText>
        </w:r>
        <w:r>
          <w:rPr>
            <w:noProof/>
            <w:webHidden/>
          </w:rPr>
        </w:r>
        <w:r>
          <w:rPr>
            <w:noProof/>
            <w:webHidden/>
          </w:rPr>
          <w:fldChar w:fldCharType="separate"/>
        </w:r>
        <w:r w:rsidR="00A04F70">
          <w:rPr>
            <w:noProof/>
            <w:webHidden/>
          </w:rPr>
          <w:t>101</w:t>
        </w:r>
        <w:r>
          <w:rPr>
            <w:noProof/>
            <w:webHidden/>
          </w:rPr>
          <w:fldChar w:fldCharType="end"/>
        </w:r>
      </w:hyperlink>
    </w:p>
    <w:p w14:paraId="13994900" w14:textId="5AB7862D"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24" w:history="1">
        <w:r w:rsidRPr="00AC71BE">
          <w:rPr>
            <w:rStyle w:val="Hiperhivatkozs"/>
            <w:noProof/>
          </w:rPr>
          <w:t>5.8.4.</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számítógépes alkalmazások általános üzemeltetési, informatikai felügyeletének feladatai</w:t>
        </w:r>
        <w:r>
          <w:rPr>
            <w:noProof/>
            <w:webHidden/>
          </w:rPr>
          <w:tab/>
        </w:r>
        <w:r>
          <w:rPr>
            <w:noProof/>
            <w:webHidden/>
          </w:rPr>
          <w:fldChar w:fldCharType="begin"/>
        </w:r>
        <w:r>
          <w:rPr>
            <w:noProof/>
            <w:webHidden/>
          </w:rPr>
          <w:instrText xml:space="preserve"> PAGEREF _Toc214375024 \h </w:instrText>
        </w:r>
        <w:r>
          <w:rPr>
            <w:noProof/>
            <w:webHidden/>
          </w:rPr>
        </w:r>
        <w:r>
          <w:rPr>
            <w:noProof/>
            <w:webHidden/>
          </w:rPr>
          <w:fldChar w:fldCharType="separate"/>
        </w:r>
        <w:r w:rsidR="00A04F70">
          <w:rPr>
            <w:noProof/>
            <w:webHidden/>
          </w:rPr>
          <w:t>102</w:t>
        </w:r>
        <w:r>
          <w:rPr>
            <w:noProof/>
            <w:webHidden/>
          </w:rPr>
          <w:fldChar w:fldCharType="end"/>
        </w:r>
      </w:hyperlink>
    </w:p>
    <w:p w14:paraId="7A9237F3" w14:textId="0BAE9247" w:rsidR="00AE1462" w:rsidRDefault="00AE1462">
      <w:pPr>
        <w:pStyle w:val="TJ3"/>
        <w:tabs>
          <w:tab w:val="left" w:pos="132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14375025" w:history="1">
        <w:r w:rsidRPr="00AC71BE">
          <w:rPr>
            <w:rStyle w:val="Hiperhivatkozs"/>
            <w:noProof/>
          </w:rPr>
          <w:t>5.8.5.</w:t>
        </w:r>
        <w:r>
          <w:rPr>
            <w:rFonts w:asciiTheme="minorHAnsi" w:eastAsiaTheme="minorEastAsia" w:hAnsiTheme="minorHAnsi" w:cstheme="minorBidi"/>
            <w:i w:val="0"/>
            <w:iCs w:val="0"/>
            <w:noProof/>
            <w:kern w:val="2"/>
            <w:sz w:val="24"/>
            <w:szCs w:val="24"/>
            <w14:ligatures w14:val="standardContextual"/>
          </w:rPr>
          <w:tab/>
        </w:r>
        <w:r w:rsidRPr="00AC71BE">
          <w:rPr>
            <w:rStyle w:val="Hiperhivatkozs"/>
            <w:noProof/>
          </w:rPr>
          <w:t>A hiányzó, illetve elvesztett iratok ügyének rendezése</w:t>
        </w:r>
        <w:r>
          <w:rPr>
            <w:noProof/>
            <w:webHidden/>
          </w:rPr>
          <w:tab/>
        </w:r>
        <w:r>
          <w:rPr>
            <w:noProof/>
            <w:webHidden/>
          </w:rPr>
          <w:fldChar w:fldCharType="begin"/>
        </w:r>
        <w:r>
          <w:rPr>
            <w:noProof/>
            <w:webHidden/>
          </w:rPr>
          <w:instrText xml:space="preserve"> PAGEREF _Toc214375025 \h </w:instrText>
        </w:r>
        <w:r>
          <w:rPr>
            <w:noProof/>
            <w:webHidden/>
          </w:rPr>
        </w:r>
        <w:r>
          <w:rPr>
            <w:noProof/>
            <w:webHidden/>
          </w:rPr>
          <w:fldChar w:fldCharType="separate"/>
        </w:r>
        <w:r w:rsidR="00A04F70">
          <w:rPr>
            <w:noProof/>
            <w:webHidden/>
          </w:rPr>
          <w:t>103</w:t>
        </w:r>
        <w:r>
          <w:rPr>
            <w:noProof/>
            <w:webHidden/>
          </w:rPr>
          <w:fldChar w:fldCharType="end"/>
        </w:r>
      </w:hyperlink>
    </w:p>
    <w:p w14:paraId="567952E5" w14:textId="651448B6" w:rsidR="00AE1462" w:rsidRDefault="00AE1462">
      <w:pPr>
        <w:pStyle w:val="TJ2"/>
        <w:tabs>
          <w:tab w:val="left" w:pos="880"/>
        </w:tabs>
        <w:rPr>
          <w:rFonts w:asciiTheme="minorHAnsi" w:eastAsiaTheme="minorEastAsia" w:hAnsiTheme="minorHAnsi" w:cstheme="minorBidi"/>
          <w:smallCaps w:val="0"/>
          <w:noProof/>
          <w:kern w:val="2"/>
          <w:sz w:val="24"/>
          <w:szCs w:val="24"/>
          <w14:ligatures w14:val="standardContextual"/>
        </w:rPr>
      </w:pPr>
      <w:hyperlink w:anchor="_Toc214375026" w:history="1">
        <w:r w:rsidRPr="00AC71BE">
          <w:rPr>
            <w:rStyle w:val="Hiperhivatkozs"/>
            <w:bCs/>
            <w:iCs/>
            <w:noProof/>
          </w:rPr>
          <w:t>5.9.</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Telefonhasználat rendje</w:t>
        </w:r>
        <w:r>
          <w:rPr>
            <w:noProof/>
            <w:webHidden/>
          </w:rPr>
          <w:tab/>
        </w:r>
        <w:r>
          <w:rPr>
            <w:noProof/>
            <w:webHidden/>
          </w:rPr>
          <w:fldChar w:fldCharType="begin"/>
        </w:r>
        <w:r>
          <w:rPr>
            <w:noProof/>
            <w:webHidden/>
          </w:rPr>
          <w:instrText xml:space="preserve"> PAGEREF _Toc214375026 \h </w:instrText>
        </w:r>
        <w:r>
          <w:rPr>
            <w:noProof/>
            <w:webHidden/>
          </w:rPr>
        </w:r>
        <w:r>
          <w:rPr>
            <w:noProof/>
            <w:webHidden/>
          </w:rPr>
          <w:fldChar w:fldCharType="separate"/>
        </w:r>
        <w:r w:rsidR="00A04F70">
          <w:rPr>
            <w:noProof/>
            <w:webHidden/>
          </w:rPr>
          <w:t>103</w:t>
        </w:r>
        <w:r>
          <w:rPr>
            <w:noProof/>
            <w:webHidden/>
          </w:rPr>
          <w:fldChar w:fldCharType="end"/>
        </w:r>
      </w:hyperlink>
    </w:p>
    <w:p w14:paraId="076E1182" w14:textId="7E16D548"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27" w:history="1">
        <w:r w:rsidRPr="00AC71BE">
          <w:rPr>
            <w:rStyle w:val="Hiperhivatkozs"/>
            <w:noProof/>
          </w:rPr>
          <w:t>5.10.</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Nyilatkozat tömegtájékoztató szervek felé</w:t>
        </w:r>
        <w:r>
          <w:rPr>
            <w:noProof/>
            <w:webHidden/>
          </w:rPr>
          <w:tab/>
        </w:r>
        <w:r>
          <w:rPr>
            <w:noProof/>
            <w:webHidden/>
          </w:rPr>
          <w:fldChar w:fldCharType="begin"/>
        </w:r>
        <w:r>
          <w:rPr>
            <w:noProof/>
            <w:webHidden/>
          </w:rPr>
          <w:instrText xml:space="preserve"> PAGEREF _Toc214375027 \h </w:instrText>
        </w:r>
        <w:r>
          <w:rPr>
            <w:noProof/>
            <w:webHidden/>
          </w:rPr>
        </w:r>
        <w:r>
          <w:rPr>
            <w:noProof/>
            <w:webHidden/>
          </w:rPr>
          <w:fldChar w:fldCharType="separate"/>
        </w:r>
        <w:r w:rsidR="00A04F70">
          <w:rPr>
            <w:noProof/>
            <w:webHidden/>
          </w:rPr>
          <w:t>104</w:t>
        </w:r>
        <w:r>
          <w:rPr>
            <w:noProof/>
            <w:webHidden/>
          </w:rPr>
          <w:fldChar w:fldCharType="end"/>
        </w:r>
      </w:hyperlink>
    </w:p>
    <w:p w14:paraId="24A25470" w14:textId="3F70AB09"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28" w:history="1">
        <w:r w:rsidRPr="00AC71BE">
          <w:rPr>
            <w:rStyle w:val="Hiperhivatkozs"/>
            <w:noProof/>
          </w:rPr>
          <w:t>5.11.</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 helyiségek használati rendje</w:t>
        </w:r>
        <w:r>
          <w:rPr>
            <w:noProof/>
            <w:webHidden/>
          </w:rPr>
          <w:tab/>
        </w:r>
        <w:r>
          <w:rPr>
            <w:noProof/>
            <w:webHidden/>
          </w:rPr>
          <w:fldChar w:fldCharType="begin"/>
        </w:r>
        <w:r>
          <w:rPr>
            <w:noProof/>
            <w:webHidden/>
          </w:rPr>
          <w:instrText xml:space="preserve"> PAGEREF _Toc214375028 \h </w:instrText>
        </w:r>
        <w:r>
          <w:rPr>
            <w:noProof/>
            <w:webHidden/>
          </w:rPr>
        </w:r>
        <w:r>
          <w:rPr>
            <w:noProof/>
            <w:webHidden/>
          </w:rPr>
          <w:fldChar w:fldCharType="separate"/>
        </w:r>
        <w:r w:rsidR="00A04F70">
          <w:rPr>
            <w:noProof/>
            <w:webHidden/>
          </w:rPr>
          <w:t>104</w:t>
        </w:r>
        <w:r>
          <w:rPr>
            <w:noProof/>
            <w:webHidden/>
          </w:rPr>
          <w:fldChar w:fldCharType="end"/>
        </w:r>
      </w:hyperlink>
    </w:p>
    <w:p w14:paraId="028E069C" w14:textId="1DD9E9D6" w:rsidR="00AE1462" w:rsidRDefault="00AE1462">
      <w:pPr>
        <w:pStyle w:val="TJ2"/>
        <w:tabs>
          <w:tab w:val="left" w:pos="1100"/>
        </w:tabs>
        <w:rPr>
          <w:rFonts w:asciiTheme="minorHAnsi" w:eastAsiaTheme="minorEastAsia" w:hAnsiTheme="minorHAnsi" w:cstheme="minorBidi"/>
          <w:smallCaps w:val="0"/>
          <w:noProof/>
          <w:kern w:val="2"/>
          <w:sz w:val="24"/>
          <w:szCs w:val="24"/>
          <w14:ligatures w14:val="standardContextual"/>
        </w:rPr>
      </w:pPr>
      <w:hyperlink w:anchor="_Toc214375029" w:history="1">
        <w:r w:rsidRPr="00AC71BE">
          <w:rPr>
            <w:rStyle w:val="Hiperhivatkozs"/>
            <w:noProof/>
          </w:rPr>
          <w:t>5.12.</w:t>
        </w:r>
        <w:r>
          <w:rPr>
            <w:rFonts w:asciiTheme="minorHAnsi" w:eastAsiaTheme="minorEastAsia" w:hAnsiTheme="minorHAnsi" w:cstheme="minorBidi"/>
            <w:smallCaps w:val="0"/>
            <w:noProof/>
            <w:kern w:val="2"/>
            <w:sz w:val="24"/>
            <w:szCs w:val="24"/>
            <w14:ligatures w14:val="standardContextual"/>
          </w:rPr>
          <w:tab/>
        </w:r>
        <w:r w:rsidRPr="00AC71BE">
          <w:rPr>
            <w:rStyle w:val="Hiperhivatkozs"/>
            <w:noProof/>
          </w:rPr>
          <w:t>Az intézmény egyéb szabályzatai</w:t>
        </w:r>
        <w:r>
          <w:rPr>
            <w:noProof/>
            <w:webHidden/>
          </w:rPr>
          <w:tab/>
        </w:r>
        <w:r>
          <w:rPr>
            <w:noProof/>
            <w:webHidden/>
          </w:rPr>
          <w:fldChar w:fldCharType="begin"/>
        </w:r>
        <w:r>
          <w:rPr>
            <w:noProof/>
            <w:webHidden/>
          </w:rPr>
          <w:instrText xml:space="preserve"> PAGEREF _Toc214375029 \h </w:instrText>
        </w:r>
        <w:r>
          <w:rPr>
            <w:noProof/>
            <w:webHidden/>
          </w:rPr>
        </w:r>
        <w:r>
          <w:rPr>
            <w:noProof/>
            <w:webHidden/>
          </w:rPr>
          <w:fldChar w:fldCharType="separate"/>
        </w:r>
        <w:r w:rsidR="00A04F70">
          <w:rPr>
            <w:noProof/>
            <w:webHidden/>
          </w:rPr>
          <w:t>105</w:t>
        </w:r>
        <w:r>
          <w:rPr>
            <w:noProof/>
            <w:webHidden/>
          </w:rPr>
          <w:fldChar w:fldCharType="end"/>
        </w:r>
      </w:hyperlink>
    </w:p>
    <w:p w14:paraId="1DA051CF" w14:textId="4B7C6C6F" w:rsidR="00AE1462" w:rsidRDefault="00AE1462">
      <w:pPr>
        <w:pStyle w:val="TJ1"/>
        <w:tabs>
          <w:tab w:val="left" w:pos="480"/>
        </w:tabs>
        <w:rPr>
          <w:rFonts w:asciiTheme="minorHAnsi" w:eastAsiaTheme="minorEastAsia" w:hAnsiTheme="minorHAnsi" w:cstheme="minorBidi"/>
          <w:b w:val="0"/>
          <w:bCs w:val="0"/>
          <w:caps w:val="0"/>
          <w:noProof/>
          <w:kern w:val="2"/>
          <w:sz w:val="24"/>
          <w:szCs w:val="24"/>
          <w14:ligatures w14:val="standardContextual"/>
        </w:rPr>
      </w:pPr>
      <w:hyperlink w:anchor="_Toc214375030" w:history="1">
        <w:r w:rsidRPr="00AC71BE">
          <w:rPr>
            <w:rStyle w:val="Hiperhivatkozs"/>
            <w:noProof/>
          </w:rPr>
          <w:t>6.</w:t>
        </w:r>
        <w:r>
          <w:rPr>
            <w:rFonts w:asciiTheme="minorHAnsi" w:eastAsiaTheme="minorEastAsia" w:hAnsiTheme="minorHAnsi" w:cstheme="minorBidi"/>
            <w:b w:val="0"/>
            <w:bCs w:val="0"/>
            <w:caps w:val="0"/>
            <w:noProof/>
            <w:kern w:val="2"/>
            <w:sz w:val="24"/>
            <w:szCs w:val="24"/>
            <w14:ligatures w14:val="standardContextual"/>
          </w:rPr>
          <w:tab/>
        </w:r>
        <w:r w:rsidRPr="00AC71BE">
          <w:rPr>
            <w:rStyle w:val="Hiperhivatkozs"/>
            <w:noProof/>
          </w:rPr>
          <w:t>Legitimációs záradék</w:t>
        </w:r>
        <w:r>
          <w:rPr>
            <w:noProof/>
            <w:webHidden/>
          </w:rPr>
          <w:tab/>
        </w:r>
        <w:r>
          <w:rPr>
            <w:noProof/>
            <w:webHidden/>
          </w:rPr>
          <w:fldChar w:fldCharType="begin"/>
        </w:r>
        <w:r>
          <w:rPr>
            <w:noProof/>
            <w:webHidden/>
          </w:rPr>
          <w:instrText xml:space="preserve"> PAGEREF _Toc214375030 \h </w:instrText>
        </w:r>
        <w:r>
          <w:rPr>
            <w:noProof/>
            <w:webHidden/>
          </w:rPr>
        </w:r>
        <w:r>
          <w:rPr>
            <w:noProof/>
            <w:webHidden/>
          </w:rPr>
          <w:fldChar w:fldCharType="separate"/>
        </w:r>
        <w:r w:rsidR="00A04F70">
          <w:rPr>
            <w:noProof/>
            <w:webHidden/>
          </w:rPr>
          <w:t>106</w:t>
        </w:r>
        <w:r>
          <w:rPr>
            <w:noProof/>
            <w:webHidden/>
          </w:rPr>
          <w:fldChar w:fldCharType="end"/>
        </w:r>
      </w:hyperlink>
    </w:p>
    <w:p w14:paraId="2A6F4274" w14:textId="0864A308" w:rsidR="00AE1462" w:rsidRDefault="00AE1462">
      <w:pPr>
        <w:pStyle w:val="TJ1"/>
        <w:tabs>
          <w:tab w:val="left" w:pos="480"/>
        </w:tabs>
        <w:rPr>
          <w:rFonts w:asciiTheme="minorHAnsi" w:eastAsiaTheme="minorEastAsia" w:hAnsiTheme="minorHAnsi" w:cstheme="minorBidi"/>
          <w:b w:val="0"/>
          <w:bCs w:val="0"/>
          <w:caps w:val="0"/>
          <w:noProof/>
          <w:kern w:val="2"/>
          <w:sz w:val="24"/>
          <w:szCs w:val="24"/>
          <w14:ligatures w14:val="standardContextual"/>
        </w:rPr>
      </w:pPr>
      <w:hyperlink w:anchor="_Toc214375031" w:history="1">
        <w:r w:rsidRPr="00AC71BE">
          <w:rPr>
            <w:rStyle w:val="Hiperhivatkozs"/>
            <w:noProof/>
          </w:rPr>
          <w:t>7.</w:t>
        </w:r>
        <w:r>
          <w:rPr>
            <w:rFonts w:asciiTheme="minorHAnsi" w:eastAsiaTheme="minorEastAsia" w:hAnsiTheme="minorHAnsi" w:cstheme="minorBidi"/>
            <w:b w:val="0"/>
            <w:bCs w:val="0"/>
            <w:caps w:val="0"/>
            <w:noProof/>
            <w:kern w:val="2"/>
            <w:sz w:val="24"/>
            <w:szCs w:val="24"/>
            <w14:ligatures w14:val="standardContextual"/>
          </w:rPr>
          <w:tab/>
        </w:r>
        <w:r w:rsidRPr="00AC71BE">
          <w:rPr>
            <w:rStyle w:val="Hiperhivatkozs"/>
            <w:noProof/>
          </w:rPr>
          <w:t>Mellékletek</w:t>
        </w:r>
        <w:r>
          <w:rPr>
            <w:noProof/>
            <w:webHidden/>
          </w:rPr>
          <w:tab/>
        </w:r>
        <w:r>
          <w:rPr>
            <w:noProof/>
            <w:webHidden/>
          </w:rPr>
          <w:fldChar w:fldCharType="begin"/>
        </w:r>
        <w:r>
          <w:rPr>
            <w:noProof/>
            <w:webHidden/>
          </w:rPr>
          <w:instrText xml:space="preserve"> PAGEREF _Toc214375031 \h </w:instrText>
        </w:r>
        <w:r>
          <w:rPr>
            <w:noProof/>
            <w:webHidden/>
          </w:rPr>
        </w:r>
        <w:r>
          <w:rPr>
            <w:noProof/>
            <w:webHidden/>
          </w:rPr>
          <w:fldChar w:fldCharType="separate"/>
        </w:r>
        <w:r w:rsidR="00A04F70">
          <w:rPr>
            <w:noProof/>
            <w:webHidden/>
          </w:rPr>
          <w:t>107</w:t>
        </w:r>
        <w:r>
          <w:rPr>
            <w:noProof/>
            <w:webHidden/>
          </w:rPr>
          <w:fldChar w:fldCharType="end"/>
        </w:r>
      </w:hyperlink>
    </w:p>
    <w:p w14:paraId="0C106616" w14:textId="095514DD" w:rsidR="00791320" w:rsidRDefault="00791320" w:rsidP="0073784F">
      <w:pPr>
        <w:spacing w:line="360" w:lineRule="auto"/>
      </w:pPr>
      <w:r>
        <w:rPr>
          <w:b/>
          <w:bCs/>
        </w:rPr>
        <w:fldChar w:fldCharType="end"/>
      </w:r>
    </w:p>
    <w:p w14:paraId="6C29164F" w14:textId="77777777" w:rsidR="00C31008" w:rsidRPr="002C43DF" w:rsidRDefault="00C31008" w:rsidP="0073784F">
      <w:pPr>
        <w:spacing w:line="360" w:lineRule="auto"/>
        <w:jc w:val="both"/>
        <w:rPr>
          <w:lang w:eastAsia="en-US"/>
        </w:rPr>
      </w:pPr>
    </w:p>
    <w:p w14:paraId="7F49B700" w14:textId="77777777" w:rsidR="00C31008" w:rsidRPr="002C43DF" w:rsidRDefault="00C31008" w:rsidP="0073784F">
      <w:pPr>
        <w:spacing w:line="360" w:lineRule="auto"/>
        <w:jc w:val="both"/>
        <w:rPr>
          <w:b/>
          <w:bCs/>
          <w:sz w:val="32"/>
          <w:szCs w:val="32"/>
          <w:lang w:eastAsia="en-US"/>
        </w:rPr>
      </w:pPr>
    </w:p>
    <w:p w14:paraId="49FE8731" w14:textId="77777777" w:rsidR="004E1CA4" w:rsidRPr="002C43DF" w:rsidRDefault="004E1CA4" w:rsidP="0073784F">
      <w:pPr>
        <w:spacing w:line="360" w:lineRule="auto"/>
        <w:ind w:left="708"/>
        <w:jc w:val="both"/>
        <w:rPr>
          <w:b/>
        </w:rPr>
      </w:pPr>
    </w:p>
    <w:p w14:paraId="449536F2" w14:textId="77777777" w:rsidR="00824114" w:rsidRPr="002C43DF" w:rsidRDefault="00791320" w:rsidP="0073784F">
      <w:pPr>
        <w:spacing w:before="120" w:after="120" w:line="360" w:lineRule="auto"/>
        <w:jc w:val="both"/>
        <w:rPr>
          <w:b/>
          <w:iCs/>
        </w:rPr>
      </w:pPr>
      <w:r>
        <w:rPr>
          <w:b/>
          <w:iCs/>
        </w:rPr>
        <w:br w:type="page"/>
      </w:r>
    </w:p>
    <w:p w14:paraId="2B69BB15" w14:textId="77777777" w:rsidR="002967EC" w:rsidRPr="002C43DF" w:rsidRDefault="002967EC" w:rsidP="0073784F">
      <w:pPr>
        <w:pStyle w:val="Cmsor1"/>
        <w:spacing w:line="360" w:lineRule="auto"/>
      </w:pPr>
      <w:bookmarkStart w:id="1" w:name="_Toc304057599"/>
      <w:bookmarkStart w:id="2" w:name="_Toc214374885"/>
      <w:r w:rsidRPr="002C43DF">
        <w:lastRenderedPageBreak/>
        <w:t>Általános rendelkezések</w:t>
      </w:r>
      <w:bookmarkEnd w:id="0"/>
      <w:bookmarkEnd w:id="1"/>
      <w:bookmarkEnd w:id="2"/>
    </w:p>
    <w:p w14:paraId="123ACDF4" w14:textId="77777777" w:rsidR="002967EC" w:rsidRPr="002C43DF" w:rsidRDefault="002967EC" w:rsidP="0073784F">
      <w:pPr>
        <w:pStyle w:val="Cmsor2"/>
      </w:pPr>
      <w:bookmarkStart w:id="3" w:name="_Toc185696005"/>
      <w:bookmarkStart w:id="4" w:name="_Toc304057600"/>
      <w:bookmarkStart w:id="5" w:name="_Toc214374886"/>
      <w:r w:rsidRPr="002C43DF">
        <w:t>A Szervezeti és Működési Szabályzat alapjául szolgáló jogszabályok</w:t>
      </w:r>
      <w:bookmarkEnd w:id="3"/>
      <w:bookmarkEnd w:id="4"/>
      <w:bookmarkEnd w:id="5"/>
    </w:p>
    <w:p w14:paraId="74FBBB64" w14:textId="77777777" w:rsidR="00BC057F" w:rsidRPr="002C43DF" w:rsidRDefault="00BC057F" w:rsidP="0073784F">
      <w:pPr>
        <w:numPr>
          <w:ilvl w:val="0"/>
          <w:numId w:val="2"/>
        </w:numPr>
        <w:spacing w:line="360" w:lineRule="auto"/>
        <w:jc w:val="both"/>
        <w:rPr>
          <w:szCs w:val="20"/>
        </w:rPr>
      </w:pPr>
      <w:r w:rsidRPr="002C43DF">
        <w:rPr>
          <w:szCs w:val="20"/>
        </w:rPr>
        <w:t>2011. évi CXC. törvény a nemzeti köznevelésről</w:t>
      </w:r>
    </w:p>
    <w:p w14:paraId="7850DC8B" w14:textId="77777777" w:rsidR="00BC057F" w:rsidRPr="002C43DF" w:rsidRDefault="00BC057F" w:rsidP="0073784F">
      <w:pPr>
        <w:numPr>
          <w:ilvl w:val="0"/>
          <w:numId w:val="2"/>
        </w:numPr>
        <w:spacing w:line="360" w:lineRule="auto"/>
        <w:jc w:val="both"/>
        <w:rPr>
          <w:szCs w:val="20"/>
        </w:rPr>
      </w:pPr>
      <w:r w:rsidRPr="002C43DF">
        <w:rPr>
          <w:szCs w:val="20"/>
        </w:rPr>
        <w:t>20/ 2012. EMMI rendelet a nevelési-oktatási intézmények működéséről</w:t>
      </w:r>
    </w:p>
    <w:p w14:paraId="5129AC04" w14:textId="77777777" w:rsidR="00BC057F" w:rsidRPr="002C43DF" w:rsidRDefault="00BC057F" w:rsidP="0073784F">
      <w:pPr>
        <w:numPr>
          <w:ilvl w:val="0"/>
          <w:numId w:val="2"/>
        </w:numPr>
        <w:spacing w:line="360" w:lineRule="auto"/>
        <w:jc w:val="both"/>
        <w:rPr>
          <w:szCs w:val="20"/>
        </w:rPr>
      </w:pPr>
      <w:r w:rsidRPr="002C43DF">
        <w:rPr>
          <w:szCs w:val="20"/>
        </w:rPr>
        <w:t>229/2012. Kormányrendelet a nemzeti köznevelésről szóló törvény végrehajtásáról</w:t>
      </w:r>
    </w:p>
    <w:p w14:paraId="46B90878" w14:textId="77777777" w:rsidR="00706A7B" w:rsidRPr="002C43DF" w:rsidRDefault="00706A7B" w:rsidP="0073784F">
      <w:pPr>
        <w:numPr>
          <w:ilvl w:val="0"/>
          <w:numId w:val="2"/>
        </w:numPr>
        <w:spacing w:line="360" w:lineRule="auto"/>
        <w:jc w:val="both"/>
        <w:rPr>
          <w:szCs w:val="20"/>
        </w:rPr>
      </w:pPr>
      <w:r w:rsidRPr="002C43DF">
        <w:rPr>
          <w:szCs w:val="20"/>
        </w:rPr>
        <w:t>2023. évi LII. törvény a pedagógusok új életpályájáról</w:t>
      </w:r>
    </w:p>
    <w:p w14:paraId="4386B677" w14:textId="77777777" w:rsidR="00706A7B" w:rsidRPr="002C43DF" w:rsidRDefault="00706A7B" w:rsidP="0073784F">
      <w:pPr>
        <w:numPr>
          <w:ilvl w:val="0"/>
          <w:numId w:val="2"/>
        </w:numPr>
        <w:spacing w:line="360" w:lineRule="auto"/>
        <w:jc w:val="both"/>
        <w:rPr>
          <w:szCs w:val="20"/>
        </w:rPr>
      </w:pPr>
      <w:r w:rsidRPr="002C43DF">
        <w:rPr>
          <w:szCs w:val="20"/>
        </w:rPr>
        <w:t>401/2023 (VIII.31.) Korm. re</w:t>
      </w:r>
      <w:r w:rsidR="00385744" w:rsidRPr="002C43DF">
        <w:rPr>
          <w:szCs w:val="20"/>
        </w:rPr>
        <w:t>n</w:t>
      </w:r>
      <w:r w:rsidRPr="002C43DF">
        <w:rPr>
          <w:szCs w:val="20"/>
        </w:rPr>
        <w:t>delet</w:t>
      </w:r>
    </w:p>
    <w:p w14:paraId="2212C907" w14:textId="77777777" w:rsidR="00FE33F5" w:rsidRPr="002C43DF" w:rsidRDefault="00FE33F5" w:rsidP="0073784F">
      <w:pPr>
        <w:numPr>
          <w:ilvl w:val="0"/>
          <w:numId w:val="2"/>
        </w:numPr>
        <w:spacing w:line="360" w:lineRule="auto"/>
        <w:jc w:val="both"/>
        <w:rPr>
          <w:szCs w:val="20"/>
        </w:rPr>
      </w:pPr>
      <w:r w:rsidRPr="002C43DF">
        <w:rPr>
          <w:szCs w:val="20"/>
        </w:rPr>
        <w:t>18/2024. (IV.4) BM rendelet a pedagógusok teljesítményértékeléséről</w:t>
      </w:r>
    </w:p>
    <w:p w14:paraId="45B6C432" w14:textId="77777777" w:rsidR="002967EC" w:rsidRPr="002C43DF" w:rsidRDefault="002967EC" w:rsidP="0073784F">
      <w:pPr>
        <w:numPr>
          <w:ilvl w:val="0"/>
          <w:numId w:val="2"/>
        </w:numPr>
        <w:spacing w:line="360" w:lineRule="auto"/>
        <w:jc w:val="both"/>
        <w:rPr>
          <w:szCs w:val="20"/>
        </w:rPr>
      </w:pPr>
      <w:r w:rsidRPr="002C43DF">
        <w:rPr>
          <w:szCs w:val="20"/>
        </w:rPr>
        <w:t>Az 1992. évi XXXIII. törvény a közalkalmazottak jogállásáról</w:t>
      </w:r>
      <w:r w:rsidRPr="002C43DF">
        <w:rPr>
          <w:rFonts w:ascii="Arial" w:hAnsi="Arial"/>
          <w:szCs w:val="20"/>
        </w:rPr>
        <w:t xml:space="preserve"> </w:t>
      </w:r>
    </w:p>
    <w:p w14:paraId="0F9183EA" w14:textId="77777777" w:rsidR="002967EC" w:rsidRPr="002C43DF" w:rsidRDefault="00BC057F" w:rsidP="0073784F">
      <w:pPr>
        <w:numPr>
          <w:ilvl w:val="0"/>
          <w:numId w:val="2"/>
        </w:numPr>
        <w:spacing w:line="360" w:lineRule="auto"/>
        <w:jc w:val="both"/>
        <w:rPr>
          <w:szCs w:val="20"/>
        </w:rPr>
      </w:pPr>
      <w:r w:rsidRPr="002C43DF">
        <w:rPr>
          <w:szCs w:val="20"/>
        </w:rPr>
        <w:t>2012. évi I. törvény a m</w:t>
      </w:r>
      <w:r w:rsidR="002967EC" w:rsidRPr="002C43DF">
        <w:rPr>
          <w:szCs w:val="20"/>
        </w:rPr>
        <w:t>un</w:t>
      </w:r>
      <w:r w:rsidRPr="002C43DF">
        <w:rPr>
          <w:szCs w:val="20"/>
        </w:rPr>
        <w:t xml:space="preserve">ka törvénykönyvéről </w:t>
      </w:r>
      <w:r w:rsidR="002967EC" w:rsidRPr="002C43DF">
        <w:rPr>
          <w:rFonts w:ascii="Arial" w:hAnsi="Arial"/>
          <w:szCs w:val="20"/>
        </w:rPr>
        <w:t xml:space="preserve"> </w:t>
      </w:r>
    </w:p>
    <w:p w14:paraId="5C7E6200" w14:textId="77777777" w:rsidR="00BC057F" w:rsidRPr="002C43DF" w:rsidRDefault="00BC057F" w:rsidP="0073784F">
      <w:pPr>
        <w:numPr>
          <w:ilvl w:val="0"/>
          <w:numId w:val="90"/>
        </w:numPr>
        <w:spacing w:line="360" w:lineRule="auto"/>
        <w:rPr>
          <w:szCs w:val="20"/>
        </w:rPr>
      </w:pPr>
      <w:r w:rsidRPr="002C43DF">
        <w:t>15/2013. (II. 26.) számú EMMI rendelet a pedagógiai szakszolgálati intézmények működéséről</w:t>
      </w:r>
    </w:p>
    <w:p w14:paraId="77828A77" w14:textId="77777777" w:rsidR="00BC057F" w:rsidRPr="002C43DF" w:rsidRDefault="00972D76" w:rsidP="0073784F">
      <w:pPr>
        <w:numPr>
          <w:ilvl w:val="0"/>
          <w:numId w:val="2"/>
        </w:numPr>
        <w:spacing w:line="360" w:lineRule="auto"/>
        <w:jc w:val="both"/>
      </w:pPr>
      <w:r w:rsidRPr="002C43DF">
        <w:t xml:space="preserve">Az egyéni bánásmódról és az esélyegyenlőség előmozdításáról szóló </w:t>
      </w:r>
      <w:r w:rsidR="00BC057F" w:rsidRPr="002C43DF">
        <w:t>törvény</w:t>
      </w:r>
    </w:p>
    <w:p w14:paraId="6606E9B8" w14:textId="77777777" w:rsidR="00972D76" w:rsidRPr="002C43DF" w:rsidRDefault="00972D76" w:rsidP="0073784F">
      <w:pPr>
        <w:numPr>
          <w:ilvl w:val="0"/>
          <w:numId w:val="2"/>
        </w:numPr>
        <w:spacing w:line="360" w:lineRule="auto"/>
        <w:jc w:val="both"/>
      </w:pPr>
      <w:r w:rsidRPr="002C43DF">
        <w:t>Az ENSZ Emberjogi Nyilatkozata</w:t>
      </w:r>
    </w:p>
    <w:p w14:paraId="324126AA" w14:textId="77777777" w:rsidR="00972D76" w:rsidRPr="002C43DF" w:rsidRDefault="00972D76" w:rsidP="0073784F">
      <w:pPr>
        <w:numPr>
          <w:ilvl w:val="0"/>
          <w:numId w:val="2"/>
        </w:numPr>
        <w:spacing w:line="360" w:lineRule="auto"/>
        <w:jc w:val="both"/>
      </w:pPr>
      <w:r w:rsidRPr="002C43DF">
        <w:t>Az ENSZ Egyezmény a gyermekek jogairól</w:t>
      </w:r>
    </w:p>
    <w:p w14:paraId="0875140A" w14:textId="77777777" w:rsidR="00972D76" w:rsidRPr="002C43DF" w:rsidRDefault="00972D76" w:rsidP="0073784F">
      <w:pPr>
        <w:numPr>
          <w:ilvl w:val="0"/>
          <w:numId w:val="2"/>
        </w:numPr>
        <w:spacing w:line="360" w:lineRule="auto"/>
        <w:jc w:val="both"/>
      </w:pPr>
      <w:r w:rsidRPr="002C43DF">
        <w:t>Az Európai Tanács Miniszterek Bizottsága ajánlása a tagállamok számára a napközbeni gyermekellátásról</w:t>
      </w:r>
    </w:p>
    <w:p w14:paraId="0E8E73AA" w14:textId="77777777" w:rsidR="00972D76" w:rsidRPr="002C43DF" w:rsidRDefault="00972D76" w:rsidP="0073784F">
      <w:pPr>
        <w:numPr>
          <w:ilvl w:val="0"/>
          <w:numId w:val="2"/>
        </w:numPr>
        <w:spacing w:line="360" w:lineRule="auto"/>
        <w:jc w:val="both"/>
      </w:pPr>
      <w:r w:rsidRPr="002C43DF">
        <w:t>Az 1997. évi XXXI. Törvény a gyermekek védelméről és a gyámügyi igazgatásról</w:t>
      </w:r>
    </w:p>
    <w:p w14:paraId="09F804CC" w14:textId="77777777" w:rsidR="00D4232D" w:rsidRPr="002C43DF" w:rsidRDefault="00BC60FC" w:rsidP="0073784F">
      <w:pPr>
        <w:numPr>
          <w:ilvl w:val="0"/>
          <w:numId w:val="2"/>
        </w:numPr>
        <w:spacing w:line="360" w:lineRule="auto"/>
        <w:jc w:val="both"/>
      </w:pPr>
      <w:r w:rsidRPr="002C43DF">
        <w:t>15/1998. (IV. 30.) NM rendelet személyes gondoskodást nyújtó gyermekjóléti, gyermekvédelmi intézmények, valamint személyek szakmai feladatairól és működésük feltételeiről</w:t>
      </w:r>
    </w:p>
    <w:p w14:paraId="0ADCB6E4" w14:textId="77777777" w:rsidR="00D4232D" w:rsidRPr="002C43DF" w:rsidRDefault="00D4232D" w:rsidP="0073784F">
      <w:pPr>
        <w:numPr>
          <w:ilvl w:val="0"/>
          <w:numId w:val="2"/>
        </w:numPr>
        <w:spacing w:line="360" w:lineRule="auto"/>
        <w:jc w:val="both"/>
      </w:pPr>
      <w:r w:rsidRPr="002C43DF">
        <w:t>1993. évi III. törvény: a szociális igazgatásról és szociális ellátásokról.</w:t>
      </w:r>
    </w:p>
    <w:p w14:paraId="506105D2" w14:textId="77777777" w:rsidR="00BC60FC" w:rsidRPr="002C43DF" w:rsidRDefault="00BC60FC" w:rsidP="0073784F">
      <w:pPr>
        <w:numPr>
          <w:ilvl w:val="0"/>
          <w:numId w:val="2"/>
        </w:numPr>
        <w:spacing w:line="360" w:lineRule="auto"/>
        <w:jc w:val="both"/>
      </w:pPr>
      <w:r w:rsidRPr="002C43DF">
        <w:t xml:space="preserve">1/2000. (I. 7.) </w:t>
      </w:r>
      <w:proofErr w:type="spellStart"/>
      <w:r w:rsidRPr="002C43DF">
        <w:t>SzCsM</w:t>
      </w:r>
      <w:proofErr w:type="spellEnd"/>
      <w:r w:rsidRPr="002C43DF">
        <w:t xml:space="preserve"> rendelet a személyes gondoskodást nyújtó szociális intézmények szakmai feladatairól és működésük feltételeiről</w:t>
      </w:r>
    </w:p>
    <w:p w14:paraId="35291D96" w14:textId="77777777" w:rsidR="00D4232D" w:rsidRPr="002C43DF" w:rsidRDefault="00D4232D" w:rsidP="0073784F">
      <w:pPr>
        <w:numPr>
          <w:ilvl w:val="0"/>
          <w:numId w:val="2"/>
        </w:numPr>
        <w:spacing w:line="360" w:lineRule="auto"/>
        <w:jc w:val="both"/>
      </w:pPr>
      <w:r w:rsidRPr="002C43DF">
        <w:t>235/1997 (XII.17) Kormány rendelet a gyámhatóságok, a területi gyermekvédelmi szakszolgálatok, a gyermekjóléti szolgálatok és a személyes gondoskodást nyújtó szervek és személyek által kezelt személyes adatokról,</w:t>
      </w:r>
    </w:p>
    <w:p w14:paraId="0560C43C" w14:textId="77777777" w:rsidR="00D4232D" w:rsidRPr="002C43DF" w:rsidRDefault="00D4232D" w:rsidP="0073784F">
      <w:pPr>
        <w:numPr>
          <w:ilvl w:val="0"/>
          <w:numId w:val="2"/>
        </w:numPr>
        <w:spacing w:line="360" w:lineRule="auto"/>
        <w:jc w:val="both"/>
      </w:pPr>
      <w:r w:rsidRPr="002C43DF">
        <w:t>328/2011. (XII. 29.) Korm. rendelet a személyes gondoskodást nyújtó gyermekjóléti alapellátások és gyermekvédelmi szakellátások térítési díjáról és az igénylésükhöz felhasználható bizonyítékokról</w:t>
      </w:r>
    </w:p>
    <w:p w14:paraId="6C54E2DF" w14:textId="77777777" w:rsidR="00D4232D" w:rsidRPr="002C43DF" w:rsidRDefault="00D4232D" w:rsidP="0073784F">
      <w:pPr>
        <w:numPr>
          <w:ilvl w:val="0"/>
          <w:numId w:val="2"/>
        </w:numPr>
        <w:spacing w:line="360" w:lineRule="auto"/>
        <w:jc w:val="both"/>
      </w:pPr>
      <w:r w:rsidRPr="002C43DF">
        <w:t>37/2014. (IV. 30.) EMMI rendelet a közétkeztetésre vonatkozó táplálkozás-egészségügyi előírásokról</w:t>
      </w:r>
    </w:p>
    <w:p w14:paraId="0F90843E" w14:textId="77777777" w:rsidR="00D4232D" w:rsidRPr="002C43DF" w:rsidRDefault="00D4232D" w:rsidP="0073784F">
      <w:pPr>
        <w:numPr>
          <w:ilvl w:val="0"/>
          <w:numId w:val="2"/>
        </w:numPr>
        <w:spacing w:line="360" w:lineRule="auto"/>
        <w:jc w:val="both"/>
      </w:pPr>
      <w:r w:rsidRPr="002C43DF">
        <w:lastRenderedPageBreak/>
        <w:t xml:space="preserve">415/2015. (XII. 23.) Korm. rendelet a szociális, gyermekjóléti és gyermekvédelmi </w:t>
      </w:r>
      <w:proofErr w:type="spellStart"/>
      <w:r w:rsidRPr="002C43DF">
        <w:t>igénybevevői</w:t>
      </w:r>
      <w:proofErr w:type="spellEnd"/>
      <w:r w:rsidRPr="002C43DF">
        <w:t xml:space="preserve"> nyilvántartásról és az országos jelentési rendszerről</w:t>
      </w:r>
    </w:p>
    <w:p w14:paraId="362E027C" w14:textId="77777777" w:rsidR="00D4232D" w:rsidRPr="002C43DF" w:rsidRDefault="00D4232D" w:rsidP="0073784F">
      <w:pPr>
        <w:numPr>
          <w:ilvl w:val="0"/>
          <w:numId w:val="2"/>
        </w:numPr>
        <w:spacing w:line="360" w:lineRule="auto"/>
        <w:jc w:val="both"/>
      </w:pPr>
      <w:r w:rsidRPr="002C43DF">
        <w:t xml:space="preserve">8/2000 (VIII.4.) </w:t>
      </w:r>
      <w:proofErr w:type="spellStart"/>
      <w:r w:rsidRPr="002C43DF">
        <w:t>SzCsM</w:t>
      </w:r>
      <w:proofErr w:type="spellEnd"/>
      <w:r w:rsidRPr="002C43DF">
        <w:t xml:space="preserve"> Rendelet a személyes gondoskodást végző személyek adatainak működési nyilvántartásáról </w:t>
      </w:r>
    </w:p>
    <w:p w14:paraId="1E221F39" w14:textId="77777777" w:rsidR="00D4232D" w:rsidRPr="002C43DF" w:rsidRDefault="00D4232D" w:rsidP="0073784F">
      <w:pPr>
        <w:numPr>
          <w:ilvl w:val="0"/>
          <w:numId w:val="2"/>
        </w:numPr>
        <w:spacing w:line="360" w:lineRule="auto"/>
        <w:jc w:val="both"/>
      </w:pPr>
      <w:r w:rsidRPr="002C43DF">
        <w:t xml:space="preserve">9/2000. (VIII.4.) </w:t>
      </w:r>
      <w:proofErr w:type="spellStart"/>
      <w:r w:rsidRPr="002C43DF">
        <w:t>SzCsM</w:t>
      </w:r>
      <w:proofErr w:type="spellEnd"/>
      <w:r w:rsidRPr="002C43DF">
        <w:t xml:space="preserve"> rendelet: a személyes gondoskodást végző személyek továbbképzéséről és a szociális szakvizsgáról. Módszertani levél a bölcsődei gondozás-nevelés minimum-feltételeiről és a szakmai munka részletes szempontjairól.</w:t>
      </w:r>
    </w:p>
    <w:p w14:paraId="1E148ED2" w14:textId="77777777" w:rsidR="00275FCF" w:rsidRPr="002C43DF" w:rsidRDefault="00FA5B3C" w:rsidP="0073784F">
      <w:pPr>
        <w:spacing w:line="360" w:lineRule="auto"/>
        <w:ind w:left="720"/>
        <w:jc w:val="both"/>
      </w:pPr>
      <w:bookmarkStart w:id="6" w:name="_Toc185696006"/>
      <w:bookmarkStart w:id="7" w:name="_Toc304057601"/>
      <w:r>
        <w:br w:type="page"/>
      </w:r>
    </w:p>
    <w:p w14:paraId="15B7E236" w14:textId="77777777" w:rsidR="002967EC" w:rsidRPr="002C43DF" w:rsidRDefault="002967EC" w:rsidP="0073784F">
      <w:pPr>
        <w:pStyle w:val="Cmsor2"/>
      </w:pPr>
      <w:bookmarkStart w:id="8" w:name="_Toc214374887"/>
      <w:r w:rsidRPr="002C43DF">
        <w:lastRenderedPageBreak/>
        <w:t>A Szervezeti és Működési Szabályzat célja</w:t>
      </w:r>
      <w:bookmarkEnd w:id="6"/>
      <w:bookmarkEnd w:id="7"/>
      <w:bookmarkEnd w:id="8"/>
    </w:p>
    <w:p w14:paraId="4A6DF5E0" w14:textId="77777777" w:rsidR="002967EC" w:rsidRPr="002C43DF" w:rsidRDefault="002967EC" w:rsidP="0073784F">
      <w:pPr>
        <w:numPr>
          <w:ilvl w:val="0"/>
          <w:numId w:val="3"/>
        </w:numPr>
        <w:spacing w:line="360" w:lineRule="auto"/>
        <w:jc w:val="both"/>
        <w:rPr>
          <w:szCs w:val="20"/>
        </w:rPr>
      </w:pPr>
      <w:r w:rsidRPr="002C43DF">
        <w:rPr>
          <w:szCs w:val="20"/>
        </w:rPr>
        <w:t>A törvény</w:t>
      </w:r>
      <w:r w:rsidR="00D4232D" w:rsidRPr="002C43DF">
        <w:rPr>
          <w:szCs w:val="20"/>
        </w:rPr>
        <w:t>ek</w:t>
      </w:r>
      <w:r w:rsidRPr="002C43DF">
        <w:rPr>
          <w:szCs w:val="20"/>
        </w:rPr>
        <w:t>, valamint a végrehajtási rendelete</w:t>
      </w:r>
      <w:r w:rsidR="00D4232D" w:rsidRPr="002C43DF">
        <w:rPr>
          <w:szCs w:val="20"/>
        </w:rPr>
        <w:t>k</w:t>
      </w:r>
      <w:r w:rsidRPr="002C43DF">
        <w:rPr>
          <w:szCs w:val="20"/>
        </w:rPr>
        <w:t>ben foglaltak érvényre juttatása.</w:t>
      </w:r>
      <w:r w:rsidRPr="002C43DF">
        <w:rPr>
          <w:rFonts w:ascii="Arial" w:hAnsi="Arial"/>
          <w:szCs w:val="20"/>
        </w:rPr>
        <w:t xml:space="preserve"> </w:t>
      </w:r>
    </w:p>
    <w:p w14:paraId="777E7E6B" w14:textId="77777777" w:rsidR="002967EC" w:rsidRPr="002C43DF" w:rsidRDefault="002967EC" w:rsidP="0073784F">
      <w:pPr>
        <w:numPr>
          <w:ilvl w:val="0"/>
          <w:numId w:val="3"/>
        </w:numPr>
        <w:spacing w:line="360" w:lineRule="auto"/>
        <w:jc w:val="both"/>
        <w:rPr>
          <w:szCs w:val="20"/>
        </w:rPr>
      </w:pPr>
      <w:r w:rsidRPr="002C43DF">
        <w:rPr>
          <w:szCs w:val="20"/>
        </w:rPr>
        <w:t>Az</w:t>
      </w:r>
      <w:r w:rsidR="00275FCF" w:rsidRPr="002C43DF">
        <w:rPr>
          <w:szCs w:val="20"/>
        </w:rPr>
        <w:t xml:space="preserve"> intézményi működés jogszabálynak megfelelő</w:t>
      </w:r>
      <w:r w:rsidRPr="002C43DF">
        <w:rPr>
          <w:szCs w:val="20"/>
        </w:rPr>
        <w:t xml:space="preserve"> rendjének biztosítása.</w:t>
      </w:r>
      <w:r w:rsidRPr="002C43DF">
        <w:rPr>
          <w:rFonts w:ascii="Arial" w:hAnsi="Arial"/>
          <w:szCs w:val="20"/>
        </w:rPr>
        <w:t xml:space="preserve"> </w:t>
      </w:r>
    </w:p>
    <w:p w14:paraId="4AC4CC3A" w14:textId="77777777" w:rsidR="002967EC" w:rsidRPr="002C43DF" w:rsidRDefault="002967EC" w:rsidP="0073784F">
      <w:pPr>
        <w:numPr>
          <w:ilvl w:val="0"/>
          <w:numId w:val="3"/>
        </w:numPr>
        <w:spacing w:line="360" w:lineRule="auto"/>
        <w:jc w:val="both"/>
        <w:rPr>
          <w:szCs w:val="20"/>
        </w:rPr>
      </w:pPr>
      <w:r w:rsidRPr="002C43DF">
        <w:rPr>
          <w:szCs w:val="20"/>
        </w:rPr>
        <w:t xml:space="preserve">A </w:t>
      </w:r>
      <w:r w:rsidR="00275FCF" w:rsidRPr="002C43DF">
        <w:rPr>
          <w:szCs w:val="20"/>
        </w:rPr>
        <w:t>h</w:t>
      </w:r>
      <w:r w:rsidR="00275FCF" w:rsidRPr="002C43DF">
        <w:rPr>
          <w:i/>
          <w:szCs w:val="20"/>
        </w:rPr>
        <w:t>elyi pedagógiai p</w:t>
      </w:r>
      <w:r w:rsidRPr="002C43DF">
        <w:rPr>
          <w:i/>
          <w:szCs w:val="20"/>
        </w:rPr>
        <w:t>rogram</w:t>
      </w:r>
      <w:r w:rsidR="00D4232D" w:rsidRPr="002C43DF">
        <w:rPr>
          <w:i/>
          <w:szCs w:val="20"/>
        </w:rPr>
        <w:t>, illetve szakmai program</w:t>
      </w:r>
      <w:r w:rsidRPr="002C43DF">
        <w:rPr>
          <w:szCs w:val="20"/>
        </w:rPr>
        <w:t xml:space="preserve"> megvalósításához szüksége</w:t>
      </w:r>
      <w:r w:rsidR="00275FCF" w:rsidRPr="002C43DF">
        <w:rPr>
          <w:szCs w:val="20"/>
        </w:rPr>
        <w:t>s szervezeti keretek meghatározása</w:t>
      </w:r>
      <w:r w:rsidRPr="002C43DF">
        <w:rPr>
          <w:szCs w:val="20"/>
        </w:rPr>
        <w:t>.</w:t>
      </w:r>
      <w:r w:rsidRPr="002C43DF">
        <w:rPr>
          <w:rFonts w:ascii="Arial" w:hAnsi="Arial"/>
          <w:szCs w:val="20"/>
        </w:rPr>
        <w:t xml:space="preserve"> </w:t>
      </w:r>
    </w:p>
    <w:p w14:paraId="7ADBA28F" w14:textId="77777777" w:rsidR="002967EC" w:rsidRPr="002C43DF" w:rsidRDefault="002967EC" w:rsidP="0073784F">
      <w:pPr>
        <w:numPr>
          <w:ilvl w:val="0"/>
          <w:numId w:val="3"/>
        </w:numPr>
        <w:spacing w:line="360" w:lineRule="auto"/>
        <w:jc w:val="both"/>
        <w:rPr>
          <w:szCs w:val="20"/>
        </w:rPr>
      </w:pPr>
      <w:r w:rsidRPr="002C43DF">
        <w:rPr>
          <w:szCs w:val="20"/>
        </w:rPr>
        <w:t>Az intézmény jogszerű, zavartalan működésének biztosítása.</w:t>
      </w:r>
      <w:r w:rsidRPr="002C43DF">
        <w:rPr>
          <w:rFonts w:ascii="Arial" w:hAnsi="Arial"/>
          <w:szCs w:val="20"/>
        </w:rPr>
        <w:t xml:space="preserve"> </w:t>
      </w:r>
    </w:p>
    <w:p w14:paraId="56F851D1" w14:textId="77777777" w:rsidR="00BC60FC" w:rsidRPr="00564BBA" w:rsidRDefault="002967EC" w:rsidP="0073784F">
      <w:pPr>
        <w:numPr>
          <w:ilvl w:val="0"/>
          <w:numId w:val="3"/>
        </w:numPr>
        <w:spacing w:line="360" w:lineRule="auto"/>
        <w:jc w:val="both"/>
        <w:rPr>
          <w:szCs w:val="20"/>
        </w:rPr>
      </w:pPr>
      <w:r w:rsidRPr="002C43DF">
        <w:rPr>
          <w:szCs w:val="20"/>
        </w:rPr>
        <w:t xml:space="preserve">A </w:t>
      </w:r>
      <w:r w:rsidR="00275FCF" w:rsidRPr="002C43DF">
        <w:rPr>
          <w:szCs w:val="20"/>
        </w:rPr>
        <w:t xml:space="preserve">belső és külső </w:t>
      </w:r>
      <w:r w:rsidRPr="002C43DF">
        <w:rPr>
          <w:szCs w:val="20"/>
        </w:rPr>
        <w:t>kapcsolat</w:t>
      </w:r>
      <w:r w:rsidR="00275FCF" w:rsidRPr="002C43DF">
        <w:rPr>
          <w:szCs w:val="20"/>
        </w:rPr>
        <w:t>okra vonatkozó rendelkezések megállapítása</w:t>
      </w:r>
      <w:r w:rsidRPr="002C43DF">
        <w:rPr>
          <w:szCs w:val="20"/>
        </w:rPr>
        <w:t>.</w:t>
      </w:r>
      <w:r w:rsidRPr="002C43DF">
        <w:rPr>
          <w:rFonts w:ascii="Arial" w:hAnsi="Arial"/>
          <w:szCs w:val="20"/>
        </w:rPr>
        <w:t xml:space="preserve"> </w:t>
      </w:r>
      <w:bookmarkStart w:id="9" w:name="_Toc185696007"/>
      <w:bookmarkStart w:id="10" w:name="_Toc304057602"/>
    </w:p>
    <w:p w14:paraId="0F67A129" w14:textId="77777777" w:rsidR="002967EC" w:rsidRPr="002C43DF" w:rsidRDefault="002967EC" w:rsidP="0073784F">
      <w:pPr>
        <w:pStyle w:val="Cmsor2"/>
      </w:pPr>
      <w:bookmarkStart w:id="11" w:name="_Toc214374888"/>
      <w:r w:rsidRPr="002C43DF">
        <w:t>A Szervezeti és Működési Szabályzat feladata</w:t>
      </w:r>
      <w:bookmarkStart w:id="12" w:name="_Hlt455922479"/>
      <w:bookmarkEnd w:id="9"/>
      <w:bookmarkEnd w:id="10"/>
      <w:bookmarkEnd w:id="11"/>
      <w:bookmarkEnd w:id="12"/>
    </w:p>
    <w:p w14:paraId="159E5A65" w14:textId="77777777" w:rsidR="002967EC" w:rsidRPr="002C43DF" w:rsidRDefault="002967EC" w:rsidP="0073784F">
      <w:pPr>
        <w:spacing w:line="360" w:lineRule="auto"/>
        <w:jc w:val="both"/>
        <w:rPr>
          <w:szCs w:val="20"/>
        </w:rPr>
      </w:pPr>
      <w:r w:rsidRPr="002C43DF">
        <w:rPr>
          <w:szCs w:val="20"/>
        </w:rPr>
        <w:t xml:space="preserve">A </w:t>
      </w:r>
      <w:r w:rsidRPr="002C43DF">
        <w:rPr>
          <w:i/>
          <w:szCs w:val="20"/>
        </w:rPr>
        <w:t>Szervezeti és Működési Szabályzat</w:t>
      </w:r>
      <w:r w:rsidRPr="002C43DF">
        <w:rPr>
          <w:szCs w:val="20"/>
        </w:rPr>
        <w:t xml:space="preserve"> (a továbbiakban SZMSZ) fel</w:t>
      </w:r>
      <w:r w:rsidR="007F7124" w:rsidRPr="002C43DF">
        <w:rPr>
          <w:szCs w:val="20"/>
        </w:rPr>
        <w:t>adata, hogy meghatározza a Meseház</w:t>
      </w:r>
      <w:r w:rsidR="007A11F7" w:rsidRPr="002C43DF">
        <w:rPr>
          <w:szCs w:val="20"/>
        </w:rPr>
        <w:t xml:space="preserve"> Óvoda</w:t>
      </w:r>
      <w:r w:rsidR="00494E76" w:rsidRPr="002C43DF">
        <w:rPr>
          <w:szCs w:val="20"/>
        </w:rPr>
        <w:t>-Bölcsőde</w:t>
      </w:r>
      <w:r w:rsidR="0058272E" w:rsidRPr="002C43DF">
        <w:rPr>
          <w:szCs w:val="20"/>
        </w:rPr>
        <w:t xml:space="preserve"> </w:t>
      </w:r>
      <w:r w:rsidR="00212565" w:rsidRPr="002C43DF">
        <w:rPr>
          <w:szCs w:val="20"/>
        </w:rPr>
        <w:t xml:space="preserve">székhely </w:t>
      </w:r>
      <w:r w:rsidRPr="002C43DF">
        <w:rPr>
          <w:szCs w:val="20"/>
        </w:rPr>
        <w:t xml:space="preserve">és tagintézményei működésének szabályait a jogszabályok által biztosított keretek között, illetőleg </w:t>
      </w:r>
      <w:r w:rsidR="002B3A47" w:rsidRPr="002C43DF">
        <w:rPr>
          <w:szCs w:val="20"/>
        </w:rPr>
        <w:t xml:space="preserve">rendelkezzen </w:t>
      </w:r>
      <w:r w:rsidRPr="002C43DF">
        <w:rPr>
          <w:szCs w:val="20"/>
        </w:rPr>
        <w:t>azokban a kérdésekben, amelyeket nem rendeznek jogszabályok.</w:t>
      </w:r>
    </w:p>
    <w:p w14:paraId="76FE8684" w14:textId="77777777" w:rsidR="002967EC" w:rsidRPr="002C43DF" w:rsidRDefault="00212565" w:rsidP="0073784F">
      <w:pPr>
        <w:spacing w:line="360" w:lineRule="auto"/>
        <w:jc w:val="both"/>
        <w:rPr>
          <w:szCs w:val="20"/>
        </w:rPr>
      </w:pPr>
      <w:r w:rsidRPr="002C43DF">
        <w:t>Az intézmén</w:t>
      </w:r>
      <w:r w:rsidR="002B3A47" w:rsidRPr="002C43DF">
        <w:t>y működésének rendjét, az SZMSZ</w:t>
      </w:r>
      <w:r w:rsidRPr="002C43DF">
        <w:t xml:space="preserve"> és mellékletei szabályozzák. A tagintézmények működésének sajátos szabályait</w:t>
      </w:r>
      <w:r w:rsidR="00A04683" w:rsidRPr="002C43DF">
        <w:t xml:space="preserve">, ahol szükséges, </w:t>
      </w:r>
      <w:r w:rsidRPr="002C43DF">
        <w:t xml:space="preserve">a </w:t>
      </w:r>
      <w:r w:rsidRPr="002C43DF">
        <w:rPr>
          <w:i/>
        </w:rPr>
        <w:t>„Tagintézmények működésének sajátos szabályai”</w:t>
      </w:r>
      <w:r w:rsidR="00A04683" w:rsidRPr="002C43DF">
        <w:t xml:space="preserve"> című </w:t>
      </w:r>
      <w:r w:rsidRPr="002C43DF">
        <w:t xml:space="preserve">melléklet tartalmazza, amely koherens ezen </w:t>
      </w:r>
      <w:r w:rsidR="00A04683" w:rsidRPr="002C43DF">
        <w:t>dokumentummal és helyileg dokumentált.</w:t>
      </w:r>
    </w:p>
    <w:p w14:paraId="1D7B6E24" w14:textId="77777777" w:rsidR="002967EC" w:rsidRPr="00F9274D" w:rsidRDefault="002967EC" w:rsidP="0073784F">
      <w:pPr>
        <w:spacing w:line="360" w:lineRule="auto"/>
        <w:jc w:val="both"/>
        <w:rPr>
          <w:sz w:val="16"/>
          <w:szCs w:val="16"/>
        </w:rPr>
      </w:pPr>
    </w:p>
    <w:p w14:paraId="233D1C0B" w14:textId="77777777" w:rsidR="002967EC" w:rsidRPr="002C43DF" w:rsidRDefault="002967EC" w:rsidP="0073784F">
      <w:pPr>
        <w:pStyle w:val="Cmsor2"/>
      </w:pPr>
      <w:bookmarkStart w:id="13" w:name="_Toc185696008"/>
      <w:bookmarkStart w:id="14" w:name="_Toc304057603"/>
      <w:bookmarkStart w:id="15" w:name="_Toc214374889"/>
      <w:r w:rsidRPr="002C43DF">
        <w:t>A Szervezeti és Működési Szabályzat személyi hatálya</w:t>
      </w:r>
      <w:bookmarkEnd w:id="13"/>
      <w:bookmarkEnd w:id="14"/>
      <w:bookmarkEnd w:id="15"/>
    </w:p>
    <w:p w14:paraId="7A6997FA" w14:textId="77777777" w:rsidR="002967EC" w:rsidRPr="002C43DF" w:rsidRDefault="002967EC" w:rsidP="0073784F">
      <w:pPr>
        <w:spacing w:line="360" w:lineRule="auto"/>
        <w:jc w:val="both"/>
        <w:rPr>
          <w:szCs w:val="20"/>
        </w:rPr>
      </w:pPr>
      <w:r w:rsidRPr="002C43DF">
        <w:rPr>
          <w:szCs w:val="20"/>
        </w:rPr>
        <w:t>Az SZMSZ-ben foglaltak megismerése, megtartása és megtartatása feladata és kötelessége az intézmény valamennyi dolgozójának. Az SZMSZ-ben foglaltak megismerése és megtartása azoknak is kötelessége, akik kapcsolatba kerülnek az intézménnyel, részt vesznek feladatainak megvalósításában, illetőleg igénybe veszik, használják helyiségeit, létesítményeit.</w:t>
      </w:r>
    </w:p>
    <w:p w14:paraId="3FF844B0" w14:textId="77777777" w:rsidR="002967EC" w:rsidRPr="002C43DF" w:rsidRDefault="002967EC" w:rsidP="0073784F">
      <w:pPr>
        <w:spacing w:line="360" w:lineRule="auto"/>
        <w:jc w:val="both"/>
        <w:rPr>
          <w:szCs w:val="20"/>
        </w:rPr>
      </w:pPr>
    </w:p>
    <w:p w14:paraId="326FD8F3" w14:textId="1CC41728" w:rsidR="002967EC" w:rsidRPr="002C43DF" w:rsidRDefault="002967EC" w:rsidP="0073784F">
      <w:pPr>
        <w:spacing w:line="360" w:lineRule="auto"/>
        <w:jc w:val="both"/>
        <w:rPr>
          <w:szCs w:val="20"/>
        </w:rPr>
      </w:pPr>
      <w:r w:rsidRPr="002C43DF">
        <w:rPr>
          <w:szCs w:val="20"/>
        </w:rPr>
        <w:t xml:space="preserve">Az SZMSZ-ben foglalt rendelkezések megtartása minden érintettnek közös érdeke, ezért az abban foglaltak megszegése esetén az alkalmazottakkal szemben </w:t>
      </w:r>
      <w:r w:rsidR="008111C5">
        <w:rPr>
          <w:szCs w:val="20"/>
        </w:rPr>
        <w:t>a főigazgató</w:t>
      </w:r>
      <w:r w:rsidRPr="002C43DF">
        <w:rPr>
          <w:szCs w:val="20"/>
        </w:rPr>
        <w:t xml:space="preserve"> – a munkáltatói jogkörben eljárva – hozhat intézkedéseket.</w:t>
      </w:r>
    </w:p>
    <w:p w14:paraId="7E46401D" w14:textId="77777777" w:rsidR="002A2EBE" w:rsidRPr="00F9274D" w:rsidRDefault="002A2EBE" w:rsidP="0073784F">
      <w:pPr>
        <w:spacing w:line="360" w:lineRule="auto"/>
        <w:jc w:val="both"/>
        <w:rPr>
          <w:sz w:val="16"/>
          <w:szCs w:val="16"/>
        </w:rPr>
      </w:pPr>
    </w:p>
    <w:p w14:paraId="68169E94" w14:textId="77777777" w:rsidR="002967EC" w:rsidRPr="002C43DF" w:rsidRDefault="002967EC" w:rsidP="0073784F">
      <w:pPr>
        <w:pStyle w:val="Cmsor2"/>
      </w:pPr>
      <w:bookmarkStart w:id="16" w:name="_Toc185696009"/>
      <w:bookmarkStart w:id="17" w:name="_Toc304057604"/>
      <w:r w:rsidRPr="002C43DF">
        <w:t xml:space="preserve"> </w:t>
      </w:r>
      <w:bookmarkStart w:id="18" w:name="_Toc214374890"/>
      <w:r w:rsidRPr="002C43DF">
        <w:t>A Szervezeti és Működési Szabályzat módosítása</w:t>
      </w:r>
      <w:bookmarkEnd w:id="16"/>
      <w:bookmarkEnd w:id="17"/>
      <w:bookmarkEnd w:id="18"/>
    </w:p>
    <w:p w14:paraId="46CE9252" w14:textId="77777777" w:rsidR="002967EC" w:rsidRPr="002C43DF" w:rsidRDefault="002967EC" w:rsidP="0073784F">
      <w:pPr>
        <w:spacing w:line="360" w:lineRule="auto"/>
        <w:jc w:val="both"/>
        <w:rPr>
          <w:szCs w:val="20"/>
        </w:rPr>
      </w:pPr>
      <w:r w:rsidRPr="002C43DF">
        <w:rPr>
          <w:szCs w:val="20"/>
        </w:rPr>
        <w:t>Az SZMSZ módosítására a következő esetekben kerül sor.</w:t>
      </w:r>
    </w:p>
    <w:p w14:paraId="7DD0259B" w14:textId="77777777" w:rsidR="002967EC" w:rsidRPr="002C43DF" w:rsidRDefault="002967EC" w:rsidP="0073784F">
      <w:pPr>
        <w:numPr>
          <w:ilvl w:val="0"/>
          <w:numId w:val="4"/>
        </w:numPr>
        <w:spacing w:line="360" w:lineRule="auto"/>
        <w:jc w:val="both"/>
        <w:rPr>
          <w:szCs w:val="20"/>
        </w:rPr>
      </w:pPr>
      <w:r w:rsidRPr="002C43DF">
        <w:rPr>
          <w:szCs w:val="20"/>
        </w:rPr>
        <w:t>Változás következik be az SZMSZ alapjául szolgáló, azt érintő jogszabályokban.</w:t>
      </w:r>
      <w:r w:rsidRPr="002C43DF">
        <w:rPr>
          <w:rFonts w:ascii="Arial" w:hAnsi="Arial"/>
          <w:szCs w:val="20"/>
        </w:rPr>
        <w:t xml:space="preserve"> </w:t>
      </w:r>
    </w:p>
    <w:p w14:paraId="353FB900" w14:textId="77777777" w:rsidR="002967EC" w:rsidRPr="002C43DF" w:rsidRDefault="002967EC" w:rsidP="0073784F">
      <w:pPr>
        <w:numPr>
          <w:ilvl w:val="0"/>
          <w:numId w:val="4"/>
        </w:numPr>
        <w:spacing w:line="360" w:lineRule="auto"/>
        <w:jc w:val="both"/>
        <w:rPr>
          <w:szCs w:val="20"/>
        </w:rPr>
      </w:pPr>
      <w:r w:rsidRPr="002C43DF">
        <w:rPr>
          <w:szCs w:val="20"/>
        </w:rPr>
        <w:t>A fenntartó SZMSZ-t érintő rendeletet, határozatot hoz.</w:t>
      </w:r>
      <w:r w:rsidRPr="002C43DF">
        <w:rPr>
          <w:rFonts w:ascii="Arial" w:hAnsi="Arial"/>
          <w:szCs w:val="20"/>
        </w:rPr>
        <w:t xml:space="preserve"> </w:t>
      </w:r>
    </w:p>
    <w:p w14:paraId="68A8FB0E" w14:textId="77777777" w:rsidR="002967EC" w:rsidRPr="002C43DF" w:rsidRDefault="0058272E" w:rsidP="0073784F">
      <w:pPr>
        <w:numPr>
          <w:ilvl w:val="0"/>
          <w:numId w:val="4"/>
        </w:numPr>
        <w:spacing w:line="360" w:lineRule="auto"/>
        <w:jc w:val="both"/>
        <w:rPr>
          <w:szCs w:val="20"/>
        </w:rPr>
      </w:pPr>
      <w:r w:rsidRPr="002C43DF">
        <w:rPr>
          <w:szCs w:val="20"/>
        </w:rPr>
        <w:t>Változás áll be az intézmény</w:t>
      </w:r>
      <w:r w:rsidR="002967EC" w:rsidRPr="002C43DF">
        <w:rPr>
          <w:szCs w:val="20"/>
        </w:rPr>
        <w:t xml:space="preserve"> működésében, szervezeti felépítésében.</w:t>
      </w:r>
      <w:r w:rsidR="002967EC" w:rsidRPr="002C43DF">
        <w:rPr>
          <w:rFonts w:ascii="Arial" w:hAnsi="Arial"/>
          <w:szCs w:val="20"/>
        </w:rPr>
        <w:t xml:space="preserve"> </w:t>
      </w:r>
    </w:p>
    <w:p w14:paraId="5F51BB8C" w14:textId="6EEFB6A6" w:rsidR="002967EC" w:rsidRPr="00F9274D" w:rsidRDefault="0058272E" w:rsidP="0073784F">
      <w:pPr>
        <w:numPr>
          <w:ilvl w:val="0"/>
          <w:numId w:val="4"/>
        </w:numPr>
        <w:spacing w:line="360" w:lineRule="auto"/>
        <w:jc w:val="both"/>
        <w:rPr>
          <w:szCs w:val="20"/>
        </w:rPr>
      </w:pPr>
      <w:r w:rsidRPr="002C43DF">
        <w:rPr>
          <w:szCs w:val="20"/>
        </w:rPr>
        <w:t>Az intézmény</w:t>
      </w:r>
      <w:r w:rsidR="00C00CBB" w:rsidRPr="002C43DF">
        <w:rPr>
          <w:szCs w:val="20"/>
        </w:rPr>
        <w:t xml:space="preserve"> felnőtt közösségei vezetői</w:t>
      </w:r>
      <w:r w:rsidR="002967EC" w:rsidRPr="002C43DF">
        <w:rPr>
          <w:szCs w:val="20"/>
        </w:rPr>
        <w:t>nek javaslatára.</w:t>
      </w:r>
      <w:r w:rsidR="002967EC" w:rsidRPr="002C43DF">
        <w:rPr>
          <w:rFonts w:ascii="Arial" w:hAnsi="Arial"/>
          <w:szCs w:val="20"/>
        </w:rPr>
        <w:t xml:space="preserve"> </w:t>
      </w:r>
    </w:p>
    <w:p w14:paraId="5D94C844" w14:textId="77777777" w:rsidR="00323994" w:rsidRPr="002C43DF" w:rsidRDefault="002967EC" w:rsidP="0073784F">
      <w:pPr>
        <w:pStyle w:val="Cmsor2"/>
      </w:pPr>
      <w:r w:rsidRPr="002C43DF">
        <w:br w:type="page"/>
      </w:r>
      <w:bookmarkStart w:id="19" w:name="_Toc304057605"/>
      <w:bookmarkStart w:id="20" w:name="_Toc214374891"/>
      <w:r w:rsidR="002A27AD" w:rsidRPr="002C43DF">
        <w:lastRenderedPageBreak/>
        <w:t>A Meseház</w:t>
      </w:r>
      <w:r w:rsidR="007203B2" w:rsidRPr="002C43DF">
        <w:t xml:space="preserve"> Óvoda</w:t>
      </w:r>
      <w:r w:rsidR="00133E6E" w:rsidRPr="002C43DF">
        <w:t>-Bölcsőde</w:t>
      </w:r>
      <w:r w:rsidR="007203B2" w:rsidRPr="002C43DF">
        <w:t xml:space="preserve"> szerv</w:t>
      </w:r>
      <w:r w:rsidR="00033323" w:rsidRPr="002C43DF">
        <w:t>ezeti felépítése, intézmény</w:t>
      </w:r>
      <w:r w:rsidR="00327039" w:rsidRPr="002C43DF">
        <w:t>e</w:t>
      </w:r>
      <w:r w:rsidR="00033323" w:rsidRPr="002C43DF">
        <w:t>gységei</w:t>
      </w:r>
      <w:bookmarkEnd w:id="19"/>
      <w:bookmarkEnd w:id="20"/>
    </w:p>
    <w:p w14:paraId="2FD3D3D0" w14:textId="785732A1" w:rsidR="004031AB" w:rsidRPr="002C43DF" w:rsidRDefault="00201C94" w:rsidP="0073784F">
      <w:pPr>
        <w:spacing w:line="360" w:lineRule="auto"/>
        <w:jc w:val="both"/>
        <w:rPr>
          <w:rFonts w:ascii="Arial" w:hAnsi="Arial"/>
          <w:szCs w:val="20"/>
        </w:rPr>
      </w:pPr>
      <w:r w:rsidRPr="002C43DF">
        <w:rPr>
          <w:b/>
          <w:i/>
          <w:noProof/>
          <w:sz w:val="28"/>
          <w:szCs w:val="28"/>
        </w:rPr>
        <w:drawing>
          <wp:inline distT="0" distB="0" distL="0" distR="0" wp14:anchorId="40104154" wp14:editId="3A5C0C78">
            <wp:extent cx="5669280" cy="5674360"/>
            <wp:effectExtent l="0" t="0" r="0" b="2540"/>
            <wp:docPr id="315" name="Diagram 3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6C7196BF" w14:textId="77777777" w:rsidR="004031AB" w:rsidRPr="002C43DF" w:rsidRDefault="004031AB" w:rsidP="0073784F">
      <w:pPr>
        <w:spacing w:line="360" w:lineRule="auto"/>
        <w:jc w:val="both"/>
        <w:rPr>
          <w:b/>
          <w:szCs w:val="20"/>
        </w:rPr>
      </w:pPr>
    </w:p>
    <w:p w14:paraId="5CB10277" w14:textId="77777777" w:rsidR="002967EC" w:rsidRPr="002C43DF" w:rsidRDefault="002967EC" w:rsidP="0073784F">
      <w:pPr>
        <w:pStyle w:val="Cmsor2"/>
      </w:pPr>
      <w:bookmarkStart w:id="21" w:name="_Toc185696011"/>
      <w:bookmarkStart w:id="22" w:name="_Toc304057606"/>
      <w:bookmarkStart w:id="23" w:name="_Toc214374892"/>
      <w:r w:rsidRPr="002C43DF">
        <w:t>Az intézmény általános jellemzői (az Alapító Okirat alapján)</w:t>
      </w:r>
      <w:bookmarkEnd w:id="21"/>
      <w:bookmarkEnd w:id="22"/>
      <w:bookmarkEnd w:id="23"/>
    </w:p>
    <w:p w14:paraId="0DB86A6C" w14:textId="77777777" w:rsidR="00AF3B92" w:rsidRPr="002C43DF" w:rsidRDefault="00AF3B92" w:rsidP="0073784F">
      <w:pPr>
        <w:pStyle w:val="uj"/>
        <w:spacing w:line="360" w:lineRule="auto"/>
        <w:jc w:val="both"/>
        <w:rPr>
          <w:bCs/>
          <w:iCs/>
        </w:rPr>
      </w:pPr>
      <w:r w:rsidRPr="002C43DF">
        <w:rPr>
          <w:bCs/>
          <w:iCs/>
        </w:rPr>
        <w:t>Óvodánk többcélú köznevelési intézmény</w:t>
      </w:r>
      <w:r w:rsidRPr="002C43DF">
        <w:t xml:space="preserve"> </w:t>
      </w:r>
      <w:r w:rsidRPr="002C43DF">
        <w:rPr>
          <w:rStyle w:val="highlighted"/>
        </w:rPr>
        <w:t>szervezeti és szakmai tekintetben önálló intézményegységek keretében óvoda és bölcsőde feladatait láthatja el.</w:t>
      </w:r>
    </w:p>
    <w:p w14:paraId="76D766E1" w14:textId="77777777" w:rsidR="002967EC" w:rsidRPr="002C43DF" w:rsidRDefault="002967EC" w:rsidP="0073784F">
      <w:pPr>
        <w:pStyle w:val="Cmsor3"/>
        <w:spacing w:line="360" w:lineRule="auto"/>
      </w:pPr>
      <w:bookmarkStart w:id="24" w:name="_Toc185696012"/>
      <w:bookmarkStart w:id="25" w:name="_Toc304057607"/>
      <w:bookmarkStart w:id="26" w:name="_Toc214374893"/>
      <w:r w:rsidRPr="002C43DF">
        <w:t>Az intézmény neve, címe, típusa, adatai:</w:t>
      </w:r>
      <w:bookmarkEnd w:id="24"/>
      <w:bookmarkEnd w:id="25"/>
      <w:bookmarkEnd w:id="26"/>
    </w:p>
    <w:p w14:paraId="4092C80A" w14:textId="77777777" w:rsidR="002967EC" w:rsidRPr="002C43DF" w:rsidRDefault="009358FB" w:rsidP="0073784F">
      <w:pPr>
        <w:spacing w:line="360" w:lineRule="auto"/>
        <w:jc w:val="both"/>
        <w:rPr>
          <w:szCs w:val="20"/>
        </w:rPr>
      </w:pPr>
      <w:r w:rsidRPr="002C43DF">
        <w:rPr>
          <w:szCs w:val="20"/>
        </w:rPr>
        <w:t>Az intézmény neve: Meseház</w:t>
      </w:r>
      <w:r w:rsidR="002967EC" w:rsidRPr="002C43DF">
        <w:rPr>
          <w:szCs w:val="20"/>
        </w:rPr>
        <w:t xml:space="preserve"> Óvoda</w:t>
      </w:r>
      <w:r w:rsidR="00494E76" w:rsidRPr="002C43DF">
        <w:rPr>
          <w:szCs w:val="20"/>
        </w:rPr>
        <w:t>-Bölcsőde</w:t>
      </w:r>
    </w:p>
    <w:p w14:paraId="5A10FCAD" w14:textId="77777777" w:rsidR="005B71D2" w:rsidRPr="002C43DF" w:rsidRDefault="005B71D2" w:rsidP="0073784F">
      <w:pPr>
        <w:spacing w:line="360" w:lineRule="auto"/>
        <w:jc w:val="both"/>
        <w:rPr>
          <w:szCs w:val="20"/>
        </w:rPr>
      </w:pPr>
      <w:r w:rsidRPr="002C43DF">
        <w:rPr>
          <w:szCs w:val="20"/>
        </w:rPr>
        <w:t xml:space="preserve">Német nyelven: </w:t>
      </w:r>
      <w:proofErr w:type="spellStart"/>
      <w:r w:rsidRPr="002C43DF">
        <w:rPr>
          <w:szCs w:val="20"/>
        </w:rPr>
        <w:t>Kindergarten</w:t>
      </w:r>
      <w:proofErr w:type="spellEnd"/>
      <w:r w:rsidRPr="002C43DF">
        <w:rPr>
          <w:szCs w:val="20"/>
        </w:rPr>
        <w:t xml:space="preserve"> </w:t>
      </w:r>
      <w:r w:rsidR="00494E76" w:rsidRPr="002C43DF">
        <w:rPr>
          <w:szCs w:val="20"/>
        </w:rPr>
        <w:t xml:space="preserve">und </w:t>
      </w:r>
      <w:proofErr w:type="spellStart"/>
      <w:r w:rsidR="00494E76" w:rsidRPr="002C43DF">
        <w:rPr>
          <w:szCs w:val="20"/>
        </w:rPr>
        <w:t>Kinderkrippe</w:t>
      </w:r>
      <w:proofErr w:type="spellEnd"/>
      <w:r w:rsidR="00494E76" w:rsidRPr="002C43DF">
        <w:rPr>
          <w:szCs w:val="20"/>
        </w:rPr>
        <w:t xml:space="preserve"> </w:t>
      </w:r>
      <w:proofErr w:type="spellStart"/>
      <w:r w:rsidRPr="002C43DF">
        <w:rPr>
          <w:szCs w:val="20"/>
        </w:rPr>
        <w:t>Marchenhaus</w:t>
      </w:r>
      <w:proofErr w:type="spellEnd"/>
      <w:r w:rsidRPr="002C43DF">
        <w:rPr>
          <w:szCs w:val="20"/>
        </w:rPr>
        <w:t xml:space="preserve"> </w:t>
      </w:r>
    </w:p>
    <w:p w14:paraId="58BA58E8" w14:textId="77777777" w:rsidR="002967EC" w:rsidRPr="002C43DF" w:rsidRDefault="002967EC" w:rsidP="0073784F">
      <w:pPr>
        <w:spacing w:line="360" w:lineRule="auto"/>
        <w:jc w:val="both"/>
        <w:rPr>
          <w:szCs w:val="20"/>
        </w:rPr>
      </w:pPr>
      <w:r w:rsidRPr="002C43DF">
        <w:rPr>
          <w:szCs w:val="20"/>
        </w:rPr>
        <w:t>Az intézmény címe (székhel</w:t>
      </w:r>
      <w:r w:rsidR="009358FB" w:rsidRPr="002C43DF">
        <w:rPr>
          <w:szCs w:val="20"/>
        </w:rPr>
        <w:t>ye): 8060 Mór, Szabadság tér 12.</w:t>
      </w:r>
    </w:p>
    <w:p w14:paraId="7FF190DF" w14:textId="77777777" w:rsidR="002967EC" w:rsidRPr="002C43DF" w:rsidRDefault="002967EC" w:rsidP="0073784F">
      <w:pPr>
        <w:spacing w:line="360" w:lineRule="auto"/>
        <w:jc w:val="both"/>
        <w:rPr>
          <w:szCs w:val="20"/>
        </w:rPr>
      </w:pPr>
      <w:r w:rsidRPr="002C43DF">
        <w:rPr>
          <w:szCs w:val="20"/>
        </w:rPr>
        <w:lastRenderedPageBreak/>
        <w:t>Az intézmén</w:t>
      </w:r>
      <w:r w:rsidR="009252D1" w:rsidRPr="002C43DF">
        <w:rPr>
          <w:szCs w:val="20"/>
        </w:rPr>
        <w:t>y telefonszáma:</w:t>
      </w:r>
      <w:r w:rsidR="005B71D2" w:rsidRPr="002C43DF">
        <w:rPr>
          <w:szCs w:val="20"/>
        </w:rPr>
        <w:t xml:space="preserve"> 22/407-129, Fax: </w:t>
      </w:r>
      <w:r w:rsidR="009252D1" w:rsidRPr="002C43DF">
        <w:rPr>
          <w:szCs w:val="20"/>
        </w:rPr>
        <w:t>22/407-095</w:t>
      </w:r>
    </w:p>
    <w:p w14:paraId="67800D9D" w14:textId="77777777" w:rsidR="00F9274D" w:rsidRDefault="00F9274D" w:rsidP="0073784F">
      <w:pPr>
        <w:spacing w:line="360" w:lineRule="auto"/>
        <w:jc w:val="both"/>
        <w:rPr>
          <w:szCs w:val="20"/>
        </w:rPr>
      </w:pPr>
    </w:p>
    <w:p w14:paraId="714FBDFC" w14:textId="7AA35851" w:rsidR="002967EC" w:rsidRPr="002C43DF" w:rsidRDefault="00A56563" w:rsidP="0073784F">
      <w:pPr>
        <w:spacing w:line="360" w:lineRule="auto"/>
        <w:jc w:val="both"/>
        <w:rPr>
          <w:szCs w:val="20"/>
        </w:rPr>
      </w:pPr>
      <w:r w:rsidRPr="002C43DF">
        <w:rPr>
          <w:szCs w:val="20"/>
        </w:rPr>
        <w:t xml:space="preserve">Az intézmény típusa: </w:t>
      </w:r>
      <w:r w:rsidR="005928D2" w:rsidRPr="002C43DF">
        <w:rPr>
          <w:bCs/>
        </w:rPr>
        <w:t>költségvetési szerv</w:t>
      </w:r>
      <w:r w:rsidRPr="002C43DF">
        <w:rPr>
          <w:bCs/>
        </w:rPr>
        <w:t>,</w:t>
      </w:r>
      <w:r w:rsidR="007A11F7" w:rsidRPr="002C43DF">
        <w:rPr>
          <w:bCs/>
        </w:rPr>
        <w:t xml:space="preserve"> óvoda</w:t>
      </w:r>
      <w:r w:rsidR="00494E76" w:rsidRPr="002C43DF">
        <w:rPr>
          <w:bCs/>
        </w:rPr>
        <w:t>-bölcsőde</w:t>
      </w:r>
    </w:p>
    <w:p w14:paraId="1B3859DF" w14:textId="79CC6AFB" w:rsidR="002967EC" w:rsidRPr="002C43DF" w:rsidRDefault="002967EC" w:rsidP="0073784F">
      <w:pPr>
        <w:spacing w:line="360" w:lineRule="auto"/>
        <w:jc w:val="both"/>
        <w:rPr>
          <w:szCs w:val="20"/>
        </w:rPr>
      </w:pPr>
      <w:r w:rsidRPr="002C43DF">
        <w:rPr>
          <w:szCs w:val="20"/>
        </w:rPr>
        <w:t>A</w:t>
      </w:r>
      <w:r w:rsidR="00D414A8" w:rsidRPr="002C43DF">
        <w:rPr>
          <w:szCs w:val="20"/>
        </w:rPr>
        <w:t>z óvoda férőhe</w:t>
      </w:r>
      <w:r w:rsidR="00B422C6" w:rsidRPr="002C43DF">
        <w:rPr>
          <w:szCs w:val="20"/>
        </w:rPr>
        <w:t>lyeinek száma</w:t>
      </w:r>
      <w:r w:rsidR="000751C4" w:rsidRPr="002C43DF">
        <w:rPr>
          <w:szCs w:val="20"/>
        </w:rPr>
        <w:t xml:space="preserve">: </w:t>
      </w:r>
      <w:r w:rsidR="00C163F0" w:rsidRPr="00D1524A">
        <w:rPr>
          <w:color w:val="EE0000"/>
          <w:szCs w:val="20"/>
        </w:rPr>
        <w:t>4</w:t>
      </w:r>
      <w:r w:rsidR="00D1524A" w:rsidRPr="00D1524A">
        <w:rPr>
          <w:color w:val="EE0000"/>
          <w:szCs w:val="20"/>
        </w:rPr>
        <w:t>76</w:t>
      </w:r>
      <w:r w:rsidR="00C163F0" w:rsidRPr="00D1524A">
        <w:rPr>
          <w:color w:val="EE0000"/>
          <w:szCs w:val="20"/>
        </w:rPr>
        <w:t xml:space="preserve"> </w:t>
      </w:r>
      <w:r w:rsidR="00162C7E" w:rsidRPr="00C35527">
        <w:rPr>
          <w:color w:val="000000" w:themeColor="text1"/>
          <w:szCs w:val="20"/>
        </w:rPr>
        <w:t>fő óvodás</w:t>
      </w:r>
      <w:r w:rsidR="00162C7E" w:rsidRPr="002C43DF">
        <w:rPr>
          <w:szCs w:val="20"/>
        </w:rPr>
        <w:t>, 8</w:t>
      </w:r>
      <w:r w:rsidR="00564C30" w:rsidRPr="002C43DF">
        <w:rPr>
          <w:szCs w:val="20"/>
        </w:rPr>
        <w:t>+14</w:t>
      </w:r>
      <w:r w:rsidR="000C5502" w:rsidRPr="002C43DF">
        <w:rPr>
          <w:szCs w:val="20"/>
        </w:rPr>
        <w:t xml:space="preserve"> </w:t>
      </w:r>
      <w:r w:rsidRPr="002C43DF">
        <w:rPr>
          <w:szCs w:val="20"/>
        </w:rPr>
        <w:t>fő</w:t>
      </w:r>
      <w:r w:rsidR="00162C7E" w:rsidRPr="002C43DF">
        <w:rPr>
          <w:szCs w:val="20"/>
        </w:rPr>
        <w:t xml:space="preserve"> bölcsődés</w:t>
      </w:r>
    </w:p>
    <w:p w14:paraId="5BDC7416" w14:textId="1CE9BDA0" w:rsidR="002967EC" w:rsidRPr="002C43DF" w:rsidRDefault="005B71D2" w:rsidP="0073784F">
      <w:pPr>
        <w:spacing w:line="360" w:lineRule="auto"/>
        <w:jc w:val="both"/>
        <w:rPr>
          <w:szCs w:val="20"/>
        </w:rPr>
      </w:pPr>
      <w:r w:rsidRPr="002C43DF">
        <w:rPr>
          <w:szCs w:val="20"/>
        </w:rPr>
        <w:t>A gyermekcsoportok száma:</w:t>
      </w:r>
      <w:r w:rsidR="000751C4" w:rsidRPr="002C43DF">
        <w:rPr>
          <w:szCs w:val="20"/>
        </w:rPr>
        <w:t xml:space="preserve"> </w:t>
      </w:r>
      <w:r w:rsidR="00C163F0" w:rsidRPr="00512204">
        <w:rPr>
          <w:color w:val="EE0000"/>
          <w:szCs w:val="20"/>
        </w:rPr>
        <w:t>1</w:t>
      </w:r>
      <w:r w:rsidR="00512204" w:rsidRPr="00512204">
        <w:rPr>
          <w:color w:val="EE0000"/>
          <w:szCs w:val="20"/>
        </w:rPr>
        <w:t>8</w:t>
      </w:r>
      <w:r w:rsidR="00C163F0" w:rsidRPr="00512204">
        <w:rPr>
          <w:color w:val="EE0000"/>
          <w:szCs w:val="20"/>
        </w:rPr>
        <w:t xml:space="preserve"> </w:t>
      </w:r>
      <w:r w:rsidR="00564C30" w:rsidRPr="002C43DF">
        <w:rPr>
          <w:szCs w:val="20"/>
        </w:rPr>
        <w:t>óvodai, 1 mini bölcsődei, 1 bölcsődei</w:t>
      </w:r>
    </w:p>
    <w:p w14:paraId="4C6AC2FB" w14:textId="77777777" w:rsidR="00EA2465" w:rsidRPr="002C43DF" w:rsidRDefault="00EA2465" w:rsidP="0073784F">
      <w:pPr>
        <w:spacing w:line="360" w:lineRule="auto"/>
        <w:jc w:val="both"/>
        <w:rPr>
          <w:szCs w:val="20"/>
        </w:rPr>
      </w:pPr>
    </w:p>
    <w:p w14:paraId="36C6F7C4" w14:textId="77777777" w:rsidR="002967EC" w:rsidRPr="002C43DF" w:rsidRDefault="002967EC" w:rsidP="0073784F">
      <w:pPr>
        <w:pStyle w:val="Cmsor3"/>
        <w:spacing w:line="360" w:lineRule="auto"/>
      </w:pPr>
      <w:bookmarkStart w:id="27" w:name="_Toc185696013"/>
      <w:bookmarkStart w:id="28" w:name="_Toc304057608"/>
      <w:bookmarkStart w:id="29" w:name="_Toc214374894"/>
      <w:r w:rsidRPr="002C43DF">
        <w:t>Az intézmény fenntartója: Móri Többcélú Kistérségi Társulás</w:t>
      </w:r>
      <w:bookmarkEnd w:id="27"/>
      <w:bookmarkEnd w:id="28"/>
      <w:bookmarkEnd w:id="29"/>
    </w:p>
    <w:p w14:paraId="0A1BF937" w14:textId="77777777" w:rsidR="002967EC" w:rsidRPr="002C43DF" w:rsidRDefault="002967EC" w:rsidP="0073784F">
      <w:pPr>
        <w:spacing w:line="360" w:lineRule="auto"/>
        <w:jc w:val="both"/>
        <w:rPr>
          <w:szCs w:val="20"/>
        </w:rPr>
      </w:pPr>
      <w:r w:rsidRPr="002C43DF">
        <w:rPr>
          <w:szCs w:val="20"/>
        </w:rPr>
        <w:t>Székhelye: 8060 Mór, Szent István tér 6.</w:t>
      </w:r>
    </w:p>
    <w:p w14:paraId="6E3472BE" w14:textId="77777777" w:rsidR="002967EC" w:rsidRPr="002C43DF" w:rsidRDefault="002967EC" w:rsidP="0073784F">
      <w:pPr>
        <w:spacing w:line="360" w:lineRule="auto"/>
        <w:jc w:val="both"/>
        <w:rPr>
          <w:szCs w:val="20"/>
        </w:rPr>
      </w:pPr>
      <w:r w:rsidRPr="002C43DF">
        <w:rPr>
          <w:szCs w:val="20"/>
        </w:rPr>
        <w:t>Az intézmény felügyeleti szerve: Móri Többcélú Kistérségi Társulás Társulási Tanácsa</w:t>
      </w:r>
    </w:p>
    <w:p w14:paraId="6D22D2F7" w14:textId="77777777" w:rsidR="002967EC" w:rsidRPr="002C43DF" w:rsidRDefault="002967EC" w:rsidP="0073784F">
      <w:pPr>
        <w:spacing w:line="360" w:lineRule="auto"/>
        <w:jc w:val="both"/>
        <w:rPr>
          <w:szCs w:val="20"/>
        </w:rPr>
      </w:pPr>
      <w:r w:rsidRPr="002C43DF">
        <w:rPr>
          <w:szCs w:val="20"/>
        </w:rPr>
        <w:t>Az alapító határozat</w:t>
      </w:r>
      <w:r w:rsidR="000C5502" w:rsidRPr="002C43DF">
        <w:rPr>
          <w:szCs w:val="20"/>
        </w:rPr>
        <w:t xml:space="preserve"> száma: 85</w:t>
      </w:r>
      <w:r w:rsidR="00310557" w:rsidRPr="002C43DF">
        <w:rPr>
          <w:szCs w:val="20"/>
        </w:rPr>
        <w:t>/2007. (</w:t>
      </w:r>
      <w:r w:rsidRPr="002C43DF">
        <w:rPr>
          <w:szCs w:val="20"/>
        </w:rPr>
        <w:t>V</w:t>
      </w:r>
      <w:r w:rsidR="000C5502" w:rsidRPr="002C43DF">
        <w:rPr>
          <w:szCs w:val="20"/>
        </w:rPr>
        <w:t>.2</w:t>
      </w:r>
      <w:r w:rsidRPr="002C43DF">
        <w:rPr>
          <w:szCs w:val="20"/>
        </w:rPr>
        <w:t>9.</w:t>
      </w:r>
      <w:r w:rsidR="00310557" w:rsidRPr="002C43DF">
        <w:rPr>
          <w:szCs w:val="20"/>
        </w:rPr>
        <w:t>)</w:t>
      </w:r>
      <w:r w:rsidRPr="002C43DF">
        <w:rPr>
          <w:szCs w:val="20"/>
        </w:rPr>
        <w:t xml:space="preserve"> szám</w:t>
      </w:r>
      <w:r w:rsidR="00310557" w:rsidRPr="002C43DF">
        <w:rPr>
          <w:szCs w:val="20"/>
        </w:rPr>
        <w:t>ú határozat</w:t>
      </w:r>
    </w:p>
    <w:p w14:paraId="6C0435F4" w14:textId="77777777" w:rsidR="002967EC" w:rsidRPr="002C43DF" w:rsidRDefault="002967EC" w:rsidP="0073784F">
      <w:pPr>
        <w:spacing w:line="360" w:lineRule="auto"/>
        <w:jc w:val="both"/>
        <w:rPr>
          <w:szCs w:val="20"/>
        </w:rPr>
      </w:pPr>
      <w:r w:rsidRPr="002C43DF">
        <w:rPr>
          <w:szCs w:val="20"/>
        </w:rPr>
        <w:t>OM azonosító: 201025</w:t>
      </w:r>
    </w:p>
    <w:p w14:paraId="7896C4F4" w14:textId="77777777" w:rsidR="00564C30" w:rsidRPr="002C43DF" w:rsidRDefault="00564C30" w:rsidP="0073784F">
      <w:pPr>
        <w:spacing w:line="360" w:lineRule="auto"/>
        <w:jc w:val="both"/>
        <w:rPr>
          <w:szCs w:val="20"/>
        </w:rPr>
      </w:pPr>
    </w:p>
    <w:p w14:paraId="4B0EB376" w14:textId="77777777" w:rsidR="002967EC" w:rsidRPr="002C43DF" w:rsidRDefault="002967EC" w:rsidP="0073784F">
      <w:pPr>
        <w:pStyle w:val="Cmsor3"/>
        <w:spacing w:line="360" w:lineRule="auto"/>
      </w:pPr>
      <w:bookmarkStart w:id="30" w:name="_Toc185696014"/>
      <w:bookmarkStart w:id="31" w:name="_Toc304057609"/>
      <w:bookmarkStart w:id="32" w:name="_Toc214374895"/>
      <w:r w:rsidRPr="002C43DF">
        <w:t>Az óvoda intézményegységei</w:t>
      </w:r>
      <w:bookmarkEnd w:id="30"/>
      <w:bookmarkEnd w:id="31"/>
      <w:bookmarkEnd w:id="32"/>
    </w:p>
    <w:p w14:paraId="0E078239" w14:textId="77777777" w:rsidR="002967EC" w:rsidRPr="002C43DF" w:rsidRDefault="002967EC" w:rsidP="0073784F">
      <w:pPr>
        <w:spacing w:line="360" w:lineRule="auto"/>
        <w:jc w:val="both"/>
        <w:rPr>
          <w:szCs w:val="20"/>
        </w:rPr>
      </w:pPr>
    </w:p>
    <w:p w14:paraId="511B7BB4" w14:textId="77777777" w:rsidR="002967EC" w:rsidRPr="002C43DF" w:rsidRDefault="007A11F7" w:rsidP="0073784F">
      <w:pPr>
        <w:numPr>
          <w:ilvl w:val="0"/>
          <w:numId w:val="5"/>
        </w:numPr>
        <w:spacing w:line="360" w:lineRule="auto"/>
        <w:jc w:val="both"/>
        <w:rPr>
          <w:i/>
          <w:szCs w:val="20"/>
        </w:rPr>
      </w:pPr>
      <w:r w:rsidRPr="002C43DF">
        <w:rPr>
          <w:i/>
          <w:szCs w:val="20"/>
        </w:rPr>
        <w:t>Meseház Óvoda</w:t>
      </w:r>
      <w:r w:rsidR="008468C3" w:rsidRPr="002C43DF">
        <w:rPr>
          <w:i/>
          <w:szCs w:val="20"/>
        </w:rPr>
        <w:t>-Bölcsőde</w:t>
      </w:r>
      <w:r w:rsidR="00597513" w:rsidRPr="002C43DF">
        <w:rPr>
          <w:i/>
          <w:szCs w:val="20"/>
        </w:rPr>
        <w:t xml:space="preserve"> </w:t>
      </w:r>
      <w:r w:rsidR="002967EC" w:rsidRPr="002C43DF">
        <w:rPr>
          <w:i/>
          <w:szCs w:val="20"/>
        </w:rPr>
        <w:t>Székhely</w:t>
      </w:r>
    </w:p>
    <w:p w14:paraId="26658EAB" w14:textId="77777777" w:rsidR="002967EC" w:rsidRPr="002C43DF" w:rsidRDefault="002967EC" w:rsidP="0073784F">
      <w:pPr>
        <w:spacing w:line="360" w:lineRule="auto"/>
        <w:ind w:left="360"/>
        <w:jc w:val="both"/>
        <w:rPr>
          <w:szCs w:val="20"/>
        </w:rPr>
      </w:pPr>
      <w:r w:rsidRPr="002C43DF">
        <w:tab/>
      </w:r>
      <w:r w:rsidR="000C5502" w:rsidRPr="002C43DF">
        <w:rPr>
          <w:szCs w:val="20"/>
        </w:rPr>
        <w:t>(8060 Mór, Szabadság tér 12.</w:t>
      </w:r>
      <w:r w:rsidRPr="002C43DF">
        <w:rPr>
          <w:szCs w:val="20"/>
        </w:rPr>
        <w:t>)</w:t>
      </w:r>
    </w:p>
    <w:p w14:paraId="211F0DA4" w14:textId="77777777" w:rsidR="00EB7940" w:rsidRPr="002C43DF" w:rsidRDefault="00EB7940" w:rsidP="0073784F">
      <w:pPr>
        <w:spacing w:line="360" w:lineRule="auto"/>
        <w:ind w:left="360"/>
        <w:jc w:val="both"/>
        <w:rPr>
          <w:szCs w:val="20"/>
        </w:rPr>
      </w:pPr>
      <w:r w:rsidRPr="002C43DF">
        <w:rPr>
          <w:szCs w:val="20"/>
        </w:rPr>
        <w:t xml:space="preserve">Az intézmény </w:t>
      </w:r>
      <w:r w:rsidR="000C5502" w:rsidRPr="002C43DF">
        <w:rPr>
          <w:szCs w:val="20"/>
        </w:rPr>
        <w:t>alaptevékenysége körében biztosítja a német nemzetiségi nyelvi óvodai nevelést</w:t>
      </w:r>
    </w:p>
    <w:p w14:paraId="3F5B060C" w14:textId="77777777" w:rsidR="00911C7D" w:rsidRPr="002C43DF" w:rsidRDefault="00597513" w:rsidP="0073784F">
      <w:pPr>
        <w:numPr>
          <w:ilvl w:val="0"/>
          <w:numId w:val="5"/>
        </w:numPr>
        <w:spacing w:line="360" w:lineRule="auto"/>
        <w:jc w:val="both"/>
        <w:rPr>
          <w:i/>
          <w:szCs w:val="20"/>
        </w:rPr>
      </w:pPr>
      <w:r w:rsidRPr="002C43DF">
        <w:rPr>
          <w:i/>
          <w:szCs w:val="20"/>
        </w:rPr>
        <w:t>Meseh</w:t>
      </w:r>
      <w:r w:rsidR="007A11F7" w:rsidRPr="002C43DF">
        <w:rPr>
          <w:i/>
          <w:szCs w:val="20"/>
        </w:rPr>
        <w:t>áz Óvo</w:t>
      </w:r>
      <w:r w:rsidR="00446D3D" w:rsidRPr="002C43DF">
        <w:rPr>
          <w:i/>
          <w:szCs w:val="20"/>
        </w:rPr>
        <w:t>da</w:t>
      </w:r>
      <w:r w:rsidR="008468C3" w:rsidRPr="002C43DF">
        <w:rPr>
          <w:i/>
          <w:szCs w:val="20"/>
        </w:rPr>
        <w:t>-Bölcsőde</w:t>
      </w:r>
      <w:r w:rsidRPr="002C43DF">
        <w:rPr>
          <w:i/>
          <w:szCs w:val="20"/>
        </w:rPr>
        <w:t xml:space="preserve"> </w:t>
      </w:r>
      <w:r w:rsidR="00EB7940" w:rsidRPr="002C43DF">
        <w:rPr>
          <w:i/>
          <w:szCs w:val="20"/>
        </w:rPr>
        <w:t xml:space="preserve">Aranyalma </w:t>
      </w:r>
      <w:r w:rsidRPr="002C43DF">
        <w:rPr>
          <w:i/>
          <w:szCs w:val="20"/>
        </w:rPr>
        <w:t>Tagóvod</w:t>
      </w:r>
      <w:r w:rsidR="00564C30" w:rsidRPr="002C43DF">
        <w:rPr>
          <w:i/>
          <w:szCs w:val="20"/>
        </w:rPr>
        <w:t>a-Bölcsődéje</w:t>
      </w:r>
    </w:p>
    <w:p w14:paraId="2203E06A" w14:textId="77777777" w:rsidR="00911C7D" w:rsidRPr="002C43DF" w:rsidRDefault="00911C7D" w:rsidP="0073784F">
      <w:pPr>
        <w:spacing w:line="360" w:lineRule="auto"/>
        <w:ind w:left="360"/>
        <w:jc w:val="both"/>
        <w:rPr>
          <w:szCs w:val="20"/>
        </w:rPr>
      </w:pPr>
      <w:r w:rsidRPr="002C43DF">
        <w:tab/>
      </w:r>
      <w:r w:rsidR="00EB7940" w:rsidRPr="002C43DF">
        <w:rPr>
          <w:szCs w:val="20"/>
        </w:rPr>
        <w:t>(8071 Magyaralmás, Iskola utca 5.</w:t>
      </w:r>
      <w:r w:rsidRPr="002C43DF">
        <w:rPr>
          <w:szCs w:val="20"/>
        </w:rPr>
        <w:t>)</w:t>
      </w:r>
    </w:p>
    <w:p w14:paraId="09C5051F" w14:textId="77777777" w:rsidR="002967EC" w:rsidRPr="002C43DF" w:rsidRDefault="007A11F7" w:rsidP="0073784F">
      <w:pPr>
        <w:numPr>
          <w:ilvl w:val="0"/>
          <w:numId w:val="5"/>
        </w:numPr>
        <w:spacing w:line="360" w:lineRule="auto"/>
        <w:jc w:val="both"/>
        <w:rPr>
          <w:i/>
          <w:szCs w:val="20"/>
        </w:rPr>
      </w:pPr>
      <w:r w:rsidRPr="002C43DF">
        <w:rPr>
          <w:i/>
          <w:szCs w:val="20"/>
        </w:rPr>
        <w:t>Meseház Óvoda</w:t>
      </w:r>
      <w:r w:rsidR="008468C3" w:rsidRPr="002C43DF">
        <w:rPr>
          <w:i/>
          <w:szCs w:val="20"/>
        </w:rPr>
        <w:t xml:space="preserve">-Bölcsőde </w:t>
      </w:r>
      <w:r w:rsidR="002967EC" w:rsidRPr="002C43DF">
        <w:rPr>
          <w:i/>
          <w:szCs w:val="20"/>
        </w:rPr>
        <w:t>Eszterlánc Tagóvod</w:t>
      </w:r>
      <w:r w:rsidR="00597513" w:rsidRPr="002C43DF">
        <w:rPr>
          <w:i/>
          <w:szCs w:val="20"/>
        </w:rPr>
        <w:t>ája</w:t>
      </w:r>
    </w:p>
    <w:p w14:paraId="66623C18" w14:textId="77777777" w:rsidR="002967EC" w:rsidRPr="002C43DF" w:rsidRDefault="002967EC" w:rsidP="0073784F">
      <w:pPr>
        <w:spacing w:line="360" w:lineRule="auto"/>
        <w:ind w:left="360"/>
        <w:jc w:val="both"/>
        <w:rPr>
          <w:szCs w:val="20"/>
        </w:rPr>
      </w:pPr>
      <w:r w:rsidRPr="002C43DF">
        <w:tab/>
      </w:r>
      <w:r w:rsidRPr="002C43DF">
        <w:rPr>
          <w:szCs w:val="20"/>
        </w:rPr>
        <w:t>(8052 Fehérvárcsurgó, Deák F. u 9.)</w:t>
      </w:r>
    </w:p>
    <w:p w14:paraId="61A849A5" w14:textId="77777777" w:rsidR="00911C7D" w:rsidRPr="002C43DF" w:rsidRDefault="00597513" w:rsidP="0073784F">
      <w:pPr>
        <w:numPr>
          <w:ilvl w:val="0"/>
          <w:numId w:val="5"/>
        </w:numPr>
        <w:spacing w:line="360" w:lineRule="auto"/>
        <w:jc w:val="both"/>
        <w:rPr>
          <w:i/>
          <w:szCs w:val="20"/>
        </w:rPr>
      </w:pPr>
      <w:r w:rsidRPr="002C43DF">
        <w:rPr>
          <w:i/>
          <w:szCs w:val="20"/>
        </w:rPr>
        <w:t>Mesehá</w:t>
      </w:r>
      <w:r w:rsidR="007A11F7" w:rsidRPr="002C43DF">
        <w:rPr>
          <w:i/>
          <w:szCs w:val="20"/>
        </w:rPr>
        <w:t>z Óvoda</w:t>
      </w:r>
      <w:r w:rsidR="008468C3" w:rsidRPr="002C43DF">
        <w:rPr>
          <w:i/>
          <w:szCs w:val="20"/>
        </w:rPr>
        <w:t>-Bölcsőde</w:t>
      </w:r>
      <w:r w:rsidR="007A11F7" w:rsidRPr="002C43DF">
        <w:rPr>
          <w:i/>
          <w:szCs w:val="20"/>
        </w:rPr>
        <w:t xml:space="preserve"> </w:t>
      </w:r>
      <w:r w:rsidR="00911C7D" w:rsidRPr="002C43DF">
        <w:rPr>
          <w:i/>
          <w:szCs w:val="20"/>
        </w:rPr>
        <w:t>Etalon Sport Tagóvo</w:t>
      </w:r>
      <w:r w:rsidR="007A11F7" w:rsidRPr="002C43DF">
        <w:rPr>
          <w:i/>
          <w:szCs w:val="20"/>
        </w:rPr>
        <w:t>d</w:t>
      </w:r>
      <w:r w:rsidR="008468C3" w:rsidRPr="002C43DF">
        <w:rPr>
          <w:i/>
          <w:szCs w:val="20"/>
        </w:rPr>
        <w:t>a-Bölcsődéje</w:t>
      </w:r>
      <w:r w:rsidR="00911C7D" w:rsidRPr="002C43DF">
        <w:rPr>
          <w:rFonts w:ascii="Arial" w:hAnsi="Arial"/>
          <w:i/>
          <w:szCs w:val="20"/>
        </w:rPr>
        <w:t xml:space="preserve"> </w:t>
      </w:r>
    </w:p>
    <w:p w14:paraId="101E327C" w14:textId="77777777" w:rsidR="00911C7D" w:rsidRPr="002C43DF" w:rsidRDefault="00911C7D" w:rsidP="0073784F">
      <w:pPr>
        <w:spacing w:line="360" w:lineRule="auto"/>
        <w:ind w:left="360"/>
        <w:jc w:val="both"/>
        <w:rPr>
          <w:szCs w:val="20"/>
        </w:rPr>
      </w:pPr>
      <w:r w:rsidRPr="002C43DF">
        <w:tab/>
      </w:r>
      <w:r w:rsidRPr="002C43DF">
        <w:rPr>
          <w:szCs w:val="20"/>
        </w:rPr>
        <w:t>(8065 Nagyveleg, Kossuth u 21.)</w:t>
      </w:r>
    </w:p>
    <w:p w14:paraId="718375F7" w14:textId="77777777" w:rsidR="00911C7D" w:rsidRPr="002C43DF" w:rsidRDefault="009A6760" w:rsidP="0073784F">
      <w:pPr>
        <w:numPr>
          <w:ilvl w:val="0"/>
          <w:numId w:val="5"/>
        </w:numPr>
        <w:spacing w:line="360" w:lineRule="auto"/>
        <w:jc w:val="both"/>
        <w:rPr>
          <w:i/>
          <w:szCs w:val="20"/>
        </w:rPr>
      </w:pPr>
      <w:r w:rsidRPr="002C43DF">
        <w:rPr>
          <w:i/>
          <w:szCs w:val="20"/>
        </w:rPr>
        <w:t>Meseház Óvoda</w:t>
      </w:r>
      <w:r w:rsidR="008468C3" w:rsidRPr="002C43DF">
        <w:rPr>
          <w:i/>
          <w:szCs w:val="20"/>
        </w:rPr>
        <w:t>-Bölcsőde</w:t>
      </w:r>
      <w:r w:rsidRPr="002C43DF">
        <w:rPr>
          <w:i/>
          <w:szCs w:val="20"/>
        </w:rPr>
        <w:t xml:space="preserve"> Hétpettyes Tagóvodája</w:t>
      </w:r>
    </w:p>
    <w:p w14:paraId="5B518A67" w14:textId="77777777" w:rsidR="00911C7D" w:rsidRPr="002C43DF" w:rsidRDefault="00911C7D" w:rsidP="0073784F">
      <w:pPr>
        <w:spacing w:line="360" w:lineRule="auto"/>
        <w:ind w:left="360"/>
        <w:jc w:val="both"/>
        <w:rPr>
          <w:szCs w:val="20"/>
        </w:rPr>
      </w:pPr>
      <w:r w:rsidRPr="002C43DF">
        <w:tab/>
      </w:r>
      <w:r w:rsidRPr="002C43DF">
        <w:rPr>
          <w:szCs w:val="20"/>
        </w:rPr>
        <w:t>(8045 Isztimér, Jókai M. u. 2/a)</w:t>
      </w:r>
    </w:p>
    <w:p w14:paraId="62376D0E" w14:textId="77777777" w:rsidR="002967EC" w:rsidRPr="002C43DF" w:rsidRDefault="009A6760" w:rsidP="0073784F">
      <w:pPr>
        <w:numPr>
          <w:ilvl w:val="0"/>
          <w:numId w:val="5"/>
        </w:numPr>
        <w:spacing w:line="360" w:lineRule="auto"/>
        <w:jc w:val="both"/>
        <w:rPr>
          <w:i/>
          <w:szCs w:val="20"/>
        </w:rPr>
      </w:pPr>
      <w:bookmarkStart w:id="33" w:name="_Hlk57635357"/>
      <w:r w:rsidRPr="002C43DF">
        <w:rPr>
          <w:i/>
          <w:szCs w:val="20"/>
        </w:rPr>
        <w:t>Meseház Óvoda</w:t>
      </w:r>
      <w:r w:rsidR="008468C3" w:rsidRPr="002C43DF">
        <w:rPr>
          <w:i/>
          <w:szCs w:val="20"/>
        </w:rPr>
        <w:t>-Bölcsőde</w:t>
      </w:r>
      <w:r w:rsidRPr="002C43DF">
        <w:rPr>
          <w:i/>
          <w:szCs w:val="20"/>
        </w:rPr>
        <w:t xml:space="preserve"> </w:t>
      </w:r>
      <w:bookmarkEnd w:id="33"/>
      <w:r w:rsidR="002967EC" w:rsidRPr="002C43DF">
        <w:rPr>
          <w:i/>
          <w:szCs w:val="20"/>
        </w:rPr>
        <w:t>Napraforgó Tagóvod</w:t>
      </w:r>
      <w:r w:rsidRPr="002C43DF">
        <w:rPr>
          <w:i/>
          <w:szCs w:val="20"/>
        </w:rPr>
        <w:t>ája</w:t>
      </w:r>
    </w:p>
    <w:p w14:paraId="035F918C" w14:textId="77777777" w:rsidR="00EA2465" w:rsidRPr="002C43DF" w:rsidRDefault="002967EC" w:rsidP="0073784F">
      <w:pPr>
        <w:pStyle w:val="Szvegtrzs"/>
        <w:spacing w:line="360" w:lineRule="auto"/>
        <w:jc w:val="both"/>
      </w:pPr>
      <w:r w:rsidRPr="002C43DF">
        <w:tab/>
      </w:r>
      <w:r w:rsidRPr="002C43DF">
        <w:rPr>
          <w:szCs w:val="20"/>
        </w:rPr>
        <w:t xml:space="preserve">(8044 Kincsesbánya, </w:t>
      </w:r>
      <w:proofErr w:type="spellStart"/>
      <w:r w:rsidRPr="002C43DF">
        <w:rPr>
          <w:szCs w:val="20"/>
        </w:rPr>
        <w:t>Kincsesi</w:t>
      </w:r>
      <w:proofErr w:type="spellEnd"/>
      <w:r w:rsidRPr="002C43DF">
        <w:rPr>
          <w:szCs w:val="20"/>
        </w:rPr>
        <w:t xml:space="preserve"> u 12.)</w:t>
      </w:r>
      <w:r w:rsidR="002F062B" w:rsidRPr="002C43DF">
        <w:t xml:space="preserve">    </w:t>
      </w:r>
    </w:p>
    <w:p w14:paraId="045F6B13" w14:textId="77777777" w:rsidR="00EA2465" w:rsidRPr="002C43DF" w:rsidRDefault="00EA2465" w:rsidP="0073784F">
      <w:pPr>
        <w:spacing w:line="360" w:lineRule="auto"/>
        <w:ind w:left="360"/>
        <w:jc w:val="both"/>
        <w:rPr>
          <w:szCs w:val="20"/>
        </w:rPr>
      </w:pPr>
      <w:r w:rsidRPr="002C43DF">
        <w:rPr>
          <w:szCs w:val="20"/>
        </w:rPr>
        <w:t>A tagintézmény alaptevékenysége körében biztosítja a német nemzetiségi nyelvi óvodai nevelést</w:t>
      </w:r>
    </w:p>
    <w:p w14:paraId="5B9B68C1" w14:textId="77777777" w:rsidR="00EA2465" w:rsidRPr="002C43DF" w:rsidRDefault="00EA2465" w:rsidP="0073784F">
      <w:pPr>
        <w:pStyle w:val="Szvegtrzs"/>
        <w:numPr>
          <w:ilvl w:val="0"/>
          <w:numId w:val="5"/>
        </w:numPr>
        <w:spacing w:after="0" w:line="360" w:lineRule="auto"/>
        <w:jc w:val="both"/>
        <w:rPr>
          <w:i/>
          <w:iCs/>
        </w:rPr>
      </w:pPr>
      <w:r w:rsidRPr="002C43DF">
        <w:rPr>
          <w:i/>
          <w:iCs/>
        </w:rPr>
        <w:t>Meseház Óvoda-Bölcsőde Sörédi Tagóvodája</w:t>
      </w:r>
    </w:p>
    <w:p w14:paraId="740E9E6F" w14:textId="77777777" w:rsidR="00EA2465" w:rsidRPr="002C43DF" w:rsidRDefault="00EA2465" w:rsidP="0073784F">
      <w:pPr>
        <w:pStyle w:val="Szvegtrzs"/>
        <w:spacing w:after="0" w:line="360" w:lineRule="auto"/>
        <w:ind w:left="720"/>
        <w:jc w:val="both"/>
      </w:pPr>
      <w:r w:rsidRPr="002C43DF">
        <w:t>(8072 Söréd, Rákóczi utca 54.)</w:t>
      </w:r>
    </w:p>
    <w:p w14:paraId="6FE0FEDC" w14:textId="77777777" w:rsidR="00EA2465" w:rsidRPr="002C43DF" w:rsidRDefault="00EA2465" w:rsidP="0073784F">
      <w:pPr>
        <w:pStyle w:val="Szvegtrzs"/>
        <w:spacing w:line="360" w:lineRule="auto"/>
        <w:jc w:val="both"/>
      </w:pPr>
    </w:p>
    <w:p w14:paraId="259E258D" w14:textId="77777777" w:rsidR="00151939" w:rsidRDefault="002967EC" w:rsidP="0073784F">
      <w:pPr>
        <w:spacing w:line="360" w:lineRule="auto"/>
        <w:jc w:val="both"/>
        <w:rPr>
          <w:szCs w:val="20"/>
        </w:rPr>
      </w:pPr>
      <w:r w:rsidRPr="002C43DF">
        <w:rPr>
          <w:szCs w:val="20"/>
        </w:rPr>
        <w:lastRenderedPageBreak/>
        <w:t xml:space="preserve">Az </w:t>
      </w:r>
      <w:r w:rsidR="00564C30" w:rsidRPr="002C43DF">
        <w:rPr>
          <w:szCs w:val="20"/>
        </w:rPr>
        <w:t>intézményben</w:t>
      </w:r>
      <w:r w:rsidRPr="002C43DF">
        <w:rPr>
          <w:szCs w:val="20"/>
        </w:rPr>
        <w:t xml:space="preserve"> dolgozó alkalmazottak létszámát </w:t>
      </w:r>
      <w:r w:rsidR="00FE33F5" w:rsidRPr="002C43DF">
        <w:rPr>
          <w:szCs w:val="20"/>
        </w:rPr>
        <w:t>a köznevelési törvény, és a 15/1998 NM rendelet</w:t>
      </w:r>
      <w:r w:rsidR="0025265B" w:rsidRPr="002C43DF">
        <w:rPr>
          <w:szCs w:val="20"/>
        </w:rPr>
        <w:t xml:space="preserve"> </w:t>
      </w:r>
      <w:r w:rsidRPr="002C43DF">
        <w:rPr>
          <w:szCs w:val="20"/>
        </w:rPr>
        <w:t xml:space="preserve">alapján, a helyi sajátosságok </w:t>
      </w:r>
      <w:r w:rsidR="00BC60FC" w:rsidRPr="002C43DF">
        <w:rPr>
          <w:szCs w:val="20"/>
        </w:rPr>
        <w:t>figyelembevételével</w:t>
      </w:r>
      <w:r w:rsidRPr="002C43DF">
        <w:rPr>
          <w:szCs w:val="20"/>
        </w:rPr>
        <w:t xml:space="preserve"> határoz</w:t>
      </w:r>
      <w:r w:rsidR="00092C75" w:rsidRPr="002C43DF">
        <w:rPr>
          <w:szCs w:val="20"/>
        </w:rPr>
        <w:t>za meg a fenntartó</w:t>
      </w:r>
    </w:p>
    <w:p w14:paraId="3A8AD1E7" w14:textId="77777777" w:rsidR="00F9274D" w:rsidRPr="002C43DF" w:rsidRDefault="00F9274D" w:rsidP="0073784F">
      <w:pPr>
        <w:spacing w:line="360" w:lineRule="auto"/>
        <w:jc w:val="both"/>
        <w:rPr>
          <w:szCs w:val="20"/>
        </w:rPr>
      </w:pPr>
    </w:p>
    <w:p w14:paraId="629C27BB" w14:textId="77777777" w:rsidR="002967EC" w:rsidRPr="002C43DF" w:rsidRDefault="002967EC" w:rsidP="0073784F">
      <w:pPr>
        <w:pStyle w:val="Cmsor3"/>
        <w:spacing w:line="360" w:lineRule="auto"/>
      </w:pPr>
      <w:bookmarkStart w:id="34" w:name="_Toc185696015"/>
      <w:bookmarkStart w:id="35" w:name="_Toc304057610"/>
      <w:bookmarkStart w:id="36" w:name="_Toc214374896"/>
      <w:r w:rsidRPr="002C43DF">
        <w:t>Az intézmény adatainak nyilvántartása, kezelése</w:t>
      </w:r>
      <w:bookmarkEnd w:id="34"/>
      <w:bookmarkEnd w:id="35"/>
      <w:bookmarkEnd w:id="36"/>
    </w:p>
    <w:p w14:paraId="1BAD199C" w14:textId="586B202E" w:rsidR="002967EC" w:rsidRDefault="002967EC" w:rsidP="0073784F">
      <w:pPr>
        <w:spacing w:line="360" w:lineRule="auto"/>
        <w:jc w:val="both"/>
        <w:rPr>
          <w:szCs w:val="20"/>
        </w:rPr>
      </w:pPr>
      <w:r w:rsidRPr="002C43DF">
        <w:rPr>
          <w:szCs w:val="20"/>
        </w:rPr>
        <w:t xml:space="preserve">Az intézmény adatait </w:t>
      </w:r>
      <w:r w:rsidR="008111C5">
        <w:rPr>
          <w:szCs w:val="20"/>
        </w:rPr>
        <w:t>a főigazgató</w:t>
      </w:r>
      <w:r w:rsidR="00564C30" w:rsidRPr="002C43DF">
        <w:rPr>
          <w:szCs w:val="20"/>
        </w:rPr>
        <w:t>,</w:t>
      </w:r>
      <w:r w:rsidRPr="002C43DF">
        <w:rPr>
          <w:szCs w:val="20"/>
        </w:rPr>
        <w:t xml:space="preserve"> a tagintézmény vezetők</w:t>
      </w:r>
      <w:r w:rsidR="00564C30" w:rsidRPr="002C43DF">
        <w:rPr>
          <w:szCs w:val="20"/>
        </w:rPr>
        <w:t>, a bölcsődei intézményegység-vezetők</w:t>
      </w:r>
      <w:r w:rsidRPr="002C43DF">
        <w:rPr>
          <w:szCs w:val="20"/>
        </w:rPr>
        <w:t xml:space="preserve"> tartják nyilván. A gyerme</w:t>
      </w:r>
      <w:r w:rsidR="00C43205" w:rsidRPr="002C43DF">
        <w:rPr>
          <w:szCs w:val="20"/>
        </w:rPr>
        <w:t>kekről és az alkalmazottakról</w:t>
      </w:r>
      <w:r w:rsidRPr="002C43DF">
        <w:rPr>
          <w:szCs w:val="20"/>
        </w:rPr>
        <w:t xml:space="preserve"> a </w:t>
      </w:r>
      <w:r w:rsidR="00CE759F" w:rsidRPr="002C43DF">
        <w:rPr>
          <w:szCs w:val="20"/>
        </w:rPr>
        <w:t>köznevelési törvény 41.- 44.§-</w:t>
      </w:r>
      <w:r w:rsidR="00C163F0" w:rsidRPr="002C43DF">
        <w:rPr>
          <w:szCs w:val="20"/>
        </w:rPr>
        <w:t xml:space="preserve">, a </w:t>
      </w:r>
      <w:r w:rsidR="00431412" w:rsidRPr="002C43DF">
        <w:rPr>
          <w:szCs w:val="20"/>
        </w:rPr>
        <w:t xml:space="preserve">KJT, a </w:t>
      </w:r>
      <w:proofErr w:type="spellStart"/>
      <w:r w:rsidR="00C163F0" w:rsidRPr="002C43DF">
        <w:rPr>
          <w:szCs w:val="20"/>
        </w:rPr>
        <w:t>Púétv</w:t>
      </w:r>
      <w:proofErr w:type="spellEnd"/>
      <w:r w:rsidR="00C163F0" w:rsidRPr="002C43DF">
        <w:rPr>
          <w:szCs w:val="20"/>
        </w:rPr>
        <w:t xml:space="preserve">, </w:t>
      </w:r>
      <w:r w:rsidR="0025265B" w:rsidRPr="002C43DF">
        <w:rPr>
          <w:szCs w:val="20"/>
        </w:rPr>
        <w:t xml:space="preserve">a gyermekvédelmi jogszabályok </w:t>
      </w:r>
      <w:r w:rsidR="00431412" w:rsidRPr="002C43DF">
        <w:rPr>
          <w:szCs w:val="20"/>
        </w:rPr>
        <w:t>által</w:t>
      </w:r>
      <w:r w:rsidRPr="002C43DF">
        <w:rPr>
          <w:szCs w:val="20"/>
        </w:rPr>
        <w:t xml:space="preserve"> meghatározott adatokat köteles</w:t>
      </w:r>
      <w:r w:rsidR="00C43205" w:rsidRPr="002C43DF">
        <w:rPr>
          <w:szCs w:val="20"/>
        </w:rPr>
        <w:t>ek</w:t>
      </w:r>
      <w:r w:rsidR="00CE759F" w:rsidRPr="002C43DF">
        <w:rPr>
          <w:szCs w:val="20"/>
        </w:rPr>
        <w:t xml:space="preserve"> nyilvántartani, a</w:t>
      </w:r>
      <w:r w:rsidRPr="002C43DF">
        <w:rPr>
          <w:szCs w:val="20"/>
        </w:rPr>
        <w:t xml:space="preserve">z adatok továbbítására </w:t>
      </w:r>
      <w:r w:rsidR="00CE759F" w:rsidRPr="002C43DF">
        <w:rPr>
          <w:szCs w:val="20"/>
        </w:rPr>
        <w:t>vonatkozó rendelkezések</w:t>
      </w:r>
      <w:r w:rsidRPr="002C43DF">
        <w:rPr>
          <w:szCs w:val="20"/>
        </w:rPr>
        <w:t xml:space="preserve"> </w:t>
      </w:r>
      <w:r w:rsidR="00CE759F" w:rsidRPr="002C43DF">
        <w:rPr>
          <w:szCs w:val="20"/>
        </w:rPr>
        <w:t>betartásával</w:t>
      </w:r>
      <w:r w:rsidRPr="002C43DF">
        <w:rPr>
          <w:szCs w:val="20"/>
        </w:rPr>
        <w:t xml:space="preserve">. Adatszolgáltatásra </w:t>
      </w:r>
      <w:r w:rsidR="008111C5">
        <w:rPr>
          <w:szCs w:val="20"/>
        </w:rPr>
        <w:t>a főigazgató</w:t>
      </w:r>
      <w:r w:rsidR="00D20D86" w:rsidRPr="002C43DF">
        <w:rPr>
          <w:szCs w:val="20"/>
        </w:rPr>
        <w:t>,</w:t>
      </w:r>
      <w:r w:rsidR="004248D2" w:rsidRPr="002C43DF">
        <w:rPr>
          <w:szCs w:val="20"/>
        </w:rPr>
        <w:t xml:space="preserve"> </w:t>
      </w:r>
      <w:r w:rsidR="00D414A8" w:rsidRPr="002C43DF">
        <w:rPr>
          <w:szCs w:val="20"/>
        </w:rPr>
        <w:t xml:space="preserve">a </w:t>
      </w:r>
      <w:r w:rsidR="00211805" w:rsidRPr="002C43DF">
        <w:rPr>
          <w:szCs w:val="20"/>
        </w:rPr>
        <w:t>tagóvoda-igazgató</w:t>
      </w:r>
      <w:r w:rsidR="00D414A8" w:rsidRPr="002C43DF">
        <w:rPr>
          <w:szCs w:val="20"/>
        </w:rPr>
        <w:t xml:space="preserve">k, </w:t>
      </w:r>
      <w:r w:rsidR="00431412" w:rsidRPr="002C43DF">
        <w:rPr>
          <w:szCs w:val="20"/>
        </w:rPr>
        <w:t xml:space="preserve">bölcsődei </w:t>
      </w:r>
      <w:proofErr w:type="gramStart"/>
      <w:r w:rsidR="00431412" w:rsidRPr="002C43DF">
        <w:rPr>
          <w:szCs w:val="20"/>
        </w:rPr>
        <w:t>intézményegység-vezetők</w:t>
      </w:r>
      <w:proofErr w:type="gramEnd"/>
      <w:r w:rsidR="00431412" w:rsidRPr="002C43DF">
        <w:rPr>
          <w:szCs w:val="20"/>
        </w:rPr>
        <w:t xml:space="preserve"> </w:t>
      </w:r>
      <w:r w:rsidR="004248D2" w:rsidRPr="002C43DF">
        <w:rPr>
          <w:szCs w:val="20"/>
        </w:rPr>
        <w:t xml:space="preserve">valamint az adatkezelési szabályzatban foglaltaknak megfelelően más alkalmazott </w:t>
      </w:r>
      <w:r w:rsidRPr="002C43DF">
        <w:rPr>
          <w:szCs w:val="20"/>
        </w:rPr>
        <w:t>jogosult, a mindenkori adatvédelmi jogszabályok betartása mell</w:t>
      </w:r>
      <w:r w:rsidR="00FF3BDA" w:rsidRPr="002C43DF">
        <w:rPr>
          <w:szCs w:val="20"/>
        </w:rPr>
        <w:t>ett.</w:t>
      </w:r>
      <w:r w:rsidR="00496B8E" w:rsidRPr="002C43DF">
        <w:rPr>
          <w:szCs w:val="20"/>
        </w:rPr>
        <w:t xml:space="preserve"> Intézményünkben szolgáltató által biztosított a külső adatvédelmi tisztviselő.</w:t>
      </w:r>
    </w:p>
    <w:p w14:paraId="5ABC45FE" w14:textId="77777777" w:rsidR="00151939" w:rsidRPr="002C43DF" w:rsidRDefault="00151939" w:rsidP="0073784F">
      <w:pPr>
        <w:spacing w:line="360" w:lineRule="auto"/>
        <w:jc w:val="both"/>
        <w:rPr>
          <w:szCs w:val="20"/>
        </w:rPr>
      </w:pPr>
    </w:p>
    <w:p w14:paraId="03D616B1" w14:textId="77777777" w:rsidR="002967EC" w:rsidRPr="002C43DF" w:rsidRDefault="009A6760" w:rsidP="0073784F">
      <w:pPr>
        <w:pStyle w:val="Cmsor3"/>
        <w:spacing w:line="360" w:lineRule="auto"/>
      </w:pPr>
      <w:bookmarkStart w:id="37" w:name="_Toc185696016"/>
      <w:bookmarkStart w:id="38" w:name="_Toc304057611"/>
      <w:bookmarkStart w:id="39" w:name="_Toc214374897"/>
      <w:r w:rsidRPr="002C43DF">
        <w:t xml:space="preserve">Az intézmény </w:t>
      </w:r>
      <w:r w:rsidR="002967EC" w:rsidRPr="002C43DF">
        <w:t>gazdálkodá</w:t>
      </w:r>
      <w:bookmarkEnd w:id="37"/>
      <w:bookmarkEnd w:id="38"/>
      <w:r w:rsidRPr="002C43DF">
        <w:t>sával összefüggő jogosítványok</w:t>
      </w:r>
      <w:bookmarkEnd w:id="39"/>
    </w:p>
    <w:p w14:paraId="4731299D" w14:textId="77777777" w:rsidR="00624F84" w:rsidRPr="002C43DF" w:rsidRDefault="009A6760" w:rsidP="0073784F">
      <w:pPr>
        <w:spacing w:line="360" w:lineRule="auto"/>
        <w:jc w:val="both"/>
        <w:rPr>
          <w:iCs/>
        </w:rPr>
      </w:pPr>
      <w:r w:rsidRPr="002C43DF">
        <w:rPr>
          <w:szCs w:val="20"/>
        </w:rPr>
        <w:t>A</w:t>
      </w:r>
      <w:r w:rsidR="00DD44CC" w:rsidRPr="002C43DF">
        <w:rPr>
          <w:szCs w:val="20"/>
        </w:rPr>
        <w:t xml:space="preserve">z </w:t>
      </w:r>
      <w:r w:rsidR="002967EC" w:rsidRPr="002C43DF">
        <w:rPr>
          <w:szCs w:val="20"/>
        </w:rPr>
        <w:t>előirányzatai felett</w:t>
      </w:r>
      <w:r w:rsidR="008B4F1F" w:rsidRPr="002C43DF">
        <w:rPr>
          <w:szCs w:val="20"/>
        </w:rPr>
        <w:t xml:space="preserve">i rendelkezési </w:t>
      </w:r>
      <w:r w:rsidR="00FF3F8B" w:rsidRPr="002C43DF">
        <w:rPr>
          <w:szCs w:val="20"/>
        </w:rPr>
        <w:t>jogosultság</w:t>
      </w:r>
      <w:r w:rsidR="00C74BD5" w:rsidRPr="002C43DF">
        <w:rPr>
          <w:szCs w:val="20"/>
        </w:rPr>
        <w:t>a</w:t>
      </w:r>
      <w:r w:rsidR="00FF3F8B" w:rsidRPr="002C43DF">
        <w:rPr>
          <w:szCs w:val="20"/>
        </w:rPr>
        <w:t xml:space="preserve"> rész</w:t>
      </w:r>
      <w:r w:rsidR="008B4F1F" w:rsidRPr="002C43DF">
        <w:rPr>
          <w:szCs w:val="20"/>
        </w:rPr>
        <w:t xml:space="preserve">jogkörű, </w:t>
      </w:r>
      <w:r w:rsidR="002967EC" w:rsidRPr="002C43DF">
        <w:rPr>
          <w:szCs w:val="20"/>
        </w:rPr>
        <w:t>önálló</w:t>
      </w:r>
      <w:r w:rsidR="008B4F1F" w:rsidRPr="002C43DF">
        <w:rPr>
          <w:szCs w:val="20"/>
        </w:rPr>
        <w:t xml:space="preserve"> bérgazdálkodási jogkörrel</w:t>
      </w:r>
      <w:r w:rsidR="002967EC" w:rsidRPr="002C43DF">
        <w:rPr>
          <w:szCs w:val="20"/>
        </w:rPr>
        <w:t xml:space="preserve">. Pénzügyi- gazdálkodási feladatait </w:t>
      </w:r>
      <w:r w:rsidR="00D414A8" w:rsidRPr="002C43DF">
        <w:rPr>
          <w:szCs w:val="20"/>
        </w:rPr>
        <w:t xml:space="preserve">munkamegosztási megállapodás alapján </w:t>
      </w:r>
      <w:r w:rsidR="002967EC" w:rsidRPr="002C43DF">
        <w:rPr>
          <w:szCs w:val="20"/>
        </w:rPr>
        <w:t xml:space="preserve">a </w:t>
      </w:r>
      <w:r w:rsidR="00FF3F8B" w:rsidRPr="002C43DF">
        <w:rPr>
          <w:iCs/>
        </w:rPr>
        <w:t xml:space="preserve">Móri </w:t>
      </w:r>
      <w:smartTag w:uri="urn:schemas-microsoft-com:office:smarttags" w:element="PersonName">
        <w:smartTagPr>
          <w:attr w:name="ProductID" w:val="Polg￡rmesteri Hivatal"/>
        </w:smartTagPr>
        <w:r w:rsidR="00D414A8" w:rsidRPr="002C43DF">
          <w:rPr>
            <w:iCs/>
          </w:rPr>
          <w:t>Polgármesteri Hivatal</w:t>
        </w:r>
      </w:smartTag>
      <w:r w:rsidR="00CA14B8" w:rsidRPr="002C43DF">
        <w:rPr>
          <w:iCs/>
        </w:rPr>
        <w:t xml:space="preserve"> </w:t>
      </w:r>
      <w:r w:rsidR="00FF3F8B" w:rsidRPr="002C43DF">
        <w:rPr>
          <w:iCs/>
        </w:rPr>
        <w:t xml:space="preserve">látja el. </w:t>
      </w:r>
    </w:p>
    <w:p w14:paraId="44165768" w14:textId="77777777" w:rsidR="00D414A8" w:rsidRPr="002C43DF" w:rsidRDefault="00D414A8" w:rsidP="0073784F">
      <w:pPr>
        <w:spacing w:line="360" w:lineRule="auto"/>
        <w:jc w:val="both"/>
        <w:rPr>
          <w:szCs w:val="20"/>
        </w:rPr>
      </w:pPr>
    </w:p>
    <w:p w14:paraId="282415C9" w14:textId="77777777" w:rsidR="00867C52" w:rsidRPr="002C43DF" w:rsidRDefault="002967EC" w:rsidP="0073784F">
      <w:pPr>
        <w:spacing w:line="360" w:lineRule="auto"/>
        <w:jc w:val="both"/>
        <w:rPr>
          <w:szCs w:val="20"/>
        </w:rPr>
      </w:pPr>
      <w:r w:rsidRPr="002C43DF">
        <w:rPr>
          <w:szCs w:val="20"/>
        </w:rPr>
        <w:t>Az intézmény az alaptevékenységhez rendelkezésre álló személyi és anyagi kapacitás fokozott kihasználása érdekében, nem nyereségszerzés céljából, külső megrendelő részére folytathat kiegészítő</w:t>
      </w:r>
      <w:r w:rsidR="005928D2" w:rsidRPr="002C43DF">
        <w:rPr>
          <w:szCs w:val="20"/>
        </w:rPr>
        <w:t>, kisegítő jellegű</w:t>
      </w:r>
      <w:r w:rsidRPr="002C43DF">
        <w:rPr>
          <w:szCs w:val="20"/>
        </w:rPr>
        <w:t xml:space="preserve"> tevékenységet (szolgáltatás, </w:t>
      </w:r>
      <w:proofErr w:type="gramStart"/>
      <w:r w:rsidRPr="002C43DF">
        <w:rPr>
          <w:szCs w:val="20"/>
        </w:rPr>
        <w:t>bérbeadás,</w:t>
      </w:r>
      <w:proofErr w:type="gramEnd"/>
      <w:r w:rsidRPr="002C43DF">
        <w:rPr>
          <w:szCs w:val="20"/>
        </w:rPr>
        <w:t xml:space="preserve"> stb.).</w:t>
      </w:r>
      <w:r w:rsidR="00E074C5" w:rsidRPr="002C43DF">
        <w:rPr>
          <w:szCs w:val="20"/>
        </w:rPr>
        <w:t xml:space="preserve"> Az </w:t>
      </w:r>
      <w:r w:rsidR="00162BED" w:rsidRPr="002C43DF">
        <w:rPr>
          <w:szCs w:val="20"/>
        </w:rPr>
        <w:t>i</w:t>
      </w:r>
      <w:r w:rsidRPr="002C43DF">
        <w:rPr>
          <w:szCs w:val="20"/>
        </w:rPr>
        <w:t>ntézmény vállalkozási tevékenységet nem folytat.</w:t>
      </w:r>
      <w:r w:rsidR="00867C52" w:rsidRPr="002C43DF">
        <w:rPr>
          <w:szCs w:val="20"/>
        </w:rPr>
        <w:t xml:space="preserve"> </w:t>
      </w:r>
    </w:p>
    <w:p w14:paraId="0B64942B" w14:textId="412A254F" w:rsidR="002967EC" w:rsidRDefault="002967EC" w:rsidP="0073784F">
      <w:pPr>
        <w:tabs>
          <w:tab w:val="left" w:pos="0"/>
        </w:tabs>
        <w:spacing w:line="360" w:lineRule="auto"/>
        <w:jc w:val="both"/>
        <w:rPr>
          <w:szCs w:val="20"/>
        </w:rPr>
      </w:pPr>
      <w:r w:rsidRPr="002C43DF">
        <w:rPr>
          <w:szCs w:val="20"/>
        </w:rPr>
        <w:t xml:space="preserve">A bérgazdálkodási jogkör gyakorlója </w:t>
      </w:r>
      <w:r w:rsidR="008111C5">
        <w:rPr>
          <w:szCs w:val="20"/>
        </w:rPr>
        <w:t>a főigazgató</w:t>
      </w:r>
      <w:r w:rsidRPr="002C43DF">
        <w:rPr>
          <w:szCs w:val="20"/>
        </w:rPr>
        <w:t>. Az intézmény költségvetésének tervezésével, könyvvezetésével és beszámolási kötelezettségével, valamint a pénzkezeléssel és az ehhez kapcsolódó adatszolgáltatási kötelezetts</w:t>
      </w:r>
      <w:r w:rsidR="00162BED" w:rsidRPr="002C43DF">
        <w:rPr>
          <w:szCs w:val="20"/>
        </w:rPr>
        <w:t xml:space="preserve">éggel kapcsolatos feladatait </w:t>
      </w:r>
      <w:r w:rsidR="00FD5CDE" w:rsidRPr="002C43DF">
        <w:rPr>
          <w:szCs w:val="20"/>
        </w:rPr>
        <w:t>a</w:t>
      </w:r>
      <w:r w:rsidR="00162BED" w:rsidRPr="002C43DF">
        <w:rPr>
          <w:szCs w:val="20"/>
        </w:rPr>
        <w:t xml:space="preserve"> </w:t>
      </w:r>
      <w:r w:rsidR="00CA14B8" w:rsidRPr="002C43DF">
        <w:rPr>
          <w:szCs w:val="20"/>
        </w:rPr>
        <w:t>munka</w:t>
      </w:r>
      <w:r w:rsidR="00FD5CDE" w:rsidRPr="002C43DF">
        <w:rPr>
          <w:szCs w:val="20"/>
        </w:rPr>
        <w:t>szervezet</w:t>
      </w:r>
      <w:r w:rsidRPr="002C43DF">
        <w:rPr>
          <w:szCs w:val="20"/>
        </w:rPr>
        <w:t xml:space="preserve"> látja el. Az intézmény működési és fenntartási költségeit a költségvetés irányozza elő.</w:t>
      </w:r>
    </w:p>
    <w:p w14:paraId="2C94E86D" w14:textId="77777777" w:rsidR="00151939" w:rsidRPr="002C43DF" w:rsidRDefault="00151939" w:rsidP="0073784F">
      <w:pPr>
        <w:tabs>
          <w:tab w:val="left" w:pos="0"/>
        </w:tabs>
        <w:spacing w:line="360" w:lineRule="auto"/>
        <w:jc w:val="both"/>
        <w:rPr>
          <w:szCs w:val="20"/>
        </w:rPr>
      </w:pPr>
    </w:p>
    <w:p w14:paraId="67A556EA" w14:textId="77777777" w:rsidR="002967EC" w:rsidRPr="002C43DF" w:rsidRDefault="002967EC" w:rsidP="0073784F">
      <w:pPr>
        <w:pStyle w:val="Cmsor3"/>
        <w:spacing w:line="360" w:lineRule="auto"/>
      </w:pPr>
      <w:bookmarkStart w:id="40" w:name="_Toc185696017"/>
      <w:bookmarkStart w:id="41" w:name="_Toc304057612"/>
      <w:bookmarkStart w:id="42" w:name="_Toc214374898"/>
      <w:r w:rsidRPr="002C43DF">
        <w:t>Az intézmény képviselete, bélyegzői</w:t>
      </w:r>
      <w:bookmarkEnd w:id="40"/>
      <w:bookmarkEnd w:id="41"/>
      <w:bookmarkEnd w:id="42"/>
    </w:p>
    <w:p w14:paraId="4D044D7C" w14:textId="77777777" w:rsidR="002967EC" w:rsidRPr="002C43DF" w:rsidRDefault="00C22E46" w:rsidP="0073784F">
      <w:pPr>
        <w:spacing w:line="360" w:lineRule="auto"/>
        <w:jc w:val="both"/>
      </w:pPr>
      <w:r w:rsidRPr="002C43DF">
        <w:t>Az intézmény</w:t>
      </w:r>
      <w:r w:rsidR="002967EC" w:rsidRPr="002C43DF">
        <w:t xml:space="preserve"> képviseletére az intézmény vezetője jogosult</w:t>
      </w:r>
      <w:r w:rsidR="00867C52" w:rsidRPr="002C43DF">
        <w:t xml:space="preserve">, </w:t>
      </w:r>
      <w:r w:rsidR="002967EC" w:rsidRPr="002C43DF">
        <w:rPr>
          <w:szCs w:val="20"/>
        </w:rPr>
        <w:t xml:space="preserve">akit nyilvános pályázat alapján meghatározott időtartamra a Móri Többcélú Kistérségi Társulás Társulási Tanácsa bíz meg, s gyakorolja tekintetében a </w:t>
      </w:r>
      <w:r w:rsidR="002967EC" w:rsidRPr="002C43DF">
        <w:rPr>
          <w:i/>
          <w:szCs w:val="20"/>
        </w:rPr>
        <w:t>Társulási Megállapodás</w:t>
      </w:r>
      <w:r w:rsidR="002967EC" w:rsidRPr="002C43DF">
        <w:rPr>
          <w:szCs w:val="20"/>
        </w:rPr>
        <w:t>ban foglalt rendelkezések szerint a munkáltatói jogokat.</w:t>
      </w:r>
    </w:p>
    <w:p w14:paraId="4106647B" w14:textId="77777777" w:rsidR="00F9274D" w:rsidRDefault="00F9274D" w:rsidP="0073784F">
      <w:pPr>
        <w:spacing w:line="360" w:lineRule="auto"/>
        <w:jc w:val="both"/>
        <w:rPr>
          <w:szCs w:val="20"/>
        </w:rPr>
      </w:pPr>
    </w:p>
    <w:p w14:paraId="796E9039" w14:textId="77777777" w:rsidR="00F9274D" w:rsidRDefault="00F9274D" w:rsidP="0073784F">
      <w:pPr>
        <w:spacing w:line="360" w:lineRule="auto"/>
        <w:jc w:val="both"/>
        <w:rPr>
          <w:szCs w:val="20"/>
        </w:rPr>
      </w:pPr>
    </w:p>
    <w:p w14:paraId="0B7B9B88" w14:textId="77777777" w:rsidR="00F9274D" w:rsidRDefault="00F9274D" w:rsidP="0073784F">
      <w:pPr>
        <w:spacing w:line="360" w:lineRule="auto"/>
        <w:jc w:val="both"/>
        <w:rPr>
          <w:szCs w:val="20"/>
        </w:rPr>
      </w:pPr>
    </w:p>
    <w:p w14:paraId="4ACEB974" w14:textId="77777777" w:rsidR="00F9274D" w:rsidRDefault="00F9274D" w:rsidP="0073784F">
      <w:pPr>
        <w:spacing w:line="360" w:lineRule="auto"/>
        <w:jc w:val="both"/>
        <w:rPr>
          <w:szCs w:val="20"/>
        </w:rPr>
      </w:pPr>
    </w:p>
    <w:p w14:paraId="536403E6" w14:textId="77777777" w:rsidR="00F9274D" w:rsidRDefault="00F9274D" w:rsidP="0073784F">
      <w:pPr>
        <w:spacing w:line="360" w:lineRule="auto"/>
        <w:jc w:val="both"/>
        <w:rPr>
          <w:szCs w:val="20"/>
        </w:rPr>
      </w:pPr>
    </w:p>
    <w:p w14:paraId="0F183078" w14:textId="77777777" w:rsidR="00F9274D" w:rsidRDefault="00F9274D" w:rsidP="0073784F">
      <w:pPr>
        <w:spacing w:line="360" w:lineRule="auto"/>
        <w:jc w:val="both"/>
        <w:rPr>
          <w:szCs w:val="20"/>
        </w:rPr>
      </w:pPr>
    </w:p>
    <w:p w14:paraId="0938003B" w14:textId="77777777" w:rsidR="00F9274D" w:rsidRDefault="00F9274D" w:rsidP="0073784F">
      <w:pPr>
        <w:spacing w:line="360" w:lineRule="auto"/>
        <w:jc w:val="both"/>
        <w:rPr>
          <w:szCs w:val="20"/>
        </w:rPr>
      </w:pPr>
    </w:p>
    <w:p w14:paraId="3BA818CA" w14:textId="2E08231E" w:rsidR="002967EC" w:rsidRPr="002C43DF" w:rsidRDefault="002967EC" w:rsidP="0073784F">
      <w:pPr>
        <w:spacing w:line="360" w:lineRule="auto"/>
        <w:jc w:val="both"/>
        <w:rPr>
          <w:szCs w:val="20"/>
        </w:rPr>
      </w:pPr>
      <w:r w:rsidRPr="002C43DF">
        <w:rPr>
          <w:szCs w:val="20"/>
        </w:rPr>
        <w:t>Az intézmény bélyegzőinek lenyomata</w:t>
      </w:r>
      <w:r w:rsidR="00D05666" w:rsidRPr="002C43DF">
        <w:rPr>
          <w:szCs w:val="20"/>
        </w:rPr>
        <w:t>:</w:t>
      </w:r>
    </w:p>
    <w:p w14:paraId="3ACBC2FE" w14:textId="48014E33" w:rsidR="002967EC" w:rsidRPr="002C43DF" w:rsidRDefault="00A942F2" w:rsidP="0073784F">
      <w:pPr>
        <w:spacing w:line="360" w:lineRule="auto"/>
        <w:jc w:val="both"/>
        <w:rPr>
          <w:szCs w:val="20"/>
        </w:rPr>
      </w:pPr>
      <w:r>
        <w:rPr>
          <w:noProof/>
          <w:szCs w:val="20"/>
        </w:rPr>
        <w:drawing>
          <wp:inline distT="0" distB="0" distL="0" distR="0" wp14:anchorId="7521D869" wp14:editId="4E11EF5E">
            <wp:extent cx="5760720" cy="2392045"/>
            <wp:effectExtent l="0" t="0" r="0" b="8255"/>
            <wp:docPr id="286127059" name="Kép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27059" name="Kép 286127059"/>
                    <pic:cNvPicPr/>
                  </pic:nvPicPr>
                  <pic:blipFill>
                    <a:blip r:embed="rId15">
                      <a:extLst>
                        <a:ext uri="{28A0092B-C50C-407E-A947-70E740481C1C}">
                          <a14:useLocalDpi xmlns:a14="http://schemas.microsoft.com/office/drawing/2010/main" val="0"/>
                        </a:ext>
                      </a:extLst>
                    </a:blip>
                    <a:stretch>
                      <a:fillRect/>
                    </a:stretch>
                  </pic:blipFill>
                  <pic:spPr>
                    <a:xfrm>
                      <a:off x="0" y="0"/>
                      <a:ext cx="5760720" cy="2392045"/>
                    </a:xfrm>
                    <a:prstGeom prst="rect">
                      <a:avLst/>
                    </a:prstGeom>
                  </pic:spPr>
                </pic:pic>
              </a:graphicData>
            </a:graphic>
          </wp:inline>
        </w:drawing>
      </w:r>
    </w:p>
    <w:p w14:paraId="64038009" w14:textId="03190FE8" w:rsidR="00070000" w:rsidRDefault="00D05666" w:rsidP="0073784F">
      <w:pPr>
        <w:spacing w:line="360" w:lineRule="auto"/>
        <w:jc w:val="both"/>
        <w:rPr>
          <w:szCs w:val="20"/>
        </w:rPr>
      </w:pPr>
      <w:r w:rsidRPr="002C43DF">
        <w:rPr>
          <w:szCs w:val="20"/>
        </w:rPr>
        <w:t xml:space="preserve">                         </w:t>
      </w:r>
      <w:r w:rsidR="002967EC" w:rsidRPr="002C43DF">
        <w:rPr>
          <w:szCs w:val="20"/>
        </w:rPr>
        <w:t>Hosszú bélyegző</w:t>
      </w:r>
      <w:bookmarkStart w:id="43" w:name="_Toc185696018"/>
      <w:bookmarkStart w:id="44" w:name="_Toc304057613"/>
      <w:r w:rsidR="00A942F2" w:rsidRPr="00A942F2">
        <w:rPr>
          <w:szCs w:val="20"/>
        </w:rPr>
        <w:t xml:space="preserve"> </w:t>
      </w:r>
      <w:r w:rsidR="00A942F2">
        <w:rPr>
          <w:szCs w:val="20"/>
        </w:rPr>
        <w:t xml:space="preserve">                                                     </w:t>
      </w:r>
      <w:r w:rsidR="00A942F2" w:rsidRPr="002C43DF">
        <w:rPr>
          <w:szCs w:val="20"/>
        </w:rPr>
        <w:t xml:space="preserve">Körbélyegző  </w:t>
      </w:r>
    </w:p>
    <w:p w14:paraId="24C6BDB1" w14:textId="77777777" w:rsidR="00A942F2" w:rsidRDefault="00A942F2" w:rsidP="0073784F">
      <w:pPr>
        <w:spacing w:line="360" w:lineRule="auto"/>
        <w:jc w:val="both"/>
        <w:rPr>
          <w:szCs w:val="20"/>
        </w:rPr>
      </w:pPr>
    </w:p>
    <w:p w14:paraId="6842B4A7" w14:textId="77777777" w:rsidR="00A942F2" w:rsidRPr="002C43DF" w:rsidRDefault="00A942F2" w:rsidP="0073784F">
      <w:pPr>
        <w:spacing w:line="360" w:lineRule="auto"/>
        <w:jc w:val="both"/>
        <w:rPr>
          <w:szCs w:val="20"/>
        </w:rPr>
      </w:pPr>
    </w:p>
    <w:p w14:paraId="7553B31C" w14:textId="77777777" w:rsidR="00151939" w:rsidRDefault="00070000" w:rsidP="0073784F">
      <w:pPr>
        <w:spacing w:line="360" w:lineRule="auto"/>
        <w:jc w:val="both"/>
      </w:pPr>
      <w:r w:rsidRPr="002C43DF">
        <w:t xml:space="preserve">A tagintézmények képviseletére a </w:t>
      </w:r>
      <w:r w:rsidR="00211805" w:rsidRPr="002C43DF">
        <w:t>tagóvoda-igazgató</w:t>
      </w:r>
      <w:r w:rsidRPr="002C43DF">
        <w:t xml:space="preserve">k jogosultak, </w:t>
      </w:r>
      <w:r w:rsidR="00534E3A" w:rsidRPr="002C43DF">
        <w:t xml:space="preserve">a feladatok átadása fejezetben, illetve </w:t>
      </w:r>
      <w:r w:rsidRPr="002C43DF">
        <w:t xml:space="preserve">a </w:t>
      </w:r>
      <w:proofErr w:type="spellStart"/>
      <w:r w:rsidRPr="002C43DF">
        <w:t>kiadmányozás</w:t>
      </w:r>
      <w:proofErr w:type="spellEnd"/>
      <w:r w:rsidRPr="002C43DF">
        <w:t xml:space="preserve"> rendjében foglaltakkal összhangban.</w:t>
      </w:r>
      <w:r w:rsidR="008A524A" w:rsidRPr="002C43DF">
        <w:t xml:space="preserve"> A tagóvodák saját bélyegzőket használnak.</w:t>
      </w:r>
      <w:r w:rsidR="00AF3B92" w:rsidRPr="002C43DF">
        <w:t xml:space="preserve"> A bölcsődei intézményegység képviseletére a bölcsőde </w:t>
      </w:r>
      <w:r w:rsidR="0025265B" w:rsidRPr="002C43DF">
        <w:t>intézményegység-</w:t>
      </w:r>
      <w:r w:rsidR="00AF3B92" w:rsidRPr="002C43DF">
        <w:t>vezetője jogosult.</w:t>
      </w:r>
    </w:p>
    <w:p w14:paraId="7FDCEB49" w14:textId="77777777" w:rsidR="00A942F2" w:rsidRPr="002C43DF" w:rsidRDefault="00A942F2" w:rsidP="0073784F">
      <w:pPr>
        <w:spacing w:line="360" w:lineRule="auto"/>
        <w:jc w:val="both"/>
      </w:pPr>
    </w:p>
    <w:p w14:paraId="270B21D9" w14:textId="77777777" w:rsidR="002967EC" w:rsidRPr="002C43DF" w:rsidRDefault="002967EC" w:rsidP="0073784F">
      <w:pPr>
        <w:pStyle w:val="Cmsor3"/>
        <w:spacing w:line="360" w:lineRule="auto"/>
      </w:pPr>
      <w:bookmarkStart w:id="45" w:name="_Toc214374899"/>
      <w:r w:rsidRPr="002C43DF">
        <w:t>Az intézmény alapvető céljai, feladatai, tevékenységei</w:t>
      </w:r>
      <w:bookmarkEnd w:id="43"/>
      <w:bookmarkEnd w:id="44"/>
      <w:bookmarkEnd w:id="45"/>
    </w:p>
    <w:p w14:paraId="711E523A" w14:textId="77777777" w:rsidR="002967EC" w:rsidRPr="002C43DF" w:rsidRDefault="00364EF5" w:rsidP="0073784F">
      <w:pPr>
        <w:spacing w:line="360" w:lineRule="auto"/>
        <w:jc w:val="both"/>
        <w:rPr>
          <w:szCs w:val="20"/>
        </w:rPr>
      </w:pPr>
      <w:r w:rsidRPr="002C43DF">
        <w:rPr>
          <w:i/>
          <w:szCs w:val="20"/>
        </w:rPr>
        <w:t>Az intézmény</w:t>
      </w:r>
      <w:r w:rsidR="002967EC" w:rsidRPr="002C43DF">
        <w:rPr>
          <w:i/>
          <w:szCs w:val="20"/>
        </w:rPr>
        <w:t xml:space="preserve"> alapvető célja:</w:t>
      </w:r>
      <w:r w:rsidR="002967EC" w:rsidRPr="002C43DF">
        <w:rPr>
          <w:szCs w:val="20"/>
        </w:rPr>
        <w:t xml:space="preserve"> a gyermekek sokoldalú, kiegyensúlyozott fejlődésének, a gyermeki személyiség kibontakoztatásának elősegítése, az életkori sajátosságok és az e</w:t>
      </w:r>
      <w:r w:rsidR="00937FF3" w:rsidRPr="002C43DF">
        <w:rPr>
          <w:szCs w:val="20"/>
        </w:rPr>
        <w:t>ltérő fejlődési ütem figyelembe</w:t>
      </w:r>
      <w:r w:rsidR="002967EC" w:rsidRPr="002C43DF">
        <w:rPr>
          <w:szCs w:val="20"/>
        </w:rPr>
        <w:t>vételével.</w:t>
      </w:r>
    </w:p>
    <w:p w14:paraId="33457774" w14:textId="77777777" w:rsidR="002967EC" w:rsidRPr="002C43DF" w:rsidRDefault="002967EC" w:rsidP="0073784F">
      <w:pPr>
        <w:spacing w:line="360" w:lineRule="auto"/>
        <w:jc w:val="both"/>
        <w:rPr>
          <w:szCs w:val="20"/>
        </w:rPr>
      </w:pPr>
    </w:p>
    <w:p w14:paraId="0B0464B3" w14:textId="77777777" w:rsidR="002967EC" w:rsidRPr="002C43DF" w:rsidRDefault="00364EF5" w:rsidP="0073784F">
      <w:pPr>
        <w:spacing w:line="360" w:lineRule="auto"/>
        <w:jc w:val="both"/>
        <w:rPr>
          <w:szCs w:val="20"/>
        </w:rPr>
      </w:pPr>
      <w:r w:rsidRPr="002C43DF">
        <w:rPr>
          <w:i/>
          <w:szCs w:val="20"/>
        </w:rPr>
        <w:t>A</w:t>
      </w:r>
      <w:r w:rsidR="002967EC" w:rsidRPr="002C43DF">
        <w:rPr>
          <w:i/>
          <w:szCs w:val="20"/>
        </w:rPr>
        <w:t>lapfeladat</w:t>
      </w:r>
      <w:r w:rsidRPr="002C43DF">
        <w:rPr>
          <w:i/>
          <w:szCs w:val="20"/>
        </w:rPr>
        <w:t>unk</w:t>
      </w:r>
      <w:r w:rsidR="002967EC" w:rsidRPr="002C43DF">
        <w:rPr>
          <w:i/>
          <w:szCs w:val="20"/>
        </w:rPr>
        <w:t>:</w:t>
      </w:r>
      <w:r w:rsidRPr="002C43DF">
        <w:rPr>
          <w:szCs w:val="20"/>
        </w:rPr>
        <w:t xml:space="preserve"> az intézménybe</w:t>
      </w:r>
      <w:r w:rsidR="002967EC" w:rsidRPr="002C43DF">
        <w:rPr>
          <w:szCs w:val="20"/>
        </w:rPr>
        <w:t xml:space="preserve"> járó gyermekek testi, </w:t>
      </w:r>
      <w:r w:rsidR="0063623F" w:rsidRPr="002C43DF">
        <w:rPr>
          <w:szCs w:val="20"/>
        </w:rPr>
        <w:t xml:space="preserve">lelki, </w:t>
      </w:r>
      <w:r w:rsidR="002967EC" w:rsidRPr="002C43DF">
        <w:rPr>
          <w:szCs w:val="20"/>
        </w:rPr>
        <w:t>szociális és értelmi szükségleteinek kielégítése, egyéni és életkor-specifikus alakítása.</w:t>
      </w:r>
    </w:p>
    <w:p w14:paraId="4297EC69" w14:textId="77777777" w:rsidR="002967EC" w:rsidRPr="002C43DF" w:rsidRDefault="002967EC" w:rsidP="0073784F">
      <w:pPr>
        <w:spacing w:line="360" w:lineRule="auto"/>
        <w:jc w:val="both"/>
        <w:rPr>
          <w:szCs w:val="20"/>
        </w:rPr>
      </w:pPr>
    </w:p>
    <w:p w14:paraId="595559A0" w14:textId="77777777" w:rsidR="00245977" w:rsidRPr="002C43DF" w:rsidRDefault="00417696" w:rsidP="0073784F">
      <w:pPr>
        <w:pStyle w:val="Cmsor3"/>
        <w:spacing w:line="360" w:lineRule="auto"/>
      </w:pPr>
      <w:bookmarkStart w:id="46" w:name="_Toc185696019"/>
      <w:r w:rsidRPr="002C43DF">
        <w:br w:type="page"/>
      </w:r>
      <w:bookmarkStart w:id="47" w:name="_Toc214374900"/>
      <w:r w:rsidR="00D31C1C" w:rsidRPr="002C43DF">
        <w:lastRenderedPageBreak/>
        <w:t xml:space="preserve">Az intézmény </w:t>
      </w:r>
      <w:r w:rsidR="00245977" w:rsidRPr="002C43DF">
        <w:t>főtevékenységének államháztartási szakágazati besorolása:</w:t>
      </w:r>
      <w:bookmarkEnd w:id="47"/>
    </w:p>
    <w:p w14:paraId="3A5C3507" w14:textId="77777777" w:rsidR="00245977" w:rsidRPr="002C43DF" w:rsidRDefault="00245977" w:rsidP="0073784F">
      <w:pPr>
        <w:pStyle w:val="Szvegtrzsbehzssal2"/>
        <w:tabs>
          <w:tab w:val="left" w:pos="513"/>
        </w:tabs>
        <w:spacing w:line="360" w:lineRule="auto"/>
        <w:ind w:left="3591" w:hanging="3591"/>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4533"/>
      </w:tblGrid>
      <w:tr w:rsidR="00245977" w:rsidRPr="002C43DF" w14:paraId="648E7138" w14:textId="77777777" w:rsidTr="008E6730">
        <w:tc>
          <w:tcPr>
            <w:tcW w:w="4606" w:type="dxa"/>
          </w:tcPr>
          <w:p w14:paraId="7E6B2894" w14:textId="77777777" w:rsidR="00245977" w:rsidRPr="002C43DF" w:rsidRDefault="00245977" w:rsidP="0073784F">
            <w:pPr>
              <w:pStyle w:val="Szvegtrzsbehzssal2"/>
              <w:tabs>
                <w:tab w:val="left" w:pos="513"/>
              </w:tabs>
              <w:spacing w:line="360" w:lineRule="auto"/>
              <w:ind w:left="0"/>
              <w:jc w:val="both"/>
              <w:rPr>
                <w:rFonts w:ascii="Times New Roman" w:hAnsi="Times New Roman"/>
                <w:b/>
              </w:rPr>
            </w:pPr>
            <w:r w:rsidRPr="002C43DF">
              <w:rPr>
                <w:rFonts w:ascii="Times New Roman" w:hAnsi="Times New Roman"/>
                <w:b/>
              </w:rPr>
              <w:t>Szakágazat száma</w:t>
            </w:r>
          </w:p>
        </w:tc>
        <w:tc>
          <w:tcPr>
            <w:tcW w:w="4606" w:type="dxa"/>
          </w:tcPr>
          <w:p w14:paraId="7000AA34" w14:textId="77777777" w:rsidR="00245977" w:rsidRPr="002C43DF" w:rsidRDefault="00245977" w:rsidP="0073784F">
            <w:pPr>
              <w:pStyle w:val="Szvegtrzsbehzssal2"/>
              <w:tabs>
                <w:tab w:val="left" w:pos="513"/>
              </w:tabs>
              <w:spacing w:line="360" w:lineRule="auto"/>
              <w:ind w:left="0"/>
              <w:jc w:val="both"/>
              <w:rPr>
                <w:rFonts w:ascii="Times New Roman" w:hAnsi="Times New Roman"/>
                <w:b/>
              </w:rPr>
            </w:pPr>
            <w:r w:rsidRPr="002C43DF">
              <w:rPr>
                <w:rFonts w:ascii="Times New Roman" w:hAnsi="Times New Roman"/>
                <w:b/>
              </w:rPr>
              <w:t>Szakágazat megnevezése</w:t>
            </w:r>
          </w:p>
        </w:tc>
      </w:tr>
      <w:tr w:rsidR="00245977" w:rsidRPr="002C43DF" w14:paraId="395A9B88" w14:textId="77777777" w:rsidTr="008E6730">
        <w:tc>
          <w:tcPr>
            <w:tcW w:w="4606" w:type="dxa"/>
          </w:tcPr>
          <w:p w14:paraId="479A5393" w14:textId="77777777" w:rsidR="00245977" w:rsidRPr="002C43DF" w:rsidRDefault="00245977" w:rsidP="0073784F">
            <w:pPr>
              <w:pStyle w:val="Szvegtrzsbehzssal2"/>
              <w:tabs>
                <w:tab w:val="left" w:pos="513"/>
              </w:tabs>
              <w:spacing w:line="360" w:lineRule="auto"/>
              <w:ind w:left="0"/>
              <w:jc w:val="both"/>
              <w:rPr>
                <w:rFonts w:ascii="Times New Roman" w:hAnsi="Times New Roman"/>
              </w:rPr>
            </w:pPr>
            <w:r w:rsidRPr="002C43DF">
              <w:rPr>
                <w:rFonts w:ascii="Times New Roman" w:hAnsi="Times New Roman"/>
              </w:rPr>
              <w:t>851020</w:t>
            </w:r>
          </w:p>
        </w:tc>
        <w:tc>
          <w:tcPr>
            <w:tcW w:w="4606" w:type="dxa"/>
          </w:tcPr>
          <w:p w14:paraId="06850D44" w14:textId="77777777" w:rsidR="00245977" w:rsidRPr="002C43DF" w:rsidRDefault="00245977" w:rsidP="0073784F">
            <w:pPr>
              <w:pStyle w:val="Szvegtrzsbehzssal2"/>
              <w:tabs>
                <w:tab w:val="left" w:pos="513"/>
              </w:tabs>
              <w:spacing w:line="360" w:lineRule="auto"/>
              <w:ind w:left="0"/>
              <w:jc w:val="both"/>
              <w:rPr>
                <w:rFonts w:ascii="Times New Roman" w:hAnsi="Times New Roman"/>
              </w:rPr>
            </w:pPr>
            <w:r w:rsidRPr="002C43DF">
              <w:rPr>
                <w:rFonts w:ascii="Times New Roman" w:hAnsi="Times New Roman"/>
              </w:rPr>
              <w:t>Óvodai nevelés</w:t>
            </w:r>
          </w:p>
        </w:tc>
      </w:tr>
    </w:tbl>
    <w:p w14:paraId="640D823A" w14:textId="77777777" w:rsidR="00245977" w:rsidRPr="002C43DF" w:rsidRDefault="00245977" w:rsidP="0073784F">
      <w:pPr>
        <w:pStyle w:val="Szvegtrzsbehzssal2"/>
        <w:tabs>
          <w:tab w:val="left" w:pos="513"/>
        </w:tabs>
        <w:spacing w:line="360" w:lineRule="auto"/>
        <w:ind w:left="3591" w:hanging="3591"/>
        <w:jc w:val="both"/>
        <w:rPr>
          <w:rFonts w:ascii="Times New Roman" w:hAnsi="Times New Roman"/>
          <w:b/>
        </w:rPr>
      </w:pPr>
    </w:p>
    <w:p w14:paraId="7549D265" w14:textId="77777777" w:rsidR="00D05666" w:rsidRPr="002C43DF" w:rsidRDefault="00245977" w:rsidP="0073784F">
      <w:pPr>
        <w:pStyle w:val="Szvegtrzsbehzssal2"/>
        <w:tabs>
          <w:tab w:val="left" w:pos="513"/>
        </w:tabs>
        <w:spacing w:line="360" w:lineRule="auto"/>
        <w:ind w:left="3591" w:hanging="3591"/>
        <w:jc w:val="both"/>
        <w:rPr>
          <w:rFonts w:ascii="Times New Roman" w:hAnsi="Times New Roman"/>
          <w:b/>
        </w:rPr>
      </w:pPr>
      <w:r w:rsidRPr="002C43DF">
        <w:rPr>
          <w:rFonts w:ascii="Times New Roman" w:hAnsi="Times New Roman"/>
          <w:b/>
        </w:rPr>
        <w:t xml:space="preserve">Az intézmény </w:t>
      </w:r>
      <w:r w:rsidR="00D31C1C" w:rsidRPr="002C43DF">
        <w:rPr>
          <w:rFonts w:ascii="Times New Roman" w:hAnsi="Times New Roman"/>
          <w:b/>
        </w:rPr>
        <w:t xml:space="preserve">alaptevékenységének kormányzati funkciók szerinti </w:t>
      </w:r>
      <w:r w:rsidRPr="002C43DF">
        <w:rPr>
          <w:rFonts w:ascii="Times New Roman" w:hAnsi="Times New Roman"/>
          <w:b/>
        </w:rPr>
        <w:t>megjelölése</w:t>
      </w:r>
      <w:r w:rsidR="00D05666" w:rsidRPr="002C43DF">
        <w:rPr>
          <w:rFonts w:ascii="Times New Roman" w:hAnsi="Times New Roman"/>
          <w:b/>
        </w:rPr>
        <w:t>:</w:t>
      </w:r>
      <w:r w:rsidR="00D05666" w:rsidRPr="002C43DF">
        <w:rPr>
          <w:rFonts w:ascii="Times New Roman" w:hAnsi="Times New Roman"/>
          <w:b/>
        </w:rPr>
        <w:tab/>
      </w:r>
    </w:p>
    <w:p w14:paraId="2C19590A" w14:textId="77777777" w:rsidR="00417696" w:rsidRPr="002C43DF" w:rsidRDefault="00417696" w:rsidP="0073784F">
      <w:pPr>
        <w:spacing w:line="360" w:lineRule="auto"/>
        <w:ind w:left="513"/>
        <w:jc w:val="both"/>
        <w:rPr>
          <w:sz w:val="18"/>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5531"/>
      </w:tblGrid>
      <w:tr w:rsidR="00D20D86" w:rsidRPr="002C43DF" w14:paraId="4C2D4064" w14:textId="77777777" w:rsidTr="00417696">
        <w:trPr>
          <w:jc w:val="center"/>
        </w:trPr>
        <w:tc>
          <w:tcPr>
            <w:tcW w:w="5531" w:type="dxa"/>
          </w:tcPr>
          <w:p w14:paraId="6379A148" w14:textId="77777777" w:rsidR="00D20D86" w:rsidRPr="002C43DF" w:rsidRDefault="00245977" w:rsidP="0073784F">
            <w:pPr>
              <w:pStyle w:val="Szvegtrzs"/>
              <w:spacing w:line="360" w:lineRule="auto"/>
              <w:jc w:val="both"/>
              <w:rPr>
                <w:b/>
                <w:bCs/>
              </w:rPr>
            </w:pPr>
            <w:r w:rsidRPr="002C43DF">
              <w:rPr>
                <w:b/>
                <w:bCs/>
              </w:rPr>
              <w:t>Kormányzati funkciószám és megnevezése</w:t>
            </w:r>
          </w:p>
        </w:tc>
      </w:tr>
      <w:tr w:rsidR="00245977" w:rsidRPr="002C43DF" w14:paraId="0D200848" w14:textId="77777777" w:rsidTr="00417696">
        <w:trPr>
          <w:jc w:val="center"/>
        </w:trPr>
        <w:tc>
          <w:tcPr>
            <w:tcW w:w="5531" w:type="dxa"/>
          </w:tcPr>
          <w:p w14:paraId="7F0C121E" w14:textId="77777777" w:rsidR="00245977" w:rsidRPr="002C43DF" w:rsidRDefault="00245977" w:rsidP="0073784F">
            <w:pPr>
              <w:pStyle w:val="Szvegtrzs"/>
              <w:spacing w:line="360" w:lineRule="auto"/>
              <w:jc w:val="both"/>
              <w:rPr>
                <w:iCs/>
              </w:rPr>
            </w:pPr>
            <w:r w:rsidRPr="002C43DF">
              <w:rPr>
                <w:iCs/>
              </w:rPr>
              <w:t>091110 Óvodai nevelés, ellátás szakmai feladatai</w:t>
            </w:r>
          </w:p>
        </w:tc>
      </w:tr>
      <w:tr w:rsidR="00D20D86" w:rsidRPr="002C43DF" w14:paraId="5A13577D" w14:textId="77777777" w:rsidTr="00417696">
        <w:trPr>
          <w:jc w:val="center"/>
        </w:trPr>
        <w:tc>
          <w:tcPr>
            <w:tcW w:w="5531" w:type="dxa"/>
          </w:tcPr>
          <w:p w14:paraId="20EA5D8B" w14:textId="77777777" w:rsidR="00B77925" w:rsidRPr="002C43DF" w:rsidRDefault="00D31C1C" w:rsidP="0073784F">
            <w:pPr>
              <w:pStyle w:val="Szvegtrzs"/>
              <w:spacing w:line="360" w:lineRule="auto"/>
              <w:jc w:val="both"/>
              <w:rPr>
                <w:iCs/>
              </w:rPr>
            </w:pPr>
            <w:r w:rsidRPr="002C43DF">
              <w:rPr>
                <w:iCs/>
              </w:rPr>
              <w:t xml:space="preserve">091120 </w:t>
            </w:r>
            <w:r w:rsidR="00D20D86" w:rsidRPr="002C43DF">
              <w:rPr>
                <w:iCs/>
              </w:rPr>
              <w:t>Sajátos nevelési igényű gyermekek óvodai nevelés</w:t>
            </w:r>
            <w:r w:rsidRPr="002C43DF">
              <w:rPr>
                <w:iCs/>
              </w:rPr>
              <w:t>ének, ellátásának szakmai feladatai</w:t>
            </w:r>
          </w:p>
        </w:tc>
      </w:tr>
      <w:tr w:rsidR="00245977" w:rsidRPr="002C43DF" w14:paraId="127BF1DE" w14:textId="77777777" w:rsidTr="00417696">
        <w:trPr>
          <w:jc w:val="center"/>
        </w:trPr>
        <w:tc>
          <w:tcPr>
            <w:tcW w:w="5531" w:type="dxa"/>
          </w:tcPr>
          <w:p w14:paraId="331046E1" w14:textId="77777777" w:rsidR="00245977" w:rsidRPr="002C43DF" w:rsidRDefault="00245977" w:rsidP="0073784F">
            <w:pPr>
              <w:pStyle w:val="Szvegtrzs"/>
              <w:spacing w:line="360" w:lineRule="auto"/>
              <w:jc w:val="both"/>
              <w:rPr>
                <w:iCs/>
              </w:rPr>
            </w:pPr>
            <w:r w:rsidRPr="002C43DF">
              <w:rPr>
                <w:iCs/>
              </w:rPr>
              <w:t>091130 Nemzetiségi óvodai nevelés, ellátás szakmai feladatai</w:t>
            </w:r>
          </w:p>
        </w:tc>
      </w:tr>
      <w:tr w:rsidR="00245977" w:rsidRPr="002C43DF" w14:paraId="23F6CA16" w14:textId="77777777" w:rsidTr="00417696">
        <w:trPr>
          <w:jc w:val="center"/>
        </w:trPr>
        <w:tc>
          <w:tcPr>
            <w:tcW w:w="5531" w:type="dxa"/>
          </w:tcPr>
          <w:p w14:paraId="37FA9A1B" w14:textId="77777777" w:rsidR="00245977" w:rsidRPr="002C43DF" w:rsidRDefault="00245977" w:rsidP="0073784F">
            <w:pPr>
              <w:pStyle w:val="Szvegtrzs"/>
              <w:spacing w:line="360" w:lineRule="auto"/>
              <w:jc w:val="both"/>
              <w:rPr>
                <w:iCs/>
              </w:rPr>
            </w:pPr>
            <w:r w:rsidRPr="002C43DF">
              <w:rPr>
                <w:iCs/>
              </w:rPr>
              <w:t>091140 Óvodai nevelés, ellátás, működtetés feladatai</w:t>
            </w:r>
          </w:p>
        </w:tc>
      </w:tr>
      <w:tr w:rsidR="00D20D86" w:rsidRPr="002C43DF" w14:paraId="7AEA8DFF" w14:textId="77777777" w:rsidTr="00417696">
        <w:trPr>
          <w:jc w:val="center"/>
        </w:trPr>
        <w:tc>
          <w:tcPr>
            <w:tcW w:w="5531" w:type="dxa"/>
          </w:tcPr>
          <w:p w14:paraId="4DB38462" w14:textId="77777777" w:rsidR="00D20D86" w:rsidRPr="002C43DF" w:rsidRDefault="008E3A4C" w:rsidP="0073784F">
            <w:pPr>
              <w:pStyle w:val="Szvegtrzs"/>
              <w:spacing w:line="360" w:lineRule="auto"/>
              <w:jc w:val="both"/>
              <w:rPr>
                <w:iCs/>
              </w:rPr>
            </w:pPr>
            <w:r w:rsidRPr="002C43DF">
              <w:rPr>
                <w:iCs/>
              </w:rPr>
              <w:t>09601</w:t>
            </w:r>
            <w:r w:rsidR="00245977" w:rsidRPr="002C43DF">
              <w:rPr>
                <w:iCs/>
              </w:rPr>
              <w:t>5 Gyermek</w:t>
            </w:r>
            <w:r w:rsidR="00D20D86" w:rsidRPr="002C43DF">
              <w:rPr>
                <w:iCs/>
              </w:rPr>
              <w:t>étkeztetés</w:t>
            </w:r>
            <w:r w:rsidR="00245977" w:rsidRPr="002C43DF">
              <w:rPr>
                <w:iCs/>
              </w:rPr>
              <w:t xml:space="preserve"> köznevelési intézményben</w:t>
            </w:r>
          </w:p>
        </w:tc>
      </w:tr>
      <w:tr w:rsidR="00B77925" w:rsidRPr="002C43DF" w14:paraId="75A5E181" w14:textId="77777777" w:rsidTr="00417696">
        <w:trPr>
          <w:jc w:val="center"/>
        </w:trPr>
        <w:tc>
          <w:tcPr>
            <w:tcW w:w="5531" w:type="dxa"/>
          </w:tcPr>
          <w:p w14:paraId="13566D25" w14:textId="77777777" w:rsidR="00B77925" w:rsidRPr="002C43DF" w:rsidRDefault="00245977" w:rsidP="0073784F">
            <w:pPr>
              <w:pStyle w:val="Szvegtrzs"/>
              <w:spacing w:line="360" w:lineRule="auto"/>
              <w:jc w:val="both"/>
              <w:rPr>
                <w:iCs/>
              </w:rPr>
            </w:pPr>
            <w:r w:rsidRPr="002C43DF">
              <w:rPr>
                <w:iCs/>
              </w:rPr>
              <w:t>096025 Munkahelyi étkeztetés köznevelési intézményben</w:t>
            </w:r>
          </w:p>
        </w:tc>
      </w:tr>
      <w:tr w:rsidR="008468C3" w:rsidRPr="002C43DF" w14:paraId="77FD858A" w14:textId="77777777" w:rsidTr="00417696">
        <w:trPr>
          <w:jc w:val="center"/>
        </w:trPr>
        <w:tc>
          <w:tcPr>
            <w:tcW w:w="5531" w:type="dxa"/>
          </w:tcPr>
          <w:p w14:paraId="77C9137C" w14:textId="77777777" w:rsidR="008468C3" w:rsidRPr="002C43DF" w:rsidRDefault="008468C3" w:rsidP="0073784F">
            <w:pPr>
              <w:pStyle w:val="Szvegtrzs"/>
              <w:spacing w:line="360" w:lineRule="auto"/>
              <w:jc w:val="both"/>
              <w:rPr>
                <w:iCs/>
              </w:rPr>
            </w:pPr>
            <w:r w:rsidRPr="002C43DF">
              <w:rPr>
                <w:iCs/>
              </w:rPr>
              <w:t>104031 Gyermekek bölcsődében és mini bölcsődében történő ellátása</w:t>
            </w:r>
          </w:p>
        </w:tc>
      </w:tr>
    </w:tbl>
    <w:p w14:paraId="53F8E4F6" w14:textId="77777777" w:rsidR="00D05666" w:rsidRPr="002C43DF" w:rsidRDefault="00D05666" w:rsidP="0073784F">
      <w:pPr>
        <w:spacing w:line="360" w:lineRule="auto"/>
        <w:ind w:left="513"/>
        <w:jc w:val="both"/>
      </w:pPr>
    </w:p>
    <w:p w14:paraId="0E748584" w14:textId="77777777" w:rsidR="00D05666" w:rsidRPr="002C43DF" w:rsidRDefault="008E3A4C" w:rsidP="0073784F">
      <w:pPr>
        <w:pStyle w:val="Szvegtrzsbehzssal2"/>
        <w:tabs>
          <w:tab w:val="left" w:pos="0"/>
        </w:tabs>
        <w:spacing w:line="360" w:lineRule="auto"/>
        <w:ind w:left="0"/>
        <w:jc w:val="both"/>
        <w:rPr>
          <w:rFonts w:ascii="Times New Roman" w:hAnsi="Times New Roman"/>
        </w:rPr>
      </w:pPr>
      <w:r w:rsidRPr="002C43DF">
        <w:rPr>
          <w:rFonts w:ascii="Times New Roman" w:hAnsi="Times New Roman"/>
        </w:rPr>
        <w:t>A székhely</w:t>
      </w:r>
      <w:r w:rsidR="00742E4B" w:rsidRPr="002C43DF">
        <w:rPr>
          <w:rFonts w:ascii="Times New Roman" w:hAnsi="Times New Roman"/>
        </w:rPr>
        <w:t xml:space="preserve"> és a </w:t>
      </w:r>
      <w:r w:rsidR="00D05666" w:rsidRPr="002C43DF">
        <w:rPr>
          <w:rFonts w:ascii="Times New Roman" w:hAnsi="Times New Roman"/>
        </w:rPr>
        <w:t xml:space="preserve">kincsesbányai Napraforgó Tagóvoda alaptevékenysége körében biztosítja a német nemzetiségi </w:t>
      </w:r>
      <w:r w:rsidRPr="002C43DF">
        <w:rPr>
          <w:rFonts w:ascii="Times New Roman" w:hAnsi="Times New Roman"/>
        </w:rPr>
        <w:t xml:space="preserve">nyelvi </w:t>
      </w:r>
      <w:r w:rsidR="00D05666" w:rsidRPr="002C43DF">
        <w:rPr>
          <w:rFonts w:ascii="Times New Roman" w:hAnsi="Times New Roman"/>
        </w:rPr>
        <w:t xml:space="preserve">óvodai nevelést. </w:t>
      </w:r>
    </w:p>
    <w:p w14:paraId="2732CBC2" w14:textId="77777777" w:rsidR="00D31C1C" w:rsidRPr="002C43DF" w:rsidRDefault="00D31C1C" w:rsidP="0073784F">
      <w:pPr>
        <w:pStyle w:val="Szvegtrzsbehzssal2"/>
        <w:tabs>
          <w:tab w:val="left" w:pos="0"/>
        </w:tabs>
        <w:spacing w:line="360" w:lineRule="auto"/>
        <w:ind w:left="0"/>
        <w:jc w:val="both"/>
        <w:rPr>
          <w:rFonts w:ascii="Times New Roman" w:hAnsi="Times New Roman"/>
        </w:rPr>
      </w:pPr>
    </w:p>
    <w:bookmarkEnd w:id="46"/>
    <w:p w14:paraId="62BF8ACB" w14:textId="77777777" w:rsidR="00245977" w:rsidRPr="002C43DF" w:rsidRDefault="00245977" w:rsidP="0073784F">
      <w:pPr>
        <w:pStyle w:val="Szvegtrzsbehzssal2"/>
        <w:tabs>
          <w:tab w:val="left" w:pos="513"/>
        </w:tabs>
        <w:spacing w:line="360" w:lineRule="auto"/>
        <w:ind w:left="0"/>
        <w:jc w:val="both"/>
        <w:rPr>
          <w:rFonts w:ascii="Times New Roman" w:hAnsi="Times New Roman"/>
        </w:rPr>
      </w:pPr>
      <w:r w:rsidRPr="002C43DF">
        <w:rPr>
          <w:rFonts w:ascii="Times New Roman" w:hAnsi="Times New Roman"/>
        </w:rPr>
        <w:t>Az</w:t>
      </w:r>
      <w:r w:rsidR="008E3A4C" w:rsidRPr="002C43DF">
        <w:rPr>
          <w:rFonts w:ascii="Times New Roman" w:hAnsi="Times New Roman"/>
        </w:rPr>
        <w:t xml:space="preserve"> óvoda működési területe: Mór</w:t>
      </w:r>
      <w:r w:rsidRPr="002C43DF">
        <w:rPr>
          <w:rFonts w:ascii="Times New Roman" w:hAnsi="Times New Roman"/>
        </w:rPr>
        <w:t xml:space="preserve"> Város</w:t>
      </w:r>
      <w:r w:rsidR="008E3A4C" w:rsidRPr="002C43DF">
        <w:rPr>
          <w:rFonts w:ascii="Times New Roman" w:hAnsi="Times New Roman"/>
        </w:rPr>
        <w:t xml:space="preserve"> 1. sz. körzete</w:t>
      </w:r>
      <w:r w:rsidRPr="002C43DF">
        <w:rPr>
          <w:rFonts w:ascii="Times New Roman" w:hAnsi="Times New Roman"/>
        </w:rPr>
        <w:t>,</w:t>
      </w:r>
      <w:r w:rsidR="008E3A4C" w:rsidRPr="002C43DF">
        <w:rPr>
          <w:rFonts w:ascii="Times New Roman" w:hAnsi="Times New Roman"/>
        </w:rPr>
        <w:t xml:space="preserve"> </w:t>
      </w:r>
      <w:r w:rsidRPr="002C43DF">
        <w:rPr>
          <w:rFonts w:ascii="Times New Roman" w:hAnsi="Times New Roman"/>
        </w:rPr>
        <w:t>Fehérvárcsurgó, Kincsesbánya, Isztimér, Nagyveleg, Magyaralmás</w:t>
      </w:r>
      <w:r w:rsidR="00070000" w:rsidRPr="002C43DF">
        <w:rPr>
          <w:rFonts w:ascii="Times New Roman" w:hAnsi="Times New Roman"/>
        </w:rPr>
        <w:t xml:space="preserve"> és Söréd</w:t>
      </w:r>
      <w:r w:rsidRPr="002C43DF">
        <w:rPr>
          <w:rFonts w:ascii="Times New Roman" w:hAnsi="Times New Roman"/>
        </w:rPr>
        <w:t xml:space="preserve"> Községek közigazgatási területe</w:t>
      </w:r>
      <w:r w:rsidR="00DA6623" w:rsidRPr="002C43DF">
        <w:rPr>
          <w:rFonts w:ascii="Times New Roman" w:hAnsi="Times New Roman"/>
        </w:rPr>
        <w:t>, a mini bölcsődei ellátás tekintetében Nagyveleg község közigazgatási területe</w:t>
      </w:r>
      <w:r w:rsidR="00AF3B92" w:rsidRPr="002C43DF">
        <w:rPr>
          <w:rFonts w:ascii="Times New Roman" w:hAnsi="Times New Roman"/>
        </w:rPr>
        <w:t>, a bölcsődei ellátás esetében Magyaralmás község közigazgatási területe.</w:t>
      </w:r>
    </w:p>
    <w:p w14:paraId="693C8C39" w14:textId="77777777" w:rsidR="00245977" w:rsidRPr="002C43DF" w:rsidRDefault="00245977" w:rsidP="0073784F">
      <w:pPr>
        <w:pStyle w:val="Szvegtrzsbehzssal2"/>
        <w:tabs>
          <w:tab w:val="left" w:pos="513"/>
        </w:tabs>
        <w:spacing w:line="360" w:lineRule="auto"/>
        <w:ind w:left="540" w:hanging="540"/>
        <w:jc w:val="both"/>
        <w:rPr>
          <w:rFonts w:ascii="Times New Roman" w:hAnsi="Times New Roman"/>
        </w:rPr>
      </w:pPr>
    </w:p>
    <w:p w14:paraId="52DC57EC" w14:textId="77777777" w:rsidR="002967EC" w:rsidRPr="002C43DF" w:rsidRDefault="00806846" w:rsidP="0073784F">
      <w:pPr>
        <w:spacing w:line="360" w:lineRule="auto"/>
        <w:jc w:val="both"/>
        <w:rPr>
          <w:szCs w:val="20"/>
        </w:rPr>
      </w:pPr>
      <w:r w:rsidRPr="002C43DF">
        <w:rPr>
          <w:szCs w:val="20"/>
        </w:rPr>
        <w:t>Az intézmény</w:t>
      </w:r>
      <w:r w:rsidR="002967EC" w:rsidRPr="002C43DF">
        <w:rPr>
          <w:szCs w:val="20"/>
        </w:rPr>
        <w:t xml:space="preserve"> a szülők kezdeményezésére és saját elhatározásából alapfeladaton felüli szolgáltatást is elláthat ill., megszervezhet. Ezek a feladatok nem veszélyeztethetik az alapellátást.</w:t>
      </w:r>
    </w:p>
    <w:p w14:paraId="6A25E42E" w14:textId="77777777" w:rsidR="002967EC" w:rsidRPr="002C43DF" w:rsidRDefault="002967EC" w:rsidP="0073784F">
      <w:pPr>
        <w:pStyle w:val="Cmsor2"/>
      </w:pPr>
      <w:r w:rsidRPr="002C43DF">
        <w:rPr>
          <w:szCs w:val="28"/>
        </w:rPr>
        <w:br w:type="page"/>
      </w:r>
      <w:bookmarkStart w:id="48" w:name="_Toc185696020"/>
      <w:bookmarkStart w:id="49" w:name="_Toc304057614"/>
      <w:bookmarkStart w:id="50" w:name="_Toc214374901"/>
      <w:r w:rsidR="00DF4E89" w:rsidRPr="002C43DF">
        <w:lastRenderedPageBreak/>
        <w:t>Az intézményi közösségek- jogok, kapcsolatrendszerek</w:t>
      </w:r>
      <w:bookmarkEnd w:id="48"/>
      <w:bookmarkEnd w:id="49"/>
      <w:bookmarkEnd w:id="50"/>
    </w:p>
    <w:p w14:paraId="4AAFA4AF" w14:textId="77777777" w:rsidR="002967EC" w:rsidRPr="002C43DF" w:rsidRDefault="002967EC" w:rsidP="0073784F">
      <w:pPr>
        <w:pStyle w:val="Cmsor3"/>
        <w:spacing w:line="360" w:lineRule="auto"/>
      </w:pPr>
      <w:bookmarkStart w:id="51" w:name="_Toc185696021"/>
      <w:bookmarkStart w:id="52" w:name="_Toc214374902"/>
      <w:r w:rsidRPr="002C43DF">
        <w:t>A székhelyintézmény vezetője és közvetlen munkatársai</w:t>
      </w:r>
      <w:bookmarkEnd w:id="51"/>
      <w:bookmarkEnd w:id="52"/>
    </w:p>
    <w:p w14:paraId="4F4D9D99" w14:textId="77777777" w:rsidR="00417696" w:rsidRPr="002C43DF" w:rsidRDefault="00417696" w:rsidP="0073784F">
      <w:pPr>
        <w:spacing w:line="360" w:lineRule="auto"/>
        <w:jc w:val="both"/>
      </w:pPr>
    </w:p>
    <w:p w14:paraId="6FA3D01E" w14:textId="77777777" w:rsidR="00954FE5" w:rsidRPr="002C43DF" w:rsidRDefault="00954FE5" w:rsidP="0073784F">
      <w:pPr>
        <w:spacing w:line="360" w:lineRule="auto"/>
        <w:jc w:val="both"/>
      </w:pPr>
    </w:p>
    <w:p w14:paraId="7A74116C" w14:textId="0F31025C" w:rsidR="008F545E" w:rsidRPr="002C43DF" w:rsidRDefault="00201C94" w:rsidP="0073784F">
      <w:pPr>
        <w:spacing w:line="360" w:lineRule="auto"/>
        <w:jc w:val="both"/>
      </w:pPr>
      <w:r w:rsidRPr="002C43DF">
        <w:rPr>
          <w:noProof/>
        </w:rPr>
        <mc:AlternateContent>
          <mc:Choice Requires="wps">
            <w:drawing>
              <wp:anchor distT="0" distB="0" distL="114300" distR="114300" simplePos="0" relativeHeight="251638784" behindDoc="0" locked="0" layoutInCell="1" allowOverlap="1" wp14:anchorId="4AA6F78D" wp14:editId="4B336EDD">
                <wp:simplePos x="0" y="0"/>
                <wp:positionH relativeFrom="column">
                  <wp:posOffset>2238375</wp:posOffset>
                </wp:positionH>
                <wp:positionV relativeFrom="paragraph">
                  <wp:posOffset>60960</wp:posOffset>
                </wp:positionV>
                <wp:extent cx="1290955" cy="533400"/>
                <wp:effectExtent l="0" t="0" r="4445" b="0"/>
                <wp:wrapNone/>
                <wp:docPr id="41" name="Téglalap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0955" cy="533400"/>
                        </a:xfrm>
                        <a:prstGeom prst="rect">
                          <a:avLst/>
                        </a:prstGeom>
                        <a:solidFill>
                          <a:srgbClr val="4472C4"/>
                        </a:solidFill>
                        <a:ln w="12700" cap="flat" cmpd="sng" algn="ctr">
                          <a:solidFill>
                            <a:srgbClr val="4472C4">
                              <a:shade val="15000"/>
                            </a:srgbClr>
                          </a:solidFill>
                          <a:prstDash val="solid"/>
                          <a:miter lim="800000"/>
                        </a:ln>
                        <a:effectLst/>
                      </wps:spPr>
                      <wps:txbx>
                        <w:txbxContent>
                          <w:p w14:paraId="5148F621" w14:textId="77777777" w:rsidR="00F21A30" w:rsidRPr="00A050EC" w:rsidRDefault="00211805" w:rsidP="00F21A30">
                            <w:pPr>
                              <w:jc w:val="center"/>
                              <w:rPr>
                                <w:rFonts w:ascii="Calibri" w:hAnsi="Calibri" w:cs="Calibri"/>
                                <w:color w:val="FFFFFF"/>
                              </w:rPr>
                            </w:pPr>
                            <w:r>
                              <w:rPr>
                                <w:rFonts w:ascii="Calibri" w:hAnsi="Calibri" w:cs="Calibri"/>
                                <w:color w:val="FFFFFF"/>
                              </w:rPr>
                              <w:t>főigazgató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6F78D" id="Téglalap 41" o:spid="_x0000_s1026" style="position:absolute;left:0;text-align:left;margin-left:176.25pt;margin-top:4.8pt;width:101.65pt;height:42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" fillcolor="#4472c4" strokecolor="#172c51" strokeweight="1pt">
                <v:path arrowok="t"/>
                <v:textbox>
                  <w:txbxContent>
                    <w:p w14:paraId="5148F621" w14:textId="77777777" w:rsidR="00F21A30" w:rsidRPr="00A050EC" w:rsidRDefault="00211805" w:rsidP="00F21A30">
                      <w:pPr>
                        <w:jc w:val="center"/>
                        <w:rPr>
                          <w:rFonts w:ascii="Calibri" w:hAnsi="Calibri" w:cs="Calibri"/>
                          <w:color w:val="FFFFFF"/>
                        </w:rPr>
                      </w:pPr>
                      <w:r>
                        <w:rPr>
                          <w:rFonts w:ascii="Calibri" w:hAnsi="Calibri" w:cs="Calibri"/>
                          <w:color w:val="FFFFFF"/>
                        </w:rPr>
                        <w:t>főigazgató</w:t>
                      </w:r>
                    </w:p>
                  </w:txbxContent>
                </v:textbox>
              </v:rect>
            </w:pict>
          </mc:Fallback>
        </mc:AlternateContent>
      </w:r>
    </w:p>
    <w:p w14:paraId="51CD4642" w14:textId="77777777" w:rsidR="008F545E" w:rsidRPr="002C43DF" w:rsidRDefault="008F545E" w:rsidP="0073784F">
      <w:pPr>
        <w:spacing w:line="360" w:lineRule="auto"/>
        <w:jc w:val="both"/>
      </w:pPr>
    </w:p>
    <w:p w14:paraId="4B0D2CB7" w14:textId="77777777" w:rsidR="008F545E" w:rsidRPr="002C43DF" w:rsidRDefault="008F545E" w:rsidP="0073784F">
      <w:pPr>
        <w:spacing w:line="360" w:lineRule="auto"/>
        <w:jc w:val="both"/>
      </w:pPr>
    </w:p>
    <w:p w14:paraId="5379410B" w14:textId="30C6E4B1" w:rsidR="008F545E" w:rsidRPr="002C43DF" w:rsidRDefault="00201C94" w:rsidP="0073784F">
      <w:pPr>
        <w:spacing w:line="360" w:lineRule="auto"/>
        <w:jc w:val="both"/>
      </w:pPr>
      <w:r w:rsidRPr="002C43DF">
        <w:rPr>
          <w:noProof/>
        </w:rPr>
        <mc:AlternateContent>
          <mc:Choice Requires="wps">
            <w:drawing>
              <wp:anchor distT="0" distB="0" distL="114300" distR="114300" simplePos="0" relativeHeight="251646976" behindDoc="0" locked="0" layoutInCell="1" allowOverlap="1" wp14:anchorId="0273B35E" wp14:editId="46C93A1A">
                <wp:simplePos x="0" y="0"/>
                <wp:positionH relativeFrom="column">
                  <wp:posOffset>2872105</wp:posOffset>
                </wp:positionH>
                <wp:positionV relativeFrom="paragraph">
                  <wp:posOffset>68580</wp:posOffset>
                </wp:positionV>
                <wp:extent cx="19050" cy="1552575"/>
                <wp:effectExtent l="9525" t="7620" r="9525" b="11430"/>
                <wp:wrapNone/>
                <wp:docPr id="40" name="Auto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55257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8AE8C6" id="_x0000_t32" coordsize="21600,21600" o:spt="32" o:oned="t" path="m,l21600,21600e" filled="f">
                <v:path arrowok="t" fillok="f" o:connecttype="none"/>
                <o:lock v:ext="edit" shapetype="t"/>
              </v:shapetype>
              <v:shape id="AutoShape 355" o:spid="_x0000_s1026" type="#_x0000_t32" style="position:absolute;margin-left:226.15pt;margin-top:5.4pt;width:1.5pt;height:122.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" strokecolor="#4472c4"/>
            </w:pict>
          </mc:Fallback>
        </mc:AlternateContent>
      </w:r>
    </w:p>
    <w:p w14:paraId="6DC137A8" w14:textId="77777777" w:rsidR="008F545E" w:rsidRPr="002C43DF" w:rsidRDefault="008F545E" w:rsidP="0073784F">
      <w:pPr>
        <w:spacing w:line="360" w:lineRule="auto"/>
        <w:jc w:val="both"/>
      </w:pPr>
    </w:p>
    <w:p w14:paraId="2881211E" w14:textId="77777777" w:rsidR="008F545E" w:rsidRPr="002C43DF" w:rsidRDefault="008F545E" w:rsidP="0073784F">
      <w:pPr>
        <w:spacing w:line="360" w:lineRule="auto"/>
        <w:jc w:val="both"/>
      </w:pPr>
    </w:p>
    <w:p w14:paraId="7CE043C0" w14:textId="3504653D" w:rsidR="008F545E" w:rsidRPr="002C43DF" w:rsidRDefault="00201C94" w:rsidP="0073784F">
      <w:pPr>
        <w:spacing w:line="360" w:lineRule="auto"/>
        <w:jc w:val="both"/>
      </w:pPr>
      <w:r w:rsidRPr="002C43DF">
        <w:rPr>
          <w:noProof/>
        </w:rPr>
        <mc:AlternateContent>
          <mc:Choice Requires="wps">
            <w:drawing>
              <wp:anchor distT="0" distB="0" distL="114300" distR="114300" simplePos="0" relativeHeight="251640832" behindDoc="0" locked="0" layoutInCell="1" allowOverlap="1" wp14:anchorId="2BB4DA24" wp14:editId="1898B27F">
                <wp:simplePos x="0" y="0"/>
                <wp:positionH relativeFrom="column">
                  <wp:posOffset>3448050</wp:posOffset>
                </wp:positionH>
                <wp:positionV relativeFrom="paragraph">
                  <wp:posOffset>28575</wp:posOffset>
                </wp:positionV>
                <wp:extent cx="1524000" cy="533400"/>
                <wp:effectExtent l="0" t="0" r="0" b="0"/>
                <wp:wrapNone/>
                <wp:docPr id="39" name="Téglalap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533400"/>
                        </a:xfrm>
                        <a:prstGeom prst="rect">
                          <a:avLst/>
                        </a:prstGeom>
                        <a:solidFill>
                          <a:srgbClr val="4472C4"/>
                        </a:solidFill>
                        <a:ln w="12700" cap="flat" cmpd="sng" algn="ctr">
                          <a:solidFill>
                            <a:srgbClr val="4472C4">
                              <a:shade val="15000"/>
                            </a:srgbClr>
                          </a:solidFill>
                          <a:prstDash val="solid"/>
                          <a:miter lim="800000"/>
                        </a:ln>
                        <a:effectLst/>
                      </wps:spPr>
                      <wps:txbx>
                        <w:txbxContent>
                          <w:p w14:paraId="4E957CB9"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szakmai vezető-helyettes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4DA24" id="Téglalap 39" o:spid="_x0000_s1027" style="position:absolute;left:0;text-align:left;margin-left:271.5pt;margin-top:2.25pt;width:120pt;height:4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" fillcolor="#4472c4" strokecolor="#172c51" strokeweight="1pt">
                <v:path arrowok="t"/>
                <v:textbox>
                  <w:txbxContent>
                    <w:p w14:paraId="4E957CB9"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szakmai vezető-helyettes</w:t>
                      </w:r>
                    </w:p>
                  </w:txbxContent>
                </v:textbox>
              </v:rect>
            </w:pict>
          </mc:Fallback>
        </mc:AlternateContent>
      </w:r>
      <w:r w:rsidRPr="002C43DF">
        <w:rPr>
          <w:noProof/>
        </w:rPr>
        <mc:AlternateContent>
          <mc:Choice Requires="wps">
            <w:drawing>
              <wp:anchor distT="0" distB="0" distL="114300" distR="114300" simplePos="0" relativeHeight="251639808" behindDoc="0" locked="0" layoutInCell="1" allowOverlap="1" wp14:anchorId="54216B60" wp14:editId="2E681125">
                <wp:simplePos x="0" y="0"/>
                <wp:positionH relativeFrom="column">
                  <wp:posOffset>1247775</wp:posOffset>
                </wp:positionH>
                <wp:positionV relativeFrom="paragraph">
                  <wp:posOffset>28575</wp:posOffset>
                </wp:positionV>
                <wp:extent cx="1228725" cy="533400"/>
                <wp:effectExtent l="0" t="0" r="9525" b="0"/>
                <wp:wrapNone/>
                <wp:docPr id="38" name="Téglalap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533400"/>
                        </a:xfrm>
                        <a:prstGeom prst="rect">
                          <a:avLst/>
                        </a:prstGeom>
                        <a:solidFill>
                          <a:srgbClr val="4472C4"/>
                        </a:solidFill>
                        <a:ln w="12700" cap="flat" cmpd="sng" algn="ctr">
                          <a:solidFill>
                            <a:srgbClr val="4472C4">
                              <a:shade val="15000"/>
                            </a:srgbClr>
                          </a:solidFill>
                          <a:prstDash val="solid"/>
                          <a:miter lim="800000"/>
                        </a:ln>
                        <a:effectLst/>
                      </wps:spPr>
                      <wps:txbx>
                        <w:txbxContent>
                          <w:p w14:paraId="11ADEADD"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általános helyettes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16B60" id="Téglalap 38" o:spid="_x0000_s1028" style="position:absolute;left:0;text-align:left;margin-left:98.25pt;margin-top:2.25pt;width:96.75pt;height:4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" fillcolor="#4472c4" strokecolor="#172c51" strokeweight="1pt">
                <v:path arrowok="t"/>
                <v:textbox>
                  <w:txbxContent>
                    <w:p w14:paraId="11ADEADD"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általános helyettes</w:t>
                      </w:r>
                    </w:p>
                  </w:txbxContent>
                </v:textbox>
              </v:rect>
            </w:pict>
          </mc:Fallback>
        </mc:AlternateContent>
      </w:r>
    </w:p>
    <w:p w14:paraId="4294245F" w14:textId="46025AB2" w:rsidR="008F545E" w:rsidRPr="002C43DF" w:rsidRDefault="00201C94" w:rsidP="0073784F">
      <w:pPr>
        <w:spacing w:line="360" w:lineRule="auto"/>
        <w:jc w:val="both"/>
      </w:pPr>
      <w:r w:rsidRPr="002C43DF">
        <w:rPr>
          <w:noProof/>
        </w:rPr>
        <mc:AlternateContent>
          <mc:Choice Requires="wps">
            <w:drawing>
              <wp:anchor distT="0" distB="0" distL="114300" distR="114300" simplePos="0" relativeHeight="251648000" behindDoc="0" locked="0" layoutInCell="1" allowOverlap="1" wp14:anchorId="2121199E" wp14:editId="7D0BBA98">
                <wp:simplePos x="0" y="0"/>
                <wp:positionH relativeFrom="column">
                  <wp:posOffset>2476500</wp:posOffset>
                </wp:positionH>
                <wp:positionV relativeFrom="paragraph">
                  <wp:posOffset>148590</wp:posOffset>
                </wp:positionV>
                <wp:extent cx="971550" cy="0"/>
                <wp:effectExtent l="13970" t="7620" r="5080" b="11430"/>
                <wp:wrapNone/>
                <wp:docPr id="37" name="AutoShap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D61EC7" id="AutoShape 356" o:spid="_x0000_s1026" type="#_x0000_t32" style="position:absolute;margin-left:195pt;margin-top:11.7pt;width:76.5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" strokecolor="#4472c4"/>
            </w:pict>
          </mc:Fallback>
        </mc:AlternateContent>
      </w:r>
    </w:p>
    <w:p w14:paraId="484421A9" w14:textId="77777777" w:rsidR="008F545E" w:rsidRPr="002C43DF" w:rsidRDefault="008F545E" w:rsidP="0073784F">
      <w:pPr>
        <w:spacing w:line="360" w:lineRule="auto"/>
        <w:jc w:val="both"/>
      </w:pPr>
    </w:p>
    <w:p w14:paraId="78CC1F5E" w14:textId="77777777" w:rsidR="008F545E" w:rsidRPr="002C43DF" w:rsidRDefault="008F545E" w:rsidP="0073784F">
      <w:pPr>
        <w:spacing w:line="360" w:lineRule="auto"/>
        <w:jc w:val="both"/>
      </w:pPr>
    </w:p>
    <w:p w14:paraId="49DC4438" w14:textId="6C2DCB1F" w:rsidR="008F545E" w:rsidRPr="002C43DF" w:rsidRDefault="00201C94" w:rsidP="0073784F">
      <w:pPr>
        <w:spacing w:line="360" w:lineRule="auto"/>
        <w:jc w:val="both"/>
      </w:pPr>
      <w:r w:rsidRPr="002C43DF">
        <w:rPr>
          <w:noProof/>
        </w:rPr>
        <mc:AlternateContent>
          <mc:Choice Requires="wps">
            <w:drawing>
              <wp:anchor distT="0" distB="0" distL="114300" distR="114300" simplePos="0" relativeHeight="251655168" behindDoc="0" locked="0" layoutInCell="1" allowOverlap="1" wp14:anchorId="0DE090C7" wp14:editId="59C16ADF">
                <wp:simplePos x="0" y="0"/>
                <wp:positionH relativeFrom="column">
                  <wp:posOffset>1738630</wp:posOffset>
                </wp:positionH>
                <wp:positionV relativeFrom="paragraph">
                  <wp:posOffset>70485</wp:posOffset>
                </wp:positionV>
                <wp:extent cx="0" cy="304800"/>
                <wp:effectExtent l="9525" t="7620" r="9525" b="11430"/>
                <wp:wrapNone/>
                <wp:docPr id="36" name="AutoShap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5924F" id="AutoShape 364" o:spid="_x0000_s1026" type="#_x0000_t32" style="position:absolute;margin-left:136.9pt;margin-top:5.55pt;width:0;height: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" strokecolor="#4472c4"/>
            </w:pict>
          </mc:Fallback>
        </mc:AlternateContent>
      </w:r>
      <w:r w:rsidRPr="002C43DF">
        <w:rPr>
          <w:noProof/>
        </w:rPr>
        <mc:AlternateContent>
          <mc:Choice Requires="wps">
            <w:drawing>
              <wp:anchor distT="0" distB="0" distL="114300" distR="114300" simplePos="0" relativeHeight="251654144" behindDoc="0" locked="0" layoutInCell="1" allowOverlap="1" wp14:anchorId="7B1ED59E" wp14:editId="1D1CBD90">
                <wp:simplePos x="0" y="0"/>
                <wp:positionH relativeFrom="column">
                  <wp:posOffset>395605</wp:posOffset>
                </wp:positionH>
                <wp:positionV relativeFrom="paragraph">
                  <wp:posOffset>60960</wp:posOffset>
                </wp:positionV>
                <wp:extent cx="0" cy="314325"/>
                <wp:effectExtent l="9525" t="7620" r="9525" b="11430"/>
                <wp:wrapNone/>
                <wp:docPr id="35" name="AutoShap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F0A6AD" id="AutoShape 363" o:spid="_x0000_s1026" type="#_x0000_t32" style="position:absolute;margin-left:31.15pt;margin-top:4.8pt;width:0;height:2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" strokecolor="#4472c4"/>
            </w:pict>
          </mc:Fallback>
        </mc:AlternateContent>
      </w:r>
      <w:r w:rsidRPr="002C43DF">
        <w:rPr>
          <w:noProof/>
        </w:rPr>
        <mc:AlternateContent>
          <mc:Choice Requires="wps">
            <w:drawing>
              <wp:anchor distT="0" distB="0" distL="114300" distR="114300" simplePos="0" relativeHeight="251653120" behindDoc="0" locked="0" layoutInCell="1" allowOverlap="1" wp14:anchorId="68F5F87F" wp14:editId="5FE774B3">
                <wp:simplePos x="0" y="0"/>
                <wp:positionH relativeFrom="column">
                  <wp:posOffset>395605</wp:posOffset>
                </wp:positionH>
                <wp:positionV relativeFrom="paragraph">
                  <wp:posOffset>70485</wp:posOffset>
                </wp:positionV>
                <wp:extent cx="2495550" cy="0"/>
                <wp:effectExtent l="9525" t="7620" r="9525" b="11430"/>
                <wp:wrapNone/>
                <wp:docPr id="34" name="AutoShap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0" cy="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EA6D2" id="AutoShape 361" o:spid="_x0000_s1026" type="#_x0000_t32" style="position:absolute;margin-left:31.15pt;margin-top:5.55pt;width:196.5pt;height:0;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" strokecolor="#4472c4"/>
            </w:pict>
          </mc:Fallback>
        </mc:AlternateContent>
      </w:r>
      <w:r w:rsidRPr="002C43DF">
        <w:rPr>
          <w:noProof/>
        </w:rPr>
        <mc:AlternateContent>
          <mc:Choice Requires="wps">
            <w:drawing>
              <wp:anchor distT="0" distB="0" distL="114300" distR="114300" simplePos="0" relativeHeight="251652096" behindDoc="0" locked="0" layoutInCell="1" allowOverlap="1" wp14:anchorId="3F4B01C5" wp14:editId="4EC44218">
                <wp:simplePos x="0" y="0"/>
                <wp:positionH relativeFrom="column">
                  <wp:posOffset>4272280</wp:posOffset>
                </wp:positionH>
                <wp:positionV relativeFrom="paragraph">
                  <wp:posOffset>70485</wp:posOffset>
                </wp:positionV>
                <wp:extent cx="9525" cy="323850"/>
                <wp:effectExtent l="9525" t="7620" r="9525" b="11430"/>
                <wp:wrapNone/>
                <wp:docPr id="33" name="AutoShap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2385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1B52CA" id="AutoShape 360" o:spid="_x0000_s1026" type="#_x0000_t32" style="position:absolute;margin-left:336.4pt;margin-top:5.55pt;width:.75pt;height:2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" strokecolor="#4472c4"/>
            </w:pict>
          </mc:Fallback>
        </mc:AlternateContent>
      </w:r>
      <w:r w:rsidRPr="002C43DF">
        <w:rPr>
          <w:noProof/>
        </w:rPr>
        <mc:AlternateContent>
          <mc:Choice Requires="wps">
            <w:drawing>
              <wp:anchor distT="0" distB="0" distL="114300" distR="114300" simplePos="0" relativeHeight="251651072" behindDoc="0" locked="0" layoutInCell="1" allowOverlap="1" wp14:anchorId="3B8FB00B" wp14:editId="3075F78E">
                <wp:simplePos x="0" y="0"/>
                <wp:positionH relativeFrom="column">
                  <wp:posOffset>3310255</wp:posOffset>
                </wp:positionH>
                <wp:positionV relativeFrom="paragraph">
                  <wp:posOffset>70485</wp:posOffset>
                </wp:positionV>
                <wp:extent cx="0" cy="323850"/>
                <wp:effectExtent l="9525" t="7620" r="9525" b="11430"/>
                <wp:wrapNone/>
                <wp:docPr id="32" name="AutoShap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75B1D9" id="AutoShape 359" o:spid="_x0000_s1026" type="#_x0000_t32" style="position:absolute;margin-left:260.65pt;margin-top:5.55pt;width:0;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" strokecolor="#4472c4"/>
            </w:pict>
          </mc:Fallback>
        </mc:AlternateContent>
      </w:r>
      <w:r w:rsidRPr="002C43DF">
        <w:rPr>
          <w:noProof/>
        </w:rPr>
        <mc:AlternateContent>
          <mc:Choice Requires="wps">
            <w:drawing>
              <wp:anchor distT="0" distB="0" distL="114300" distR="114300" simplePos="0" relativeHeight="251650048" behindDoc="0" locked="0" layoutInCell="1" allowOverlap="1" wp14:anchorId="126168CC" wp14:editId="5F0D5AA0">
                <wp:simplePos x="0" y="0"/>
                <wp:positionH relativeFrom="column">
                  <wp:posOffset>5281930</wp:posOffset>
                </wp:positionH>
                <wp:positionV relativeFrom="paragraph">
                  <wp:posOffset>70485</wp:posOffset>
                </wp:positionV>
                <wp:extent cx="0" cy="304800"/>
                <wp:effectExtent l="9525" t="7620" r="9525" b="11430"/>
                <wp:wrapNone/>
                <wp:docPr id="31" name="AutoShap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2DA071" id="AutoShape 358" o:spid="_x0000_s1026" type="#_x0000_t32" style="position:absolute;margin-left:415.9pt;margin-top:5.55pt;width:0;height: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" strokecolor="#4472c4"/>
            </w:pict>
          </mc:Fallback>
        </mc:AlternateContent>
      </w:r>
      <w:r w:rsidRPr="002C43DF">
        <w:rPr>
          <w:noProof/>
        </w:rPr>
        <mc:AlternateContent>
          <mc:Choice Requires="wps">
            <w:drawing>
              <wp:anchor distT="0" distB="0" distL="114300" distR="114300" simplePos="0" relativeHeight="251649024" behindDoc="0" locked="0" layoutInCell="1" allowOverlap="1" wp14:anchorId="3DFE0292" wp14:editId="222C9286">
                <wp:simplePos x="0" y="0"/>
                <wp:positionH relativeFrom="column">
                  <wp:posOffset>2872105</wp:posOffset>
                </wp:positionH>
                <wp:positionV relativeFrom="paragraph">
                  <wp:posOffset>60960</wp:posOffset>
                </wp:positionV>
                <wp:extent cx="2409825" cy="9525"/>
                <wp:effectExtent l="9525" t="7620" r="9525" b="11430"/>
                <wp:wrapNone/>
                <wp:docPr id="30" name="AutoShap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09825" cy="952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F199B" id="AutoShape 357" o:spid="_x0000_s1026" type="#_x0000_t32" style="position:absolute;margin-left:226.15pt;margin-top:4.8pt;width:189.75pt;height:.75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" strokecolor="#4472c4"/>
            </w:pict>
          </mc:Fallback>
        </mc:AlternateContent>
      </w:r>
    </w:p>
    <w:p w14:paraId="223207EA" w14:textId="77777777" w:rsidR="008F545E" w:rsidRPr="002C43DF" w:rsidRDefault="008F545E" w:rsidP="0073784F">
      <w:pPr>
        <w:spacing w:line="360" w:lineRule="auto"/>
        <w:ind w:firstLine="708"/>
        <w:jc w:val="both"/>
      </w:pPr>
    </w:p>
    <w:p w14:paraId="7466613D" w14:textId="5EBFFDB3" w:rsidR="008F545E" w:rsidRPr="002C43DF" w:rsidRDefault="00201C94" w:rsidP="0073784F">
      <w:pPr>
        <w:spacing w:line="360" w:lineRule="auto"/>
        <w:jc w:val="both"/>
      </w:pPr>
      <w:r w:rsidRPr="002C43DF">
        <w:rPr>
          <w:noProof/>
        </w:rPr>
        <mc:AlternateContent>
          <mc:Choice Requires="wps">
            <w:drawing>
              <wp:anchor distT="0" distB="0" distL="114300" distR="114300" simplePos="0" relativeHeight="251644928" behindDoc="0" locked="0" layoutInCell="1" allowOverlap="1" wp14:anchorId="54B5782D" wp14:editId="7DD13A8C">
                <wp:simplePos x="0" y="0"/>
                <wp:positionH relativeFrom="column">
                  <wp:posOffset>3876675</wp:posOffset>
                </wp:positionH>
                <wp:positionV relativeFrom="paragraph">
                  <wp:posOffset>24765</wp:posOffset>
                </wp:positionV>
                <wp:extent cx="833755" cy="685800"/>
                <wp:effectExtent l="0" t="0" r="4445" b="0"/>
                <wp:wrapNone/>
                <wp:docPr id="29" name="Téglalap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755" cy="685800"/>
                        </a:xfrm>
                        <a:prstGeom prst="rect">
                          <a:avLst/>
                        </a:prstGeom>
                        <a:solidFill>
                          <a:srgbClr val="4472C4"/>
                        </a:solidFill>
                        <a:ln w="12700" cap="flat" cmpd="sng" algn="ctr">
                          <a:solidFill>
                            <a:srgbClr val="4472C4">
                              <a:shade val="15000"/>
                            </a:srgbClr>
                          </a:solidFill>
                          <a:prstDash val="solid"/>
                          <a:miter lim="800000"/>
                        </a:ln>
                        <a:effectLst/>
                      </wps:spPr>
                      <wps:txbx>
                        <w:txbxContent>
                          <w:p w14:paraId="2603E76D"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érdekké</w:t>
                            </w:r>
                            <w:r w:rsidR="007A704A" w:rsidRPr="00A050EC">
                              <w:rPr>
                                <w:rFonts w:ascii="Calibri" w:hAnsi="Calibri" w:cs="Calibri"/>
                                <w:color w:val="FFFFFF"/>
                              </w:rPr>
                              <w:t>p-</w:t>
                            </w:r>
                            <w:r w:rsidRPr="00A050EC">
                              <w:rPr>
                                <w:rFonts w:ascii="Calibri" w:hAnsi="Calibri" w:cs="Calibri"/>
                                <w:color w:val="FFFFFF"/>
                              </w:rPr>
                              <w:t>viselet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B5782D" id="Téglalap 29" o:spid="_x0000_s1029" style="position:absolute;left:0;text-align:left;margin-left:305.25pt;margin-top:1.95pt;width:65.65pt;height:5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" fillcolor="#4472c4" strokecolor="#172c51" strokeweight="1pt">
                <v:path arrowok="t"/>
                <v:textbox>
                  <w:txbxContent>
                    <w:p w14:paraId="2603E76D"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érdekké</w:t>
                      </w:r>
                      <w:r w:rsidR="007A704A" w:rsidRPr="00A050EC">
                        <w:rPr>
                          <w:rFonts w:ascii="Calibri" w:hAnsi="Calibri" w:cs="Calibri"/>
                          <w:color w:val="FFFFFF"/>
                        </w:rPr>
                        <w:t>p-</w:t>
                      </w:r>
                      <w:r w:rsidRPr="00A050EC">
                        <w:rPr>
                          <w:rFonts w:ascii="Calibri" w:hAnsi="Calibri" w:cs="Calibri"/>
                          <w:color w:val="FFFFFF"/>
                        </w:rPr>
                        <w:t>viselet</w:t>
                      </w:r>
                    </w:p>
                  </w:txbxContent>
                </v:textbox>
              </v:rect>
            </w:pict>
          </mc:Fallback>
        </mc:AlternateContent>
      </w:r>
      <w:r w:rsidRPr="002C43DF">
        <w:rPr>
          <w:noProof/>
        </w:rPr>
        <mc:AlternateContent>
          <mc:Choice Requires="wps">
            <w:drawing>
              <wp:anchor distT="0" distB="0" distL="114300" distR="114300" simplePos="0" relativeHeight="251645952" behindDoc="0" locked="0" layoutInCell="1" allowOverlap="1" wp14:anchorId="50D027B8" wp14:editId="759F016E">
                <wp:simplePos x="0" y="0"/>
                <wp:positionH relativeFrom="column">
                  <wp:posOffset>4829175</wp:posOffset>
                </wp:positionH>
                <wp:positionV relativeFrom="paragraph">
                  <wp:posOffset>24765</wp:posOffset>
                </wp:positionV>
                <wp:extent cx="776605" cy="685800"/>
                <wp:effectExtent l="0" t="0" r="4445" b="0"/>
                <wp:wrapNone/>
                <wp:docPr id="28" name="Téglalap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605" cy="685800"/>
                        </a:xfrm>
                        <a:prstGeom prst="rect">
                          <a:avLst/>
                        </a:prstGeom>
                        <a:solidFill>
                          <a:srgbClr val="4472C4"/>
                        </a:solidFill>
                        <a:ln w="12700" cap="flat" cmpd="sng" algn="ctr">
                          <a:solidFill>
                            <a:srgbClr val="4472C4">
                              <a:shade val="15000"/>
                            </a:srgbClr>
                          </a:solidFill>
                          <a:prstDash val="solid"/>
                          <a:miter lim="800000"/>
                        </a:ln>
                        <a:effectLst/>
                      </wps:spPr>
                      <wps:txbx>
                        <w:txbxContent>
                          <w:p w14:paraId="5B0E2639"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szülői szervezet vezetője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027B8" id="Téglalap 28" o:spid="_x0000_s1030" style="position:absolute;left:0;text-align:left;margin-left:380.25pt;margin-top:1.95pt;width:61.15pt;height:5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" fillcolor="#4472c4" strokecolor="#172c51" strokeweight="1pt">
                <v:path arrowok="t"/>
                <v:textbox>
                  <w:txbxContent>
                    <w:p w14:paraId="5B0E2639"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szülői szervezet vezetője</w:t>
                      </w:r>
                    </w:p>
                  </w:txbxContent>
                </v:textbox>
              </v:rect>
            </w:pict>
          </mc:Fallback>
        </mc:AlternateContent>
      </w:r>
      <w:r w:rsidRPr="002C43DF">
        <w:rPr>
          <w:noProof/>
        </w:rPr>
        <mc:AlternateContent>
          <mc:Choice Requires="wps">
            <w:drawing>
              <wp:anchor distT="0" distB="0" distL="114300" distR="114300" simplePos="0" relativeHeight="251643904" behindDoc="0" locked="0" layoutInCell="1" allowOverlap="1" wp14:anchorId="5C90A1B9" wp14:editId="1AAECD67">
                <wp:simplePos x="0" y="0"/>
                <wp:positionH relativeFrom="column">
                  <wp:posOffset>2524125</wp:posOffset>
                </wp:positionH>
                <wp:positionV relativeFrom="paragraph">
                  <wp:posOffset>43815</wp:posOffset>
                </wp:positionV>
                <wp:extent cx="1233805" cy="666750"/>
                <wp:effectExtent l="0" t="0" r="4445" b="0"/>
                <wp:wrapNone/>
                <wp:docPr id="27" name="Téglalap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805" cy="666750"/>
                        </a:xfrm>
                        <a:prstGeom prst="rect">
                          <a:avLst/>
                        </a:prstGeom>
                        <a:solidFill>
                          <a:srgbClr val="4472C4"/>
                        </a:solidFill>
                        <a:ln w="12700" cap="flat" cmpd="sng" algn="ctr">
                          <a:solidFill>
                            <a:srgbClr val="4472C4">
                              <a:shade val="15000"/>
                            </a:srgbClr>
                          </a:solidFill>
                          <a:prstDash val="solid"/>
                          <a:miter lim="800000"/>
                        </a:ln>
                        <a:effectLst/>
                      </wps:spPr>
                      <wps:txbx>
                        <w:txbxContent>
                          <w:p w14:paraId="6BA656F9"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munkaközösség-vezető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0A1B9" id="Téglalap 27" o:spid="_x0000_s1031" style="position:absolute;left:0;text-align:left;margin-left:198.75pt;margin-top:3.45pt;width:97.15pt;height:5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" fillcolor="#4472c4" strokecolor="#172c51" strokeweight="1pt">
                <v:path arrowok="t"/>
                <v:textbox>
                  <w:txbxContent>
                    <w:p w14:paraId="6BA656F9"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munkaközösség-vezető</w:t>
                      </w:r>
                    </w:p>
                  </w:txbxContent>
                </v:textbox>
              </v:rect>
            </w:pict>
          </mc:Fallback>
        </mc:AlternateContent>
      </w:r>
      <w:r w:rsidRPr="002C43DF">
        <w:rPr>
          <w:noProof/>
        </w:rPr>
        <mc:AlternateContent>
          <mc:Choice Requires="wps">
            <w:drawing>
              <wp:anchor distT="0" distB="0" distL="114300" distR="114300" simplePos="0" relativeHeight="251642880" behindDoc="0" locked="0" layoutInCell="1" allowOverlap="1" wp14:anchorId="339914EB" wp14:editId="1D57DC78">
                <wp:simplePos x="0" y="0"/>
                <wp:positionH relativeFrom="column">
                  <wp:posOffset>1028700</wp:posOffset>
                </wp:positionH>
                <wp:positionV relativeFrom="paragraph">
                  <wp:posOffset>24765</wp:posOffset>
                </wp:positionV>
                <wp:extent cx="1329055" cy="685800"/>
                <wp:effectExtent l="0" t="0" r="4445" b="0"/>
                <wp:wrapNone/>
                <wp:docPr id="26" name="Téglalap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9055" cy="685800"/>
                        </a:xfrm>
                        <a:prstGeom prst="rect">
                          <a:avLst/>
                        </a:prstGeom>
                        <a:solidFill>
                          <a:srgbClr val="4472C4"/>
                        </a:solidFill>
                        <a:ln w="12700" cap="flat" cmpd="sng" algn="ctr">
                          <a:solidFill>
                            <a:srgbClr val="4472C4">
                              <a:shade val="15000"/>
                            </a:srgbClr>
                          </a:solidFill>
                          <a:prstDash val="solid"/>
                          <a:miter lim="800000"/>
                        </a:ln>
                        <a:effectLst/>
                      </wps:spPr>
                      <wps:txbx>
                        <w:txbxContent>
                          <w:p w14:paraId="701D09E2"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bölcsődei intézményegység-vezető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914EB" id="Téglalap 26" o:spid="_x0000_s1032" style="position:absolute;left:0;text-align:left;margin-left:81pt;margin-top:1.95pt;width:104.65pt;height:5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" fillcolor="#4472c4" strokecolor="#172c51" strokeweight="1pt">
                <v:path arrowok="t"/>
                <v:textbox>
                  <w:txbxContent>
                    <w:p w14:paraId="701D09E2" w14:textId="77777777" w:rsidR="00F21A30" w:rsidRPr="00A050EC" w:rsidRDefault="00F21A30" w:rsidP="00F21A30">
                      <w:pPr>
                        <w:jc w:val="center"/>
                        <w:rPr>
                          <w:rFonts w:ascii="Calibri" w:hAnsi="Calibri" w:cs="Calibri"/>
                          <w:color w:val="FFFFFF"/>
                        </w:rPr>
                      </w:pPr>
                      <w:r w:rsidRPr="00A050EC">
                        <w:rPr>
                          <w:rFonts w:ascii="Calibri" w:hAnsi="Calibri" w:cs="Calibri"/>
                          <w:color w:val="FFFFFF"/>
                        </w:rPr>
                        <w:t>bölcsődei intézményegység-vezető</w:t>
                      </w:r>
                    </w:p>
                  </w:txbxContent>
                </v:textbox>
              </v:rect>
            </w:pict>
          </mc:Fallback>
        </mc:AlternateContent>
      </w:r>
      <w:r w:rsidRPr="002C43DF">
        <w:rPr>
          <w:noProof/>
        </w:rPr>
        <mc:AlternateContent>
          <mc:Choice Requires="wps">
            <w:drawing>
              <wp:anchor distT="0" distB="0" distL="114300" distR="114300" simplePos="0" relativeHeight="251641856" behindDoc="0" locked="0" layoutInCell="1" allowOverlap="1" wp14:anchorId="12C445A1" wp14:editId="2B5F8B12">
                <wp:simplePos x="0" y="0"/>
                <wp:positionH relativeFrom="column">
                  <wp:posOffset>-33020</wp:posOffset>
                </wp:positionH>
                <wp:positionV relativeFrom="paragraph">
                  <wp:posOffset>24765</wp:posOffset>
                </wp:positionV>
                <wp:extent cx="885825" cy="685800"/>
                <wp:effectExtent l="0" t="0" r="9525" b="0"/>
                <wp:wrapNone/>
                <wp:docPr id="25" name="Téglalap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85800"/>
                        </a:xfrm>
                        <a:prstGeom prst="rect">
                          <a:avLst/>
                        </a:prstGeom>
                        <a:solidFill>
                          <a:srgbClr val="4472C4"/>
                        </a:solidFill>
                        <a:ln w="12700" cap="flat" cmpd="sng" algn="ctr">
                          <a:solidFill>
                            <a:srgbClr val="4472C4">
                              <a:shade val="15000"/>
                            </a:srgbClr>
                          </a:solidFill>
                          <a:prstDash val="solid"/>
                          <a:miter lim="800000"/>
                        </a:ln>
                        <a:effectLst/>
                      </wps:spPr>
                      <wps:txbx>
                        <w:txbxContent>
                          <w:p w14:paraId="1A28BFAE" w14:textId="77777777" w:rsidR="00F21A30" w:rsidRPr="00A050EC" w:rsidRDefault="00211805" w:rsidP="00F21A30">
                            <w:pPr>
                              <w:jc w:val="center"/>
                              <w:rPr>
                                <w:rFonts w:ascii="Calibri" w:hAnsi="Calibri" w:cs="Calibri"/>
                                <w:color w:val="FFFFFF"/>
                              </w:rPr>
                            </w:pPr>
                            <w:r>
                              <w:rPr>
                                <w:rFonts w:ascii="Calibri" w:hAnsi="Calibri" w:cs="Calibri"/>
                                <w:color w:val="FFFFFF"/>
                              </w:rPr>
                              <w:t>tagóvoda-igazgató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445A1" id="Téglalap 25" o:spid="_x0000_s1033" style="position:absolute;left:0;text-align:left;margin-left:-2.6pt;margin-top:1.95pt;width:69.75pt;height:5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" fillcolor="#4472c4" strokecolor="#172c51" strokeweight="1pt">
                <v:path arrowok="t"/>
                <v:textbox>
                  <w:txbxContent>
                    <w:p w14:paraId="1A28BFAE" w14:textId="77777777" w:rsidR="00F21A30" w:rsidRPr="00A050EC" w:rsidRDefault="00211805" w:rsidP="00F21A30">
                      <w:pPr>
                        <w:jc w:val="center"/>
                        <w:rPr>
                          <w:rFonts w:ascii="Calibri" w:hAnsi="Calibri" w:cs="Calibri"/>
                          <w:color w:val="FFFFFF"/>
                        </w:rPr>
                      </w:pPr>
                      <w:r>
                        <w:rPr>
                          <w:rFonts w:ascii="Calibri" w:hAnsi="Calibri" w:cs="Calibri"/>
                          <w:color w:val="FFFFFF"/>
                        </w:rPr>
                        <w:t>tagóvoda-igazgató</w:t>
                      </w:r>
                    </w:p>
                  </w:txbxContent>
                </v:textbox>
              </v:rect>
            </w:pict>
          </mc:Fallback>
        </mc:AlternateContent>
      </w:r>
    </w:p>
    <w:p w14:paraId="16AD5B12" w14:textId="77777777" w:rsidR="008F545E" w:rsidRPr="002C43DF" w:rsidRDefault="008F545E" w:rsidP="0073784F">
      <w:pPr>
        <w:spacing w:line="360" w:lineRule="auto"/>
        <w:jc w:val="both"/>
      </w:pPr>
    </w:p>
    <w:p w14:paraId="138B8966" w14:textId="77777777" w:rsidR="008F545E" w:rsidRPr="002C43DF" w:rsidRDefault="008F545E" w:rsidP="0073784F">
      <w:pPr>
        <w:spacing w:line="360" w:lineRule="auto"/>
        <w:jc w:val="both"/>
      </w:pPr>
    </w:p>
    <w:p w14:paraId="6B22C8F2" w14:textId="77777777" w:rsidR="008F545E" w:rsidRPr="002C43DF" w:rsidRDefault="008F545E" w:rsidP="0073784F">
      <w:pPr>
        <w:spacing w:line="360" w:lineRule="auto"/>
        <w:jc w:val="both"/>
      </w:pPr>
    </w:p>
    <w:p w14:paraId="3083E347" w14:textId="77777777" w:rsidR="008F545E" w:rsidRPr="002C43DF" w:rsidRDefault="008F545E" w:rsidP="0073784F">
      <w:pPr>
        <w:spacing w:line="360" w:lineRule="auto"/>
        <w:jc w:val="both"/>
      </w:pPr>
    </w:p>
    <w:p w14:paraId="4EB2DBE8" w14:textId="77777777" w:rsidR="008F545E" w:rsidRPr="002C43DF" w:rsidRDefault="008F545E" w:rsidP="0073784F">
      <w:pPr>
        <w:spacing w:line="360" w:lineRule="auto"/>
        <w:jc w:val="both"/>
      </w:pPr>
    </w:p>
    <w:p w14:paraId="3EAB2734" w14:textId="77777777" w:rsidR="008F545E" w:rsidRPr="002C43DF" w:rsidRDefault="008F545E" w:rsidP="0073784F">
      <w:pPr>
        <w:spacing w:line="360" w:lineRule="auto"/>
        <w:jc w:val="both"/>
        <w:rPr>
          <w:b/>
          <w:szCs w:val="20"/>
        </w:rPr>
      </w:pPr>
    </w:p>
    <w:p w14:paraId="470BBA26" w14:textId="00126592" w:rsidR="002967EC" w:rsidRPr="002C43DF" w:rsidRDefault="00211805" w:rsidP="0073784F">
      <w:pPr>
        <w:spacing w:line="360" w:lineRule="auto"/>
        <w:jc w:val="both"/>
        <w:rPr>
          <w:b/>
          <w:szCs w:val="20"/>
        </w:rPr>
      </w:pPr>
      <w:r w:rsidRPr="002C43DF">
        <w:rPr>
          <w:b/>
          <w:szCs w:val="20"/>
        </w:rPr>
        <w:t>Főigazgató</w:t>
      </w:r>
      <w:r w:rsidR="00C013D2" w:rsidRPr="002C43DF">
        <w:rPr>
          <w:b/>
          <w:szCs w:val="20"/>
        </w:rPr>
        <w:t xml:space="preserve"> (magasabb vezető)</w:t>
      </w:r>
      <w:r w:rsidR="002967EC" w:rsidRPr="002C43DF">
        <w:rPr>
          <w:b/>
          <w:szCs w:val="20"/>
        </w:rPr>
        <w:t xml:space="preserve">: </w:t>
      </w:r>
      <w:r w:rsidR="002967EC" w:rsidRPr="002C43DF">
        <w:rPr>
          <w:szCs w:val="20"/>
        </w:rPr>
        <w:t xml:space="preserve">az intézmény élén a Móri Többcélú Kistérségi Társulás Társulási Tanácsa által kinevezett </w:t>
      </w:r>
      <w:r w:rsidRPr="002C43DF">
        <w:rPr>
          <w:szCs w:val="20"/>
        </w:rPr>
        <w:t>főigazgató</w:t>
      </w:r>
      <w:r w:rsidR="002967EC" w:rsidRPr="002C43DF">
        <w:rPr>
          <w:szCs w:val="20"/>
        </w:rPr>
        <w:t xml:space="preserve"> áll.</w:t>
      </w:r>
      <w:r w:rsidR="002967EC" w:rsidRPr="002C43DF">
        <w:rPr>
          <w:b/>
          <w:szCs w:val="20"/>
        </w:rPr>
        <w:t xml:space="preserve"> </w:t>
      </w:r>
      <w:r w:rsidR="002967EC" w:rsidRPr="002C43DF">
        <w:rPr>
          <w:szCs w:val="20"/>
        </w:rPr>
        <w:t xml:space="preserve">A munkáltatói jogkör gyakorlására </w:t>
      </w:r>
      <w:r w:rsidR="008111C5">
        <w:rPr>
          <w:szCs w:val="20"/>
        </w:rPr>
        <w:t>a főigazgató</w:t>
      </w:r>
      <w:r w:rsidR="002967EC" w:rsidRPr="002C43DF">
        <w:rPr>
          <w:szCs w:val="20"/>
        </w:rPr>
        <w:t xml:space="preserve"> jogosult.</w:t>
      </w:r>
      <w:r w:rsidR="002967EC" w:rsidRPr="002C43DF">
        <w:rPr>
          <w:b/>
          <w:szCs w:val="20"/>
        </w:rPr>
        <w:t xml:space="preserve"> </w:t>
      </w:r>
      <w:r w:rsidR="008111C5">
        <w:rPr>
          <w:szCs w:val="20"/>
        </w:rPr>
        <w:t>A főigazgató</w:t>
      </w:r>
      <w:r w:rsidR="002967EC" w:rsidRPr="002C43DF">
        <w:rPr>
          <w:szCs w:val="20"/>
        </w:rPr>
        <w:t xml:space="preserve"> felelőssége, jogköre a </w:t>
      </w:r>
      <w:r w:rsidR="00F41C8F" w:rsidRPr="002C43DF">
        <w:rPr>
          <w:szCs w:val="20"/>
        </w:rPr>
        <w:t>nemzeti köznevelési törvény 69</w:t>
      </w:r>
      <w:r w:rsidR="002967EC" w:rsidRPr="002C43DF">
        <w:rPr>
          <w:szCs w:val="20"/>
        </w:rPr>
        <w:t>. §-</w:t>
      </w:r>
      <w:proofErr w:type="spellStart"/>
      <w:r w:rsidR="002967EC" w:rsidRPr="002C43DF">
        <w:rPr>
          <w:szCs w:val="20"/>
        </w:rPr>
        <w:t>ában</w:t>
      </w:r>
      <w:proofErr w:type="spellEnd"/>
      <w:r w:rsidR="002967EC" w:rsidRPr="002C43DF">
        <w:rPr>
          <w:szCs w:val="20"/>
        </w:rPr>
        <w:t xml:space="preserve"> meghatározott területekre terjed ki.</w:t>
      </w:r>
      <w:r w:rsidR="002967EC" w:rsidRPr="002C43DF">
        <w:rPr>
          <w:b/>
          <w:szCs w:val="20"/>
        </w:rPr>
        <w:t xml:space="preserve"> </w:t>
      </w:r>
      <w:r w:rsidR="008111C5">
        <w:rPr>
          <w:szCs w:val="20"/>
        </w:rPr>
        <w:t>A főigazgató</w:t>
      </w:r>
      <w:r w:rsidR="00F41C8F" w:rsidRPr="002C43DF">
        <w:rPr>
          <w:szCs w:val="20"/>
        </w:rPr>
        <w:t xml:space="preserve"> feladatait </w:t>
      </w:r>
      <w:r w:rsidR="002967EC" w:rsidRPr="002C43DF">
        <w:rPr>
          <w:szCs w:val="20"/>
        </w:rPr>
        <w:t>a munkaköri leírása határozza meg.</w:t>
      </w:r>
      <w:r w:rsidR="002967EC" w:rsidRPr="002C43DF">
        <w:rPr>
          <w:b/>
          <w:szCs w:val="20"/>
        </w:rPr>
        <w:t xml:space="preserve"> </w:t>
      </w:r>
      <w:r w:rsidR="002967EC" w:rsidRPr="002C43DF">
        <w:rPr>
          <w:szCs w:val="20"/>
        </w:rPr>
        <w:t>Az óvoda vezetője egyszemélyi felelőssége megtartása mellett bizonyos feladatokat átruházhat más hatáskörébe.</w:t>
      </w:r>
    </w:p>
    <w:p w14:paraId="27F12FDA" w14:textId="77777777" w:rsidR="002967EC" w:rsidRPr="002C43DF" w:rsidRDefault="002967EC" w:rsidP="0073784F">
      <w:pPr>
        <w:spacing w:line="360" w:lineRule="auto"/>
        <w:jc w:val="both"/>
        <w:rPr>
          <w:szCs w:val="20"/>
        </w:rPr>
      </w:pPr>
    </w:p>
    <w:p w14:paraId="6AC5952F" w14:textId="1E10DA9E" w:rsidR="002967EC" w:rsidRPr="00C35527" w:rsidRDefault="002967EC" w:rsidP="0073784F">
      <w:pPr>
        <w:spacing w:line="360" w:lineRule="auto"/>
        <w:jc w:val="both"/>
        <w:rPr>
          <w:color w:val="000000" w:themeColor="text1"/>
          <w:szCs w:val="20"/>
        </w:rPr>
      </w:pPr>
      <w:r w:rsidRPr="002C43DF">
        <w:rPr>
          <w:b/>
          <w:szCs w:val="20"/>
        </w:rPr>
        <w:t>Általános helyettes</w:t>
      </w:r>
      <w:r w:rsidR="00215ADF" w:rsidRPr="002C43DF">
        <w:rPr>
          <w:b/>
          <w:szCs w:val="20"/>
        </w:rPr>
        <w:t xml:space="preserve"> (</w:t>
      </w:r>
      <w:r w:rsidR="00211805" w:rsidRPr="002C43DF">
        <w:rPr>
          <w:b/>
          <w:szCs w:val="20"/>
        </w:rPr>
        <w:t>főigazgató-helyettes</w:t>
      </w:r>
      <w:r w:rsidR="00215ADF" w:rsidRPr="002C43DF">
        <w:rPr>
          <w:b/>
          <w:szCs w:val="20"/>
        </w:rPr>
        <w:t>)</w:t>
      </w:r>
      <w:r w:rsidRPr="002C43DF">
        <w:rPr>
          <w:b/>
          <w:szCs w:val="20"/>
        </w:rPr>
        <w:t xml:space="preserve">: </w:t>
      </w:r>
      <w:r w:rsidRPr="00C35527">
        <w:rPr>
          <w:color w:val="000000" w:themeColor="text1"/>
          <w:szCs w:val="20"/>
        </w:rPr>
        <w:t>Feladata a vezető távollétében annak helyettesítése, ill. átruházott vezetői hatáskörben</w:t>
      </w:r>
      <w:r w:rsidR="00B23534" w:rsidRPr="00C35527">
        <w:rPr>
          <w:color w:val="000000" w:themeColor="text1"/>
          <w:szCs w:val="20"/>
        </w:rPr>
        <w:t xml:space="preserve"> a székhelyintézményben</w:t>
      </w:r>
      <w:r w:rsidRPr="00C35527">
        <w:rPr>
          <w:color w:val="000000" w:themeColor="text1"/>
          <w:szCs w:val="20"/>
        </w:rPr>
        <w:t xml:space="preserve"> a</w:t>
      </w:r>
      <w:r w:rsidR="00AB6216" w:rsidRPr="00C35527">
        <w:rPr>
          <w:color w:val="000000" w:themeColor="text1"/>
          <w:szCs w:val="20"/>
        </w:rPr>
        <w:t xml:space="preserve"> főigazgató által rábízott feladatok ellátása</w:t>
      </w:r>
      <w:r w:rsidRPr="00C35527">
        <w:rPr>
          <w:color w:val="000000" w:themeColor="text1"/>
          <w:szCs w:val="20"/>
        </w:rPr>
        <w:t xml:space="preserve">. </w:t>
      </w:r>
      <w:r w:rsidR="008111C5" w:rsidRPr="00C35527">
        <w:rPr>
          <w:color w:val="000000" w:themeColor="text1"/>
          <w:szCs w:val="20"/>
        </w:rPr>
        <w:t>A főigazgató</w:t>
      </w:r>
      <w:r w:rsidRPr="00C35527">
        <w:rPr>
          <w:color w:val="000000" w:themeColor="text1"/>
          <w:szCs w:val="20"/>
        </w:rPr>
        <w:t xml:space="preserve"> akadályoztatása esetén ellátja mindazokat a feladatokat, melyeket munkaköri leírása tartalmaz.</w:t>
      </w:r>
    </w:p>
    <w:p w14:paraId="38F927DB" w14:textId="77777777" w:rsidR="006221DB" w:rsidRPr="00C35527" w:rsidRDefault="006221DB" w:rsidP="0073784F">
      <w:pPr>
        <w:spacing w:line="360" w:lineRule="auto"/>
        <w:jc w:val="both"/>
        <w:rPr>
          <w:b/>
          <w:color w:val="000000" w:themeColor="text1"/>
          <w:szCs w:val="20"/>
        </w:rPr>
      </w:pPr>
    </w:p>
    <w:p w14:paraId="497AD918" w14:textId="58300D63" w:rsidR="006221DB" w:rsidRPr="00C35527" w:rsidRDefault="006221DB" w:rsidP="0073784F">
      <w:pPr>
        <w:spacing w:line="360" w:lineRule="auto"/>
        <w:jc w:val="both"/>
        <w:rPr>
          <w:b/>
          <w:color w:val="000000" w:themeColor="text1"/>
          <w:szCs w:val="20"/>
        </w:rPr>
      </w:pPr>
      <w:r w:rsidRPr="00C35527">
        <w:rPr>
          <w:b/>
          <w:color w:val="000000" w:themeColor="text1"/>
          <w:szCs w:val="20"/>
        </w:rPr>
        <w:t>Szakmai vezető-helyettes</w:t>
      </w:r>
      <w:r w:rsidR="00215ADF" w:rsidRPr="00C35527">
        <w:rPr>
          <w:b/>
          <w:color w:val="000000" w:themeColor="text1"/>
          <w:szCs w:val="20"/>
        </w:rPr>
        <w:t xml:space="preserve"> (</w:t>
      </w:r>
      <w:r w:rsidR="00211805" w:rsidRPr="00C35527">
        <w:rPr>
          <w:b/>
          <w:color w:val="000000" w:themeColor="text1"/>
          <w:szCs w:val="20"/>
        </w:rPr>
        <w:t>főigazgató-helyettes</w:t>
      </w:r>
      <w:r w:rsidR="00215ADF" w:rsidRPr="00C35527">
        <w:rPr>
          <w:b/>
          <w:color w:val="000000" w:themeColor="text1"/>
          <w:szCs w:val="20"/>
        </w:rPr>
        <w:t>):</w:t>
      </w:r>
      <w:r w:rsidR="00A04B1C" w:rsidRPr="00C35527">
        <w:rPr>
          <w:b/>
          <w:color w:val="000000" w:themeColor="text1"/>
          <w:szCs w:val="20"/>
        </w:rPr>
        <w:t xml:space="preserve"> </w:t>
      </w:r>
      <w:r w:rsidR="00A04B1C" w:rsidRPr="00C35527">
        <w:rPr>
          <w:color w:val="000000" w:themeColor="text1"/>
          <w:szCs w:val="20"/>
        </w:rPr>
        <w:t>Feladata a vezető távollétében annak helyettesítése, ill. átruházott vezetői hatáskörben az intézmény képviselete, különösen szakmai vonatkozásban</w:t>
      </w:r>
      <w:r w:rsidR="000E7B4A" w:rsidRPr="00C35527">
        <w:rPr>
          <w:color w:val="000000" w:themeColor="text1"/>
          <w:szCs w:val="20"/>
        </w:rPr>
        <w:t xml:space="preserve"> és a tagintézményekben a főigazgat</w:t>
      </w:r>
      <w:r w:rsidR="00A0322D" w:rsidRPr="00C35527">
        <w:rPr>
          <w:color w:val="000000" w:themeColor="text1"/>
          <w:szCs w:val="20"/>
        </w:rPr>
        <w:t xml:space="preserve">ó által </w:t>
      </w:r>
      <w:r w:rsidR="00756400" w:rsidRPr="00C35527">
        <w:rPr>
          <w:color w:val="000000" w:themeColor="text1"/>
          <w:szCs w:val="20"/>
        </w:rPr>
        <w:t xml:space="preserve">rábízott </w:t>
      </w:r>
      <w:r w:rsidR="00A0322D" w:rsidRPr="00C35527">
        <w:rPr>
          <w:color w:val="000000" w:themeColor="text1"/>
          <w:szCs w:val="20"/>
        </w:rPr>
        <w:t>feladatok.</w:t>
      </w:r>
    </w:p>
    <w:p w14:paraId="08E75413" w14:textId="77777777" w:rsidR="002967EC" w:rsidRPr="00C35527" w:rsidRDefault="002967EC" w:rsidP="0073784F">
      <w:pPr>
        <w:spacing w:line="360" w:lineRule="auto"/>
        <w:jc w:val="both"/>
        <w:rPr>
          <w:color w:val="000000" w:themeColor="text1"/>
          <w:szCs w:val="20"/>
        </w:rPr>
      </w:pPr>
    </w:p>
    <w:p w14:paraId="2D911506" w14:textId="5636CB6B" w:rsidR="002967EC" w:rsidRPr="002C43DF" w:rsidRDefault="00211805" w:rsidP="0073784F">
      <w:pPr>
        <w:spacing w:line="360" w:lineRule="auto"/>
        <w:jc w:val="both"/>
        <w:rPr>
          <w:szCs w:val="20"/>
        </w:rPr>
      </w:pPr>
      <w:r w:rsidRPr="002C43DF">
        <w:rPr>
          <w:b/>
          <w:szCs w:val="20"/>
        </w:rPr>
        <w:t>Tagóvoda-igazgató</w:t>
      </w:r>
      <w:r w:rsidR="00C013D2" w:rsidRPr="002C43DF">
        <w:rPr>
          <w:b/>
          <w:szCs w:val="20"/>
        </w:rPr>
        <w:t xml:space="preserve"> (vezetők)</w:t>
      </w:r>
      <w:r w:rsidR="002967EC" w:rsidRPr="002C43DF">
        <w:rPr>
          <w:b/>
          <w:szCs w:val="20"/>
        </w:rPr>
        <w:t xml:space="preserve">: </w:t>
      </w:r>
      <w:r w:rsidR="002967EC" w:rsidRPr="002C43DF">
        <w:rPr>
          <w:szCs w:val="20"/>
        </w:rPr>
        <w:t>a tagint</w:t>
      </w:r>
      <w:r w:rsidR="004637B7" w:rsidRPr="002C43DF">
        <w:rPr>
          <w:szCs w:val="20"/>
        </w:rPr>
        <w:t>ézmények vezetőinek kinevezése</w:t>
      </w:r>
      <w:r w:rsidR="002967EC" w:rsidRPr="002C43DF">
        <w:rPr>
          <w:szCs w:val="20"/>
        </w:rPr>
        <w:t xml:space="preserve"> a Társulási Megállapodásban meghatározottak alapján </w:t>
      </w:r>
      <w:r w:rsidR="008111C5">
        <w:rPr>
          <w:szCs w:val="20"/>
        </w:rPr>
        <w:t>a főigazgató</w:t>
      </w:r>
      <w:r w:rsidR="002967EC" w:rsidRPr="002C43DF">
        <w:rPr>
          <w:szCs w:val="20"/>
        </w:rPr>
        <w:t xml:space="preserve"> </w:t>
      </w:r>
      <w:r w:rsidR="004637B7" w:rsidRPr="002C43DF">
        <w:rPr>
          <w:szCs w:val="20"/>
        </w:rPr>
        <w:t>feladata</w:t>
      </w:r>
      <w:r w:rsidR="002967EC" w:rsidRPr="002C43DF">
        <w:rPr>
          <w:szCs w:val="20"/>
        </w:rPr>
        <w:t>.</w:t>
      </w:r>
      <w:r w:rsidR="00175D5A" w:rsidRPr="002C43DF">
        <w:rPr>
          <w:szCs w:val="20"/>
        </w:rPr>
        <w:t xml:space="preserve"> </w:t>
      </w:r>
      <w:r w:rsidR="002967EC" w:rsidRPr="002C43DF">
        <w:rPr>
          <w:szCs w:val="20"/>
        </w:rPr>
        <w:t>Felettük a munkáltatói jogokat az intézmény vezetője gyakorolja.</w:t>
      </w:r>
    </w:p>
    <w:p w14:paraId="31E062E5" w14:textId="5AFF134B" w:rsidR="006D2707" w:rsidRPr="002C43DF" w:rsidRDefault="006D2707" w:rsidP="0073784F">
      <w:pPr>
        <w:spacing w:line="360" w:lineRule="auto"/>
        <w:jc w:val="both"/>
        <w:rPr>
          <w:szCs w:val="20"/>
        </w:rPr>
      </w:pPr>
      <w:r w:rsidRPr="002C43DF">
        <w:rPr>
          <w:b/>
          <w:bCs/>
          <w:szCs w:val="20"/>
        </w:rPr>
        <w:t xml:space="preserve">Bölcsődei intézményegység-vezető: </w:t>
      </w:r>
      <w:r w:rsidRPr="002C43DF">
        <w:rPr>
          <w:szCs w:val="20"/>
        </w:rPr>
        <w:t xml:space="preserve">kinevezése </w:t>
      </w:r>
      <w:r w:rsidR="008111C5">
        <w:rPr>
          <w:szCs w:val="20"/>
        </w:rPr>
        <w:t>a főigazgató</w:t>
      </w:r>
      <w:r w:rsidRPr="002C43DF">
        <w:rPr>
          <w:szCs w:val="20"/>
        </w:rPr>
        <w:t xml:space="preserve"> feladata. Felett</w:t>
      </w:r>
      <w:r w:rsidR="006431CF" w:rsidRPr="002C43DF">
        <w:rPr>
          <w:szCs w:val="20"/>
        </w:rPr>
        <w:t>e</w:t>
      </w:r>
      <w:r w:rsidRPr="002C43DF">
        <w:rPr>
          <w:szCs w:val="20"/>
        </w:rPr>
        <w:t xml:space="preserve"> a munkáltatói jogokat az intézmény vezetője gyakorolja.</w:t>
      </w:r>
    </w:p>
    <w:p w14:paraId="083EAB42" w14:textId="77777777" w:rsidR="00175D5A" w:rsidRPr="002C43DF" w:rsidRDefault="00175D5A" w:rsidP="0073784F">
      <w:pPr>
        <w:spacing w:line="360" w:lineRule="auto"/>
        <w:jc w:val="both"/>
        <w:rPr>
          <w:b/>
          <w:bCs/>
          <w:szCs w:val="20"/>
        </w:rPr>
      </w:pPr>
    </w:p>
    <w:p w14:paraId="673CC210" w14:textId="77777777" w:rsidR="002967EC" w:rsidRPr="002C43DF" w:rsidRDefault="00211805" w:rsidP="0073784F">
      <w:pPr>
        <w:spacing w:line="360" w:lineRule="auto"/>
        <w:jc w:val="both"/>
        <w:rPr>
          <w:b/>
          <w:szCs w:val="20"/>
        </w:rPr>
      </w:pPr>
      <w:r w:rsidRPr="002C43DF">
        <w:rPr>
          <w:b/>
          <w:szCs w:val="20"/>
        </w:rPr>
        <w:t>Főigazgató</w:t>
      </w:r>
      <w:r w:rsidR="00AA181D" w:rsidRPr="002C43DF">
        <w:rPr>
          <w:b/>
          <w:szCs w:val="20"/>
        </w:rPr>
        <w:t>i feladatok átadása</w:t>
      </w:r>
    </w:p>
    <w:p w14:paraId="20EDDDC5" w14:textId="77777777" w:rsidR="002967EC" w:rsidRPr="002C43DF" w:rsidRDefault="002967EC" w:rsidP="0073784F">
      <w:pPr>
        <w:spacing w:line="360" w:lineRule="auto"/>
        <w:jc w:val="both"/>
        <w:rPr>
          <w:szCs w:val="20"/>
        </w:rPr>
      </w:pPr>
      <w:r w:rsidRPr="002C43DF">
        <w:rPr>
          <w:szCs w:val="20"/>
        </w:rPr>
        <w:t xml:space="preserve">Az óvoda vezetője egyszemélyi felelőssége megtartása mellett az alábbi feladatokat ruházza át a </w:t>
      </w:r>
      <w:r w:rsidR="00DA505F" w:rsidRPr="002C43DF">
        <w:rPr>
          <w:szCs w:val="20"/>
        </w:rPr>
        <w:t>tagintézmény-igazgató</w:t>
      </w:r>
      <w:r w:rsidRPr="002C43DF">
        <w:rPr>
          <w:szCs w:val="20"/>
        </w:rPr>
        <w:t>k</w:t>
      </w:r>
      <w:r w:rsidR="006D2707" w:rsidRPr="002C43DF">
        <w:rPr>
          <w:szCs w:val="20"/>
        </w:rPr>
        <w:t>, intézményegység-vezetők</w:t>
      </w:r>
      <w:r w:rsidRPr="002C43DF">
        <w:rPr>
          <w:szCs w:val="20"/>
        </w:rPr>
        <w:t xml:space="preserve"> hatáskörébe.</w:t>
      </w:r>
    </w:p>
    <w:p w14:paraId="60618F01" w14:textId="77777777" w:rsidR="002967EC" w:rsidRPr="002C43DF" w:rsidRDefault="002967EC" w:rsidP="0073784F">
      <w:pPr>
        <w:numPr>
          <w:ilvl w:val="0"/>
          <w:numId w:val="6"/>
        </w:numPr>
        <w:spacing w:line="360" w:lineRule="auto"/>
        <w:jc w:val="both"/>
        <w:rPr>
          <w:szCs w:val="20"/>
        </w:rPr>
      </w:pPr>
      <w:r w:rsidRPr="002C43DF">
        <w:rPr>
          <w:szCs w:val="20"/>
        </w:rPr>
        <w:t>Irányítják, szervezik intézményegységük szakmai munkáját, ellátják a belső ellenőrzési feladatokat az általuk összeállított szabályzatban foglaltak szerint.</w:t>
      </w:r>
    </w:p>
    <w:p w14:paraId="19B7FB4C" w14:textId="77777777" w:rsidR="002967EC" w:rsidRPr="002C43DF" w:rsidRDefault="002967EC" w:rsidP="0073784F">
      <w:pPr>
        <w:numPr>
          <w:ilvl w:val="0"/>
          <w:numId w:val="6"/>
        </w:numPr>
        <w:spacing w:line="360" w:lineRule="auto"/>
        <w:jc w:val="both"/>
        <w:rPr>
          <w:szCs w:val="20"/>
        </w:rPr>
      </w:pPr>
      <w:r w:rsidRPr="002C43DF">
        <w:rPr>
          <w:szCs w:val="20"/>
        </w:rPr>
        <w:t>Döntenek az intézményegységük működésével kapcsolatos minden olyan kérdésben, mely nem tartozik más intézményegység közösségének hatáskörébe.</w:t>
      </w:r>
    </w:p>
    <w:p w14:paraId="42305598" w14:textId="777BB8AB" w:rsidR="00534E3A" w:rsidRPr="002C43DF" w:rsidRDefault="008111C5" w:rsidP="0073784F">
      <w:pPr>
        <w:numPr>
          <w:ilvl w:val="0"/>
          <w:numId w:val="6"/>
        </w:numPr>
        <w:spacing w:line="360" w:lineRule="auto"/>
        <w:jc w:val="both"/>
        <w:rPr>
          <w:szCs w:val="20"/>
        </w:rPr>
      </w:pPr>
      <w:r>
        <w:rPr>
          <w:szCs w:val="20"/>
        </w:rPr>
        <w:t>A főigazgató</w:t>
      </w:r>
      <w:r w:rsidR="00A757A5" w:rsidRPr="002C43DF">
        <w:rPr>
          <w:szCs w:val="20"/>
        </w:rPr>
        <w:t xml:space="preserve"> egyidejű értesítése mellett d</w:t>
      </w:r>
      <w:r w:rsidR="00534E3A" w:rsidRPr="002C43DF">
        <w:rPr>
          <w:szCs w:val="20"/>
        </w:rPr>
        <w:t xml:space="preserve">öntenek a személyi feltételek biztosításával kapcsolatos </w:t>
      </w:r>
      <w:r w:rsidR="00A757A5" w:rsidRPr="002C43DF">
        <w:rPr>
          <w:szCs w:val="20"/>
        </w:rPr>
        <w:t>ügyekben.</w:t>
      </w:r>
    </w:p>
    <w:p w14:paraId="535090E5" w14:textId="77777777" w:rsidR="00F41C8F" w:rsidRPr="002C43DF" w:rsidRDefault="00F41C8F" w:rsidP="0073784F">
      <w:pPr>
        <w:numPr>
          <w:ilvl w:val="0"/>
          <w:numId w:val="6"/>
        </w:numPr>
        <w:spacing w:line="360" w:lineRule="auto"/>
        <w:jc w:val="both"/>
        <w:rPr>
          <w:szCs w:val="20"/>
        </w:rPr>
      </w:pPr>
      <w:r w:rsidRPr="002C43DF">
        <w:rPr>
          <w:szCs w:val="20"/>
        </w:rPr>
        <w:t>Döntenek óvodai</w:t>
      </w:r>
      <w:r w:rsidR="006D2707" w:rsidRPr="002C43DF">
        <w:rPr>
          <w:szCs w:val="20"/>
        </w:rPr>
        <w:t xml:space="preserve">, illetve bölcsődei </w:t>
      </w:r>
      <w:r w:rsidRPr="002C43DF">
        <w:rPr>
          <w:szCs w:val="20"/>
        </w:rPr>
        <w:t>felvétel, óvodai</w:t>
      </w:r>
      <w:r w:rsidR="006D2707" w:rsidRPr="002C43DF">
        <w:rPr>
          <w:szCs w:val="20"/>
        </w:rPr>
        <w:t>, illetve bölcsődei</w:t>
      </w:r>
      <w:r w:rsidRPr="002C43DF">
        <w:rPr>
          <w:szCs w:val="20"/>
        </w:rPr>
        <w:t xml:space="preserve"> jogviszony keletkezése és megszűnése ügyében, az ezzel kapcsolatos dokumentációs kötelezettségüknek eleget tesznek.</w:t>
      </w:r>
    </w:p>
    <w:p w14:paraId="54D37183" w14:textId="77777777" w:rsidR="002967EC" w:rsidRPr="002C43DF" w:rsidRDefault="002967EC" w:rsidP="0073784F">
      <w:pPr>
        <w:numPr>
          <w:ilvl w:val="0"/>
          <w:numId w:val="6"/>
        </w:numPr>
        <w:spacing w:line="360" w:lineRule="auto"/>
        <w:jc w:val="both"/>
        <w:rPr>
          <w:szCs w:val="20"/>
        </w:rPr>
      </w:pPr>
      <w:r w:rsidRPr="002C43DF">
        <w:rPr>
          <w:szCs w:val="20"/>
        </w:rPr>
        <w:t xml:space="preserve">Az eredményes gazdálkodás érdekében az éves költségvetés tervezésének időszakában felmérik intézményük személyi és dologi igényeit, </w:t>
      </w:r>
      <w:r w:rsidR="0067012C" w:rsidRPr="002C43DF">
        <w:rPr>
          <w:szCs w:val="20"/>
        </w:rPr>
        <w:t>a szükséges egyeztetéseket lefolytatják</w:t>
      </w:r>
    </w:p>
    <w:p w14:paraId="4EB6A400" w14:textId="77777777" w:rsidR="002967EC" w:rsidRPr="002C43DF" w:rsidRDefault="002967EC" w:rsidP="0073784F">
      <w:pPr>
        <w:numPr>
          <w:ilvl w:val="0"/>
          <w:numId w:val="6"/>
        </w:numPr>
        <w:spacing w:line="360" w:lineRule="auto"/>
        <w:jc w:val="both"/>
        <w:rPr>
          <w:szCs w:val="20"/>
        </w:rPr>
      </w:pPr>
      <w:r w:rsidRPr="002C43DF">
        <w:rPr>
          <w:szCs w:val="20"/>
        </w:rPr>
        <w:t>A jóváhagyott költségvetés keretein belül önállóan gazdálkodnak.</w:t>
      </w:r>
    </w:p>
    <w:p w14:paraId="4FBE860A" w14:textId="77777777" w:rsidR="00CF54A2" w:rsidRPr="002C43DF" w:rsidRDefault="00CF54A2" w:rsidP="0073784F">
      <w:pPr>
        <w:numPr>
          <w:ilvl w:val="0"/>
          <w:numId w:val="6"/>
        </w:numPr>
        <w:spacing w:line="360" w:lineRule="auto"/>
        <w:jc w:val="both"/>
        <w:rPr>
          <w:szCs w:val="20"/>
        </w:rPr>
      </w:pPr>
      <w:r w:rsidRPr="002C43DF">
        <w:rPr>
          <w:szCs w:val="20"/>
        </w:rPr>
        <w:t xml:space="preserve">A költségvetésében </w:t>
      </w:r>
      <w:r w:rsidR="004016B6" w:rsidRPr="002C43DF">
        <w:rPr>
          <w:szCs w:val="20"/>
        </w:rPr>
        <w:t>intézményegységük</w:t>
      </w:r>
      <w:r w:rsidRPr="002C43DF">
        <w:rPr>
          <w:szCs w:val="20"/>
        </w:rPr>
        <w:t xml:space="preserve"> tervezett kiadási előirányzatainak vonatkozásában jogosultak szakmai teljesíté</w:t>
      </w:r>
      <w:r w:rsidR="00496D38" w:rsidRPr="002C43DF">
        <w:rPr>
          <w:szCs w:val="20"/>
        </w:rPr>
        <w:t>s igazolására.</w:t>
      </w:r>
    </w:p>
    <w:p w14:paraId="5B291901" w14:textId="77777777" w:rsidR="00F13630" w:rsidRPr="002C43DF" w:rsidRDefault="00F13630" w:rsidP="0073784F">
      <w:pPr>
        <w:numPr>
          <w:ilvl w:val="0"/>
          <w:numId w:val="6"/>
        </w:numPr>
        <w:spacing w:line="360" w:lineRule="auto"/>
        <w:jc w:val="both"/>
        <w:rPr>
          <w:szCs w:val="20"/>
        </w:rPr>
      </w:pPr>
      <w:r w:rsidRPr="002C43DF">
        <w:rPr>
          <w:szCs w:val="20"/>
        </w:rPr>
        <w:t>Együttműködnek a gazdálkodó-, illetve munkaszervezettel.</w:t>
      </w:r>
    </w:p>
    <w:p w14:paraId="52B1205E" w14:textId="77777777" w:rsidR="00E14B87" w:rsidRPr="002C43DF" w:rsidRDefault="002967EC" w:rsidP="0073784F">
      <w:pPr>
        <w:numPr>
          <w:ilvl w:val="0"/>
          <w:numId w:val="6"/>
        </w:numPr>
        <w:spacing w:line="360" w:lineRule="auto"/>
        <w:jc w:val="both"/>
      </w:pPr>
      <w:r w:rsidRPr="002C43DF">
        <w:rPr>
          <w:szCs w:val="20"/>
        </w:rPr>
        <w:t>Felelősek az intézményük szakmai munkájáért, a hatékony gazdálkodásért, s mindazon feladatért, melyet a munkaköri leírásuk tartalmaz.</w:t>
      </w:r>
    </w:p>
    <w:p w14:paraId="70338A4A" w14:textId="5795D6D9" w:rsidR="00087FAB" w:rsidRPr="002C43DF" w:rsidRDefault="00087FAB" w:rsidP="0073784F">
      <w:pPr>
        <w:numPr>
          <w:ilvl w:val="0"/>
          <w:numId w:val="6"/>
        </w:numPr>
        <w:spacing w:line="360" w:lineRule="auto"/>
        <w:jc w:val="both"/>
      </w:pPr>
      <w:r w:rsidRPr="002C43DF">
        <w:rPr>
          <w:szCs w:val="20"/>
        </w:rPr>
        <w:t>A</w:t>
      </w:r>
      <w:r w:rsidR="00DA6623" w:rsidRPr="002C43DF">
        <w:rPr>
          <w:szCs w:val="20"/>
        </w:rPr>
        <w:t xml:space="preserve"> </w:t>
      </w:r>
      <w:r w:rsidR="004016B6" w:rsidRPr="002C43DF">
        <w:rPr>
          <w:szCs w:val="20"/>
        </w:rPr>
        <w:t xml:space="preserve">tanfelügyelettel, </w:t>
      </w:r>
      <w:proofErr w:type="gramStart"/>
      <w:r w:rsidRPr="002C43DF">
        <w:rPr>
          <w:szCs w:val="20"/>
        </w:rPr>
        <w:t>pedagógusok</w:t>
      </w:r>
      <w:r w:rsidR="00A942F2">
        <w:rPr>
          <w:szCs w:val="20"/>
        </w:rPr>
        <w:t xml:space="preserve"> </w:t>
      </w:r>
      <w:r w:rsidRPr="002C43DF">
        <w:rPr>
          <w:szCs w:val="20"/>
        </w:rPr>
        <w:t>minősítő</w:t>
      </w:r>
      <w:r w:rsidR="00A942F2">
        <w:rPr>
          <w:szCs w:val="20"/>
        </w:rPr>
        <w:t xml:space="preserve"> </w:t>
      </w:r>
      <w:r w:rsidRPr="002C43DF">
        <w:rPr>
          <w:szCs w:val="20"/>
        </w:rPr>
        <w:t>vizsgái,</w:t>
      </w:r>
      <w:proofErr w:type="gramEnd"/>
      <w:r w:rsidRPr="002C43DF">
        <w:rPr>
          <w:szCs w:val="20"/>
        </w:rPr>
        <w:t xml:space="preserve"> és minősítési </w:t>
      </w:r>
      <w:r w:rsidR="00175D5A" w:rsidRPr="002C43DF">
        <w:rPr>
          <w:szCs w:val="20"/>
        </w:rPr>
        <w:t>eljárás</w:t>
      </w:r>
      <w:r w:rsidRPr="002C43DF">
        <w:rPr>
          <w:szCs w:val="20"/>
        </w:rPr>
        <w:t>ai megszervezésével, előkészítésével, lefolytatásával kapcsolatos feladatai</w:t>
      </w:r>
      <w:r w:rsidR="0063623F" w:rsidRPr="002C43DF">
        <w:rPr>
          <w:szCs w:val="20"/>
        </w:rPr>
        <w:t>ka</w:t>
      </w:r>
      <w:r w:rsidRPr="002C43DF">
        <w:rPr>
          <w:szCs w:val="20"/>
        </w:rPr>
        <w:t>t határidőre elvégzi</w:t>
      </w:r>
      <w:r w:rsidR="0063623F" w:rsidRPr="002C43DF">
        <w:rPr>
          <w:szCs w:val="20"/>
        </w:rPr>
        <w:t>k</w:t>
      </w:r>
      <w:r w:rsidRPr="002C43DF">
        <w:rPr>
          <w:szCs w:val="20"/>
        </w:rPr>
        <w:t>.</w:t>
      </w:r>
    </w:p>
    <w:p w14:paraId="2179F3FB" w14:textId="77777777" w:rsidR="00E14B87" w:rsidRPr="002C43DF" w:rsidRDefault="00E14B87" w:rsidP="0073784F">
      <w:pPr>
        <w:numPr>
          <w:ilvl w:val="0"/>
          <w:numId w:val="6"/>
        </w:numPr>
        <w:spacing w:line="360" w:lineRule="auto"/>
        <w:jc w:val="both"/>
      </w:pPr>
      <w:r w:rsidRPr="002C43DF">
        <w:lastRenderedPageBreak/>
        <w:t xml:space="preserve">Éves és ötévenkénti </w:t>
      </w:r>
      <w:r w:rsidRPr="002C43DF">
        <w:rPr>
          <w:bCs/>
        </w:rPr>
        <w:t>beszámolási kötelezettség</w:t>
      </w:r>
      <w:r w:rsidR="00D63D26" w:rsidRPr="002C43DF">
        <w:rPr>
          <w:bCs/>
        </w:rPr>
        <w:t>ük</w:t>
      </w:r>
      <w:r w:rsidR="00D63D26" w:rsidRPr="002C43DF">
        <w:t xml:space="preserve"> kiterjed a tagintézmény </w:t>
      </w:r>
      <w:r w:rsidRPr="002C43DF">
        <w:t>működésére és pedagógiai munkájára, a belső ellenőrzés tapasztalataira, valamint a</w:t>
      </w:r>
      <w:r w:rsidR="00D63D26" w:rsidRPr="002C43DF">
        <w:t xml:space="preserve"> </w:t>
      </w:r>
      <w:r w:rsidRPr="002C43DF">
        <w:t>megoldandó problémák jelzésére.</w:t>
      </w:r>
    </w:p>
    <w:p w14:paraId="5E91A3DF" w14:textId="77777777" w:rsidR="00780267" w:rsidRPr="002C43DF" w:rsidRDefault="004016B6" w:rsidP="0073784F">
      <w:pPr>
        <w:numPr>
          <w:ilvl w:val="0"/>
          <w:numId w:val="6"/>
        </w:numPr>
        <w:spacing w:line="360" w:lineRule="auto"/>
        <w:jc w:val="both"/>
      </w:pPr>
      <w:r w:rsidRPr="002C43DF">
        <w:t xml:space="preserve">Intézményegységükre </w:t>
      </w:r>
      <w:r w:rsidR="00780267" w:rsidRPr="002C43DF">
        <w:t xml:space="preserve">vonatkozóan nyilvántartási és adatszolgáltatási kötelezettségüknek eleget tesznek. </w:t>
      </w:r>
    </w:p>
    <w:p w14:paraId="14488AFD" w14:textId="77777777" w:rsidR="00F35EC0" w:rsidRPr="002C43DF" w:rsidRDefault="00F35EC0" w:rsidP="0073784F">
      <w:pPr>
        <w:numPr>
          <w:ilvl w:val="0"/>
          <w:numId w:val="6"/>
        </w:numPr>
        <w:spacing w:line="360" w:lineRule="auto"/>
        <w:jc w:val="both"/>
      </w:pPr>
      <w:r w:rsidRPr="002C43DF">
        <w:t xml:space="preserve">Az </w:t>
      </w:r>
      <w:proofErr w:type="spellStart"/>
      <w:r w:rsidRPr="002C43DF">
        <w:t>oviKRÉTA</w:t>
      </w:r>
      <w:proofErr w:type="spellEnd"/>
      <w:r w:rsidRPr="002C43DF">
        <w:t xml:space="preserve"> online felületét kezelik, vezetik, az adminisztráció során a határidőket betartják </w:t>
      </w:r>
    </w:p>
    <w:p w14:paraId="3E08D1BE" w14:textId="77777777" w:rsidR="0025265B" w:rsidRPr="002C43DF" w:rsidRDefault="0025265B" w:rsidP="0073784F">
      <w:pPr>
        <w:numPr>
          <w:ilvl w:val="0"/>
          <w:numId w:val="6"/>
        </w:numPr>
        <w:spacing w:line="360" w:lineRule="auto"/>
        <w:jc w:val="both"/>
      </w:pPr>
      <w:r w:rsidRPr="002C43DF">
        <w:t>A TÉR-ben értékelő vezetőként, közreműködőként részt vesz</w:t>
      </w:r>
      <w:r w:rsidR="00F35EC0" w:rsidRPr="002C43DF">
        <w:t>nek</w:t>
      </w:r>
      <w:r w:rsidRPr="002C43DF">
        <w:t xml:space="preserve">, a teljesítményértékelés elektronikus rendszerét </w:t>
      </w:r>
      <w:r w:rsidR="00F35EC0" w:rsidRPr="002C43DF">
        <w:t>határidők betartásával kezelik</w:t>
      </w:r>
    </w:p>
    <w:p w14:paraId="73634AF3" w14:textId="77777777" w:rsidR="006150BF" w:rsidRPr="002C43DF" w:rsidRDefault="006150BF" w:rsidP="0073784F">
      <w:pPr>
        <w:spacing w:line="360" w:lineRule="auto"/>
        <w:ind w:left="426"/>
        <w:jc w:val="both"/>
      </w:pPr>
    </w:p>
    <w:p w14:paraId="433F3FD1" w14:textId="77777777" w:rsidR="00E14B87" w:rsidRPr="002C43DF" w:rsidRDefault="006150BF" w:rsidP="0073784F">
      <w:pPr>
        <w:spacing w:line="360" w:lineRule="auto"/>
        <w:jc w:val="both"/>
      </w:pPr>
      <w:r w:rsidRPr="002C43DF">
        <w:t xml:space="preserve">A </w:t>
      </w:r>
      <w:r w:rsidR="00211805" w:rsidRPr="002C43DF">
        <w:t>tagóvoda-igazgató</w:t>
      </w:r>
      <w:r w:rsidRPr="002C43DF">
        <w:t xml:space="preserve">k egymás közötti, és a </w:t>
      </w:r>
      <w:r w:rsidR="00211805" w:rsidRPr="002C43DF">
        <w:t>főigazgató</w:t>
      </w:r>
      <w:r w:rsidRPr="002C43DF">
        <w:t>v</w:t>
      </w:r>
      <w:r w:rsidR="0025265B" w:rsidRPr="002C43DF">
        <w:t>a</w:t>
      </w:r>
      <w:r w:rsidRPr="002C43DF">
        <w:t xml:space="preserve">l való kapcsolattartását segítik a havi rendszerességgel megrendezett vezetői értekezletek. </w:t>
      </w:r>
    </w:p>
    <w:p w14:paraId="6C80125C" w14:textId="77777777" w:rsidR="004016B6" w:rsidRPr="002C43DF" w:rsidRDefault="004016B6" w:rsidP="0073784F">
      <w:pPr>
        <w:spacing w:line="360" w:lineRule="auto"/>
        <w:jc w:val="both"/>
      </w:pPr>
      <w:r w:rsidRPr="002C43DF">
        <w:t>A bölcsődei intézményegység-vezető</w:t>
      </w:r>
      <w:r w:rsidR="00EA3D5A" w:rsidRPr="002C43DF">
        <w:t>vel kibővített vezetői értekezletek kéthavonta kerülnek megrendezésre.</w:t>
      </w:r>
    </w:p>
    <w:p w14:paraId="084D40AC" w14:textId="77777777" w:rsidR="00EA3D5A" w:rsidRPr="002C43DF" w:rsidRDefault="00EA3D5A" w:rsidP="0073784F">
      <w:pPr>
        <w:spacing w:line="360" w:lineRule="auto"/>
        <w:jc w:val="both"/>
      </w:pPr>
      <w:r w:rsidRPr="002C43DF">
        <w:t>A személyes találkozásokon kívül a kapcsolattartás telefonon, elektronikus levelezés útján, és egyéb online formában történik.</w:t>
      </w:r>
    </w:p>
    <w:p w14:paraId="16B6B3AB" w14:textId="77777777" w:rsidR="002967EC" w:rsidRPr="002C43DF" w:rsidRDefault="002967EC" w:rsidP="0073784F">
      <w:pPr>
        <w:spacing w:line="360" w:lineRule="auto"/>
        <w:jc w:val="both"/>
        <w:rPr>
          <w:szCs w:val="20"/>
        </w:rPr>
      </w:pPr>
    </w:p>
    <w:p w14:paraId="7A176EE6" w14:textId="77777777" w:rsidR="002965D9" w:rsidRDefault="002E53F5" w:rsidP="0073784F">
      <w:pPr>
        <w:spacing w:line="360" w:lineRule="auto"/>
        <w:jc w:val="both"/>
      </w:pPr>
      <w:r w:rsidRPr="002C43DF">
        <w:rPr>
          <w:b/>
          <w:szCs w:val="20"/>
        </w:rPr>
        <w:t xml:space="preserve">         </w:t>
      </w:r>
      <w:r w:rsidR="0067012C" w:rsidRPr="002C43DF">
        <w:rPr>
          <w:b/>
          <w:szCs w:val="20"/>
        </w:rPr>
        <w:t>Munkaközösség</w:t>
      </w:r>
      <w:r w:rsidR="005556BF" w:rsidRPr="002C43DF">
        <w:rPr>
          <w:b/>
          <w:szCs w:val="20"/>
        </w:rPr>
        <w:t>-</w:t>
      </w:r>
      <w:r w:rsidR="0067012C" w:rsidRPr="002C43DF">
        <w:rPr>
          <w:b/>
          <w:szCs w:val="20"/>
        </w:rPr>
        <w:t>vezetők:</w:t>
      </w:r>
      <w:r w:rsidR="005556BF" w:rsidRPr="002C43DF">
        <w:t xml:space="preserve"> </w:t>
      </w:r>
      <w:r w:rsidR="005556BF" w:rsidRPr="002C43DF">
        <w:rPr>
          <w:bCs/>
        </w:rPr>
        <w:t>képviselik</w:t>
      </w:r>
      <w:r w:rsidR="005556BF" w:rsidRPr="002C43DF">
        <w:t xml:space="preserve"> a munkaközösséget. Folyamatosan tájékoztatják, állásfoglalásaik, javaslataik előtt meghallgatják</w:t>
      </w:r>
      <w:r w:rsidR="00617581" w:rsidRPr="002C43DF">
        <w:t xml:space="preserve"> </w:t>
      </w:r>
      <w:r w:rsidR="005556BF" w:rsidRPr="002C43DF">
        <w:t xml:space="preserve">a munkaközösség tagjait. </w:t>
      </w:r>
      <w:r w:rsidR="00C45398" w:rsidRPr="002C43DF">
        <w:t>I</w:t>
      </w:r>
      <w:r w:rsidR="005556BF" w:rsidRPr="002C43DF">
        <w:t>rányítják a munkaközösség tevékenységét,</w:t>
      </w:r>
      <w:r w:rsidR="00C45398" w:rsidRPr="002C43DF">
        <w:t xml:space="preserve"> </w:t>
      </w:r>
      <w:r w:rsidR="005556BF" w:rsidRPr="002C43DF">
        <w:t>felelős</w:t>
      </w:r>
      <w:r w:rsidR="00941A8C" w:rsidRPr="002C43DF">
        <w:t>ek</w:t>
      </w:r>
      <w:r w:rsidR="005556BF" w:rsidRPr="002C43DF">
        <w:t xml:space="preserve"> a szakmai munkáért, részt vesz</w:t>
      </w:r>
      <w:r w:rsidR="00941A8C" w:rsidRPr="002C43DF">
        <w:t>nek</w:t>
      </w:r>
      <w:r w:rsidR="005556BF" w:rsidRPr="002C43DF">
        <w:t xml:space="preserve"> a szakmai munka ellenőrzésében és értékelésében</w:t>
      </w:r>
      <w:r w:rsidR="00C45398" w:rsidRPr="002C43DF">
        <w:t xml:space="preserve">, </w:t>
      </w:r>
      <w:r w:rsidR="005556BF" w:rsidRPr="002C43DF">
        <w:t>értekezleteket hív</w:t>
      </w:r>
      <w:r w:rsidR="00941A8C" w:rsidRPr="002C43DF">
        <w:t>nak</w:t>
      </w:r>
      <w:r w:rsidR="005556BF" w:rsidRPr="002C43DF">
        <w:t xml:space="preserve"> össze, bemutató foglalkozásokat szervez</w:t>
      </w:r>
      <w:r w:rsidR="00941A8C" w:rsidRPr="002C43DF">
        <w:t>nek</w:t>
      </w:r>
      <w:r w:rsidR="005556BF" w:rsidRPr="002C43DF">
        <w:t>.</w:t>
      </w:r>
      <w:r w:rsidR="002965D9" w:rsidRPr="002C43DF">
        <w:t xml:space="preserve"> Az intézmény vezetőjével a kapcsolattartás folyamatos, a szükségletnek megfelelő rendszeres</w:t>
      </w:r>
      <w:r w:rsidR="004C6B54" w:rsidRPr="002C43DF">
        <w:t>séggel tartanak megbeszéléseket, jellemző az elektronikus kapcsolattartás is.</w:t>
      </w:r>
    </w:p>
    <w:p w14:paraId="70066E34" w14:textId="77777777" w:rsidR="00151939" w:rsidRPr="002C43DF" w:rsidRDefault="00151939" w:rsidP="0073784F">
      <w:pPr>
        <w:spacing w:line="360" w:lineRule="auto"/>
        <w:jc w:val="both"/>
      </w:pPr>
    </w:p>
    <w:p w14:paraId="41BEBC73" w14:textId="77777777" w:rsidR="002967EC" w:rsidRPr="002C43DF" w:rsidRDefault="00F23C56" w:rsidP="0073784F">
      <w:pPr>
        <w:pStyle w:val="Cmsor3"/>
        <w:spacing w:line="360" w:lineRule="auto"/>
        <w:rPr>
          <w:rFonts w:ascii="Arial" w:hAnsi="Arial"/>
          <w:szCs w:val="20"/>
        </w:rPr>
      </w:pPr>
      <w:bookmarkStart w:id="53" w:name="_Toc304057616"/>
      <w:bookmarkStart w:id="54" w:name="_Toc214374903"/>
      <w:r w:rsidRPr="002C43DF">
        <w:t>A vezetőség</w:t>
      </w:r>
      <w:bookmarkEnd w:id="53"/>
      <w:bookmarkEnd w:id="54"/>
    </w:p>
    <w:p w14:paraId="4D504F7C" w14:textId="77777777" w:rsidR="003D663D" w:rsidRPr="002C43DF" w:rsidRDefault="00F23C56" w:rsidP="0073784F">
      <w:pPr>
        <w:spacing w:line="360" w:lineRule="auto"/>
        <w:jc w:val="both"/>
      </w:pPr>
      <w:r w:rsidRPr="002C43DF">
        <w:rPr>
          <w:b/>
          <w:bCs/>
        </w:rPr>
        <w:t>Az intézmény vezetősége</w:t>
      </w:r>
      <w:r w:rsidR="003D663D" w:rsidRPr="002C43DF">
        <w:rPr>
          <w:b/>
          <w:bCs/>
        </w:rPr>
        <w:t>:</w:t>
      </w:r>
      <w:r w:rsidR="003D663D" w:rsidRPr="002C43DF">
        <w:t xml:space="preserve"> véleményező és a java</w:t>
      </w:r>
      <w:r w:rsidRPr="002C43DF">
        <w:t xml:space="preserve">slattevő joggal rendelkezik, </w:t>
      </w:r>
      <w:r w:rsidR="003D663D" w:rsidRPr="002C43DF">
        <w:t>dönt</w:t>
      </w:r>
      <w:r w:rsidRPr="002C43DF">
        <w:t>éshozó szervezet</w:t>
      </w:r>
      <w:r w:rsidR="003D663D" w:rsidRPr="002C43DF">
        <w:t>.</w:t>
      </w:r>
    </w:p>
    <w:p w14:paraId="1D061B5F" w14:textId="1CB94525" w:rsidR="00DA6623" w:rsidRPr="002C43DF" w:rsidRDefault="008111C5" w:rsidP="0073784F">
      <w:pPr>
        <w:spacing w:line="360" w:lineRule="auto"/>
        <w:jc w:val="both"/>
      </w:pPr>
      <w:r>
        <w:t>A főigazgató</w:t>
      </w:r>
      <w:r w:rsidR="003D663D" w:rsidRPr="002C43DF">
        <w:t>s</w:t>
      </w:r>
      <w:r w:rsidR="00DA505F" w:rsidRPr="002C43DF">
        <w:t>á</w:t>
      </w:r>
      <w:r w:rsidR="003D663D" w:rsidRPr="002C43DF">
        <w:t xml:space="preserve">g tagjai: </w:t>
      </w:r>
      <w:r>
        <w:t>a főigazgató</w:t>
      </w:r>
      <w:r w:rsidR="003D663D" w:rsidRPr="002C43DF">
        <w:t xml:space="preserve">, </w:t>
      </w:r>
      <w:r w:rsidR="00211805" w:rsidRPr="002C43DF">
        <w:t>főigazgató-</w:t>
      </w:r>
      <w:r w:rsidR="00211805" w:rsidRPr="00C35527">
        <w:rPr>
          <w:color w:val="000000" w:themeColor="text1"/>
        </w:rPr>
        <w:t>helyettes</w:t>
      </w:r>
      <w:r w:rsidR="00AF4B0B" w:rsidRPr="00C35527">
        <w:rPr>
          <w:color w:val="000000" w:themeColor="text1"/>
        </w:rPr>
        <w:t>ek</w:t>
      </w:r>
      <w:r w:rsidR="003034BD" w:rsidRPr="00C35527">
        <w:rPr>
          <w:color w:val="000000" w:themeColor="text1"/>
        </w:rPr>
        <w:t xml:space="preserve">, </w:t>
      </w:r>
      <w:r w:rsidR="003D663D" w:rsidRPr="00C35527">
        <w:rPr>
          <w:color w:val="000000" w:themeColor="text1"/>
        </w:rPr>
        <w:t>a</w:t>
      </w:r>
      <w:r w:rsidR="00F23C56" w:rsidRPr="002C43DF">
        <w:t xml:space="preserve"> </w:t>
      </w:r>
      <w:r w:rsidR="00211805" w:rsidRPr="002C43DF">
        <w:t>tagóvoda-igazgató</w:t>
      </w:r>
      <w:r w:rsidR="003D663D" w:rsidRPr="002C43DF">
        <w:t>k</w:t>
      </w:r>
      <w:r w:rsidR="00DA6623" w:rsidRPr="002C43DF">
        <w:t>,</w:t>
      </w:r>
      <w:r w:rsidR="003034BD" w:rsidRPr="002C43DF">
        <w:t xml:space="preserve"> a bölcsődei intézményegységek vezetői.</w:t>
      </w:r>
    </w:p>
    <w:p w14:paraId="0E54BE64" w14:textId="77777777" w:rsidR="003D663D" w:rsidRPr="002C43DF" w:rsidRDefault="003034BD" w:rsidP="0073784F">
      <w:pPr>
        <w:spacing w:line="360" w:lineRule="auto"/>
        <w:jc w:val="both"/>
      </w:pPr>
      <w:r w:rsidRPr="002C43DF">
        <w:t>A</w:t>
      </w:r>
      <w:r w:rsidR="00F23C56" w:rsidRPr="002C43DF">
        <w:t xml:space="preserve"> </w:t>
      </w:r>
      <w:r w:rsidR="003D663D" w:rsidRPr="002C43DF">
        <w:t>munkaközösségek vezetői</w:t>
      </w:r>
      <w:r w:rsidR="00DA6623" w:rsidRPr="002C43DF">
        <w:t xml:space="preserve"> segítik a vezetőség munkáját.</w:t>
      </w:r>
    </w:p>
    <w:p w14:paraId="6418C29D" w14:textId="77777777" w:rsidR="00F23C56" w:rsidRPr="002C43DF" w:rsidRDefault="00F23C56" w:rsidP="0073784F">
      <w:pPr>
        <w:spacing w:line="360" w:lineRule="auto"/>
        <w:ind w:left="709"/>
        <w:jc w:val="both"/>
      </w:pPr>
    </w:p>
    <w:p w14:paraId="24EEFB65" w14:textId="77777777" w:rsidR="002967EC" w:rsidRPr="002C43DF" w:rsidRDefault="00F23C56" w:rsidP="0073784F">
      <w:pPr>
        <w:spacing w:line="360" w:lineRule="auto"/>
        <w:jc w:val="both"/>
        <w:rPr>
          <w:rFonts w:ascii="Arial" w:hAnsi="Arial"/>
          <w:szCs w:val="20"/>
        </w:rPr>
      </w:pPr>
      <w:r w:rsidRPr="002C43DF">
        <w:t xml:space="preserve">A vezetők irányítják, tervezik, szervezik és ellenőrzik a saját területükhöz tartozó munkát, írásban és értekezleteken beszámolnak területük működéséről: a kiemelkedő teljesítményekről, a hiányosságokról, a problémákról, valamint azok megoldási módjáról. </w:t>
      </w:r>
      <w:r w:rsidR="002967EC" w:rsidRPr="002C43DF">
        <w:rPr>
          <w:szCs w:val="20"/>
        </w:rPr>
        <w:t>Dönt</w:t>
      </w:r>
      <w:r w:rsidRPr="002C43DF">
        <w:rPr>
          <w:szCs w:val="20"/>
        </w:rPr>
        <w:t>enek</w:t>
      </w:r>
      <w:r w:rsidR="00FE50AD" w:rsidRPr="002C43DF">
        <w:rPr>
          <w:szCs w:val="20"/>
        </w:rPr>
        <w:t xml:space="preserve"> az intézmény</w:t>
      </w:r>
      <w:r w:rsidR="002967EC" w:rsidRPr="002C43DF">
        <w:rPr>
          <w:szCs w:val="20"/>
        </w:rPr>
        <w:t xml:space="preserve"> egészét érintő dokumentumokról, </w:t>
      </w:r>
      <w:r w:rsidRPr="002C43DF">
        <w:rPr>
          <w:szCs w:val="20"/>
        </w:rPr>
        <w:t xml:space="preserve">az </w:t>
      </w:r>
      <w:r w:rsidR="002967EC" w:rsidRPr="002C43DF">
        <w:rPr>
          <w:szCs w:val="20"/>
        </w:rPr>
        <w:t>intézményegységek feladatainak összehangolásáról.</w:t>
      </w:r>
      <w:r w:rsidR="002967EC" w:rsidRPr="002C43DF">
        <w:rPr>
          <w:rFonts w:ascii="Arial" w:hAnsi="Arial"/>
          <w:szCs w:val="20"/>
        </w:rPr>
        <w:t xml:space="preserve"> </w:t>
      </w:r>
    </w:p>
    <w:p w14:paraId="7F2F1CEA" w14:textId="77777777" w:rsidR="00CE613D" w:rsidRPr="002C43DF" w:rsidRDefault="00CE613D" w:rsidP="0073784F">
      <w:pPr>
        <w:spacing w:line="360" w:lineRule="auto"/>
        <w:jc w:val="both"/>
        <w:rPr>
          <w:rFonts w:ascii="Arial" w:hAnsi="Arial"/>
          <w:szCs w:val="20"/>
        </w:rPr>
      </w:pPr>
    </w:p>
    <w:p w14:paraId="4D754B4C" w14:textId="77777777" w:rsidR="00A757A5" w:rsidRPr="002C43DF" w:rsidRDefault="00262D3C" w:rsidP="0073784F">
      <w:pPr>
        <w:pStyle w:val="Cmsor3"/>
        <w:spacing w:line="360" w:lineRule="auto"/>
      </w:pPr>
      <w:bookmarkStart w:id="55" w:name="_Toc214374904"/>
      <w:r w:rsidRPr="002C43DF">
        <w:t>Intézményünk struktúrája</w:t>
      </w:r>
      <w:bookmarkEnd w:id="55"/>
    </w:p>
    <w:p w14:paraId="27D67A0D" w14:textId="77777777" w:rsidR="00262D3C" w:rsidRDefault="00262D3C" w:rsidP="0073784F">
      <w:pPr>
        <w:spacing w:line="360" w:lineRule="auto"/>
        <w:jc w:val="both"/>
        <w:rPr>
          <w:b/>
        </w:rPr>
      </w:pPr>
    </w:p>
    <w:p w14:paraId="050A10F6" w14:textId="77777777" w:rsidR="005228AB" w:rsidRDefault="005228AB" w:rsidP="00962631">
      <w:pPr>
        <w:jc w:val="both"/>
        <w:rPr>
          <w:b/>
        </w:rPr>
      </w:pPr>
    </w:p>
    <w:p w14:paraId="2A0B92BB" w14:textId="0D3BC906" w:rsidR="005228AB" w:rsidRDefault="005228AB" w:rsidP="00962631">
      <w:pPr>
        <w:jc w:val="both"/>
        <w:rPr>
          <w:b/>
        </w:rPr>
      </w:pPr>
      <w:r w:rsidRPr="002C43DF">
        <w:rPr>
          <w:b/>
          <w:noProof/>
        </w:rPr>
        <mc:AlternateContent>
          <mc:Choice Requires="wps">
            <w:drawing>
              <wp:anchor distT="0" distB="0" distL="114300" distR="114300" simplePos="0" relativeHeight="251678720" behindDoc="0" locked="0" layoutInCell="1" allowOverlap="1" wp14:anchorId="499B9883" wp14:editId="3891D63E">
                <wp:simplePos x="0" y="0"/>
                <wp:positionH relativeFrom="column">
                  <wp:posOffset>2114550</wp:posOffset>
                </wp:positionH>
                <wp:positionV relativeFrom="paragraph">
                  <wp:posOffset>86995</wp:posOffset>
                </wp:positionV>
                <wp:extent cx="1400175" cy="495300"/>
                <wp:effectExtent l="76200" t="78105" r="9525" b="7620"/>
                <wp:wrapNone/>
                <wp:docPr id="1871004717" name="AutoShap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95300"/>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755DE68F" w14:textId="77777777" w:rsidR="005228AB" w:rsidRDefault="005228AB" w:rsidP="005228AB">
                            <w:pPr>
                              <w:jc w:val="center"/>
                              <w:rPr>
                                <w:sz w:val="20"/>
                                <w:szCs w:val="20"/>
                              </w:rPr>
                            </w:pPr>
                          </w:p>
                          <w:p w14:paraId="2E62E034" w14:textId="77777777" w:rsidR="005228AB" w:rsidRPr="009D76DD" w:rsidRDefault="005228AB" w:rsidP="005228AB">
                            <w:pPr>
                              <w:jc w:val="center"/>
                              <w:rPr>
                                <w:sz w:val="20"/>
                                <w:szCs w:val="20"/>
                              </w:rPr>
                            </w:pPr>
                            <w:r>
                              <w:rPr>
                                <w:sz w:val="20"/>
                                <w:szCs w:val="20"/>
                              </w:rPr>
                              <w:t>főigazgató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9B988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66" o:spid="_x0000_s1034" type="#_x0000_t176" style="position:absolute;left:0;text-align:left;margin-left:166.5pt;margin-top:6.85pt;width:110.25pt;height:3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" strokecolor="#4472c4">
                <v:shadow on="t" opacity=".5" offset="-6pt,-6pt"/>
                <v:textbox>
                  <w:txbxContent>
                    <w:p w14:paraId="755DE68F" w14:textId="77777777" w:rsidR="005228AB" w:rsidRDefault="005228AB" w:rsidP="005228AB">
                      <w:pPr>
                        <w:jc w:val="center"/>
                        <w:rPr>
                          <w:sz w:val="20"/>
                          <w:szCs w:val="20"/>
                        </w:rPr>
                      </w:pPr>
                    </w:p>
                    <w:p w14:paraId="2E62E034" w14:textId="77777777" w:rsidR="005228AB" w:rsidRPr="009D76DD" w:rsidRDefault="005228AB" w:rsidP="005228AB">
                      <w:pPr>
                        <w:jc w:val="center"/>
                        <w:rPr>
                          <w:sz w:val="20"/>
                          <w:szCs w:val="20"/>
                        </w:rPr>
                      </w:pPr>
                      <w:r>
                        <w:rPr>
                          <w:sz w:val="20"/>
                          <w:szCs w:val="20"/>
                        </w:rPr>
                        <w:t>főigazgató</w:t>
                      </w:r>
                    </w:p>
                  </w:txbxContent>
                </v:textbox>
              </v:shape>
            </w:pict>
          </mc:Fallback>
        </mc:AlternateContent>
      </w:r>
    </w:p>
    <w:p w14:paraId="010C5B82" w14:textId="77777777" w:rsidR="005228AB" w:rsidRDefault="005228AB" w:rsidP="00962631">
      <w:pPr>
        <w:jc w:val="both"/>
        <w:rPr>
          <w:b/>
        </w:rPr>
      </w:pPr>
    </w:p>
    <w:p w14:paraId="1504A341" w14:textId="68DA0FD2" w:rsidR="005228AB" w:rsidRDefault="005228AB" w:rsidP="00962631">
      <w:pPr>
        <w:jc w:val="both"/>
        <w:rPr>
          <w:b/>
        </w:rPr>
      </w:pPr>
    </w:p>
    <w:p w14:paraId="52D296B0" w14:textId="109DD4DE" w:rsidR="005228AB" w:rsidRDefault="00890958" w:rsidP="00962631">
      <w:pPr>
        <w:jc w:val="both"/>
        <w:rPr>
          <w:b/>
        </w:rPr>
      </w:pPr>
      <w:r w:rsidRPr="002C43DF">
        <w:rPr>
          <w:b/>
          <w:noProof/>
        </w:rPr>
        <mc:AlternateContent>
          <mc:Choice Requires="wps">
            <w:drawing>
              <wp:anchor distT="0" distB="0" distL="114300" distR="114300" simplePos="0" relativeHeight="251680768" behindDoc="0" locked="0" layoutInCell="1" allowOverlap="1" wp14:anchorId="17520AEB" wp14:editId="6006C8EA">
                <wp:simplePos x="0" y="0"/>
                <wp:positionH relativeFrom="column">
                  <wp:posOffset>2729230</wp:posOffset>
                </wp:positionH>
                <wp:positionV relativeFrom="paragraph">
                  <wp:posOffset>72390</wp:posOffset>
                </wp:positionV>
                <wp:extent cx="133350" cy="426085"/>
                <wp:effectExtent l="0" t="0" r="19050" b="31115"/>
                <wp:wrapNone/>
                <wp:docPr id="1081162849" name="AutoShap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42608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FAE88" id="AutoShape 377" o:spid="_x0000_s1026" type="#_x0000_t32" style="position:absolute;margin-left:214.9pt;margin-top:5.7pt;width:10.5pt;height:33.5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" strokecolor="#4472c4"/>
            </w:pict>
          </mc:Fallback>
        </mc:AlternateContent>
      </w:r>
    </w:p>
    <w:p w14:paraId="367D0D61" w14:textId="0D86D889" w:rsidR="005228AB" w:rsidRDefault="005228AB" w:rsidP="00962631">
      <w:pPr>
        <w:jc w:val="both"/>
        <w:rPr>
          <w:b/>
        </w:rPr>
      </w:pPr>
    </w:p>
    <w:p w14:paraId="4EF0A5CE" w14:textId="0DEFDEAC" w:rsidR="005228AB" w:rsidRDefault="005228AB" w:rsidP="00962631">
      <w:pPr>
        <w:jc w:val="both"/>
        <w:rPr>
          <w:b/>
        </w:rPr>
      </w:pPr>
    </w:p>
    <w:p w14:paraId="36BF27A9" w14:textId="64E69A2A" w:rsidR="005228AB" w:rsidRPr="002C43DF" w:rsidRDefault="005228AB" w:rsidP="00962631">
      <w:pPr>
        <w:jc w:val="both"/>
        <w:rPr>
          <w:b/>
        </w:rPr>
      </w:pPr>
      <w:r w:rsidRPr="002C43DF">
        <w:rPr>
          <w:b/>
          <w:noProof/>
        </w:rPr>
        <mc:AlternateContent>
          <mc:Choice Requires="wps">
            <w:drawing>
              <wp:anchor distT="0" distB="0" distL="114300" distR="114300" simplePos="0" relativeHeight="251656192" behindDoc="0" locked="0" layoutInCell="1" allowOverlap="1" wp14:anchorId="0EAFE531" wp14:editId="4202ABFF">
                <wp:simplePos x="0" y="0"/>
                <wp:positionH relativeFrom="column">
                  <wp:posOffset>2100580</wp:posOffset>
                </wp:positionH>
                <wp:positionV relativeFrom="paragraph">
                  <wp:posOffset>28575</wp:posOffset>
                </wp:positionV>
                <wp:extent cx="1400175" cy="495300"/>
                <wp:effectExtent l="76200" t="78105" r="9525" b="7620"/>
                <wp:wrapNone/>
                <wp:docPr id="24" name="AutoShap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95300"/>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5A402F7F" w14:textId="77777777" w:rsidR="009D76DD" w:rsidRDefault="009D76DD" w:rsidP="009D76DD">
                            <w:pPr>
                              <w:jc w:val="center"/>
                              <w:rPr>
                                <w:sz w:val="20"/>
                                <w:szCs w:val="20"/>
                              </w:rPr>
                            </w:pPr>
                          </w:p>
                          <w:p w14:paraId="6B6AF80C" w14:textId="22C36A8C" w:rsidR="009D76DD" w:rsidRPr="009D76DD" w:rsidRDefault="00211805" w:rsidP="009D76DD">
                            <w:pPr>
                              <w:jc w:val="center"/>
                              <w:rPr>
                                <w:sz w:val="20"/>
                                <w:szCs w:val="20"/>
                              </w:rPr>
                            </w:pPr>
                            <w:r>
                              <w:rPr>
                                <w:sz w:val="20"/>
                                <w:szCs w:val="20"/>
                              </w:rPr>
                              <w:t>főigazgató</w:t>
                            </w:r>
                            <w:r w:rsidR="005228AB">
                              <w:rPr>
                                <w:sz w:val="20"/>
                                <w:szCs w:val="20"/>
                              </w:rPr>
                              <w:t>-helyettesek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FE531" id="_x0000_s1035" type="#_x0000_t176" style="position:absolute;left:0;text-align:left;margin-left:165.4pt;margin-top:2.25pt;width:110.25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" strokecolor="#4472c4">
                <v:shadow on="t" opacity=".5" offset="-6pt,-6pt"/>
                <v:textbox>
                  <w:txbxContent>
                    <w:p w14:paraId="5A402F7F" w14:textId="77777777" w:rsidR="009D76DD" w:rsidRDefault="009D76DD" w:rsidP="009D76DD">
                      <w:pPr>
                        <w:jc w:val="center"/>
                        <w:rPr>
                          <w:sz w:val="20"/>
                          <w:szCs w:val="20"/>
                        </w:rPr>
                      </w:pPr>
                    </w:p>
                    <w:p w14:paraId="6B6AF80C" w14:textId="22C36A8C" w:rsidR="009D76DD" w:rsidRPr="009D76DD" w:rsidRDefault="00211805" w:rsidP="009D76DD">
                      <w:pPr>
                        <w:jc w:val="center"/>
                        <w:rPr>
                          <w:sz w:val="20"/>
                          <w:szCs w:val="20"/>
                        </w:rPr>
                      </w:pPr>
                      <w:r>
                        <w:rPr>
                          <w:sz w:val="20"/>
                          <w:szCs w:val="20"/>
                        </w:rPr>
                        <w:t>főigazgató</w:t>
                      </w:r>
                      <w:r w:rsidR="005228AB">
                        <w:rPr>
                          <w:sz w:val="20"/>
                          <w:szCs w:val="20"/>
                        </w:rPr>
                        <w:t>-helyettesek</w:t>
                      </w:r>
                    </w:p>
                  </w:txbxContent>
                </v:textbox>
              </v:shape>
            </w:pict>
          </mc:Fallback>
        </mc:AlternateContent>
      </w:r>
    </w:p>
    <w:p w14:paraId="6A151D96" w14:textId="333A76A6" w:rsidR="00CB2380" w:rsidRPr="002C43DF" w:rsidRDefault="00CB2380" w:rsidP="00962631">
      <w:pPr>
        <w:jc w:val="both"/>
        <w:rPr>
          <w:b/>
        </w:rPr>
      </w:pPr>
    </w:p>
    <w:p w14:paraId="471CEDAA" w14:textId="2D779E5E" w:rsidR="008B2D00" w:rsidRPr="002C43DF" w:rsidRDefault="005228AB" w:rsidP="00962631">
      <w:pPr>
        <w:jc w:val="both"/>
        <w:rPr>
          <w:b/>
        </w:rPr>
      </w:pPr>
      <w:r w:rsidRPr="002C43DF">
        <w:rPr>
          <w:b/>
          <w:noProof/>
        </w:rPr>
        <mc:AlternateContent>
          <mc:Choice Requires="wps">
            <w:drawing>
              <wp:anchor distT="0" distB="0" distL="114300" distR="114300" simplePos="0" relativeHeight="251669504" behindDoc="0" locked="0" layoutInCell="1" allowOverlap="1" wp14:anchorId="0CF84905" wp14:editId="2C7E44D3">
                <wp:simplePos x="0" y="0"/>
                <wp:positionH relativeFrom="column">
                  <wp:posOffset>2786380</wp:posOffset>
                </wp:positionH>
                <wp:positionV relativeFrom="paragraph">
                  <wp:posOffset>148590</wp:posOffset>
                </wp:positionV>
                <wp:extent cx="130810" cy="447675"/>
                <wp:effectExtent l="0" t="0" r="21590" b="28575"/>
                <wp:wrapNone/>
                <wp:docPr id="23" name="AutoShap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0810" cy="44767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EA408F" id="AutoShape 379" o:spid="_x0000_s1026" type="#_x0000_t32" style="position:absolute;margin-left:219.4pt;margin-top:11.7pt;width:10.3pt;height:35.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" strokecolor="#4472c4"/>
            </w:pict>
          </mc:Fallback>
        </mc:AlternateContent>
      </w:r>
    </w:p>
    <w:p w14:paraId="3BD67B5C" w14:textId="77777777" w:rsidR="008B2D00" w:rsidRPr="002C43DF" w:rsidRDefault="008B2D00" w:rsidP="00962631">
      <w:pPr>
        <w:jc w:val="both"/>
        <w:rPr>
          <w:b/>
        </w:rPr>
      </w:pPr>
    </w:p>
    <w:p w14:paraId="2E4741C7" w14:textId="352A291A" w:rsidR="008B2D00" w:rsidRPr="002C43DF" w:rsidRDefault="008B2D00" w:rsidP="00962631">
      <w:pPr>
        <w:jc w:val="both"/>
        <w:rPr>
          <w:b/>
        </w:rPr>
      </w:pPr>
    </w:p>
    <w:p w14:paraId="7EB34276" w14:textId="17B8FFA9" w:rsidR="008B2D00" w:rsidRPr="002C43DF" w:rsidRDefault="00201C94" w:rsidP="00962631">
      <w:pPr>
        <w:jc w:val="both"/>
        <w:rPr>
          <w:b/>
        </w:rPr>
      </w:pPr>
      <w:r w:rsidRPr="002C43DF">
        <w:rPr>
          <w:b/>
          <w:noProof/>
        </w:rPr>
        <mc:AlternateContent>
          <mc:Choice Requires="wps">
            <w:drawing>
              <wp:anchor distT="0" distB="0" distL="114300" distR="114300" simplePos="0" relativeHeight="251668480" behindDoc="0" locked="0" layoutInCell="1" allowOverlap="1" wp14:anchorId="2C15EB7B" wp14:editId="08A4F49E">
                <wp:simplePos x="0" y="0"/>
                <wp:positionH relativeFrom="column">
                  <wp:posOffset>5091430</wp:posOffset>
                </wp:positionH>
                <wp:positionV relativeFrom="paragraph">
                  <wp:posOffset>105410</wp:posOffset>
                </wp:positionV>
                <wp:extent cx="0" cy="200025"/>
                <wp:effectExtent l="9525" t="12065" r="9525" b="6985"/>
                <wp:wrapNone/>
                <wp:docPr id="22" name="AutoShap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99D3AB" id="AutoShape 378" o:spid="_x0000_s1026" type="#_x0000_t32" style="position:absolute;margin-left:400.9pt;margin-top:8.3pt;width:0;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" strokecolor="#4472c4"/>
            </w:pict>
          </mc:Fallback>
        </mc:AlternateContent>
      </w:r>
      <w:r w:rsidRPr="002C43DF">
        <w:rPr>
          <w:b/>
          <w:noProof/>
        </w:rPr>
        <mc:AlternateContent>
          <mc:Choice Requires="wps">
            <w:drawing>
              <wp:anchor distT="0" distB="0" distL="114300" distR="114300" simplePos="0" relativeHeight="251667456" behindDoc="0" locked="0" layoutInCell="1" allowOverlap="1" wp14:anchorId="5FF79D08" wp14:editId="2BE77AEE">
                <wp:simplePos x="0" y="0"/>
                <wp:positionH relativeFrom="column">
                  <wp:posOffset>3376930</wp:posOffset>
                </wp:positionH>
                <wp:positionV relativeFrom="paragraph">
                  <wp:posOffset>105410</wp:posOffset>
                </wp:positionV>
                <wp:extent cx="635" cy="200025"/>
                <wp:effectExtent l="9525" t="12065" r="8890" b="6985"/>
                <wp:wrapNone/>
                <wp:docPr id="21" name="AutoShap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0002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B14551" id="AutoShape 377" o:spid="_x0000_s1026" type="#_x0000_t32" style="position:absolute;margin-left:265.9pt;margin-top:8.3pt;width:.0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" strokecolor="#4472c4"/>
            </w:pict>
          </mc:Fallback>
        </mc:AlternateContent>
      </w:r>
      <w:r w:rsidRPr="002C43DF">
        <w:rPr>
          <w:b/>
          <w:noProof/>
        </w:rPr>
        <mc:AlternateContent>
          <mc:Choice Requires="wps">
            <w:drawing>
              <wp:anchor distT="0" distB="0" distL="114300" distR="114300" simplePos="0" relativeHeight="251666432" behindDoc="0" locked="0" layoutInCell="1" allowOverlap="1" wp14:anchorId="39502375" wp14:editId="52A6FD11">
                <wp:simplePos x="0" y="0"/>
                <wp:positionH relativeFrom="column">
                  <wp:posOffset>1119505</wp:posOffset>
                </wp:positionH>
                <wp:positionV relativeFrom="paragraph">
                  <wp:posOffset>105410</wp:posOffset>
                </wp:positionV>
                <wp:extent cx="0" cy="247650"/>
                <wp:effectExtent l="9525" t="12065" r="9525" b="6985"/>
                <wp:wrapNone/>
                <wp:docPr id="20" name="AutoShap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E5CD79" id="AutoShape 376" o:spid="_x0000_s1026" type="#_x0000_t32" style="position:absolute;margin-left:88.15pt;margin-top:8.3pt;width:0;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" strokecolor="#4472c4"/>
            </w:pict>
          </mc:Fallback>
        </mc:AlternateContent>
      </w:r>
      <w:r w:rsidRPr="002C43DF">
        <w:rPr>
          <w:b/>
          <w:noProof/>
        </w:rPr>
        <mc:AlternateContent>
          <mc:Choice Requires="wps">
            <w:drawing>
              <wp:anchor distT="0" distB="0" distL="114300" distR="114300" simplePos="0" relativeHeight="251665408" behindDoc="0" locked="0" layoutInCell="1" allowOverlap="1" wp14:anchorId="526D1A64" wp14:editId="11FE2658">
                <wp:simplePos x="0" y="0"/>
                <wp:positionH relativeFrom="column">
                  <wp:posOffset>1119505</wp:posOffset>
                </wp:positionH>
                <wp:positionV relativeFrom="paragraph">
                  <wp:posOffset>105410</wp:posOffset>
                </wp:positionV>
                <wp:extent cx="3971925" cy="0"/>
                <wp:effectExtent l="9525" t="12065" r="9525" b="6985"/>
                <wp:wrapNone/>
                <wp:docPr id="19" name="AutoShap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71925" cy="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325FB" id="AutoShape 375" o:spid="_x0000_s1026" type="#_x0000_t32" style="position:absolute;margin-left:88.15pt;margin-top:8.3pt;width:312.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" strokecolor="#4472c4"/>
            </w:pict>
          </mc:Fallback>
        </mc:AlternateContent>
      </w:r>
    </w:p>
    <w:p w14:paraId="3E099A89" w14:textId="45021572" w:rsidR="008B2D00" w:rsidRPr="002C43DF" w:rsidRDefault="008B2D00" w:rsidP="00962631">
      <w:pPr>
        <w:jc w:val="both"/>
        <w:rPr>
          <w:b/>
        </w:rPr>
      </w:pPr>
    </w:p>
    <w:p w14:paraId="117A4261" w14:textId="7C5A6B5E" w:rsidR="008B2D00" w:rsidRPr="002C43DF" w:rsidRDefault="00201C94" w:rsidP="00962631">
      <w:pPr>
        <w:jc w:val="both"/>
        <w:rPr>
          <w:b/>
        </w:rPr>
      </w:pPr>
      <w:r w:rsidRPr="002C43DF">
        <w:rPr>
          <w:b/>
          <w:noProof/>
        </w:rPr>
        <mc:AlternateContent>
          <mc:Choice Requires="wps">
            <w:drawing>
              <wp:anchor distT="0" distB="0" distL="114300" distR="114300" simplePos="0" relativeHeight="251657216" behindDoc="0" locked="0" layoutInCell="1" allowOverlap="1" wp14:anchorId="3E9A54D5" wp14:editId="1AE3BDC7">
                <wp:simplePos x="0" y="0"/>
                <wp:positionH relativeFrom="column">
                  <wp:posOffset>578485</wp:posOffset>
                </wp:positionH>
                <wp:positionV relativeFrom="paragraph">
                  <wp:posOffset>78740</wp:posOffset>
                </wp:positionV>
                <wp:extent cx="1143000" cy="571500"/>
                <wp:effectExtent l="78105" t="78740" r="7620" b="6985"/>
                <wp:wrapNone/>
                <wp:docPr id="18" name="AutoShap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71500"/>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75786CC1" w14:textId="77777777" w:rsidR="009D76DD" w:rsidRDefault="009D76DD">
                            <w:pPr>
                              <w:rPr>
                                <w:sz w:val="20"/>
                                <w:szCs w:val="20"/>
                              </w:rPr>
                            </w:pPr>
                          </w:p>
                          <w:p w14:paraId="27F10CAC" w14:textId="77777777" w:rsidR="009D76DD" w:rsidRPr="009D76DD" w:rsidRDefault="00211805" w:rsidP="00543576">
                            <w:pPr>
                              <w:jc w:val="center"/>
                              <w:rPr>
                                <w:sz w:val="20"/>
                                <w:szCs w:val="20"/>
                              </w:rPr>
                            </w:pPr>
                            <w:r>
                              <w:rPr>
                                <w:sz w:val="20"/>
                                <w:szCs w:val="20"/>
                              </w:rPr>
                              <w:t>tagóvoda-igazgató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A54D5" id="AutoShape 367" o:spid="_x0000_s1036" type="#_x0000_t176" style="position:absolute;left:0;text-align:left;margin-left:45.55pt;margin-top:6.2pt;width:90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" strokecolor="#4472c4">
                <v:shadow on="t" opacity=".5" offset="-6pt,-6pt"/>
                <v:textbox>
                  <w:txbxContent>
                    <w:p w14:paraId="75786CC1" w14:textId="77777777" w:rsidR="009D76DD" w:rsidRDefault="009D76DD">
                      <w:pPr>
                        <w:rPr>
                          <w:sz w:val="20"/>
                          <w:szCs w:val="20"/>
                        </w:rPr>
                      </w:pPr>
                    </w:p>
                    <w:p w14:paraId="27F10CAC" w14:textId="77777777" w:rsidR="009D76DD" w:rsidRPr="009D76DD" w:rsidRDefault="00211805" w:rsidP="00543576">
                      <w:pPr>
                        <w:jc w:val="center"/>
                        <w:rPr>
                          <w:sz w:val="20"/>
                          <w:szCs w:val="20"/>
                        </w:rPr>
                      </w:pPr>
                      <w:r>
                        <w:rPr>
                          <w:sz w:val="20"/>
                          <w:szCs w:val="20"/>
                        </w:rPr>
                        <w:t>tagóvoda-igazgató</w:t>
                      </w:r>
                    </w:p>
                  </w:txbxContent>
                </v:textbox>
              </v:shape>
            </w:pict>
          </mc:Fallback>
        </mc:AlternateContent>
      </w:r>
      <w:r w:rsidRPr="002C43DF">
        <w:rPr>
          <w:b/>
          <w:noProof/>
        </w:rPr>
        <mc:AlternateContent>
          <mc:Choice Requires="wps">
            <w:drawing>
              <wp:anchor distT="0" distB="0" distL="114300" distR="114300" simplePos="0" relativeHeight="251661312" behindDoc="0" locked="0" layoutInCell="1" allowOverlap="1" wp14:anchorId="41B53570" wp14:editId="2A82B5DD">
                <wp:simplePos x="0" y="0"/>
                <wp:positionH relativeFrom="column">
                  <wp:posOffset>2797810</wp:posOffset>
                </wp:positionH>
                <wp:positionV relativeFrom="paragraph">
                  <wp:posOffset>50165</wp:posOffset>
                </wp:positionV>
                <wp:extent cx="1228725" cy="600075"/>
                <wp:effectExtent l="78105" t="78740" r="7620" b="6985"/>
                <wp:wrapNone/>
                <wp:docPr id="17" name="AutoShap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600075"/>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7656B7FB" w14:textId="77777777" w:rsidR="009D76DD" w:rsidRPr="009D76DD" w:rsidRDefault="009D76DD" w:rsidP="009D76DD">
                            <w:pPr>
                              <w:jc w:val="center"/>
                              <w:rPr>
                                <w:sz w:val="20"/>
                                <w:szCs w:val="20"/>
                              </w:rPr>
                            </w:pPr>
                            <w:r>
                              <w:rPr>
                                <w:sz w:val="20"/>
                                <w:szCs w:val="20"/>
                              </w:rPr>
                              <w:t>bölcsődei intézményegység-vezető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53570" id="AutoShape 371" o:spid="_x0000_s1037" type="#_x0000_t176" style="position:absolute;left:0;text-align:left;margin-left:220.3pt;margin-top:3.95pt;width:96.75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" strokecolor="#4472c4">
                <v:shadow on="t" opacity=".5" offset="-6pt,-6pt"/>
                <v:textbox>
                  <w:txbxContent>
                    <w:p w14:paraId="7656B7FB" w14:textId="77777777" w:rsidR="009D76DD" w:rsidRPr="009D76DD" w:rsidRDefault="009D76DD" w:rsidP="009D76DD">
                      <w:pPr>
                        <w:jc w:val="center"/>
                        <w:rPr>
                          <w:sz w:val="20"/>
                          <w:szCs w:val="20"/>
                        </w:rPr>
                      </w:pPr>
                      <w:r>
                        <w:rPr>
                          <w:sz w:val="20"/>
                          <w:szCs w:val="20"/>
                        </w:rPr>
                        <w:t>bölcsődei intézményegység-vezető</w:t>
                      </w:r>
                    </w:p>
                  </w:txbxContent>
                </v:textbox>
              </v:shape>
            </w:pict>
          </mc:Fallback>
        </mc:AlternateContent>
      </w:r>
      <w:r w:rsidRPr="002C43DF">
        <w:rPr>
          <w:b/>
          <w:noProof/>
        </w:rPr>
        <mc:AlternateContent>
          <mc:Choice Requires="wps">
            <w:drawing>
              <wp:anchor distT="0" distB="0" distL="114300" distR="114300" simplePos="0" relativeHeight="251662336" behindDoc="0" locked="0" layoutInCell="1" allowOverlap="1" wp14:anchorId="5FCFDD28" wp14:editId="73F242E9">
                <wp:simplePos x="0" y="0"/>
                <wp:positionH relativeFrom="column">
                  <wp:posOffset>4481830</wp:posOffset>
                </wp:positionH>
                <wp:positionV relativeFrom="paragraph">
                  <wp:posOffset>50165</wp:posOffset>
                </wp:positionV>
                <wp:extent cx="1152525" cy="600075"/>
                <wp:effectExtent l="76200" t="78740" r="9525" b="6985"/>
                <wp:wrapNone/>
                <wp:docPr id="16" name="AutoShap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600075"/>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7808DF31" w14:textId="77777777" w:rsidR="00543576" w:rsidRDefault="00543576" w:rsidP="009D76DD">
                            <w:pPr>
                              <w:jc w:val="center"/>
                              <w:rPr>
                                <w:sz w:val="20"/>
                                <w:szCs w:val="20"/>
                              </w:rPr>
                            </w:pPr>
                          </w:p>
                          <w:p w14:paraId="0767511E" w14:textId="77777777" w:rsidR="009D76DD" w:rsidRPr="009D76DD" w:rsidRDefault="009D76DD" w:rsidP="009D76DD">
                            <w:pPr>
                              <w:jc w:val="center"/>
                              <w:rPr>
                                <w:sz w:val="20"/>
                                <w:szCs w:val="20"/>
                              </w:rPr>
                            </w:pPr>
                            <w:r w:rsidRPr="009D76DD">
                              <w:rPr>
                                <w:sz w:val="20"/>
                                <w:szCs w:val="20"/>
                              </w:rPr>
                              <w:t>óvodatitkár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FDD28" id="AutoShape 372" o:spid="_x0000_s1038" type="#_x0000_t176" style="position:absolute;left:0;text-align:left;margin-left:352.9pt;margin-top:3.95pt;width:90.75pt;height:4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" strokecolor="#4472c4">
                <v:shadow on="t" opacity=".5" offset="-6pt,-6pt"/>
                <v:textbox>
                  <w:txbxContent>
                    <w:p w14:paraId="7808DF31" w14:textId="77777777" w:rsidR="00543576" w:rsidRDefault="00543576" w:rsidP="009D76DD">
                      <w:pPr>
                        <w:jc w:val="center"/>
                        <w:rPr>
                          <w:sz w:val="20"/>
                          <w:szCs w:val="20"/>
                        </w:rPr>
                      </w:pPr>
                    </w:p>
                    <w:p w14:paraId="0767511E" w14:textId="77777777" w:rsidR="009D76DD" w:rsidRPr="009D76DD" w:rsidRDefault="009D76DD" w:rsidP="009D76DD">
                      <w:pPr>
                        <w:jc w:val="center"/>
                        <w:rPr>
                          <w:sz w:val="20"/>
                          <w:szCs w:val="20"/>
                        </w:rPr>
                      </w:pPr>
                      <w:r w:rsidRPr="009D76DD">
                        <w:rPr>
                          <w:sz w:val="20"/>
                          <w:szCs w:val="20"/>
                        </w:rPr>
                        <w:t>óvodatitkár</w:t>
                      </w:r>
                    </w:p>
                  </w:txbxContent>
                </v:textbox>
              </v:shape>
            </w:pict>
          </mc:Fallback>
        </mc:AlternateContent>
      </w:r>
    </w:p>
    <w:p w14:paraId="1A513717" w14:textId="77777777" w:rsidR="008B2D00" w:rsidRPr="002C43DF" w:rsidRDefault="008B2D00" w:rsidP="00962631">
      <w:pPr>
        <w:jc w:val="both"/>
        <w:rPr>
          <w:b/>
        </w:rPr>
      </w:pPr>
    </w:p>
    <w:p w14:paraId="38BB3B82" w14:textId="77777777" w:rsidR="008B2D00" w:rsidRPr="002C43DF" w:rsidRDefault="008B2D00" w:rsidP="00962631">
      <w:pPr>
        <w:jc w:val="both"/>
        <w:rPr>
          <w:b/>
        </w:rPr>
      </w:pPr>
    </w:p>
    <w:p w14:paraId="01E6AF04" w14:textId="1E812C74" w:rsidR="00262D3C" w:rsidRPr="002C43DF" w:rsidRDefault="00201C94" w:rsidP="00962631">
      <w:pPr>
        <w:jc w:val="both"/>
        <w:rPr>
          <w:b/>
        </w:rPr>
      </w:pPr>
      <w:r w:rsidRPr="002C43DF">
        <w:rPr>
          <w:b/>
          <w:noProof/>
        </w:rPr>
        <mc:AlternateContent>
          <mc:Choice Requires="wps">
            <w:drawing>
              <wp:anchor distT="0" distB="0" distL="114300" distR="114300" simplePos="0" relativeHeight="251675648" behindDoc="0" locked="0" layoutInCell="1" allowOverlap="1" wp14:anchorId="44642EB5" wp14:editId="08D640D0">
                <wp:simplePos x="0" y="0"/>
                <wp:positionH relativeFrom="column">
                  <wp:posOffset>3377565</wp:posOffset>
                </wp:positionH>
                <wp:positionV relativeFrom="paragraph">
                  <wp:posOffset>124460</wp:posOffset>
                </wp:positionV>
                <wp:extent cx="0" cy="266700"/>
                <wp:effectExtent l="10160" t="12065" r="8890" b="6985"/>
                <wp:wrapNone/>
                <wp:docPr id="15" name="AutoShap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2001EF" id="AutoShape 385" o:spid="_x0000_s1026" type="#_x0000_t32" style="position:absolute;margin-left:265.95pt;margin-top:9.8pt;width:0;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" strokecolor="#4472c4"/>
            </w:pict>
          </mc:Fallback>
        </mc:AlternateContent>
      </w:r>
      <w:r w:rsidRPr="002C43DF">
        <w:rPr>
          <w:b/>
          <w:noProof/>
        </w:rPr>
        <mc:AlternateContent>
          <mc:Choice Requires="wps">
            <w:drawing>
              <wp:anchor distT="0" distB="0" distL="114300" distR="114300" simplePos="0" relativeHeight="251670528" behindDoc="0" locked="0" layoutInCell="1" allowOverlap="1" wp14:anchorId="5260B42A" wp14:editId="32591814">
                <wp:simplePos x="0" y="0"/>
                <wp:positionH relativeFrom="column">
                  <wp:posOffset>1119505</wp:posOffset>
                </wp:positionH>
                <wp:positionV relativeFrom="paragraph">
                  <wp:posOffset>124460</wp:posOffset>
                </wp:positionV>
                <wp:extent cx="0" cy="266700"/>
                <wp:effectExtent l="9525" t="12065" r="9525" b="6985"/>
                <wp:wrapNone/>
                <wp:docPr id="14" name="AutoShap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04B364" id="AutoShape 380" o:spid="_x0000_s1026" type="#_x0000_t32" style="position:absolute;margin-left:88.15pt;margin-top:9.8pt;width:0;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" strokecolor="#4472c4"/>
            </w:pict>
          </mc:Fallback>
        </mc:AlternateContent>
      </w:r>
    </w:p>
    <w:p w14:paraId="09D4D631" w14:textId="77777777" w:rsidR="00262D3C" w:rsidRPr="002C43DF" w:rsidRDefault="00262D3C" w:rsidP="00962631">
      <w:pPr>
        <w:jc w:val="both"/>
        <w:rPr>
          <w:b/>
        </w:rPr>
      </w:pPr>
    </w:p>
    <w:p w14:paraId="4529CFF3" w14:textId="20C766D2" w:rsidR="00262D3C" w:rsidRPr="002C43DF" w:rsidRDefault="00201C94" w:rsidP="00962631">
      <w:pPr>
        <w:jc w:val="both"/>
        <w:rPr>
          <w:b/>
        </w:rPr>
      </w:pPr>
      <w:r w:rsidRPr="002C43DF">
        <w:rPr>
          <w:b/>
          <w:noProof/>
        </w:rPr>
        <mc:AlternateContent>
          <mc:Choice Requires="wps">
            <w:drawing>
              <wp:anchor distT="0" distB="0" distL="114300" distR="114300" simplePos="0" relativeHeight="251663360" behindDoc="0" locked="0" layoutInCell="1" allowOverlap="1" wp14:anchorId="62EC8400" wp14:editId="0BDFB8F6">
                <wp:simplePos x="0" y="0"/>
                <wp:positionH relativeFrom="column">
                  <wp:posOffset>2769235</wp:posOffset>
                </wp:positionH>
                <wp:positionV relativeFrom="paragraph">
                  <wp:posOffset>116840</wp:posOffset>
                </wp:positionV>
                <wp:extent cx="1257300" cy="628650"/>
                <wp:effectExtent l="78105" t="78105" r="7620" b="7620"/>
                <wp:wrapNone/>
                <wp:docPr id="13" name="AutoShap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628650"/>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029E03F7" w14:textId="77777777" w:rsidR="00934BFB" w:rsidRDefault="00934BFB">
                            <w:pPr>
                              <w:rPr>
                                <w:sz w:val="20"/>
                                <w:szCs w:val="20"/>
                              </w:rPr>
                            </w:pPr>
                          </w:p>
                          <w:p w14:paraId="030AD9C0" w14:textId="77777777" w:rsidR="00934BFB" w:rsidRPr="00934BFB" w:rsidRDefault="00934BFB" w:rsidP="00934BFB">
                            <w:pPr>
                              <w:jc w:val="center"/>
                              <w:rPr>
                                <w:sz w:val="20"/>
                                <w:szCs w:val="20"/>
                              </w:rPr>
                            </w:pPr>
                            <w:r w:rsidRPr="00934BFB">
                              <w:rPr>
                                <w:sz w:val="20"/>
                                <w:szCs w:val="20"/>
                              </w:rPr>
                              <w:t>kisgyermeknevelő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C8400" id="AutoShape 373" o:spid="_x0000_s1039" type="#_x0000_t176" style="position:absolute;left:0;text-align:left;margin-left:218.05pt;margin-top:9.2pt;width:99pt;height: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" strokecolor="#4472c4">
                <v:shadow on="t" opacity=".5" offset="-6pt,-6pt"/>
                <v:textbox>
                  <w:txbxContent>
                    <w:p w14:paraId="029E03F7" w14:textId="77777777" w:rsidR="00934BFB" w:rsidRDefault="00934BFB">
                      <w:pPr>
                        <w:rPr>
                          <w:sz w:val="20"/>
                          <w:szCs w:val="20"/>
                        </w:rPr>
                      </w:pPr>
                    </w:p>
                    <w:p w14:paraId="030AD9C0" w14:textId="77777777" w:rsidR="00934BFB" w:rsidRPr="00934BFB" w:rsidRDefault="00934BFB" w:rsidP="00934BFB">
                      <w:pPr>
                        <w:jc w:val="center"/>
                        <w:rPr>
                          <w:sz w:val="20"/>
                          <w:szCs w:val="20"/>
                        </w:rPr>
                      </w:pPr>
                      <w:r w:rsidRPr="00934BFB">
                        <w:rPr>
                          <w:sz w:val="20"/>
                          <w:szCs w:val="20"/>
                        </w:rPr>
                        <w:t>kisgyermeknevelő</w:t>
                      </w:r>
                    </w:p>
                  </w:txbxContent>
                </v:textbox>
              </v:shape>
            </w:pict>
          </mc:Fallback>
        </mc:AlternateContent>
      </w:r>
      <w:r w:rsidRPr="002C43DF">
        <w:rPr>
          <w:b/>
          <w:noProof/>
        </w:rPr>
        <mc:AlternateContent>
          <mc:Choice Requires="wps">
            <w:drawing>
              <wp:anchor distT="0" distB="0" distL="114300" distR="114300" simplePos="0" relativeHeight="251658240" behindDoc="0" locked="0" layoutInCell="1" allowOverlap="1" wp14:anchorId="2690DE8D" wp14:editId="3059FB3D">
                <wp:simplePos x="0" y="0"/>
                <wp:positionH relativeFrom="column">
                  <wp:posOffset>578485</wp:posOffset>
                </wp:positionH>
                <wp:positionV relativeFrom="paragraph">
                  <wp:posOffset>116840</wp:posOffset>
                </wp:positionV>
                <wp:extent cx="1143000" cy="628650"/>
                <wp:effectExtent l="78105" t="78105" r="7620" b="7620"/>
                <wp:wrapNone/>
                <wp:docPr id="12" name="AutoShap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28650"/>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6C745FA5" w14:textId="77777777" w:rsidR="00934BFB" w:rsidRDefault="00934BFB">
                            <w:pPr>
                              <w:rPr>
                                <w:sz w:val="20"/>
                                <w:szCs w:val="20"/>
                              </w:rPr>
                            </w:pPr>
                          </w:p>
                          <w:p w14:paraId="47863427" w14:textId="77777777" w:rsidR="00934BFB" w:rsidRPr="00934BFB" w:rsidRDefault="00934BFB">
                            <w:pPr>
                              <w:rPr>
                                <w:sz w:val="20"/>
                                <w:szCs w:val="20"/>
                              </w:rPr>
                            </w:pPr>
                            <w:r w:rsidRPr="00934BFB">
                              <w:rPr>
                                <w:sz w:val="20"/>
                                <w:szCs w:val="20"/>
                              </w:rPr>
                              <w:t>óvodapedagógus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0DE8D" id="AutoShape 368" o:spid="_x0000_s1040" type="#_x0000_t176" style="position:absolute;left:0;text-align:left;margin-left:45.55pt;margin-top:9.2pt;width:90pt;height: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" strokecolor="#4472c4">
                <v:shadow on="t" opacity=".5" offset="-6pt,-6pt"/>
                <v:textbox>
                  <w:txbxContent>
                    <w:p w14:paraId="6C745FA5" w14:textId="77777777" w:rsidR="00934BFB" w:rsidRDefault="00934BFB">
                      <w:pPr>
                        <w:rPr>
                          <w:sz w:val="20"/>
                          <w:szCs w:val="20"/>
                        </w:rPr>
                      </w:pPr>
                    </w:p>
                    <w:p w14:paraId="47863427" w14:textId="77777777" w:rsidR="00934BFB" w:rsidRPr="00934BFB" w:rsidRDefault="00934BFB">
                      <w:pPr>
                        <w:rPr>
                          <w:sz w:val="20"/>
                          <w:szCs w:val="20"/>
                        </w:rPr>
                      </w:pPr>
                      <w:r w:rsidRPr="00934BFB">
                        <w:rPr>
                          <w:sz w:val="20"/>
                          <w:szCs w:val="20"/>
                        </w:rPr>
                        <w:t>óvodapedagógus</w:t>
                      </w:r>
                    </w:p>
                  </w:txbxContent>
                </v:textbox>
              </v:shape>
            </w:pict>
          </mc:Fallback>
        </mc:AlternateContent>
      </w:r>
    </w:p>
    <w:p w14:paraId="701B65F2" w14:textId="77777777" w:rsidR="00262D3C" w:rsidRPr="002C43DF" w:rsidRDefault="00262D3C" w:rsidP="00962631">
      <w:pPr>
        <w:jc w:val="both"/>
        <w:rPr>
          <w:b/>
        </w:rPr>
      </w:pPr>
    </w:p>
    <w:p w14:paraId="6622ED2C" w14:textId="77777777" w:rsidR="00262D3C" w:rsidRPr="002C43DF" w:rsidRDefault="00262D3C" w:rsidP="00962631">
      <w:pPr>
        <w:jc w:val="both"/>
        <w:rPr>
          <w:b/>
        </w:rPr>
      </w:pPr>
    </w:p>
    <w:p w14:paraId="64F19F5A" w14:textId="77777777" w:rsidR="00262D3C" w:rsidRPr="002C43DF" w:rsidRDefault="00262D3C" w:rsidP="00962631">
      <w:pPr>
        <w:jc w:val="both"/>
        <w:rPr>
          <w:b/>
        </w:rPr>
      </w:pPr>
    </w:p>
    <w:p w14:paraId="247B2EE4" w14:textId="1F69F04F" w:rsidR="00262D3C" w:rsidRPr="002C43DF" w:rsidRDefault="00201C94" w:rsidP="00962631">
      <w:pPr>
        <w:jc w:val="both"/>
        <w:rPr>
          <w:b/>
        </w:rPr>
      </w:pPr>
      <w:r w:rsidRPr="002C43DF">
        <w:rPr>
          <w:b/>
          <w:noProof/>
        </w:rPr>
        <mc:AlternateContent>
          <mc:Choice Requires="wps">
            <w:drawing>
              <wp:anchor distT="0" distB="0" distL="114300" distR="114300" simplePos="0" relativeHeight="251672576" behindDoc="0" locked="0" layoutInCell="1" allowOverlap="1" wp14:anchorId="1EB685F1" wp14:editId="406936D9">
                <wp:simplePos x="0" y="0"/>
                <wp:positionH relativeFrom="column">
                  <wp:posOffset>1119505</wp:posOffset>
                </wp:positionH>
                <wp:positionV relativeFrom="paragraph">
                  <wp:posOffset>44450</wp:posOffset>
                </wp:positionV>
                <wp:extent cx="0" cy="190500"/>
                <wp:effectExtent l="9525" t="11430" r="9525" b="7620"/>
                <wp:wrapNone/>
                <wp:docPr id="11" name="Auto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DD74E3" id="AutoShape 382" o:spid="_x0000_s1026" type="#_x0000_t32" style="position:absolute;margin-left:88.15pt;margin-top:3.5pt;width:0;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" strokecolor="#4472c4"/>
            </w:pict>
          </mc:Fallback>
        </mc:AlternateContent>
      </w:r>
      <w:r w:rsidRPr="002C43DF">
        <w:rPr>
          <w:b/>
          <w:noProof/>
        </w:rPr>
        <mc:AlternateContent>
          <mc:Choice Requires="wps">
            <w:drawing>
              <wp:anchor distT="0" distB="0" distL="114300" distR="114300" simplePos="0" relativeHeight="251676672" behindDoc="0" locked="0" layoutInCell="1" allowOverlap="1" wp14:anchorId="5B3D234D" wp14:editId="03CAE645">
                <wp:simplePos x="0" y="0"/>
                <wp:positionH relativeFrom="column">
                  <wp:posOffset>3377565</wp:posOffset>
                </wp:positionH>
                <wp:positionV relativeFrom="paragraph">
                  <wp:posOffset>44450</wp:posOffset>
                </wp:positionV>
                <wp:extent cx="0" cy="381000"/>
                <wp:effectExtent l="10160" t="11430" r="8890" b="7620"/>
                <wp:wrapNone/>
                <wp:docPr id="10" name="AutoShap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20971" id="AutoShape 386" o:spid="_x0000_s1026" type="#_x0000_t32" style="position:absolute;margin-left:265.95pt;margin-top:3.5pt;width:0;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" strokecolor="#4472c4"/>
            </w:pict>
          </mc:Fallback>
        </mc:AlternateContent>
      </w:r>
    </w:p>
    <w:p w14:paraId="24C2A996" w14:textId="192964D6" w:rsidR="00262D3C" w:rsidRPr="002C43DF" w:rsidRDefault="00201C94" w:rsidP="00962631">
      <w:pPr>
        <w:jc w:val="both"/>
        <w:rPr>
          <w:b/>
        </w:rPr>
      </w:pPr>
      <w:r w:rsidRPr="002C43DF">
        <w:rPr>
          <w:b/>
          <w:noProof/>
        </w:rPr>
        <mc:AlternateContent>
          <mc:Choice Requires="wps">
            <w:drawing>
              <wp:anchor distT="0" distB="0" distL="114300" distR="114300" simplePos="0" relativeHeight="251674624" behindDoc="0" locked="0" layoutInCell="1" allowOverlap="1" wp14:anchorId="53801604" wp14:editId="55903AB7">
                <wp:simplePos x="0" y="0"/>
                <wp:positionH relativeFrom="column">
                  <wp:posOffset>2157730</wp:posOffset>
                </wp:positionH>
                <wp:positionV relativeFrom="paragraph">
                  <wp:posOffset>69215</wp:posOffset>
                </wp:positionV>
                <wp:extent cx="0" cy="180975"/>
                <wp:effectExtent l="9525" t="11430" r="9525" b="7620"/>
                <wp:wrapNone/>
                <wp:docPr id="9" name="AutoShap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63399E" id="AutoShape 384" o:spid="_x0000_s1026" type="#_x0000_t32" style="position:absolute;margin-left:169.9pt;margin-top:5.45pt;width:0;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" strokecolor="#4472c4"/>
            </w:pict>
          </mc:Fallback>
        </mc:AlternateContent>
      </w:r>
      <w:r w:rsidRPr="002C43DF">
        <w:rPr>
          <w:b/>
          <w:noProof/>
        </w:rPr>
        <mc:AlternateContent>
          <mc:Choice Requires="wps">
            <w:drawing>
              <wp:anchor distT="0" distB="0" distL="114300" distR="114300" simplePos="0" relativeHeight="251673600" behindDoc="0" locked="0" layoutInCell="1" allowOverlap="1" wp14:anchorId="73D97782" wp14:editId="63967A6E">
                <wp:simplePos x="0" y="0"/>
                <wp:positionH relativeFrom="column">
                  <wp:posOffset>757555</wp:posOffset>
                </wp:positionH>
                <wp:positionV relativeFrom="paragraph">
                  <wp:posOffset>69215</wp:posOffset>
                </wp:positionV>
                <wp:extent cx="0" cy="180975"/>
                <wp:effectExtent l="9525" t="11430" r="9525" b="7620"/>
                <wp:wrapNone/>
                <wp:docPr id="8"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B70165" id="AutoShape 383" o:spid="_x0000_s1026" type="#_x0000_t32" style="position:absolute;margin-left:59.65pt;margin-top:5.45pt;width:0;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" strokecolor="#4472c4"/>
            </w:pict>
          </mc:Fallback>
        </mc:AlternateContent>
      </w:r>
      <w:r w:rsidRPr="002C43DF">
        <w:rPr>
          <w:b/>
          <w:noProof/>
        </w:rPr>
        <mc:AlternateContent>
          <mc:Choice Requires="wps">
            <w:drawing>
              <wp:anchor distT="0" distB="0" distL="114300" distR="114300" simplePos="0" relativeHeight="251671552" behindDoc="0" locked="0" layoutInCell="1" allowOverlap="1" wp14:anchorId="78CAB12E" wp14:editId="5BC5CED8">
                <wp:simplePos x="0" y="0"/>
                <wp:positionH relativeFrom="column">
                  <wp:posOffset>757555</wp:posOffset>
                </wp:positionH>
                <wp:positionV relativeFrom="paragraph">
                  <wp:posOffset>59690</wp:posOffset>
                </wp:positionV>
                <wp:extent cx="1400175" cy="9525"/>
                <wp:effectExtent l="9525" t="11430" r="9525" b="7620"/>
                <wp:wrapNone/>
                <wp:docPr id="7" name="Auto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0175" cy="9525"/>
                        </a:xfrm>
                        <a:prstGeom prst="straightConnector1">
                          <a:avLst/>
                        </a:prstGeom>
                        <a:noFill/>
                        <a:ln w="9525">
                          <a:solidFill>
                            <a:srgbClr val="4472C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F08C52" id="AutoShape 381" o:spid="_x0000_s1026" type="#_x0000_t32" style="position:absolute;margin-left:59.65pt;margin-top:4.7pt;width:110.25pt;height:.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" strokecolor="#4472c4"/>
            </w:pict>
          </mc:Fallback>
        </mc:AlternateContent>
      </w:r>
    </w:p>
    <w:p w14:paraId="5AF0A147" w14:textId="211BB20E" w:rsidR="00262D3C" w:rsidRPr="002C43DF" w:rsidRDefault="00201C94" w:rsidP="00962631">
      <w:pPr>
        <w:jc w:val="both"/>
        <w:rPr>
          <w:b/>
        </w:rPr>
      </w:pPr>
      <w:r w:rsidRPr="002C43DF">
        <w:rPr>
          <w:b/>
          <w:noProof/>
        </w:rPr>
        <mc:AlternateContent>
          <mc:Choice Requires="wps">
            <w:drawing>
              <wp:anchor distT="0" distB="0" distL="114300" distR="114300" simplePos="0" relativeHeight="251664384" behindDoc="0" locked="0" layoutInCell="1" allowOverlap="1" wp14:anchorId="12FC34C3" wp14:editId="7ED088C4">
                <wp:simplePos x="0" y="0"/>
                <wp:positionH relativeFrom="column">
                  <wp:posOffset>2797810</wp:posOffset>
                </wp:positionH>
                <wp:positionV relativeFrom="paragraph">
                  <wp:posOffset>141605</wp:posOffset>
                </wp:positionV>
                <wp:extent cx="1228725" cy="619125"/>
                <wp:effectExtent l="78105" t="78105" r="7620" b="7620"/>
                <wp:wrapNone/>
                <wp:docPr id="6" name="AutoShap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619125"/>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3FFB1CEB" w14:textId="77777777" w:rsidR="00934BFB" w:rsidRDefault="00934BFB">
                            <w:pPr>
                              <w:rPr>
                                <w:sz w:val="20"/>
                                <w:szCs w:val="20"/>
                              </w:rPr>
                            </w:pPr>
                          </w:p>
                          <w:p w14:paraId="1F9126E3" w14:textId="77777777" w:rsidR="00934BFB" w:rsidRPr="00934BFB" w:rsidRDefault="00934BFB" w:rsidP="00543576">
                            <w:pPr>
                              <w:jc w:val="center"/>
                              <w:rPr>
                                <w:sz w:val="20"/>
                                <w:szCs w:val="20"/>
                              </w:rPr>
                            </w:pPr>
                            <w:r w:rsidRPr="00934BFB">
                              <w:rPr>
                                <w:sz w:val="20"/>
                                <w:szCs w:val="20"/>
                              </w:rPr>
                              <w:t>bölcsődei dajka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C34C3" id="AutoShape 374" o:spid="_x0000_s1041" type="#_x0000_t176" style="position:absolute;left:0;text-align:left;margin-left:220.3pt;margin-top:11.15pt;width:96.75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" strokecolor="#4472c4">
                <v:shadow on="t" opacity=".5" offset="-6pt,-6pt"/>
                <v:textbox>
                  <w:txbxContent>
                    <w:p w14:paraId="3FFB1CEB" w14:textId="77777777" w:rsidR="00934BFB" w:rsidRDefault="00934BFB">
                      <w:pPr>
                        <w:rPr>
                          <w:sz w:val="20"/>
                          <w:szCs w:val="20"/>
                        </w:rPr>
                      </w:pPr>
                    </w:p>
                    <w:p w14:paraId="1F9126E3" w14:textId="77777777" w:rsidR="00934BFB" w:rsidRPr="00934BFB" w:rsidRDefault="00934BFB" w:rsidP="00543576">
                      <w:pPr>
                        <w:jc w:val="center"/>
                        <w:rPr>
                          <w:sz w:val="20"/>
                          <w:szCs w:val="20"/>
                        </w:rPr>
                      </w:pPr>
                      <w:r w:rsidRPr="00934BFB">
                        <w:rPr>
                          <w:sz w:val="20"/>
                          <w:szCs w:val="20"/>
                        </w:rPr>
                        <w:t>bölcsődei dajka</w:t>
                      </w:r>
                    </w:p>
                  </w:txbxContent>
                </v:textbox>
              </v:shape>
            </w:pict>
          </mc:Fallback>
        </mc:AlternateContent>
      </w:r>
      <w:r w:rsidRPr="002C43DF">
        <w:rPr>
          <w:b/>
          <w:noProof/>
        </w:rPr>
        <mc:AlternateContent>
          <mc:Choice Requires="wps">
            <w:drawing>
              <wp:anchor distT="0" distB="0" distL="114300" distR="114300" simplePos="0" relativeHeight="251660288" behindDoc="0" locked="0" layoutInCell="1" allowOverlap="1" wp14:anchorId="7080EAD6" wp14:editId="743DD2A9">
                <wp:simplePos x="0" y="0"/>
                <wp:positionH relativeFrom="column">
                  <wp:posOffset>1538605</wp:posOffset>
                </wp:positionH>
                <wp:positionV relativeFrom="paragraph">
                  <wp:posOffset>141605</wp:posOffset>
                </wp:positionV>
                <wp:extent cx="1114425" cy="619125"/>
                <wp:effectExtent l="76200" t="78105" r="9525" b="7620"/>
                <wp:wrapNone/>
                <wp:docPr id="5" name="AutoShap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619125"/>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37D3AF27" w14:textId="77777777" w:rsidR="00934BFB" w:rsidRDefault="00934BFB" w:rsidP="00934BFB">
                            <w:pPr>
                              <w:jc w:val="center"/>
                              <w:rPr>
                                <w:sz w:val="20"/>
                                <w:szCs w:val="20"/>
                              </w:rPr>
                            </w:pPr>
                          </w:p>
                          <w:p w14:paraId="4EF33DAA" w14:textId="77777777" w:rsidR="00934BFB" w:rsidRPr="00934BFB" w:rsidRDefault="00934BFB" w:rsidP="00934BFB">
                            <w:pPr>
                              <w:jc w:val="center"/>
                              <w:rPr>
                                <w:sz w:val="20"/>
                                <w:szCs w:val="20"/>
                              </w:rPr>
                            </w:pPr>
                            <w:r w:rsidRPr="00934BFB">
                              <w:rPr>
                                <w:sz w:val="20"/>
                                <w:szCs w:val="20"/>
                              </w:rPr>
                              <w:t>dajka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0EAD6" id="AutoShape 370" o:spid="_x0000_s1042" type="#_x0000_t176" style="position:absolute;left:0;text-align:left;margin-left:121.15pt;margin-top:11.15pt;width:87.75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" strokecolor="#4472c4">
                <v:shadow on="t" opacity=".5" offset="-6pt,-6pt"/>
                <v:textbox>
                  <w:txbxContent>
                    <w:p w14:paraId="37D3AF27" w14:textId="77777777" w:rsidR="00934BFB" w:rsidRDefault="00934BFB" w:rsidP="00934BFB">
                      <w:pPr>
                        <w:jc w:val="center"/>
                        <w:rPr>
                          <w:sz w:val="20"/>
                          <w:szCs w:val="20"/>
                        </w:rPr>
                      </w:pPr>
                    </w:p>
                    <w:p w14:paraId="4EF33DAA" w14:textId="77777777" w:rsidR="00934BFB" w:rsidRPr="00934BFB" w:rsidRDefault="00934BFB" w:rsidP="00934BFB">
                      <w:pPr>
                        <w:jc w:val="center"/>
                        <w:rPr>
                          <w:sz w:val="20"/>
                          <w:szCs w:val="20"/>
                        </w:rPr>
                      </w:pPr>
                      <w:r w:rsidRPr="00934BFB">
                        <w:rPr>
                          <w:sz w:val="20"/>
                          <w:szCs w:val="20"/>
                        </w:rPr>
                        <w:t>dajka</w:t>
                      </w:r>
                    </w:p>
                  </w:txbxContent>
                </v:textbox>
              </v:shape>
            </w:pict>
          </mc:Fallback>
        </mc:AlternateContent>
      </w:r>
      <w:r w:rsidRPr="002C43DF">
        <w:rPr>
          <w:b/>
          <w:noProof/>
        </w:rPr>
        <mc:AlternateContent>
          <mc:Choice Requires="wps">
            <w:drawing>
              <wp:anchor distT="0" distB="0" distL="114300" distR="114300" simplePos="0" relativeHeight="251659264" behindDoc="0" locked="0" layoutInCell="1" allowOverlap="1" wp14:anchorId="1CBE1752" wp14:editId="07C7B8F0">
                <wp:simplePos x="0" y="0"/>
                <wp:positionH relativeFrom="column">
                  <wp:posOffset>269875</wp:posOffset>
                </wp:positionH>
                <wp:positionV relativeFrom="paragraph">
                  <wp:posOffset>141605</wp:posOffset>
                </wp:positionV>
                <wp:extent cx="1066800" cy="619125"/>
                <wp:effectExtent l="83820" t="78105" r="11430" b="7620"/>
                <wp:wrapNone/>
                <wp:docPr id="4" name="AutoShap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619125"/>
                        </a:xfrm>
                        <a:prstGeom prst="flowChartAlternateProcess">
                          <a:avLst/>
                        </a:prstGeom>
                        <a:solidFill>
                          <a:srgbClr val="FFFFFF"/>
                        </a:solidFill>
                        <a:ln w="9525">
                          <a:solidFill>
                            <a:srgbClr val="4472C4"/>
                          </a:solidFill>
                          <a:miter lim="800000"/>
                          <a:headEnd/>
                          <a:tailEnd/>
                        </a:ln>
                        <a:effectLst>
                          <a:outerShdw dist="107763" dir="13500000" algn="ctr" rotWithShape="0">
                            <a:srgbClr val="808080">
                              <a:alpha val="50000"/>
                            </a:srgbClr>
                          </a:outerShdw>
                        </a:effectLst>
                      </wps:spPr>
                      <wps:txbx>
                        <w:txbxContent>
                          <w:p w14:paraId="3C51AC29" w14:textId="77777777" w:rsidR="00934BFB" w:rsidRPr="00543576" w:rsidRDefault="00934BFB" w:rsidP="00934BFB">
                            <w:pPr>
                              <w:jc w:val="center"/>
                              <w:rPr>
                                <w:sz w:val="16"/>
                                <w:szCs w:val="16"/>
                              </w:rPr>
                            </w:pPr>
                          </w:p>
                          <w:p w14:paraId="244670C5" w14:textId="77777777" w:rsidR="00934BFB" w:rsidRPr="00934BFB" w:rsidRDefault="00934BFB" w:rsidP="00934BFB">
                            <w:pPr>
                              <w:jc w:val="center"/>
                              <w:rPr>
                                <w:sz w:val="20"/>
                                <w:szCs w:val="20"/>
                              </w:rPr>
                            </w:pPr>
                            <w:r w:rsidRPr="00934BFB">
                              <w:rPr>
                                <w:sz w:val="20"/>
                                <w:szCs w:val="20"/>
                              </w:rPr>
                              <w:t>pedagógiai asszisztens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E1752" id="AutoShape 369" o:spid="_x0000_s1043" type="#_x0000_t176" style="position:absolute;left:0;text-align:left;margin-left:21.25pt;margin-top:11.15pt;width:84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" strokecolor="#4472c4">
                <v:shadow on="t" opacity=".5" offset="-6pt,-6pt"/>
                <v:textbox>
                  <w:txbxContent>
                    <w:p w14:paraId="3C51AC29" w14:textId="77777777" w:rsidR="00934BFB" w:rsidRPr="00543576" w:rsidRDefault="00934BFB" w:rsidP="00934BFB">
                      <w:pPr>
                        <w:jc w:val="center"/>
                        <w:rPr>
                          <w:sz w:val="16"/>
                          <w:szCs w:val="16"/>
                        </w:rPr>
                      </w:pPr>
                    </w:p>
                    <w:p w14:paraId="244670C5" w14:textId="77777777" w:rsidR="00934BFB" w:rsidRPr="00934BFB" w:rsidRDefault="00934BFB" w:rsidP="00934BFB">
                      <w:pPr>
                        <w:jc w:val="center"/>
                        <w:rPr>
                          <w:sz w:val="20"/>
                          <w:szCs w:val="20"/>
                        </w:rPr>
                      </w:pPr>
                      <w:r w:rsidRPr="00934BFB">
                        <w:rPr>
                          <w:sz w:val="20"/>
                          <w:szCs w:val="20"/>
                        </w:rPr>
                        <w:t>pedagógiai asszisztens</w:t>
                      </w:r>
                    </w:p>
                  </w:txbxContent>
                </v:textbox>
              </v:shape>
            </w:pict>
          </mc:Fallback>
        </mc:AlternateContent>
      </w:r>
    </w:p>
    <w:p w14:paraId="5C680D10" w14:textId="77777777" w:rsidR="00262D3C" w:rsidRPr="002C43DF" w:rsidRDefault="00262D3C" w:rsidP="00962631">
      <w:pPr>
        <w:jc w:val="both"/>
        <w:rPr>
          <w:b/>
        </w:rPr>
      </w:pPr>
    </w:p>
    <w:p w14:paraId="1ECA0AB6" w14:textId="77777777" w:rsidR="00262D3C" w:rsidRPr="002C43DF" w:rsidRDefault="00262D3C" w:rsidP="00962631">
      <w:pPr>
        <w:jc w:val="both"/>
        <w:rPr>
          <w:b/>
        </w:rPr>
      </w:pPr>
    </w:p>
    <w:p w14:paraId="4809B12C" w14:textId="77777777" w:rsidR="00262D3C" w:rsidRPr="002C43DF" w:rsidRDefault="00262D3C" w:rsidP="00962631">
      <w:pPr>
        <w:jc w:val="both"/>
        <w:rPr>
          <w:b/>
        </w:rPr>
      </w:pPr>
    </w:p>
    <w:p w14:paraId="36DEC2A5" w14:textId="77777777" w:rsidR="008B2D00" w:rsidRPr="002C43DF" w:rsidRDefault="008B2D00" w:rsidP="00962631">
      <w:pPr>
        <w:jc w:val="both"/>
        <w:rPr>
          <w:b/>
        </w:rPr>
      </w:pPr>
    </w:p>
    <w:p w14:paraId="1ADE0FBB" w14:textId="77777777" w:rsidR="008B2D00" w:rsidRPr="002C43DF" w:rsidRDefault="008B2D00" w:rsidP="00962631">
      <w:pPr>
        <w:jc w:val="both"/>
        <w:rPr>
          <w:b/>
        </w:rPr>
      </w:pPr>
    </w:p>
    <w:p w14:paraId="540E3FF7" w14:textId="77777777" w:rsidR="008B2D00" w:rsidRPr="002C43DF" w:rsidRDefault="008B2D00" w:rsidP="0073784F">
      <w:pPr>
        <w:spacing w:line="360" w:lineRule="auto"/>
        <w:jc w:val="both"/>
      </w:pPr>
      <w:r w:rsidRPr="002C43DF">
        <w:t>Az intézmény belső szervezeti egységeihez kapcsolódóan azt az alapelvet érvényesítjük, hogy az intézmény feladatait a jogszabályi előírásoknak és a tartalmi követelményeknek megfelelően, zavartalanul, zökkenőmentesen, magas színvonalon lássa el. A munkavégzés a racionális és gazdaságos működtetés, valamint a helyi adottságok, körülmények, és igények figyelembevételével történik.</w:t>
      </w:r>
    </w:p>
    <w:p w14:paraId="41B8C810" w14:textId="77777777" w:rsidR="008B2D00" w:rsidRPr="002C43DF" w:rsidRDefault="008B2D00" w:rsidP="0073784F">
      <w:pPr>
        <w:spacing w:line="360" w:lineRule="auto"/>
        <w:jc w:val="both"/>
        <w:rPr>
          <w:b/>
        </w:rPr>
      </w:pPr>
    </w:p>
    <w:p w14:paraId="68DFE5C7" w14:textId="77777777" w:rsidR="00CB2380" w:rsidRPr="002C43DF" w:rsidRDefault="00CB2380" w:rsidP="0073784F">
      <w:pPr>
        <w:spacing w:line="360" w:lineRule="auto"/>
        <w:jc w:val="both"/>
        <w:rPr>
          <w:b/>
          <w:bCs/>
          <w:sz w:val="32"/>
          <w:szCs w:val="32"/>
        </w:rPr>
      </w:pPr>
    </w:p>
    <w:p w14:paraId="707EE692" w14:textId="77777777" w:rsidR="00CB2380" w:rsidRPr="002C43DF" w:rsidRDefault="003B0C74" w:rsidP="0073784F">
      <w:pPr>
        <w:pStyle w:val="Cmsor3"/>
        <w:spacing w:line="360" w:lineRule="auto"/>
      </w:pPr>
      <w:bookmarkStart w:id="56" w:name="_Toc214374905"/>
      <w:r w:rsidRPr="002C43DF">
        <w:t>Az intézmény alkalmazásában álló személyek jogviszonya:</w:t>
      </w:r>
      <w:bookmarkEnd w:id="56"/>
    </w:p>
    <w:p w14:paraId="4F6062BA" w14:textId="77777777" w:rsidR="003B0C74" w:rsidRPr="002C43DF" w:rsidRDefault="003B0C74" w:rsidP="0073784F">
      <w:pPr>
        <w:spacing w:line="360" w:lineRule="auto"/>
        <w:jc w:val="both"/>
      </w:pPr>
    </w:p>
    <w:p w14:paraId="3FB864CB" w14:textId="77777777" w:rsidR="003B0C74" w:rsidRPr="002C43DF" w:rsidRDefault="003B0C74" w:rsidP="0073784F">
      <w:pPr>
        <w:spacing w:line="360" w:lineRule="auto"/>
        <w:jc w:val="both"/>
      </w:pPr>
      <w:bookmarkStart w:id="57" w:name="_Hlk156917637"/>
      <w:r w:rsidRPr="002C43DF">
        <w:t>Köznevelési foglalkoztatotti jogviszony</w:t>
      </w:r>
      <w:bookmarkEnd w:id="57"/>
      <w:r w:rsidRPr="002C43DF">
        <w:t>: pedagógus, nevelő-oktató munkát segítő alkalmazott</w:t>
      </w:r>
    </w:p>
    <w:p w14:paraId="4119B53E" w14:textId="59C44E5A" w:rsidR="00F35EC0" w:rsidRDefault="003B0C74" w:rsidP="0073784F">
      <w:pPr>
        <w:spacing w:line="360" w:lineRule="auto"/>
        <w:jc w:val="both"/>
      </w:pPr>
      <w:r w:rsidRPr="002C43DF">
        <w:t>Közalkalmazotti jogviszony: kisgyermeknevelő, bölcsődei dajka</w:t>
      </w:r>
    </w:p>
    <w:p w14:paraId="39FB966C" w14:textId="77777777" w:rsidR="00F37593" w:rsidRPr="00962631" w:rsidRDefault="00F37593" w:rsidP="0073784F">
      <w:pPr>
        <w:spacing w:line="360" w:lineRule="auto"/>
        <w:jc w:val="both"/>
      </w:pPr>
    </w:p>
    <w:p w14:paraId="124AE0CC" w14:textId="77777777" w:rsidR="00810670" w:rsidRPr="002C43DF" w:rsidRDefault="00262D3C" w:rsidP="0073784F">
      <w:pPr>
        <w:pStyle w:val="Cmsor1"/>
        <w:spacing w:line="360" w:lineRule="auto"/>
      </w:pPr>
      <w:bookmarkStart w:id="58" w:name="_Toc214374906"/>
      <w:r w:rsidRPr="002C43DF">
        <w:t>Az óvoda</w:t>
      </w:r>
      <w:bookmarkEnd w:id="58"/>
    </w:p>
    <w:p w14:paraId="5D9E9A58" w14:textId="77777777" w:rsidR="00453030" w:rsidRPr="002C43DF" w:rsidRDefault="00453030" w:rsidP="0073784F">
      <w:pPr>
        <w:spacing w:line="360" w:lineRule="auto"/>
        <w:jc w:val="both"/>
        <w:rPr>
          <w:b/>
          <w:bCs/>
          <w:i/>
          <w:iCs/>
          <w:sz w:val="28"/>
          <w:szCs w:val="28"/>
        </w:rPr>
      </w:pPr>
    </w:p>
    <w:p w14:paraId="28941091" w14:textId="77777777" w:rsidR="00262D3C" w:rsidRPr="002C43DF" w:rsidRDefault="00810670" w:rsidP="0073784F">
      <w:pPr>
        <w:pStyle w:val="Cmsor2"/>
      </w:pPr>
      <w:bookmarkStart w:id="59" w:name="_Toc214374907"/>
      <w:r w:rsidRPr="002C43DF">
        <w:t xml:space="preserve">Az óvoda </w:t>
      </w:r>
      <w:r w:rsidR="00262D3C" w:rsidRPr="002C43DF">
        <w:t>működési rendje</w:t>
      </w:r>
      <w:bookmarkEnd w:id="59"/>
    </w:p>
    <w:p w14:paraId="534C420C" w14:textId="77777777" w:rsidR="002967EC" w:rsidRPr="002C43DF" w:rsidRDefault="002967EC" w:rsidP="0073784F">
      <w:pPr>
        <w:pStyle w:val="Cmsor3"/>
        <w:spacing w:line="360" w:lineRule="auto"/>
      </w:pPr>
      <w:bookmarkStart w:id="60" w:name="_Toc185696023"/>
      <w:bookmarkStart w:id="61" w:name="_Toc304057617"/>
      <w:bookmarkStart w:id="62" w:name="_Toc214374908"/>
      <w:r w:rsidRPr="002C43DF">
        <w:t>A nevelőtestület és működésének rendje</w:t>
      </w:r>
      <w:bookmarkEnd w:id="60"/>
      <w:bookmarkEnd w:id="61"/>
      <w:bookmarkEnd w:id="62"/>
    </w:p>
    <w:p w14:paraId="2F8EA91E" w14:textId="77777777" w:rsidR="00917590" w:rsidRPr="002C43DF" w:rsidRDefault="002967EC" w:rsidP="0073784F">
      <w:pPr>
        <w:spacing w:line="360" w:lineRule="auto"/>
        <w:jc w:val="both"/>
      </w:pPr>
      <w:r w:rsidRPr="002C43DF">
        <w:t xml:space="preserve">A nevelőtestület az intézmény pedagógusainak közössége, </w:t>
      </w:r>
      <w:r w:rsidR="009E536E" w:rsidRPr="002C43DF">
        <w:t xml:space="preserve">az intézmény </w:t>
      </w:r>
      <w:r w:rsidRPr="002C43DF">
        <w:t xml:space="preserve">legfontosabb tanácskozó és </w:t>
      </w:r>
      <w:r w:rsidR="009E536E" w:rsidRPr="002C43DF">
        <w:t>döntéshozó</w:t>
      </w:r>
      <w:r w:rsidRPr="002C43DF">
        <w:t xml:space="preserve"> szerve. </w:t>
      </w:r>
      <w:r w:rsidR="00EC4A2D" w:rsidRPr="002C43DF">
        <w:t xml:space="preserve">Jogszabályokban meghatározott kérdésekben döntési, véleményező és javaslattevő jogkörrel rendelkezik. </w:t>
      </w:r>
      <w:r w:rsidRPr="002C43DF">
        <w:t>A nevelőtestület tagja minden</w:t>
      </w:r>
      <w:r w:rsidR="007C30E2" w:rsidRPr="002C43DF">
        <w:t xml:space="preserve"> </w:t>
      </w:r>
      <w:r w:rsidR="000C376B" w:rsidRPr="002C43DF">
        <w:t xml:space="preserve">köznevelési foglalkoztatotti jogviszonyban alkalmazott </w:t>
      </w:r>
      <w:r w:rsidRPr="002C43DF">
        <w:t>pedagógus, valamint a nevelő és oktató munkát közvetlenül segítő felsőfokú végzettségű alkalmazott.</w:t>
      </w:r>
      <w:r w:rsidR="00917590" w:rsidRPr="002C43DF">
        <w:t xml:space="preserve"> </w:t>
      </w:r>
    </w:p>
    <w:p w14:paraId="0EFAA6D0" w14:textId="77777777" w:rsidR="00EC4A2D" w:rsidRPr="002C43DF" w:rsidRDefault="00EC4A2D" w:rsidP="0073784F">
      <w:pPr>
        <w:spacing w:line="360" w:lineRule="auto"/>
        <w:jc w:val="both"/>
      </w:pPr>
      <w:r w:rsidRPr="002C43DF">
        <w:t>A nevelőtestület munkavégzéssel kapcsolatos jogait és kötelességeit, a köznevelési törvény és végrehajtási rendeletei, a pedagógusok új életpályájáról szóló törvény és annak végrehajtási rendelete határozza meg és szabályozza.</w:t>
      </w:r>
    </w:p>
    <w:p w14:paraId="40DE34E8" w14:textId="77777777" w:rsidR="009C1775" w:rsidRPr="002C43DF" w:rsidRDefault="009C1775" w:rsidP="0073784F">
      <w:pPr>
        <w:spacing w:line="360" w:lineRule="auto"/>
        <w:jc w:val="both"/>
      </w:pPr>
    </w:p>
    <w:p w14:paraId="27A07CBA" w14:textId="77777777" w:rsidR="002967EC" w:rsidRPr="002C43DF" w:rsidRDefault="002967EC" w:rsidP="0073784F">
      <w:pPr>
        <w:spacing w:line="360" w:lineRule="auto"/>
        <w:jc w:val="both"/>
        <w:rPr>
          <w:bCs/>
          <w:i/>
        </w:rPr>
      </w:pPr>
      <w:r w:rsidRPr="002C43DF">
        <w:rPr>
          <w:bCs/>
          <w:i/>
        </w:rPr>
        <w:t>A nevelőtestület feladatai és jogai</w:t>
      </w:r>
    </w:p>
    <w:p w14:paraId="52DDBA3F" w14:textId="77777777" w:rsidR="002967EC" w:rsidRPr="002C43DF" w:rsidRDefault="002967EC" w:rsidP="0073784F">
      <w:pPr>
        <w:spacing w:line="360" w:lineRule="auto"/>
        <w:jc w:val="both"/>
      </w:pPr>
      <w:r w:rsidRPr="002C43DF">
        <w:t>A nevelőtestület legfontosabb feladata a pedagógiai program létrehozása</w:t>
      </w:r>
      <w:r w:rsidR="009E536E" w:rsidRPr="002C43DF">
        <w:t>, elfogadása</w:t>
      </w:r>
      <w:r w:rsidRPr="002C43DF">
        <w:t xml:space="preserve"> és egységes megvalósítása. Ennek a komplex feladatnak megfelelően a nevelőtestület véleményező és javaslattevő jogkörrel rendelkezik minden, az intézményt érintő ügyben.</w:t>
      </w:r>
    </w:p>
    <w:p w14:paraId="1F3ED217" w14:textId="77777777" w:rsidR="002967EC" w:rsidRPr="002C43DF" w:rsidRDefault="002967EC" w:rsidP="0073784F">
      <w:pPr>
        <w:spacing w:line="360" w:lineRule="auto"/>
        <w:jc w:val="both"/>
      </w:pPr>
    </w:p>
    <w:p w14:paraId="480E6F9B" w14:textId="77777777" w:rsidR="002967EC" w:rsidRPr="002C43DF" w:rsidRDefault="002967EC" w:rsidP="0073784F">
      <w:pPr>
        <w:spacing w:line="360" w:lineRule="auto"/>
        <w:jc w:val="both"/>
        <w:rPr>
          <w:bCs/>
          <w:i/>
          <w:szCs w:val="20"/>
        </w:rPr>
      </w:pPr>
      <w:r w:rsidRPr="002C43DF">
        <w:rPr>
          <w:bCs/>
          <w:i/>
        </w:rPr>
        <w:t>A nevelőtestület döntési jogkö</w:t>
      </w:r>
      <w:r w:rsidRPr="002C43DF">
        <w:rPr>
          <w:bCs/>
          <w:i/>
          <w:szCs w:val="20"/>
        </w:rPr>
        <w:t>re</w:t>
      </w:r>
      <w:r w:rsidR="00F13630" w:rsidRPr="002C43DF">
        <w:rPr>
          <w:bCs/>
          <w:i/>
          <w:szCs w:val="20"/>
        </w:rPr>
        <w:t>:</w:t>
      </w:r>
    </w:p>
    <w:p w14:paraId="6CDC7070" w14:textId="77777777" w:rsidR="00CD214E" w:rsidRPr="002C43DF" w:rsidRDefault="00CD214E" w:rsidP="0073784F">
      <w:pPr>
        <w:numPr>
          <w:ilvl w:val="0"/>
          <w:numId w:val="7"/>
        </w:numPr>
        <w:spacing w:before="100" w:beforeAutospacing="1" w:after="100" w:afterAutospacing="1" w:line="360" w:lineRule="auto"/>
        <w:jc w:val="both"/>
      </w:pPr>
      <w:r w:rsidRPr="002C43DF">
        <w:t>a továbbképzési program elfogadása</w:t>
      </w:r>
    </w:p>
    <w:p w14:paraId="5FD25E70" w14:textId="77777777" w:rsidR="00CD214E" w:rsidRPr="002C43DF" w:rsidRDefault="00CD214E" w:rsidP="0073784F">
      <w:pPr>
        <w:numPr>
          <w:ilvl w:val="0"/>
          <w:numId w:val="7"/>
        </w:numPr>
        <w:spacing w:before="100" w:beforeAutospacing="1" w:after="100" w:afterAutospacing="1" w:line="360" w:lineRule="auto"/>
        <w:jc w:val="both"/>
      </w:pPr>
      <w:r w:rsidRPr="002C43DF">
        <w:t>a nevelőtestület képviseletében eljáró pedagógus kiválasztása</w:t>
      </w:r>
    </w:p>
    <w:p w14:paraId="247DE24E" w14:textId="77777777" w:rsidR="00CD214E" w:rsidRPr="002C43DF" w:rsidRDefault="00CD214E" w:rsidP="0073784F">
      <w:pPr>
        <w:numPr>
          <w:ilvl w:val="0"/>
          <w:numId w:val="7"/>
        </w:numPr>
        <w:spacing w:before="100" w:beforeAutospacing="1" w:after="100" w:afterAutospacing="1" w:line="360" w:lineRule="auto"/>
        <w:jc w:val="both"/>
      </w:pPr>
      <w:r w:rsidRPr="002C43DF">
        <w:t>a házirend elfogadása</w:t>
      </w:r>
    </w:p>
    <w:p w14:paraId="0C5F883B" w14:textId="77777777" w:rsidR="00CD214E" w:rsidRPr="002C43DF" w:rsidRDefault="00CD214E" w:rsidP="0073784F">
      <w:pPr>
        <w:numPr>
          <w:ilvl w:val="0"/>
          <w:numId w:val="7"/>
        </w:numPr>
        <w:spacing w:before="100" w:beforeAutospacing="1" w:after="100" w:afterAutospacing="1" w:line="360" w:lineRule="auto"/>
        <w:jc w:val="both"/>
      </w:pPr>
      <w:r w:rsidRPr="002C43DF">
        <w:t>jogszabályban meghatározott más ügyek</w:t>
      </w:r>
    </w:p>
    <w:p w14:paraId="47F9F442" w14:textId="77777777" w:rsidR="00417696" w:rsidRPr="002C43DF" w:rsidRDefault="00417696" w:rsidP="0073784F">
      <w:pPr>
        <w:spacing w:line="360" w:lineRule="auto"/>
        <w:jc w:val="both"/>
        <w:rPr>
          <w:rFonts w:ascii="Arial" w:hAnsi="Arial"/>
          <w:szCs w:val="20"/>
        </w:rPr>
      </w:pPr>
    </w:p>
    <w:p w14:paraId="5B1C63FD" w14:textId="77777777" w:rsidR="00D55F04" w:rsidRPr="002C43DF" w:rsidRDefault="009E536E" w:rsidP="0073784F">
      <w:pPr>
        <w:spacing w:line="360" w:lineRule="auto"/>
        <w:jc w:val="both"/>
        <w:rPr>
          <w:bCs/>
          <w:i/>
          <w:szCs w:val="20"/>
        </w:rPr>
      </w:pPr>
      <w:r w:rsidRPr="002C43DF">
        <w:rPr>
          <w:bCs/>
          <w:i/>
        </w:rPr>
        <w:t>A nevel</w:t>
      </w:r>
      <w:r w:rsidR="00F13630" w:rsidRPr="002C43DF">
        <w:rPr>
          <w:bCs/>
          <w:i/>
        </w:rPr>
        <w:t>őtestület véleményt nyilváníthat, javaslatot tehet:</w:t>
      </w:r>
    </w:p>
    <w:p w14:paraId="6B34BCD8" w14:textId="77777777" w:rsidR="0042258C" w:rsidRPr="002C43DF" w:rsidRDefault="00CD214E" w:rsidP="0073784F">
      <w:pPr>
        <w:spacing w:line="360" w:lineRule="auto"/>
        <w:ind w:left="720"/>
        <w:jc w:val="both"/>
      </w:pPr>
      <w:r w:rsidRPr="002C43DF">
        <w:t>Az óvoda működésével kapcsolatos valamennyi kérdésben</w:t>
      </w:r>
      <w:r w:rsidR="0042258C" w:rsidRPr="002C43DF">
        <w:t>.</w:t>
      </w:r>
    </w:p>
    <w:p w14:paraId="613DA5CD" w14:textId="77777777" w:rsidR="00CD214E" w:rsidRPr="002C43DF" w:rsidRDefault="0042258C" w:rsidP="0073784F">
      <w:pPr>
        <w:spacing w:line="360" w:lineRule="auto"/>
        <w:ind w:left="720"/>
        <w:jc w:val="both"/>
      </w:pPr>
      <w:r w:rsidRPr="002C43DF">
        <w:t>K</w:t>
      </w:r>
      <w:r w:rsidR="00DE5E94" w:rsidRPr="002C43DF">
        <w:t>i kell kérni a nevelőtestület véleményét j</w:t>
      </w:r>
      <w:r w:rsidR="00CD214E" w:rsidRPr="002C43DF">
        <w:rPr>
          <w:bCs/>
          <w:szCs w:val="20"/>
        </w:rPr>
        <w:t>ogszabályban meghatározott ügyekben</w:t>
      </w:r>
      <w:r w:rsidR="00CD214E" w:rsidRPr="002C43DF">
        <w:t xml:space="preserve"> szóbeli vagy írásbeli formában. </w:t>
      </w:r>
    </w:p>
    <w:p w14:paraId="150E82B7" w14:textId="77777777" w:rsidR="00CD214E" w:rsidRPr="002C43DF" w:rsidRDefault="00CD214E" w:rsidP="0073784F">
      <w:pPr>
        <w:spacing w:line="360" w:lineRule="auto"/>
        <w:jc w:val="both"/>
      </w:pPr>
      <w:r w:rsidRPr="002C43DF">
        <w:t>A szóbeli véleménynyilvánítás formái:</w:t>
      </w:r>
    </w:p>
    <w:p w14:paraId="68B966C4" w14:textId="77777777" w:rsidR="00CD214E" w:rsidRPr="002C43DF" w:rsidRDefault="00CD214E" w:rsidP="0073784F">
      <w:pPr>
        <w:pStyle w:val="Listaszerbekezds"/>
        <w:numPr>
          <w:ilvl w:val="1"/>
          <w:numId w:val="57"/>
        </w:numPr>
        <w:spacing w:line="360" w:lineRule="auto"/>
        <w:ind w:left="709"/>
        <w:rPr>
          <w:sz w:val="24"/>
          <w:szCs w:val="24"/>
        </w:rPr>
      </w:pPr>
      <w:r w:rsidRPr="002C43DF">
        <w:rPr>
          <w:sz w:val="24"/>
          <w:szCs w:val="24"/>
        </w:rPr>
        <w:t xml:space="preserve">szakmai konzultáció, </w:t>
      </w:r>
    </w:p>
    <w:p w14:paraId="2BA86790" w14:textId="77777777" w:rsidR="00CD214E" w:rsidRPr="002C43DF" w:rsidRDefault="00CD214E" w:rsidP="0073784F">
      <w:pPr>
        <w:pStyle w:val="Listaszerbekezds"/>
        <w:numPr>
          <w:ilvl w:val="1"/>
          <w:numId w:val="57"/>
        </w:numPr>
        <w:spacing w:line="360" w:lineRule="auto"/>
        <w:ind w:left="709"/>
        <w:rPr>
          <w:sz w:val="24"/>
          <w:szCs w:val="24"/>
        </w:rPr>
      </w:pPr>
      <w:r w:rsidRPr="002C43DF">
        <w:rPr>
          <w:sz w:val="24"/>
          <w:szCs w:val="24"/>
        </w:rPr>
        <w:lastRenderedPageBreak/>
        <w:t>értekezlet,</w:t>
      </w:r>
    </w:p>
    <w:p w14:paraId="7699CA8A" w14:textId="77777777" w:rsidR="00CD214E" w:rsidRPr="002C43DF" w:rsidRDefault="00CD214E" w:rsidP="0073784F">
      <w:pPr>
        <w:pStyle w:val="Listaszerbekezds"/>
        <w:numPr>
          <w:ilvl w:val="1"/>
          <w:numId w:val="57"/>
        </w:numPr>
        <w:spacing w:line="360" w:lineRule="auto"/>
        <w:ind w:left="709"/>
        <w:rPr>
          <w:sz w:val="24"/>
          <w:szCs w:val="24"/>
        </w:rPr>
      </w:pPr>
      <w:r w:rsidRPr="002C43DF">
        <w:rPr>
          <w:sz w:val="24"/>
          <w:szCs w:val="24"/>
        </w:rPr>
        <w:t>egyéb megbeszélések</w:t>
      </w:r>
    </w:p>
    <w:p w14:paraId="04FBF810" w14:textId="77777777" w:rsidR="00CD214E" w:rsidRPr="002C43DF" w:rsidRDefault="00CD214E" w:rsidP="0073784F">
      <w:pPr>
        <w:spacing w:line="360" w:lineRule="auto"/>
        <w:jc w:val="both"/>
      </w:pPr>
      <w:r w:rsidRPr="002C43DF">
        <w:t>Az írásbeli észrevételek lehetséges formái:</w:t>
      </w:r>
    </w:p>
    <w:p w14:paraId="51682EE4" w14:textId="77777777" w:rsidR="00CD214E" w:rsidRPr="002C43DF" w:rsidRDefault="00CD214E" w:rsidP="0073784F">
      <w:pPr>
        <w:pStyle w:val="Listaszerbekezds"/>
        <w:numPr>
          <w:ilvl w:val="1"/>
          <w:numId w:val="58"/>
        </w:numPr>
        <w:spacing w:line="360" w:lineRule="auto"/>
        <w:ind w:left="709"/>
        <w:rPr>
          <w:sz w:val="24"/>
          <w:szCs w:val="24"/>
        </w:rPr>
      </w:pPr>
      <w:r w:rsidRPr="002C43DF">
        <w:rPr>
          <w:sz w:val="24"/>
          <w:szCs w:val="24"/>
        </w:rPr>
        <w:t>évente történő beszámolók,</w:t>
      </w:r>
    </w:p>
    <w:p w14:paraId="24DBB9B2" w14:textId="77777777" w:rsidR="00CD214E" w:rsidRPr="002C43DF" w:rsidRDefault="00CD214E" w:rsidP="0073784F">
      <w:pPr>
        <w:pStyle w:val="Listaszerbekezds"/>
        <w:numPr>
          <w:ilvl w:val="1"/>
          <w:numId w:val="58"/>
        </w:numPr>
        <w:spacing w:line="360" w:lineRule="auto"/>
        <w:ind w:left="709"/>
        <w:rPr>
          <w:sz w:val="24"/>
          <w:szCs w:val="24"/>
        </w:rPr>
      </w:pPr>
      <w:r w:rsidRPr="002C43DF">
        <w:rPr>
          <w:sz w:val="24"/>
          <w:szCs w:val="24"/>
        </w:rPr>
        <w:t>a problémák, javaslatok írásban történő egyedi megfogalmazása esetleges megoldási javaslatokkal.</w:t>
      </w:r>
    </w:p>
    <w:p w14:paraId="1C6FA57A" w14:textId="77777777" w:rsidR="00CD214E" w:rsidRPr="002C43DF" w:rsidRDefault="00CD214E" w:rsidP="0073784F">
      <w:pPr>
        <w:spacing w:line="360" w:lineRule="auto"/>
        <w:jc w:val="both"/>
        <w:rPr>
          <w:bCs/>
          <w:i/>
          <w:szCs w:val="20"/>
        </w:rPr>
      </w:pPr>
    </w:p>
    <w:p w14:paraId="022BFB90" w14:textId="77777777" w:rsidR="002967EC" w:rsidRPr="002C43DF" w:rsidRDefault="002967EC" w:rsidP="0073784F">
      <w:pPr>
        <w:spacing w:line="360" w:lineRule="auto"/>
        <w:jc w:val="both"/>
        <w:rPr>
          <w:bCs/>
          <w:strike/>
          <w:szCs w:val="20"/>
        </w:rPr>
      </w:pPr>
    </w:p>
    <w:p w14:paraId="6C5E664D" w14:textId="77777777" w:rsidR="002967EC" w:rsidRPr="002C43DF" w:rsidRDefault="002967EC" w:rsidP="0073784F">
      <w:pPr>
        <w:spacing w:line="360" w:lineRule="auto"/>
        <w:jc w:val="both"/>
        <w:rPr>
          <w:bCs/>
          <w:i/>
        </w:rPr>
      </w:pPr>
      <w:r w:rsidRPr="002C43DF">
        <w:rPr>
          <w:bCs/>
          <w:i/>
        </w:rPr>
        <w:t>A nevelőtestület értekezletei</w:t>
      </w:r>
    </w:p>
    <w:p w14:paraId="7C879181" w14:textId="77777777" w:rsidR="002967EC" w:rsidRPr="002C43DF" w:rsidRDefault="002967EC" w:rsidP="0073784F">
      <w:pPr>
        <w:spacing w:line="360" w:lineRule="auto"/>
        <w:jc w:val="both"/>
        <w:rPr>
          <w:szCs w:val="20"/>
        </w:rPr>
      </w:pPr>
    </w:p>
    <w:p w14:paraId="77E60A9B" w14:textId="77777777" w:rsidR="0042258C" w:rsidRPr="002C43DF" w:rsidRDefault="002967EC" w:rsidP="0073784F">
      <w:pPr>
        <w:tabs>
          <w:tab w:val="left" w:pos="900"/>
        </w:tabs>
        <w:spacing w:line="360" w:lineRule="auto"/>
        <w:ind w:firstLineChars="1" w:firstLine="2"/>
        <w:jc w:val="both"/>
        <w:rPr>
          <w:rFonts w:eastAsia="Batang"/>
        </w:rPr>
      </w:pPr>
      <w:r w:rsidRPr="002C43DF">
        <w:t xml:space="preserve">A nevelőtestület kötelező értekezletek rendjét az intézmény éves </w:t>
      </w:r>
      <w:r w:rsidRPr="002C43DF">
        <w:rPr>
          <w:b/>
          <w:bCs/>
        </w:rPr>
        <w:t>munkaterve</w:t>
      </w:r>
      <w:r w:rsidRPr="002C43DF">
        <w:t xml:space="preserve"> rögzíti.</w:t>
      </w:r>
      <w:r w:rsidRPr="002C43DF">
        <w:rPr>
          <w:szCs w:val="20"/>
        </w:rPr>
        <w:t xml:space="preserve"> </w:t>
      </w:r>
      <w:r w:rsidR="006A7553" w:rsidRPr="002C43DF">
        <w:rPr>
          <w:szCs w:val="20"/>
        </w:rPr>
        <w:t>(nevelési évenként le</w:t>
      </w:r>
      <w:r w:rsidR="002D0F4D" w:rsidRPr="002C43DF">
        <w:rPr>
          <w:szCs w:val="20"/>
        </w:rPr>
        <w:t>hetőség szerint</w:t>
      </w:r>
      <w:r w:rsidR="006A7553" w:rsidRPr="002C43DF">
        <w:rPr>
          <w:szCs w:val="20"/>
        </w:rPr>
        <w:t xml:space="preserve"> két intézményi szintű). </w:t>
      </w:r>
      <w:r w:rsidRPr="002C43DF">
        <w:t>Rendkívüli értekezlet hívható össze, ha a nevelőtestület tagjainak egyharmada, valamint az intézmény vezetője szükségesnek látja.</w:t>
      </w:r>
      <w:r w:rsidR="00D55F04" w:rsidRPr="002C43DF">
        <w:t xml:space="preserve"> Ha ezt szülői szervezet kezdeményezi, a kezdeményezés elfogadásáról a nevelőtestület dönt</w:t>
      </w:r>
      <w:r w:rsidR="00BB0996" w:rsidRPr="002C43DF">
        <w:t>.</w:t>
      </w:r>
      <w:r w:rsidR="00983FE2" w:rsidRPr="002C43DF">
        <w:t xml:space="preserve"> </w:t>
      </w:r>
      <w:r w:rsidR="0042258C" w:rsidRPr="002C43DF">
        <w:rPr>
          <w:rFonts w:eastAsia="Batang"/>
        </w:rPr>
        <w:t>A rendkívüli nevelőtestületi értekezletet a kezdeményezéstől számított nyolc napon belül kell összehívni.</w:t>
      </w:r>
    </w:p>
    <w:p w14:paraId="4F31C92E" w14:textId="77777777" w:rsidR="00BE52DF" w:rsidRPr="002C43DF" w:rsidRDefault="00983FE2" w:rsidP="0073784F">
      <w:pPr>
        <w:spacing w:line="360" w:lineRule="auto"/>
        <w:jc w:val="both"/>
      </w:pPr>
      <w:r w:rsidRPr="002C43DF">
        <w:t>Nevelőtestületi értekezlet</w:t>
      </w:r>
      <w:r w:rsidR="006A2E58" w:rsidRPr="002C43DF">
        <w:t>ek</w:t>
      </w:r>
      <w:r w:rsidRPr="002C43DF">
        <w:t xml:space="preserve"> tagóvodai szinten is </w:t>
      </w:r>
      <w:r w:rsidR="006A2E58" w:rsidRPr="002C43DF">
        <w:t>működnek</w:t>
      </w:r>
      <w:r w:rsidRPr="002C43DF">
        <w:t>.</w:t>
      </w:r>
      <w:r w:rsidR="00BE52DF" w:rsidRPr="002C43DF">
        <w:t xml:space="preserve"> Az egyes tagóvodákban folyó nevelőtestületi munka szervezetileg elkülönül. A munkamegbeszélések és a szakmai konzultációk helyben zajlanak.</w:t>
      </w:r>
    </w:p>
    <w:p w14:paraId="43FFC0B4" w14:textId="77777777" w:rsidR="002967EC" w:rsidRPr="002C43DF" w:rsidRDefault="002967EC" w:rsidP="0073784F">
      <w:pPr>
        <w:spacing w:line="360" w:lineRule="auto"/>
        <w:jc w:val="both"/>
      </w:pPr>
    </w:p>
    <w:p w14:paraId="45908ECF" w14:textId="77777777" w:rsidR="00CB5881" w:rsidRPr="002C43DF" w:rsidRDefault="004C6B54" w:rsidP="0073784F">
      <w:pPr>
        <w:spacing w:line="360" w:lineRule="auto"/>
        <w:jc w:val="both"/>
      </w:pPr>
      <w:r w:rsidRPr="002C43DF">
        <w:t>Nevelőtestületi szinten a kapcsolattartás rendszeressége: szükség szerint, megbeszélés. körlevél, faliújság, elektronikus levelezés útján.</w:t>
      </w:r>
    </w:p>
    <w:p w14:paraId="55C377BC" w14:textId="77777777" w:rsidR="004C6B54" w:rsidRPr="002C43DF" w:rsidRDefault="004C6B54" w:rsidP="0073784F">
      <w:pPr>
        <w:spacing w:line="360" w:lineRule="auto"/>
        <w:jc w:val="both"/>
      </w:pPr>
    </w:p>
    <w:p w14:paraId="46D54DA6" w14:textId="77777777" w:rsidR="0035585A" w:rsidRPr="002C43DF" w:rsidRDefault="0035585A" w:rsidP="0073784F">
      <w:pPr>
        <w:spacing w:line="360" w:lineRule="auto"/>
        <w:jc w:val="both"/>
        <w:rPr>
          <w:bCs/>
          <w:i/>
        </w:rPr>
      </w:pPr>
      <w:r w:rsidRPr="002C43DF">
        <w:rPr>
          <w:bCs/>
          <w:i/>
        </w:rPr>
        <w:t>A nevelőtestület döntései és határozatai</w:t>
      </w:r>
    </w:p>
    <w:p w14:paraId="0010B7CB" w14:textId="77777777" w:rsidR="0035585A" w:rsidRPr="002C43DF" w:rsidRDefault="0035585A" w:rsidP="0073784F">
      <w:pPr>
        <w:spacing w:line="360" w:lineRule="auto"/>
        <w:jc w:val="both"/>
        <w:rPr>
          <w:bCs/>
          <w:i/>
        </w:rPr>
      </w:pPr>
    </w:p>
    <w:p w14:paraId="1C679C19" w14:textId="77777777" w:rsidR="0035585A" w:rsidRPr="002C43DF" w:rsidRDefault="0035585A" w:rsidP="0073784F">
      <w:pPr>
        <w:spacing w:line="360" w:lineRule="auto"/>
        <w:jc w:val="both"/>
        <w:rPr>
          <w:bCs/>
        </w:rPr>
      </w:pPr>
      <w:r w:rsidRPr="002C43DF">
        <w:rPr>
          <w:bCs/>
        </w:rPr>
        <w:t>A nevelőtestület döntéseit és határozatait általában - a jogszabályokban meghatározottak kivételével -</w:t>
      </w:r>
      <w:r w:rsidRPr="002C43DF">
        <w:rPr>
          <w:b/>
          <w:bCs/>
        </w:rPr>
        <w:t xml:space="preserve"> nyílt szavazással</w:t>
      </w:r>
      <w:r w:rsidRPr="002C43DF">
        <w:rPr>
          <w:bCs/>
        </w:rPr>
        <w:t xml:space="preserve"> és egyszerű szótöbbséggel hozza.</w:t>
      </w:r>
    </w:p>
    <w:p w14:paraId="4DDC2B26" w14:textId="02D7BA03" w:rsidR="0035585A" w:rsidRPr="002C43DF" w:rsidRDefault="0035585A" w:rsidP="0073784F">
      <w:pPr>
        <w:spacing w:line="360" w:lineRule="auto"/>
        <w:jc w:val="both"/>
        <w:rPr>
          <w:bCs/>
        </w:rPr>
      </w:pPr>
      <w:r w:rsidRPr="002C43DF">
        <w:rPr>
          <w:b/>
          <w:bCs/>
        </w:rPr>
        <w:t>Titkos szavazás</w:t>
      </w:r>
      <w:r w:rsidRPr="002C43DF">
        <w:rPr>
          <w:bCs/>
        </w:rPr>
        <w:t xml:space="preserve"> esetén szavazatszámláló bizottságot jelöl ki a nevelőtestület tagjai közül. A szavazatok egyenlősége esetén </w:t>
      </w:r>
      <w:r w:rsidR="008111C5">
        <w:rPr>
          <w:bCs/>
        </w:rPr>
        <w:t>a főigazgató</w:t>
      </w:r>
      <w:r w:rsidRPr="002C43DF">
        <w:rPr>
          <w:bCs/>
        </w:rPr>
        <w:t xml:space="preserve"> szavazata dönt. A nevelőtestületi értekezlet lényegkiemelő emlékeztető </w:t>
      </w:r>
      <w:r w:rsidRPr="002C43DF">
        <w:rPr>
          <w:b/>
          <w:bCs/>
        </w:rPr>
        <w:t>jegyzőkönyvét</w:t>
      </w:r>
      <w:r w:rsidRPr="002C43DF">
        <w:rPr>
          <w:bCs/>
        </w:rPr>
        <w:t xml:space="preserve"> kijelölt peda</w:t>
      </w:r>
      <w:r w:rsidR="00AC2F3E" w:rsidRPr="002C43DF">
        <w:rPr>
          <w:bCs/>
        </w:rPr>
        <w:t xml:space="preserve">gógus vezeti. A jegyzőkönyvet </w:t>
      </w:r>
      <w:r w:rsidR="008111C5">
        <w:rPr>
          <w:bCs/>
        </w:rPr>
        <w:t>a főigazgató</w:t>
      </w:r>
      <w:r w:rsidR="00657ECA" w:rsidRPr="002C43DF">
        <w:rPr>
          <w:bCs/>
        </w:rPr>
        <w:t xml:space="preserve"> vagy</w:t>
      </w:r>
      <w:r w:rsidR="00AC2F3E" w:rsidRPr="002C43DF">
        <w:rPr>
          <w:bCs/>
        </w:rPr>
        <w:t xml:space="preserve"> </w:t>
      </w:r>
      <w:r w:rsidR="00211805" w:rsidRPr="002C43DF">
        <w:rPr>
          <w:bCs/>
        </w:rPr>
        <w:t>tagóvoda-igazgató</w:t>
      </w:r>
      <w:r w:rsidRPr="002C43DF">
        <w:rPr>
          <w:bCs/>
        </w:rPr>
        <w:t xml:space="preserve">, </w:t>
      </w:r>
      <w:r w:rsidR="00657ECA" w:rsidRPr="002C43DF">
        <w:rPr>
          <w:bCs/>
        </w:rPr>
        <w:t xml:space="preserve">és </w:t>
      </w:r>
      <w:r w:rsidRPr="002C43DF">
        <w:rPr>
          <w:bCs/>
        </w:rPr>
        <w:t>a jegyzőkönyvvezető írja alá. A döntések az intézmény iktatott iratanyagába kerülnek.</w:t>
      </w:r>
    </w:p>
    <w:p w14:paraId="12701D89" w14:textId="77777777" w:rsidR="00645FDC" w:rsidRPr="002C43DF" w:rsidRDefault="00645FDC" w:rsidP="0073784F">
      <w:pPr>
        <w:spacing w:line="360" w:lineRule="auto"/>
        <w:jc w:val="both"/>
        <w:rPr>
          <w:bCs/>
        </w:rPr>
      </w:pPr>
    </w:p>
    <w:p w14:paraId="7229C43E" w14:textId="77777777" w:rsidR="00BD7764" w:rsidRPr="002C43DF" w:rsidRDefault="00645FDC" w:rsidP="0073784F">
      <w:pPr>
        <w:spacing w:line="360" w:lineRule="auto"/>
        <w:jc w:val="both"/>
        <w:rPr>
          <w:bCs/>
        </w:rPr>
      </w:pPr>
      <w:r w:rsidRPr="002C43DF">
        <w:rPr>
          <w:bCs/>
        </w:rPr>
        <w:t xml:space="preserve">A nevelőtestület a feladatkörébe tartozó ügyek előkészítésére vagy eldöntésére tagjaiból - meghatározott időre vagy alkalmilag - bizottságot hozhat létre, illetve egyes jogköreinek </w:t>
      </w:r>
      <w:r w:rsidRPr="002C43DF">
        <w:rPr>
          <w:bCs/>
        </w:rPr>
        <w:lastRenderedPageBreak/>
        <w:t xml:space="preserve">gyakorlását átruházhatja a szakmai munkaközösségre. Az átruházott jogkör gyakorlója a nevelőtestületet tájékoztatni köteles - a nevelőtestület által meghatározott időközönként és módon - azokról az ügyekről, amelyekben a nevelőtestület megbízásából eljár. </w:t>
      </w:r>
      <w:bookmarkStart w:id="63" w:name="_Toc185696024"/>
      <w:bookmarkStart w:id="64" w:name="_Toc304057618"/>
    </w:p>
    <w:p w14:paraId="475A768F" w14:textId="77777777" w:rsidR="00BD7764" w:rsidRPr="002C43DF" w:rsidRDefault="00BD7764" w:rsidP="0073784F">
      <w:pPr>
        <w:spacing w:line="360" w:lineRule="auto"/>
        <w:jc w:val="both"/>
        <w:rPr>
          <w:bCs/>
        </w:rPr>
      </w:pPr>
    </w:p>
    <w:p w14:paraId="7483257C" w14:textId="77777777" w:rsidR="002967EC" w:rsidRPr="002C43DF" w:rsidRDefault="002967EC" w:rsidP="0073784F">
      <w:pPr>
        <w:pStyle w:val="Cmsor3"/>
        <w:spacing w:line="360" w:lineRule="auto"/>
      </w:pPr>
      <w:bookmarkStart w:id="65" w:name="_Toc214374909"/>
      <w:r w:rsidRPr="002C43DF">
        <w:t>Munkaközösségek</w:t>
      </w:r>
      <w:bookmarkEnd w:id="63"/>
      <w:bookmarkEnd w:id="64"/>
      <w:bookmarkEnd w:id="65"/>
    </w:p>
    <w:p w14:paraId="66420892" w14:textId="77777777" w:rsidR="0007124F" w:rsidRPr="002C43DF" w:rsidRDefault="0007124F" w:rsidP="0073784F">
      <w:pPr>
        <w:spacing w:line="360" w:lineRule="auto"/>
        <w:jc w:val="both"/>
        <w:rPr>
          <w:b/>
        </w:rPr>
      </w:pPr>
    </w:p>
    <w:p w14:paraId="0E4FB311" w14:textId="77777777" w:rsidR="002967EC" w:rsidRPr="002C43DF" w:rsidRDefault="002967EC" w:rsidP="0073784F">
      <w:pPr>
        <w:spacing w:line="360" w:lineRule="auto"/>
        <w:jc w:val="both"/>
        <w:rPr>
          <w:bCs/>
          <w:i/>
          <w:szCs w:val="20"/>
        </w:rPr>
      </w:pPr>
      <w:r w:rsidRPr="002C43DF">
        <w:rPr>
          <w:bCs/>
          <w:i/>
          <w:szCs w:val="20"/>
        </w:rPr>
        <w:t>A munkaközösségek célja</w:t>
      </w:r>
    </w:p>
    <w:p w14:paraId="2295477A" w14:textId="77777777" w:rsidR="002967EC" w:rsidRPr="002C43DF" w:rsidRDefault="002967EC" w:rsidP="0073784F">
      <w:pPr>
        <w:spacing w:line="360" w:lineRule="auto"/>
        <w:jc w:val="both"/>
        <w:rPr>
          <w:szCs w:val="20"/>
        </w:rPr>
      </w:pPr>
    </w:p>
    <w:p w14:paraId="53E3E4EB" w14:textId="27BC2A4D" w:rsidR="008D100C" w:rsidRPr="002C43DF" w:rsidRDefault="002967EC" w:rsidP="0073784F">
      <w:pPr>
        <w:tabs>
          <w:tab w:val="left" w:pos="5670"/>
        </w:tabs>
        <w:spacing w:line="360" w:lineRule="auto"/>
        <w:jc w:val="both"/>
        <w:rPr>
          <w:szCs w:val="20"/>
        </w:rPr>
      </w:pPr>
      <w:r w:rsidRPr="002C43DF">
        <w:rPr>
          <w:szCs w:val="20"/>
        </w:rPr>
        <w:t xml:space="preserve">Az </w:t>
      </w:r>
      <w:r w:rsidRPr="002C43DF">
        <w:rPr>
          <w:b/>
          <w:bCs/>
          <w:szCs w:val="20"/>
        </w:rPr>
        <w:t>azonos műveltségi területen</w:t>
      </w:r>
      <w:r w:rsidRPr="002C43DF">
        <w:rPr>
          <w:szCs w:val="20"/>
        </w:rPr>
        <w:t xml:space="preserve"> tevékenykedő </w:t>
      </w:r>
      <w:r w:rsidR="00AC2F3E" w:rsidRPr="002C43DF">
        <w:rPr>
          <w:szCs w:val="20"/>
        </w:rPr>
        <w:t xml:space="preserve">legalább 5 </w:t>
      </w:r>
      <w:r w:rsidRPr="002C43DF">
        <w:rPr>
          <w:szCs w:val="20"/>
        </w:rPr>
        <w:t xml:space="preserve">pedagógus a szakmai munka </w:t>
      </w:r>
      <w:r w:rsidR="00596C36" w:rsidRPr="002C43DF">
        <w:rPr>
          <w:szCs w:val="20"/>
        </w:rPr>
        <w:t xml:space="preserve">irányítására, </w:t>
      </w:r>
      <w:r w:rsidRPr="002C43DF">
        <w:rPr>
          <w:szCs w:val="20"/>
        </w:rPr>
        <w:t>tervezésére, szervezésére és ellenőrzésér</w:t>
      </w:r>
      <w:r w:rsidR="00AC2F3E" w:rsidRPr="002C43DF">
        <w:rPr>
          <w:szCs w:val="20"/>
        </w:rPr>
        <w:t>e szakmai munkaközösséget hozhat</w:t>
      </w:r>
      <w:r w:rsidRPr="002C43DF">
        <w:rPr>
          <w:szCs w:val="20"/>
        </w:rPr>
        <w:t xml:space="preserve"> létre. A szakmai munkaközösség</w:t>
      </w:r>
      <w:r w:rsidR="00AC2F3E" w:rsidRPr="002C43DF">
        <w:rPr>
          <w:szCs w:val="20"/>
        </w:rPr>
        <w:t xml:space="preserve">et munkaközösség-vezető irányítja, akit </w:t>
      </w:r>
      <w:r w:rsidR="008111C5">
        <w:rPr>
          <w:szCs w:val="20"/>
        </w:rPr>
        <w:t>a főigazgató</w:t>
      </w:r>
      <w:r w:rsidR="00AC2F3E" w:rsidRPr="002C43DF">
        <w:rPr>
          <w:szCs w:val="20"/>
        </w:rPr>
        <w:t xml:space="preserve"> bíz meg</w:t>
      </w:r>
      <w:r w:rsidRPr="002C43DF">
        <w:rPr>
          <w:szCs w:val="20"/>
        </w:rPr>
        <w:t xml:space="preserve"> </w:t>
      </w:r>
      <w:r w:rsidR="008D100C" w:rsidRPr="002C43DF">
        <w:rPr>
          <w:szCs w:val="20"/>
        </w:rPr>
        <w:t xml:space="preserve">a munkaközösség véleményének </w:t>
      </w:r>
      <w:r w:rsidR="00AC2F3E" w:rsidRPr="002C43DF">
        <w:rPr>
          <w:szCs w:val="20"/>
        </w:rPr>
        <w:t>kikérésével</w:t>
      </w:r>
      <w:r w:rsidR="008D100C" w:rsidRPr="002C43DF">
        <w:rPr>
          <w:szCs w:val="20"/>
        </w:rPr>
        <w:t>, legfeljebb 5 évre.</w:t>
      </w:r>
      <w:r w:rsidR="0007124F" w:rsidRPr="002C43DF">
        <w:rPr>
          <w:szCs w:val="20"/>
        </w:rPr>
        <w:t xml:space="preserve"> A munkaközösség-vezető képvisel, kapcsolatot tart, és együttműködik más közösségekkel, a nevelőtestülettel, e vezetővel.</w:t>
      </w:r>
    </w:p>
    <w:p w14:paraId="68D1DDCA" w14:textId="77777777" w:rsidR="0007124F" w:rsidRPr="002C43DF" w:rsidRDefault="0007124F" w:rsidP="0073784F">
      <w:pPr>
        <w:tabs>
          <w:tab w:val="left" w:pos="5670"/>
        </w:tabs>
        <w:spacing w:line="360" w:lineRule="auto"/>
        <w:jc w:val="both"/>
        <w:rPr>
          <w:szCs w:val="20"/>
        </w:rPr>
      </w:pPr>
    </w:p>
    <w:p w14:paraId="56368717" w14:textId="77777777" w:rsidR="002967EC" w:rsidRPr="002C43DF" w:rsidRDefault="002967EC" w:rsidP="0073784F">
      <w:pPr>
        <w:spacing w:line="360" w:lineRule="auto"/>
        <w:jc w:val="both"/>
        <w:rPr>
          <w:bCs/>
          <w:i/>
          <w:szCs w:val="20"/>
        </w:rPr>
      </w:pPr>
      <w:r w:rsidRPr="002C43DF">
        <w:rPr>
          <w:bCs/>
          <w:i/>
          <w:szCs w:val="20"/>
        </w:rPr>
        <w:t>A szakmai munkaközösségek feladatai</w:t>
      </w:r>
    </w:p>
    <w:p w14:paraId="04E96F1A" w14:textId="77777777" w:rsidR="002967EC" w:rsidRPr="002C43DF" w:rsidRDefault="002967EC" w:rsidP="0073784F">
      <w:pPr>
        <w:spacing w:line="360" w:lineRule="auto"/>
        <w:jc w:val="both"/>
        <w:rPr>
          <w:szCs w:val="20"/>
        </w:rPr>
      </w:pPr>
    </w:p>
    <w:p w14:paraId="0A57E196" w14:textId="77777777" w:rsidR="002967EC" w:rsidRPr="002C43DF" w:rsidRDefault="002967EC" w:rsidP="0073784F">
      <w:pPr>
        <w:spacing w:line="360" w:lineRule="auto"/>
        <w:jc w:val="both"/>
        <w:rPr>
          <w:szCs w:val="20"/>
        </w:rPr>
      </w:pPr>
      <w:r w:rsidRPr="002C43DF">
        <w:rPr>
          <w:szCs w:val="20"/>
        </w:rPr>
        <w:t xml:space="preserve">A munkaközösség a </w:t>
      </w:r>
      <w:r w:rsidRPr="002C43DF">
        <w:rPr>
          <w:b/>
          <w:bCs/>
          <w:szCs w:val="20"/>
        </w:rPr>
        <w:t>magas színvonalú munkavégzés</w:t>
      </w:r>
      <w:r w:rsidRPr="002C43DF">
        <w:rPr>
          <w:szCs w:val="20"/>
        </w:rPr>
        <w:t xml:space="preserve"> érdekében:</w:t>
      </w:r>
    </w:p>
    <w:p w14:paraId="6875E040" w14:textId="77777777" w:rsidR="002967EC" w:rsidRPr="002C43DF" w:rsidRDefault="002967EC" w:rsidP="0073784F">
      <w:pPr>
        <w:numPr>
          <w:ilvl w:val="0"/>
          <w:numId w:val="8"/>
        </w:numPr>
        <w:spacing w:line="360" w:lineRule="auto"/>
        <w:ind w:left="0" w:firstLine="0"/>
        <w:jc w:val="both"/>
        <w:rPr>
          <w:szCs w:val="20"/>
        </w:rPr>
      </w:pPr>
      <w:r w:rsidRPr="002C43DF">
        <w:rPr>
          <w:szCs w:val="20"/>
        </w:rPr>
        <w:t>fejle</w:t>
      </w:r>
      <w:r w:rsidR="00AC2F3E" w:rsidRPr="002C43DF">
        <w:rPr>
          <w:szCs w:val="20"/>
        </w:rPr>
        <w:t>szti a szakterület módszertanát</w:t>
      </w:r>
      <w:r w:rsidRPr="002C43DF">
        <w:rPr>
          <w:szCs w:val="20"/>
        </w:rPr>
        <w:t>,</w:t>
      </w:r>
    </w:p>
    <w:p w14:paraId="0D28F043" w14:textId="77777777" w:rsidR="002967EC" w:rsidRPr="002C43DF" w:rsidRDefault="008D100C" w:rsidP="0073784F">
      <w:pPr>
        <w:numPr>
          <w:ilvl w:val="0"/>
          <w:numId w:val="8"/>
        </w:numPr>
        <w:spacing w:line="360" w:lineRule="auto"/>
        <w:ind w:left="0" w:firstLine="0"/>
        <w:jc w:val="both"/>
        <w:rPr>
          <w:szCs w:val="20"/>
        </w:rPr>
      </w:pPr>
      <w:r w:rsidRPr="002C43DF">
        <w:rPr>
          <w:szCs w:val="20"/>
        </w:rPr>
        <w:t>szervezhet pedagógus továbbképzés</w:t>
      </w:r>
      <w:r w:rsidR="002967EC" w:rsidRPr="002C43DF">
        <w:rPr>
          <w:szCs w:val="20"/>
        </w:rPr>
        <w:t>t,</w:t>
      </w:r>
    </w:p>
    <w:p w14:paraId="7695FB3A" w14:textId="77777777" w:rsidR="002967EC" w:rsidRPr="002C43DF" w:rsidRDefault="008D100C" w:rsidP="0073784F">
      <w:pPr>
        <w:numPr>
          <w:ilvl w:val="0"/>
          <w:numId w:val="8"/>
        </w:numPr>
        <w:spacing w:line="360" w:lineRule="auto"/>
        <w:ind w:left="0" w:firstLine="0"/>
        <w:jc w:val="both"/>
        <w:rPr>
          <w:szCs w:val="20"/>
        </w:rPr>
      </w:pPr>
      <w:r w:rsidRPr="002C43DF">
        <w:rPr>
          <w:szCs w:val="20"/>
        </w:rPr>
        <w:t>támogatja a gyakornok</w:t>
      </w:r>
      <w:r w:rsidR="002967EC" w:rsidRPr="002C43DF">
        <w:rPr>
          <w:szCs w:val="20"/>
        </w:rPr>
        <w:t xml:space="preserve"> pedagógusok munkáját,</w:t>
      </w:r>
    </w:p>
    <w:p w14:paraId="72D3C572" w14:textId="77777777" w:rsidR="008D100C" w:rsidRPr="002C43DF" w:rsidRDefault="008D100C" w:rsidP="0073784F">
      <w:pPr>
        <w:numPr>
          <w:ilvl w:val="0"/>
          <w:numId w:val="8"/>
        </w:numPr>
        <w:spacing w:line="360" w:lineRule="auto"/>
        <w:ind w:left="0" w:firstLine="0"/>
        <w:jc w:val="both"/>
        <w:rPr>
          <w:szCs w:val="20"/>
        </w:rPr>
      </w:pPr>
      <w:r w:rsidRPr="002C43DF">
        <w:rPr>
          <w:szCs w:val="20"/>
        </w:rPr>
        <w:t>szakmai segítséget nyújt,</w:t>
      </w:r>
    </w:p>
    <w:p w14:paraId="414A9D7A" w14:textId="77777777" w:rsidR="002967EC" w:rsidRPr="002C43DF" w:rsidRDefault="002967EC" w:rsidP="0073784F">
      <w:pPr>
        <w:numPr>
          <w:ilvl w:val="0"/>
          <w:numId w:val="8"/>
        </w:numPr>
        <w:spacing w:line="360" w:lineRule="auto"/>
        <w:ind w:left="0" w:firstLine="0"/>
        <w:jc w:val="both"/>
        <w:rPr>
          <w:szCs w:val="20"/>
        </w:rPr>
      </w:pPr>
      <w:r w:rsidRPr="002C43DF">
        <w:rPr>
          <w:szCs w:val="20"/>
        </w:rPr>
        <w:t>összehangolja az egységes intézményi követelményrendszert,</w:t>
      </w:r>
    </w:p>
    <w:p w14:paraId="66881CEC" w14:textId="77777777" w:rsidR="008D100C" w:rsidRPr="00C35527" w:rsidRDefault="006B0E2D" w:rsidP="0073784F">
      <w:pPr>
        <w:numPr>
          <w:ilvl w:val="0"/>
          <w:numId w:val="8"/>
        </w:numPr>
        <w:spacing w:line="360" w:lineRule="auto"/>
        <w:ind w:left="0" w:firstLine="0"/>
        <w:jc w:val="both"/>
        <w:rPr>
          <w:color w:val="000000" w:themeColor="text1"/>
        </w:rPr>
      </w:pPr>
      <w:bookmarkStart w:id="66" w:name="pr747"/>
      <w:r w:rsidRPr="00F9274D">
        <w:t>részt vesz az intézményben folyó szakmai munka belső ellenőrzésében</w:t>
      </w:r>
      <w:bookmarkEnd w:id="66"/>
      <w:r w:rsidR="000B2555" w:rsidRPr="00F9274D">
        <w:t xml:space="preserve">, </w:t>
      </w:r>
      <w:r w:rsidR="00303AEA" w:rsidRPr="00C35527">
        <w:rPr>
          <w:color w:val="000000" w:themeColor="text1"/>
        </w:rPr>
        <w:t xml:space="preserve">intézményi </w:t>
      </w:r>
      <w:r w:rsidR="000B2555" w:rsidRPr="00C35527">
        <w:rPr>
          <w:color w:val="000000" w:themeColor="text1"/>
        </w:rPr>
        <w:t>önértékelésben.</w:t>
      </w:r>
      <w:r w:rsidR="00665D1C" w:rsidRPr="00C35527">
        <w:rPr>
          <w:color w:val="000000" w:themeColor="text1"/>
        </w:rPr>
        <w:t xml:space="preserve"> </w:t>
      </w:r>
    </w:p>
    <w:p w14:paraId="0ECA6E24" w14:textId="77777777" w:rsidR="008D100C" w:rsidRPr="00C35527" w:rsidRDefault="008D100C" w:rsidP="0073784F">
      <w:pPr>
        <w:spacing w:line="360" w:lineRule="auto"/>
        <w:jc w:val="both"/>
        <w:rPr>
          <w:color w:val="000000" w:themeColor="text1"/>
        </w:rPr>
      </w:pPr>
    </w:p>
    <w:p w14:paraId="06F01DD8" w14:textId="77777777" w:rsidR="002967EC" w:rsidRPr="00F9274D" w:rsidRDefault="00665D1C" w:rsidP="0073784F">
      <w:pPr>
        <w:spacing w:line="360" w:lineRule="auto"/>
        <w:jc w:val="both"/>
      </w:pPr>
      <w:r w:rsidRPr="00F9274D">
        <w:t>A szakmai munkaközösség tagja és vezetője a belső értékelésben és ellenőrzésben akkor</w:t>
      </w:r>
      <w:r w:rsidR="00215322" w:rsidRPr="00F9274D">
        <w:t xml:space="preserve"> is részt vehet, ha </w:t>
      </w:r>
      <w:r w:rsidRPr="00F9274D">
        <w:t>szakértőként nem járhat el.</w:t>
      </w:r>
    </w:p>
    <w:p w14:paraId="44B594E0" w14:textId="77777777" w:rsidR="00665D1C" w:rsidRPr="00F9274D" w:rsidRDefault="00665D1C" w:rsidP="0073784F">
      <w:pPr>
        <w:spacing w:line="360" w:lineRule="auto"/>
        <w:jc w:val="both"/>
        <w:rPr>
          <w:szCs w:val="20"/>
        </w:rPr>
      </w:pPr>
      <w:r w:rsidRPr="00F9274D">
        <w:t>A szakmai munkaközösség dönt szakterületén a nevelőtestület által átruházott kérdésekről, a továbbképzési programokról.</w:t>
      </w:r>
    </w:p>
    <w:p w14:paraId="051D3211" w14:textId="77777777" w:rsidR="002967EC" w:rsidRPr="00F9274D" w:rsidRDefault="002967EC" w:rsidP="0073784F">
      <w:pPr>
        <w:spacing w:line="360" w:lineRule="auto"/>
        <w:jc w:val="both"/>
        <w:rPr>
          <w:szCs w:val="20"/>
        </w:rPr>
      </w:pPr>
      <w:r w:rsidRPr="00F9274D">
        <w:rPr>
          <w:szCs w:val="20"/>
        </w:rPr>
        <w:t>Az intézmény szakmai munkaközösségeit az éves munkaterv tartalmazza.</w:t>
      </w:r>
    </w:p>
    <w:p w14:paraId="4C165DBD" w14:textId="77777777" w:rsidR="002967EC" w:rsidRPr="00F9274D" w:rsidRDefault="00896AF8" w:rsidP="0073784F">
      <w:pPr>
        <w:spacing w:line="360" w:lineRule="auto"/>
        <w:jc w:val="both"/>
      </w:pPr>
      <w:bookmarkStart w:id="67" w:name="pr748"/>
      <w:r w:rsidRPr="00F9274D">
        <w:t xml:space="preserve">Az </w:t>
      </w:r>
      <w:r w:rsidR="00E368E5" w:rsidRPr="00F9274D">
        <w:t>azonos feladatok ellátására</w:t>
      </w:r>
      <w:r w:rsidR="008D100C" w:rsidRPr="00F9274D">
        <w:t xml:space="preserve"> e</w:t>
      </w:r>
      <w:r w:rsidR="00E368E5" w:rsidRPr="00F9274D">
        <w:t>gy szakmai munkaközösség hozható létre. Külön szakmai munkaközösség működhet a tagintézmény</w:t>
      </w:r>
      <w:r w:rsidR="00955C55" w:rsidRPr="00F9274D">
        <w:t>ek</w:t>
      </w:r>
      <w:r w:rsidR="00E368E5" w:rsidRPr="00F9274D">
        <w:t>ben.</w:t>
      </w:r>
      <w:bookmarkEnd w:id="67"/>
      <w:r w:rsidR="00B1205B" w:rsidRPr="00F9274D">
        <w:t xml:space="preserve"> Szakmai munkaközösség hozható létre </w:t>
      </w:r>
      <w:r w:rsidR="008D100C" w:rsidRPr="00F9274D">
        <w:t xml:space="preserve">műveltségterületenként, </w:t>
      </w:r>
      <w:r w:rsidR="00B1205B" w:rsidRPr="00F9274D">
        <w:t xml:space="preserve">a gyermekvédelmi feladatok, a </w:t>
      </w:r>
      <w:r w:rsidR="003D56EF" w:rsidRPr="00F9274D">
        <w:t>különleges bánásmódot igénylő gyermekek képességfejlesztését, gondozását</w:t>
      </w:r>
      <w:r w:rsidR="00B1205B" w:rsidRPr="00F9274D">
        <w:t xml:space="preserve"> szolgáló feladatok segítéséhez is.</w:t>
      </w:r>
    </w:p>
    <w:p w14:paraId="1116F1E8" w14:textId="77777777" w:rsidR="00151939" w:rsidRPr="002C43DF" w:rsidRDefault="00151939" w:rsidP="0073784F">
      <w:pPr>
        <w:spacing w:line="360" w:lineRule="auto"/>
        <w:jc w:val="both"/>
        <w:rPr>
          <w:rFonts w:ascii="Times" w:hAnsi="Times" w:cs="Times"/>
        </w:rPr>
      </w:pPr>
    </w:p>
    <w:p w14:paraId="384B0761" w14:textId="77777777" w:rsidR="002967EC" w:rsidRPr="002C43DF" w:rsidRDefault="00275981" w:rsidP="0073784F">
      <w:pPr>
        <w:pStyle w:val="Cmsor3"/>
        <w:spacing w:line="360" w:lineRule="auto"/>
      </w:pPr>
      <w:bookmarkStart w:id="68" w:name="_Toc304057619"/>
      <w:r w:rsidRPr="002C43DF">
        <w:t xml:space="preserve"> </w:t>
      </w:r>
      <w:bookmarkStart w:id="69" w:name="_Toc214374910"/>
      <w:r w:rsidR="00215322" w:rsidRPr="002C43DF">
        <w:t>Pedagógus munkakörben, és egyéb szakterületen dolgozó</w:t>
      </w:r>
      <w:r w:rsidR="0072087D" w:rsidRPr="002C43DF">
        <w:t>, más alkalmazottak</w:t>
      </w:r>
      <w:bookmarkEnd w:id="68"/>
      <w:bookmarkEnd w:id="69"/>
    </w:p>
    <w:p w14:paraId="3166F3A0" w14:textId="77777777" w:rsidR="0052216D" w:rsidRPr="002C43DF" w:rsidRDefault="00896AF8" w:rsidP="0073784F">
      <w:pPr>
        <w:spacing w:line="360" w:lineRule="auto"/>
        <w:jc w:val="both"/>
      </w:pPr>
      <w:r w:rsidRPr="002C43DF">
        <w:t xml:space="preserve">Az intézmény </w:t>
      </w:r>
      <w:r w:rsidR="0072087D" w:rsidRPr="002C43DF">
        <w:t xml:space="preserve">dolgozói </w:t>
      </w:r>
      <w:r w:rsidR="00CB59DE" w:rsidRPr="002C43DF">
        <w:t xml:space="preserve">köznevelési foglalkoztatotti jogviszonyban állók (óvodai alkalmazott) </w:t>
      </w:r>
      <w:r w:rsidR="0072087D" w:rsidRPr="002C43DF">
        <w:t>közalkalmazottak</w:t>
      </w:r>
      <w:r w:rsidR="00CB59DE" w:rsidRPr="002C43DF">
        <w:t xml:space="preserve"> (bölcsődei alkalmazottak)</w:t>
      </w:r>
      <w:r w:rsidR="0072087D" w:rsidRPr="002C43DF">
        <w:t xml:space="preserve">, ezért munkavégzésükkel kapcsolatos kötelességeiket és jogaikat a munka törvénykönyve mellett a </w:t>
      </w:r>
      <w:r w:rsidR="00CB59DE" w:rsidRPr="002C43DF">
        <w:t xml:space="preserve">2023. évi LII. törvény a pedagógusok új életpályájáról, és a </w:t>
      </w:r>
      <w:r w:rsidR="0072087D" w:rsidRPr="002C43DF">
        <w:t>közalkalmazotti törvény szabályozza. Az alkalmazottak egy része nevelőmunkát végző pedagógus</w:t>
      </w:r>
      <w:r w:rsidR="00E85F65" w:rsidRPr="002C43DF">
        <w:t>,</w:t>
      </w:r>
      <w:r w:rsidR="00D6258C" w:rsidRPr="002C43DF">
        <w:t xml:space="preserve"> </w:t>
      </w:r>
      <w:r w:rsidR="00CB59DE" w:rsidRPr="002C43DF">
        <w:t>másik része</w:t>
      </w:r>
      <w:r w:rsidR="0072087D" w:rsidRPr="002C43DF">
        <w:t xml:space="preserve"> a nevelőmunkát közvetlenül segítő más </w:t>
      </w:r>
      <w:r w:rsidR="00CB59DE" w:rsidRPr="002C43DF">
        <w:t>dolgozó</w:t>
      </w:r>
      <w:r w:rsidR="00C024B6" w:rsidRPr="002C43DF">
        <w:t>.</w:t>
      </w:r>
      <w:r w:rsidR="00215322" w:rsidRPr="002C43DF">
        <w:t xml:space="preserve"> </w:t>
      </w:r>
    </w:p>
    <w:p w14:paraId="559CFD5E" w14:textId="77777777" w:rsidR="00BA5F7C" w:rsidRPr="002C43DF" w:rsidRDefault="00BA5F7C" w:rsidP="0073784F">
      <w:pPr>
        <w:spacing w:line="360" w:lineRule="auto"/>
        <w:jc w:val="both"/>
      </w:pPr>
    </w:p>
    <w:p w14:paraId="02B0DA7D" w14:textId="77777777" w:rsidR="00BA5F7C" w:rsidRPr="002C43DF" w:rsidRDefault="00BA5F7C" w:rsidP="0073784F">
      <w:pPr>
        <w:spacing w:line="360" w:lineRule="auto"/>
        <w:jc w:val="both"/>
      </w:pPr>
      <w:r w:rsidRPr="002C43DF">
        <w:t>Székhely és tagóvodák pedagógus létszáma:</w:t>
      </w:r>
    </w:p>
    <w:p w14:paraId="55BAB0FF" w14:textId="63FB962F" w:rsidR="00BA5F7C" w:rsidRPr="002C43DF" w:rsidRDefault="00BA5F7C" w:rsidP="0073784F">
      <w:pPr>
        <w:spacing w:line="360" w:lineRule="auto"/>
        <w:jc w:val="both"/>
      </w:pPr>
      <w:r w:rsidRPr="00D32AF0">
        <w:rPr>
          <w:color w:val="EE0000"/>
        </w:rPr>
        <w:t>3</w:t>
      </w:r>
      <w:r w:rsidR="006E4A1F">
        <w:rPr>
          <w:color w:val="EE0000"/>
        </w:rPr>
        <w:t>7</w:t>
      </w:r>
      <w:r w:rsidRPr="00D32AF0">
        <w:t xml:space="preserve"> </w:t>
      </w:r>
      <w:r w:rsidRPr="002C43DF">
        <w:t xml:space="preserve">fő óvodapedagógus </w:t>
      </w:r>
    </w:p>
    <w:p w14:paraId="7624FA55" w14:textId="77777777" w:rsidR="00BA5F7C" w:rsidRPr="002C43DF" w:rsidRDefault="00BA5F7C" w:rsidP="0073784F">
      <w:pPr>
        <w:spacing w:line="360" w:lineRule="auto"/>
        <w:jc w:val="both"/>
      </w:pPr>
      <w:r w:rsidRPr="002C43DF">
        <w:t>1 fő fejlesztő pedagógus</w:t>
      </w:r>
    </w:p>
    <w:p w14:paraId="03A47B9B" w14:textId="77777777" w:rsidR="00BA5F7C" w:rsidRPr="002C43DF" w:rsidRDefault="00BA5F7C" w:rsidP="0073784F">
      <w:pPr>
        <w:spacing w:line="360" w:lineRule="auto"/>
        <w:jc w:val="both"/>
      </w:pPr>
      <w:r w:rsidRPr="002C43DF">
        <w:t>1 fő részmunkaidős logopédus (heti 10 óra)</w:t>
      </w:r>
    </w:p>
    <w:p w14:paraId="58268C00" w14:textId="77777777" w:rsidR="00BA5F7C" w:rsidRPr="002C43DF" w:rsidRDefault="00BA5F7C" w:rsidP="0073784F">
      <w:pPr>
        <w:spacing w:line="360" w:lineRule="auto"/>
        <w:jc w:val="both"/>
      </w:pPr>
    </w:p>
    <w:p w14:paraId="59D5B9A9" w14:textId="77777777" w:rsidR="00BA5F7C" w:rsidRPr="002C43DF" w:rsidRDefault="00BA5F7C" w:rsidP="0073784F">
      <w:pPr>
        <w:spacing w:line="360" w:lineRule="auto"/>
        <w:jc w:val="both"/>
      </w:pPr>
      <w:r w:rsidRPr="002C43DF">
        <w:t>Székhely és tagóvodák nevelő-oktató munkát segítő alkalmazotti létszáma:</w:t>
      </w:r>
    </w:p>
    <w:p w14:paraId="7740642E" w14:textId="1087FA27" w:rsidR="00BA5F7C" w:rsidRPr="002C43DF" w:rsidRDefault="00BA5F7C" w:rsidP="0073784F">
      <w:pPr>
        <w:spacing w:line="360" w:lineRule="auto"/>
        <w:jc w:val="both"/>
      </w:pPr>
      <w:r w:rsidRPr="006E4A1F">
        <w:rPr>
          <w:color w:val="EE0000"/>
        </w:rPr>
        <w:t>1</w:t>
      </w:r>
      <w:r w:rsidR="006E4A1F" w:rsidRPr="006E4A1F">
        <w:rPr>
          <w:color w:val="EE0000"/>
        </w:rPr>
        <w:t>9</w:t>
      </w:r>
      <w:r w:rsidRPr="002C43DF">
        <w:t xml:space="preserve"> fő óvodai dajka</w:t>
      </w:r>
    </w:p>
    <w:p w14:paraId="7C50261A" w14:textId="77777777" w:rsidR="00BA5F7C" w:rsidRPr="002C43DF" w:rsidRDefault="0036484F" w:rsidP="0073784F">
      <w:pPr>
        <w:spacing w:line="360" w:lineRule="auto"/>
        <w:jc w:val="both"/>
      </w:pPr>
      <w:r w:rsidRPr="002C43DF">
        <w:t xml:space="preserve">6,5 fő pedagógiai asszisztens </w:t>
      </w:r>
    </w:p>
    <w:p w14:paraId="29D2BB24" w14:textId="77777777" w:rsidR="00BA5F7C" w:rsidRPr="002C43DF" w:rsidRDefault="0036484F" w:rsidP="0073784F">
      <w:pPr>
        <w:spacing w:line="360" w:lineRule="auto"/>
        <w:jc w:val="both"/>
      </w:pPr>
      <w:r w:rsidRPr="002C43DF">
        <w:t>1</w:t>
      </w:r>
      <w:r w:rsidR="00B345A6" w:rsidRPr="002C43DF">
        <w:t xml:space="preserve"> fő óvodatitkár</w:t>
      </w:r>
    </w:p>
    <w:p w14:paraId="14622C1F" w14:textId="77777777" w:rsidR="00BA5F7C" w:rsidRPr="002C43DF" w:rsidRDefault="00BA5F7C" w:rsidP="0073784F">
      <w:pPr>
        <w:spacing w:line="360" w:lineRule="auto"/>
        <w:jc w:val="both"/>
      </w:pPr>
    </w:p>
    <w:p w14:paraId="15436526" w14:textId="77777777" w:rsidR="002967EC" w:rsidRPr="002C43DF" w:rsidRDefault="002967EC" w:rsidP="0073784F">
      <w:pPr>
        <w:spacing w:line="360" w:lineRule="auto"/>
        <w:jc w:val="both"/>
        <w:rPr>
          <w:szCs w:val="20"/>
        </w:rPr>
      </w:pPr>
      <w:r w:rsidRPr="002C43DF">
        <w:rPr>
          <w:szCs w:val="20"/>
        </w:rPr>
        <w:t>Részvételi j</w:t>
      </w:r>
      <w:r w:rsidR="00C103A4" w:rsidRPr="002C43DF">
        <w:rPr>
          <w:szCs w:val="20"/>
        </w:rPr>
        <w:t xml:space="preserve">ogukat az </w:t>
      </w:r>
      <w:r w:rsidR="00275981" w:rsidRPr="002C43DF">
        <w:rPr>
          <w:szCs w:val="20"/>
        </w:rPr>
        <w:t>évente</w:t>
      </w:r>
      <w:r w:rsidR="00C103A4" w:rsidRPr="002C43DF">
        <w:rPr>
          <w:szCs w:val="20"/>
        </w:rPr>
        <w:t xml:space="preserve"> </w:t>
      </w:r>
      <w:r w:rsidR="00CB59DE" w:rsidRPr="002C43DF">
        <w:rPr>
          <w:szCs w:val="20"/>
        </w:rPr>
        <w:t>egyszer</w:t>
      </w:r>
      <w:r w:rsidR="00C103A4" w:rsidRPr="002C43DF">
        <w:rPr>
          <w:szCs w:val="20"/>
        </w:rPr>
        <w:t xml:space="preserve">, intézményi szinten </w:t>
      </w:r>
      <w:r w:rsidR="00275981" w:rsidRPr="002C43DF">
        <w:rPr>
          <w:szCs w:val="20"/>
        </w:rPr>
        <w:t xml:space="preserve">összehívott </w:t>
      </w:r>
      <w:r w:rsidRPr="002C43DF">
        <w:rPr>
          <w:szCs w:val="20"/>
        </w:rPr>
        <w:t>alkalmazotti értekezleten gyakorolják.</w:t>
      </w:r>
      <w:r w:rsidR="00136A0E" w:rsidRPr="002C43DF">
        <w:rPr>
          <w:szCs w:val="20"/>
        </w:rPr>
        <w:t xml:space="preserve"> Ez az alkal</w:t>
      </w:r>
      <w:r w:rsidR="00CB59DE" w:rsidRPr="002C43DF">
        <w:rPr>
          <w:szCs w:val="20"/>
        </w:rPr>
        <w:t>om</w:t>
      </w:r>
      <w:r w:rsidR="00136A0E" w:rsidRPr="002C43DF">
        <w:rPr>
          <w:szCs w:val="20"/>
        </w:rPr>
        <w:t xml:space="preserve"> keretet ad</w:t>
      </w:r>
      <w:r w:rsidR="00CB59DE" w:rsidRPr="002C43DF">
        <w:rPr>
          <w:szCs w:val="20"/>
        </w:rPr>
        <w:t xml:space="preserve"> a</w:t>
      </w:r>
      <w:r w:rsidR="00136A0E" w:rsidRPr="002C43DF">
        <w:rPr>
          <w:szCs w:val="20"/>
        </w:rPr>
        <w:t xml:space="preserve"> szervezeti egységek közötti kapcsolattartás kiszélesítésére is.</w:t>
      </w:r>
    </w:p>
    <w:p w14:paraId="558C2C02" w14:textId="77777777" w:rsidR="002967EC" w:rsidRPr="002C43DF" w:rsidRDefault="002967EC" w:rsidP="0073784F">
      <w:pPr>
        <w:spacing w:line="360" w:lineRule="auto"/>
        <w:jc w:val="both"/>
        <w:rPr>
          <w:szCs w:val="20"/>
        </w:rPr>
      </w:pPr>
      <w:r w:rsidRPr="002C43DF">
        <w:rPr>
          <w:szCs w:val="20"/>
        </w:rPr>
        <w:t>A dolgozók kisebb csoportjával a vezetők szükség szerint tartanak</w:t>
      </w:r>
      <w:r w:rsidR="00764C21" w:rsidRPr="002C43DF">
        <w:rPr>
          <w:szCs w:val="20"/>
        </w:rPr>
        <w:t xml:space="preserve"> eset-, és </w:t>
      </w:r>
      <w:r w:rsidRPr="002C43DF">
        <w:rPr>
          <w:szCs w:val="20"/>
        </w:rPr>
        <w:t>munkamegbeszéléseket.</w:t>
      </w:r>
    </w:p>
    <w:p w14:paraId="7D813452" w14:textId="77777777" w:rsidR="00A42E3C" w:rsidRPr="002C43DF" w:rsidRDefault="00A42E3C" w:rsidP="0073784F">
      <w:pPr>
        <w:spacing w:line="360" w:lineRule="auto"/>
        <w:jc w:val="both"/>
        <w:rPr>
          <w:szCs w:val="20"/>
        </w:rPr>
      </w:pPr>
      <w:r w:rsidRPr="002C43DF">
        <w:rPr>
          <w:szCs w:val="20"/>
        </w:rPr>
        <w:t>Az alkalmazotti közösséget és azok képviselőit jogszabályokban meghatározott részvételi, javaslattételi, véleményezési, egyetértési és döntési jogok illetik meg.</w:t>
      </w:r>
    </w:p>
    <w:p w14:paraId="60C127B2" w14:textId="77777777" w:rsidR="00A42E3C" w:rsidRPr="002C43DF" w:rsidRDefault="00A42E3C" w:rsidP="0073784F">
      <w:pPr>
        <w:spacing w:line="360" w:lineRule="auto"/>
        <w:jc w:val="both"/>
        <w:rPr>
          <w:szCs w:val="20"/>
        </w:rPr>
      </w:pPr>
      <w:r w:rsidRPr="002C43DF">
        <w:rPr>
          <w:b/>
          <w:bCs/>
          <w:szCs w:val="20"/>
        </w:rPr>
        <w:t>Részvételi jog</w:t>
      </w:r>
      <w:r w:rsidRPr="002C43DF">
        <w:rPr>
          <w:szCs w:val="20"/>
        </w:rPr>
        <w:t xml:space="preserve"> illeti meg az intézmény minden dolgozóját és közösségét azokon a rendezvényeken, amelyekre meghívót kap.</w:t>
      </w:r>
    </w:p>
    <w:p w14:paraId="6D1CC5E2" w14:textId="77777777" w:rsidR="00A42E3C" w:rsidRPr="002C43DF" w:rsidRDefault="00A42E3C" w:rsidP="0073784F">
      <w:pPr>
        <w:spacing w:line="360" w:lineRule="auto"/>
        <w:jc w:val="both"/>
        <w:rPr>
          <w:szCs w:val="20"/>
        </w:rPr>
      </w:pPr>
      <w:r w:rsidRPr="002C43DF">
        <w:rPr>
          <w:b/>
          <w:bCs/>
          <w:szCs w:val="20"/>
        </w:rPr>
        <w:t>Javaslattételi és véleményezési jog</w:t>
      </w:r>
      <w:r w:rsidRPr="002C43DF">
        <w:rPr>
          <w:szCs w:val="20"/>
        </w:rPr>
        <w:t xml:space="preserve"> illeti meg az intézménnyel jogviszonyban álló minden személyt és közösséget. Az elhangzott javaslatokat és véleményeket a döntés előkészítése során a döntési jogkö</w:t>
      </w:r>
      <w:r w:rsidR="001A4A3A" w:rsidRPr="002C43DF">
        <w:rPr>
          <w:szCs w:val="20"/>
        </w:rPr>
        <w:t>r gyakorlója</w:t>
      </w:r>
      <w:r w:rsidR="007C4704" w:rsidRPr="002C43DF">
        <w:rPr>
          <w:szCs w:val="20"/>
        </w:rPr>
        <w:t xml:space="preserve"> mérlegeli</w:t>
      </w:r>
      <w:r w:rsidRPr="002C43DF">
        <w:rPr>
          <w:szCs w:val="20"/>
        </w:rPr>
        <w:t>.</w:t>
      </w:r>
    </w:p>
    <w:p w14:paraId="03E0505D" w14:textId="77777777" w:rsidR="00A42E3C" w:rsidRPr="002C43DF" w:rsidRDefault="00A42E3C" w:rsidP="0073784F">
      <w:pPr>
        <w:spacing w:line="360" w:lineRule="auto"/>
        <w:jc w:val="both"/>
        <w:rPr>
          <w:szCs w:val="20"/>
        </w:rPr>
      </w:pPr>
      <w:r w:rsidRPr="002C43DF">
        <w:rPr>
          <w:szCs w:val="20"/>
        </w:rPr>
        <w:t>A döntési jogkör gyakorlójának az írásban kifejtett javaslattal, véleménnyel kapcsolatos álláspontját a javaslattevővel, véleményezővel közölni kell.</w:t>
      </w:r>
    </w:p>
    <w:p w14:paraId="4F77AA92" w14:textId="77777777" w:rsidR="00A42E3C" w:rsidRPr="002C43DF" w:rsidRDefault="00A42E3C" w:rsidP="0073784F">
      <w:pPr>
        <w:spacing w:line="360" w:lineRule="auto"/>
        <w:jc w:val="both"/>
        <w:rPr>
          <w:szCs w:val="20"/>
        </w:rPr>
      </w:pPr>
      <w:r w:rsidRPr="002C43DF">
        <w:rPr>
          <w:szCs w:val="20"/>
        </w:rPr>
        <w:lastRenderedPageBreak/>
        <w:t xml:space="preserve">Az </w:t>
      </w:r>
      <w:r w:rsidRPr="002C43DF">
        <w:rPr>
          <w:b/>
          <w:bCs/>
          <w:szCs w:val="20"/>
        </w:rPr>
        <w:t>egyetértési jog</w:t>
      </w:r>
      <w:r w:rsidRPr="002C43DF">
        <w:rPr>
          <w:szCs w:val="20"/>
        </w:rPr>
        <w:t xml:space="preserve"> az intézkedés meghozatalának feltétele. A jogkör gyakorlója az adott kérdésekben csak úgy rendelkezhet, ha a hatályos jogszabályok szerint az egyetértésre jogosult személy, vagy közösség az intézkedéssel ténylegesen egyetért.</w:t>
      </w:r>
    </w:p>
    <w:p w14:paraId="3CD77204" w14:textId="77777777" w:rsidR="00A42E3C" w:rsidRPr="002C43DF" w:rsidRDefault="00A42E3C" w:rsidP="0073784F">
      <w:pPr>
        <w:spacing w:line="360" w:lineRule="auto"/>
        <w:jc w:val="both"/>
        <w:rPr>
          <w:szCs w:val="20"/>
        </w:rPr>
      </w:pPr>
      <w:r w:rsidRPr="002C43DF">
        <w:rPr>
          <w:szCs w:val="20"/>
        </w:rPr>
        <w:t xml:space="preserve">A </w:t>
      </w:r>
      <w:r w:rsidRPr="002C43DF">
        <w:rPr>
          <w:b/>
          <w:bCs/>
          <w:szCs w:val="20"/>
        </w:rPr>
        <w:t>döntési jog</w:t>
      </w:r>
      <w:r w:rsidRPr="002C43DF">
        <w:rPr>
          <w:szCs w:val="20"/>
        </w:rPr>
        <w:t xml:space="preserve"> a rendelkező személy, vagy testület számára kizárólagos intézkedési jog, amelyet jogszabályok biztosítanak. Személyes jogkör esetén a jogkör gyakorlója teljes felelősséggel egy személyben - testületi jogkör esetén a testület abszolút többség (50% + 1 fő) alapján dönt. A testület akkor határozatképes, ha kétharmad része jelen van. </w:t>
      </w:r>
    </w:p>
    <w:p w14:paraId="303DC82A" w14:textId="77777777" w:rsidR="00705851" w:rsidRPr="002C43DF" w:rsidRDefault="00705851" w:rsidP="0073784F">
      <w:pPr>
        <w:spacing w:line="360" w:lineRule="auto"/>
        <w:jc w:val="both"/>
        <w:rPr>
          <w:szCs w:val="20"/>
        </w:rPr>
      </w:pPr>
    </w:p>
    <w:p w14:paraId="4D34BC63" w14:textId="77777777" w:rsidR="00151939" w:rsidRDefault="00AA340F" w:rsidP="0073784F">
      <w:pPr>
        <w:pStyle w:val="Cmsor3"/>
        <w:spacing w:line="360" w:lineRule="auto"/>
      </w:pPr>
      <w:bookmarkStart w:id="70" w:name="_Toc214374911"/>
      <w:bookmarkStart w:id="71" w:name="_Toc304057620"/>
      <w:r w:rsidRPr="002C43DF">
        <w:t>Tagintézmények kapcsolattartási rendje</w:t>
      </w:r>
      <w:bookmarkEnd w:id="70"/>
    </w:p>
    <w:p w14:paraId="7B2C0697" w14:textId="77777777" w:rsidR="00EF296A" w:rsidRPr="002C43DF" w:rsidRDefault="00EE1514" w:rsidP="0073784F">
      <w:pPr>
        <w:spacing w:line="360" w:lineRule="auto"/>
      </w:pPr>
      <w:r w:rsidRPr="002C43DF">
        <w:t xml:space="preserve">A tagóvodák </w:t>
      </w:r>
      <w:r w:rsidR="00EF296A" w:rsidRPr="002C43DF">
        <w:t xml:space="preserve">szoros </w:t>
      </w:r>
      <w:r w:rsidRPr="002C43DF">
        <w:t xml:space="preserve">szakmai kapcsolatot tartanak egymás között. </w:t>
      </w:r>
      <w:r w:rsidR="00EF296A" w:rsidRPr="002C43DF">
        <w:t xml:space="preserve">Minden tagintézmény önálló arculattal rendelkezik, és ez a sokszínűség, a sokféle arculat az egész intézmény erejét és összetartozását erősíti. </w:t>
      </w:r>
    </w:p>
    <w:p w14:paraId="6305CCE2" w14:textId="77777777" w:rsidR="00EE1514" w:rsidRPr="002C43DF" w:rsidRDefault="00EF296A" w:rsidP="0073784F">
      <w:pPr>
        <w:tabs>
          <w:tab w:val="left" w:pos="0"/>
        </w:tabs>
        <w:spacing w:line="360" w:lineRule="auto"/>
      </w:pPr>
      <w:r w:rsidRPr="002C43DF">
        <w:t>A szervezeti és szakmai kultúra egymás elfogadásán, tiszteletén, megbecsülésén alapszik. A megerősödött belső szakmai kapcsolatok által az összegyűjtött tapasztalat, tudás átadása, a horizontális tanulás lehetőségének kihasználása mindenki előtt nyitva áll.</w:t>
      </w:r>
    </w:p>
    <w:p w14:paraId="7091E805" w14:textId="77777777" w:rsidR="00AA340F" w:rsidRPr="002C43DF" w:rsidRDefault="00EE1514" w:rsidP="0073784F">
      <w:pPr>
        <w:spacing w:line="360" w:lineRule="auto"/>
        <w:rPr>
          <w:b/>
        </w:rPr>
      </w:pPr>
      <w:r w:rsidRPr="002C43DF">
        <w:t>Formái: havonkénti vezetői értekezletek, intézményi szintű programok, több tagóvodát érintő közös rendezvények, szakmai összejövetelek, online</w:t>
      </w:r>
      <w:r w:rsidR="00EF296A" w:rsidRPr="002C43DF">
        <w:t xml:space="preserve"> kapcsolattartás.</w:t>
      </w:r>
    </w:p>
    <w:p w14:paraId="287EF391" w14:textId="77777777" w:rsidR="00BF614D" w:rsidRPr="002C43DF" w:rsidRDefault="00BF614D" w:rsidP="0073784F">
      <w:pPr>
        <w:pStyle w:val="Cmsor3"/>
        <w:spacing w:line="360" w:lineRule="auto"/>
      </w:pPr>
      <w:r w:rsidRPr="002C43DF">
        <w:t xml:space="preserve"> </w:t>
      </w:r>
      <w:bookmarkStart w:id="72" w:name="_Toc214374912"/>
      <w:r w:rsidR="002202F4" w:rsidRPr="002C43DF">
        <w:t>Az intézmény</w:t>
      </w:r>
      <w:r w:rsidRPr="002C43DF">
        <w:t xml:space="preserve"> </w:t>
      </w:r>
      <w:r w:rsidR="00E606D0" w:rsidRPr="002C43DF">
        <w:t>gyermek</w:t>
      </w:r>
      <w:r w:rsidRPr="002C43DF">
        <w:t>csoportjai</w:t>
      </w:r>
      <w:bookmarkEnd w:id="71"/>
      <w:bookmarkEnd w:id="72"/>
    </w:p>
    <w:p w14:paraId="2952BCF2" w14:textId="77777777" w:rsidR="00AC103D" w:rsidRPr="002C43DF" w:rsidRDefault="002202F4" w:rsidP="0073784F">
      <w:pPr>
        <w:spacing w:line="360" w:lineRule="auto"/>
        <w:jc w:val="both"/>
      </w:pPr>
      <w:r w:rsidRPr="002C43DF">
        <w:t>A</w:t>
      </w:r>
      <w:r w:rsidR="00BF614D" w:rsidRPr="002C43DF">
        <w:t>laptevékenysé</w:t>
      </w:r>
      <w:r w:rsidRPr="002C43DF">
        <w:t>günket</w:t>
      </w:r>
      <w:r w:rsidR="00BF614D" w:rsidRPr="002C43DF">
        <w:t xml:space="preserve"> csoportkeretben vég</w:t>
      </w:r>
      <w:r w:rsidRPr="002C43DF">
        <w:t>ezzük.</w:t>
      </w:r>
      <w:r w:rsidR="00AC103D" w:rsidRPr="002C43DF">
        <w:t xml:space="preserve"> </w:t>
      </w:r>
    </w:p>
    <w:p w14:paraId="66275D63" w14:textId="77777777" w:rsidR="00AC103D" w:rsidRPr="002C43DF" w:rsidRDefault="002202F4" w:rsidP="0073784F">
      <w:pPr>
        <w:spacing w:line="360" w:lineRule="auto"/>
        <w:jc w:val="both"/>
      </w:pPr>
      <w:r w:rsidRPr="002C43DF">
        <w:t>A</w:t>
      </w:r>
      <w:r w:rsidR="00BF614D" w:rsidRPr="002C43DF">
        <w:t xml:space="preserve"> felvehető gyermekek maximális létszáma az </w:t>
      </w:r>
      <w:r w:rsidR="00AC103D" w:rsidRPr="002C43DF">
        <w:t>Alapító Okiratban meghatározott.</w:t>
      </w:r>
      <w:r w:rsidR="00BF614D" w:rsidRPr="002C43DF">
        <w:t xml:space="preserve"> </w:t>
      </w:r>
    </w:p>
    <w:p w14:paraId="0F369821" w14:textId="02C42D68" w:rsidR="00BF614D" w:rsidRPr="002C43DF" w:rsidRDefault="00AC103D" w:rsidP="0073784F">
      <w:pPr>
        <w:spacing w:line="360" w:lineRule="auto"/>
        <w:jc w:val="both"/>
      </w:pPr>
      <w:r w:rsidRPr="002C43DF">
        <w:t>A</w:t>
      </w:r>
      <w:r w:rsidR="00BF614D" w:rsidRPr="002C43DF">
        <w:t xml:space="preserve"> csoportok vezetéséért a csoportban dol</w:t>
      </w:r>
      <w:r w:rsidRPr="002C43DF">
        <w:t>gozó óv</w:t>
      </w:r>
      <w:r w:rsidR="00A757A5" w:rsidRPr="002C43DF">
        <w:t>odapedagógusok</w:t>
      </w:r>
      <w:r w:rsidRPr="002C43DF">
        <w:t xml:space="preserve"> együttesen felelnek</w:t>
      </w:r>
      <w:r w:rsidR="00E85F65" w:rsidRPr="002C43DF">
        <w:t xml:space="preserve">. </w:t>
      </w:r>
      <w:r w:rsidR="00BF614D" w:rsidRPr="002C43DF">
        <w:t xml:space="preserve">A gyerekek csoportba való beosztását koruk, fejlettségi szintjük, </w:t>
      </w:r>
      <w:r w:rsidR="007C4704" w:rsidRPr="002C43DF">
        <w:t>a beiratkozók száma, összetétele, illetve egyéb</w:t>
      </w:r>
      <w:r w:rsidR="00BF614D" w:rsidRPr="002C43DF">
        <w:t xml:space="preserve"> körülmények határozzák meg. Ez nevelési évenként </w:t>
      </w:r>
      <w:proofErr w:type="gramStart"/>
      <w:r w:rsidR="00BF614D" w:rsidRPr="002C43DF">
        <w:t>a szükségletek,</w:t>
      </w:r>
      <w:proofErr w:type="gramEnd"/>
      <w:r w:rsidR="00BF614D" w:rsidRPr="002C43DF">
        <w:t xml:space="preserve"> és a lehetőségek </w:t>
      </w:r>
      <w:proofErr w:type="gramStart"/>
      <w:r w:rsidR="00BF614D" w:rsidRPr="002C43DF">
        <w:t>figyelembe vételével</w:t>
      </w:r>
      <w:proofErr w:type="gramEnd"/>
      <w:r w:rsidR="00BF614D" w:rsidRPr="002C43DF">
        <w:t xml:space="preserve"> változhat. Erről </w:t>
      </w:r>
      <w:r w:rsidR="008111C5">
        <w:t>a főigazgató</w:t>
      </w:r>
      <w:r w:rsidR="005F1E32" w:rsidRPr="002C43DF">
        <w:t>, illetve a</w:t>
      </w:r>
      <w:r w:rsidR="00BF614D" w:rsidRPr="002C43DF">
        <w:t xml:space="preserve"> </w:t>
      </w:r>
      <w:r w:rsidR="00211805" w:rsidRPr="002C43DF">
        <w:t>tagóvoda-igazgató</w:t>
      </w:r>
      <w:r w:rsidR="00BF614D" w:rsidRPr="002C43DF">
        <w:t xml:space="preserve"> dönt a nevelőtestület véleményének kikérésével.</w:t>
      </w:r>
    </w:p>
    <w:p w14:paraId="3C76D273" w14:textId="77777777" w:rsidR="00BF614D" w:rsidRPr="002C43DF" w:rsidRDefault="00BF614D" w:rsidP="0073784F">
      <w:pPr>
        <w:spacing w:line="360" w:lineRule="auto"/>
        <w:ind w:left="709"/>
        <w:jc w:val="both"/>
      </w:pPr>
    </w:p>
    <w:p w14:paraId="357462EA" w14:textId="77777777" w:rsidR="00BF614D" w:rsidRPr="002C43DF" w:rsidRDefault="00BF614D" w:rsidP="0073784F">
      <w:pPr>
        <w:spacing w:line="360" w:lineRule="auto"/>
        <w:jc w:val="both"/>
        <w:rPr>
          <w:b/>
          <w:bCs/>
        </w:rPr>
      </w:pPr>
      <w:r w:rsidRPr="002C43DF">
        <w:rPr>
          <w:b/>
          <w:bCs/>
        </w:rPr>
        <w:t>A gyermekcsoport</w:t>
      </w:r>
      <w:r w:rsidR="00E606D0" w:rsidRPr="002C43DF">
        <w:rPr>
          <w:b/>
          <w:bCs/>
        </w:rPr>
        <w:t>ok</w:t>
      </w:r>
      <w:r w:rsidRPr="002C43DF">
        <w:rPr>
          <w:b/>
          <w:bCs/>
        </w:rPr>
        <w:t xml:space="preserve"> létszámalakulása</w:t>
      </w:r>
    </w:p>
    <w:p w14:paraId="4D037C61" w14:textId="77777777" w:rsidR="00AC103D" w:rsidRPr="002C43DF" w:rsidRDefault="00BF614D" w:rsidP="0073784F">
      <w:pPr>
        <w:spacing w:line="360" w:lineRule="auto"/>
        <w:jc w:val="both"/>
      </w:pPr>
      <w:r w:rsidRPr="002C43DF">
        <w:t xml:space="preserve">Az óvodai csoport törvényben megállapított maximális létszáma </w:t>
      </w:r>
      <w:r w:rsidRPr="002C43DF">
        <w:rPr>
          <w:bCs/>
        </w:rPr>
        <w:t>25 fő</w:t>
      </w:r>
      <w:r w:rsidRPr="002C43DF">
        <w:t xml:space="preserve">. </w:t>
      </w:r>
    </w:p>
    <w:p w14:paraId="19C7791F" w14:textId="3AC157AB" w:rsidR="00BF614D" w:rsidRPr="002C43DF" w:rsidRDefault="00BF614D" w:rsidP="0073784F">
      <w:pPr>
        <w:spacing w:line="360" w:lineRule="auto"/>
        <w:jc w:val="both"/>
      </w:pPr>
      <w:r w:rsidRPr="002C43DF">
        <w:t>A csoportok létszámának megállapításáról</w:t>
      </w:r>
      <w:r w:rsidR="00672516" w:rsidRPr="002C43DF">
        <w:t>, a csoportbeosztásról</w:t>
      </w:r>
      <w:r w:rsidRPr="002C43DF">
        <w:t xml:space="preserve"> a helyi körülmények, és a gyermekek elláthatóságának </w:t>
      </w:r>
      <w:r w:rsidR="003034BD" w:rsidRPr="002C43DF">
        <w:t>figyelembevételével</w:t>
      </w:r>
      <w:r w:rsidRPr="002C43DF">
        <w:t xml:space="preserve"> </w:t>
      </w:r>
      <w:r w:rsidR="008111C5">
        <w:t>a főigazgató</w:t>
      </w:r>
      <w:r w:rsidR="005F1E32" w:rsidRPr="002C43DF">
        <w:t>, illetve a</w:t>
      </w:r>
      <w:r w:rsidRPr="002C43DF">
        <w:t xml:space="preserve"> </w:t>
      </w:r>
      <w:r w:rsidR="00211805" w:rsidRPr="002C43DF">
        <w:t>tagóvoda-igazgató</w:t>
      </w:r>
      <w:r w:rsidRPr="002C43DF">
        <w:t xml:space="preserve"> dönt. A</w:t>
      </w:r>
      <w:r w:rsidR="005F1E32" w:rsidRPr="002C43DF">
        <w:t xml:space="preserve"> </w:t>
      </w:r>
      <w:r w:rsidRPr="002C43DF">
        <w:t>vezető dönt az egyes intézményeken belüli csoportösszevonásokról - átmenetileg, vagy huzamosabb ideig - tájékoztatási kötelezettségének betartásával.</w:t>
      </w:r>
    </w:p>
    <w:p w14:paraId="147E529C" w14:textId="77777777" w:rsidR="00E606D0" w:rsidRDefault="00E606D0" w:rsidP="0073784F">
      <w:pPr>
        <w:spacing w:line="360" w:lineRule="auto"/>
        <w:jc w:val="both"/>
      </w:pPr>
    </w:p>
    <w:p w14:paraId="4864DEC5" w14:textId="77777777" w:rsidR="005B5176" w:rsidRDefault="005B5176" w:rsidP="0073784F">
      <w:pPr>
        <w:spacing w:line="360" w:lineRule="auto"/>
        <w:jc w:val="both"/>
      </w:pPr>
    </w:p>
    <w:p w14:paraId="774CA204" w14:textId="77777777" w:rsidR="005B5176" w:rsidRPr="002C43DF" w:rsidRDefault="005B5176" w:rsidP="0073784F">
      <w:pPr>
        <w:spacing w:line="360" w:lineRule="auto"/>
        <w:jc w:val="both"/>
      </w:pPr>
    </w:p>
    <w:p w14:paraId="4D33F4ED" w14:textId="77777777" w:rsidR="00587035" w:rsidRPr="00931099" w:rsidRDefault="002B2C21" w:rsidP="0073784F">
      <w:pPr>
        <w:pStyle w:val="Cmsor3"/>
        <w:spacing w:line="360" w:lineRule="auto"/>
      </w:pPr>
      <w:bookmarkStart w:id="73" w:name="_Toc304057621"/>
      <w:bookmarkStart w:id="74" w:name="_Toc214374913"/>
      <w:r w:rsidRPr="002C43DF">
        <w:lastRenderedPageBreak/>
        <w:t>A szülői közösség és a kapcsolattartás rendje</w:t>
      </w:r>
      <w:bookmarkEnd w:id="73"/>
      <w:bookmarkEnd w:id="74"/>
    </w:p>
    <w:p w14:paraId="5D480229" w14:textId="77777777" w:rsidR="002B2C21" w:rsidRPr="002C43DF" w:rsidRDefault="002B2C21" w:rsidP="0073784F">
      <w:pPr>
        <w:spacing w:line="360" w:lineRule="auto"/>
        <w:jc w:val="both"/>
        <w:rPr>
          <w:bCs/>
          <w:szCs w:val="20"/>
        </w:rPr>
      </w:pPr>
      <w:r w:rsidRPr="002C43DF">
        <w:rPr>
          <w:b/>
          <w:bCs/>
          <w:szCs w:val="20"/>
        </w:rPr>
        <w:t xml:space="preserve">A szülői szervezetek </w:t>
      </w:r>
    </w:p>
    <w:p w14:paraId="2E87C579" w14:textId="77777777" w:rsidR="00D67B45" w:rsidRPr="002C43DF" w:rsidRDefault="00D67B45" w:rsidP="0073784F">
      <w:pPr>
        <w:spacing w:line="360" w:lineRule="auto"/>
        <w:jc w:val="both"/>
        <w:rPr>
          <w:bCs/>
          <w:szCs w:val="20"/>
        </w:rPr>
      </w:pPr>
      <w:r w:rsidRPr="002C43DF">
        <w:rPr>
          <w:bCs/>
          <w:szCs w:val="20"/>
        </w:rPr>
        <w:t xml:space="preserve">Intézményünkben óvodaszék nem működik. </w:t>
      </w:r>
    </w:p>
    <w:p w14:paraId="29AF7FFC" w14:textId="77777777" w:rsidR="001D7FD8" w:rsidRPr="002C43DF" w:rsidRDefault="002C1083" w:rsidP="0073784F">
      <w:pPr>
        <w:spacing w:line="360" w:lineRule="auto"/>
        <w:jc w:val="both"/>
      </w:pPr>
      <w:r w:rsidRPr="002C43DF">
        <w:rPr>
          <w:bCs/>
          <w:szCs w:val="20"/>
        </w:rPr>
        <w:t>A köznevelési</w:t>
      </w:r>
      <w:r w:rsidR="00AC0BD5" w:rsidRPr="002C43DF">
        <w:rPr>
          <w:bCs/>
          <w:szCs w:val="20"/>
        </w:rPr>
        <w:t xml:space="preserve"> törvény </w:t>
      </w:r>
      <w:r w:rsidRPr="002C43DF">
        <w:rPr>
          <w:bCs/>
          <w:szCs w:val="20"/>
        </w:rPr>
        <w:t>73</w:t>
      </w:r>
      <w:r w:rsidR="00AC0BD5" w:rsidRPr="002C43DF">
        <w:rPr>
          <w:bCs/>
          <w:szCs w:val="20"/>
        </w:rPr>
        <w:t>.§</w:t>
      </w:r>
      <w:r w:rsidRPr="002C43DF">
        <w:rPr>
          <w:bCs/>
          <w:szCs w:val="20"/>
        </w:rPr>
        <w:t xml:space="preserve">-a </w:t>
      </w:r>
      <w:r w:rsidR="00AC0BD5" w:rsidRPr="002C43DF">
        <w:rPr>
          <w:bCs/>
          <w:szCs w:val="20"/>
        </w:rPr>
        <w:t>rendelkez</w:t>
      </w:r>
      <w:r w:rsidRPr="002C43DF">
        <w:rPr>
          <w:bCs/>
          <w:szCs w:val="20"/>
        </w:rPr>
        <w:t>i</w:t>
      </w:r>
      <w:r w:rsidR="00AC0BD5" w:rsidRPr="002C43DF">
        <w:rPr>
          <w:bCs/>
          <w:szCs w:val="20"/>
        </w:rPr>
        <w:t xml:space="preserve">k a szülői szervezetekről. Ennek </w:t>
      </w:r>
      <w:r w:rsidRPr="002C43DF">
        <w:rPr>
          <w:szCs w:val="20"/>
        </w:rPr>
        <w:t xml:space="preserve">alapján a szülők </w:t>
      </w:r>
      <w:r w:rsidR="002B2C21" w:rsidRPr="002C43DF">
        <w:rPr>
          <w:bCs/>
          <w:szCs w:val="20"/>
        </w:rPr>
        <w:t>jogaik érvényesítésére</w:t>
      </w:r>
      <w:r w:rsidR="002B2C21" w:rsidRPr="002C43DF">
        <w:rPr>
          <w:szCs w:val="20"/>
        </w:rPr>
        <w:t xml:space="preserve"> és kötelességük telj</w:t>
      </w:r>
      <w:r w:rsidRPr="002C43DF">
        <w:rPr>
          <w:szCs w:val="20"/>
        </w:rPr>
        <w:t>esítésére szülői közösséget hozhatn</w:t>
      </w:r>
      <w:r w:rsidR="002B2C21" w:rsidRPr="002C43DF">
        <w:rPr>
          <w:szCs w:val="20"/>
        </w:rPr>
        <w:t>ak létre</w:t>
      </w:r>
      <w:r w:rsidR="0090614A" w:rsidRPr="002C43DF">
        <w:rPr>
          <w:szCs w:val="20"/>
        </w:rPr>
        <w:t xml:space="preserve">, </w:t>
      </w:r>
      <w:r w:rsidR="0090614A" w:rsidRPr="002C43DF">
        <w:t>melynek vezetőségébe minden csoport szülői közössége 3 főt delegál.</w:t>
      </w:r>
    </w:p>
    <w:p w14:paraId="4CCDB5E5" w14:textId="77777777" w:rsidR="00705851" w:rsidRPr="002C43DF" w:rsidRDefault="00705851" w:rsidP="0073784F">
      <w:pPr>
        <w:spacing w:line="360" w:lineRule="auto"/>
        <w:jc w:val="both"/>
        <w:rPr>
          <w:szCs w:val="20"/>
        </w:rPr>
      </w:pPr>
    </w:p>
    <w:p w14:paraId="0AC7F9BF" w14:textId="77777777" w:rsidR="00705851" w:rsidRPr="002C43DF" w:rsidRDefault="001D7FD8" w:rsidP="0073784F">
      <w:pPr>
        <w:spacing w:line="360" w:lineRule="auto"/>
        <w:jc w:val="both"/>
        <w:rPr>
          <w:szCs w:val="20"/>
        </w:rPr>
      </w:pPr>
      <w:r w:rsidRPr="002C43DF">
        <w:rPr>
          <w:szCs w:val="20"/>
        </w:rPr>
        <w:t>A 20/2012.(VIII.31.) EMMI rendelet 119.§-a értelmében a</w:t>
      </w:r>
      <w:r w:rsidR="002B2C21" w:rsidRPr="002C43DF">
        <w:rPr>
          <w:szCs w:val="20"/>
        </w:rPr>
        <w:t xml:space="preserve"> szülői </w:t>
      </w:r>
      <w:r w:rsidRPr="002C43DF">
        <w:rPr>
          <w:szCs w:val="20"/>
        </w:rPr>
        <w:t xml:space="preserve">közösség szótöbbséggel dönt saját </w:t>
      </w:r>
      <w:r w:rsidR="002B2C21" w:rsidRPr="002C43DF">
        <w:rPr>
          <w:szCs w:val="20"/>
        </w:rPr>
        <w:t>működési rendjéről, munkatervének elfogadásáról, tisztségviselőinek me</w:t>
      </w:r>
      <w:r w:rsidRPr="002C43DF">
        <w:rPr>
          <w:szCs w:val="20"/>
        </w:rPr>
        <w:t>gválasztásáról</w:t>
      </w:r>
      <w:r w:rsidR="002B2C21" w:rsidRPr="002C43DF">
        <w:rPr>
          <w:szCs w:val="20"/>
        </w:rPr>
        <w:t>.</w:t>
      </w:r>
      <w:r w:rsidR="00CC3EEC" w:rsidRPr="002C43DF">
        <w:rPr>
          <w:szCs w:val="20"/>
        </w:rPr>
        <w:t xml:space="preserve"> </w:t>
      </w:r>
      <w:r w:rsidR="002B2C21" w:rsidRPr="002C43DF">
        <w:rPr>
          <w:szCs w:val="20"/>
        </w:rPr>
        <w:t>Figyelemmel kíséri a gyermeki jogok érvényesülését, a pedagógiai munka eredményességét</w:t>
      </w:r>
      <w:r w:rsidR="00705851" w:rsidRPr="002C43DF">
        <w:rPr>
          <w:szCs w:val="20"/>
        </w:rPr>
        <w:t>, az intézmény működését, munkáját érintő kérdésekben véleményezési, javaslattevő joggal rendelkezik.</w:t>
      </w:r>
    </w:p>
    <w:p w14:paraId="34C4C8EA" w14:textId="77777777" w:rsidR="002B2C21" w:rsidRPr="002C43DF" w:rsidRDefault="002B2C21" w:rsidP="0073784F">
      <w:pPr>
        <w:spacing w:line="360" w:lineRule="auto"/>
        <w:jc w:val="both"/>
        <w:rPr>
          <w:szCs w:val="20"/>
        </w:rPr>
      </w:pPr>
      <w:r w:rsidRPr="002C43DF">
        <w:rPr>
          <w:szCs w:val="20"/>
        </w:rPr>
        <w:t xml:space="preserve"> A gyermekek nagyobb csoportját érintő bármely kérdésben tájékoztatást kérhet, az e körbe tartozó ügyek tárgyalásán </w:t>
      </w:r>
      <w:r w:rsidR="001D7FD8" w:rsidRPr="002C43DF">
        <w:rPr>
          <w:szCs w:val="20"/>
        </w:rPr>
        <w:t xml:space="preserve">tanácskozói joggal </w:t>
      </w:r>
      <w:r w:rsidRPr="002C43DF">
        <w:rPr>
          <w:szCs w:val="20"/>
        </w:rPr>
        <w:t>részt</w:t>
      </w:r>
      <w:r w:rsidR="001D7FD8" w:rsidRPr="002C43DF">
        <w:rPr>
          <w:szCs w:val="20"/>
        </w:rPr>
        <w:t xml:space="preserve"> vehet</w:t>
      </w:r>
      <w:r w:rsidRPr="002C43DF">
        <w:rPr>
          <w:szCs w:val="20"/>
        </w:rPr>
        <w:t>.</w:t>
      </w:r>
      <w:r w:rsidR="00705851" w:rsidRPr="002C43DF">
        <w:rPr>
          <w:szCs w:val="20"/>
        </w:rPr>
        <w:t xml:space="preserve"> </w:t>
      </w:r>
    </w:p>
    <w:p w14:paraId="7C5C7925" w14:textId="77777777" w:rsidR="0090614A" w:rsidRPr="002C43DF" w:rsidRDefault="0090614A" w:rsidP="0073784F">
      <w:pPr>
        <w:spacing w:line="360" w:lineRule="auto"/>
        <w:jc w:val="both"/>
        <w:rPr>
          <w:szCs w:val="20"/>
        </w:rPr>
      </w:pPr>
    </w:p>
    <w:p w14:paraId="02A06CDE" w14:textId="77777777" w:rsidR="002B2C21" w:rsidRPr="002C43DF" w:rsidRDefault="002B2C21" w:rsidP="0073784F">
      <w:pPr>
        <w:spacing w:line="360" w:lineRule="auto"/>
        <w:jc w:val="both"/>
        <w:rPr>
          <w:b/>
          <w:bCs/>
          <w:szCs w:val="20"/>
        </w:rPr>
      </w:pPr>
      <w:r w:rsidRPr="002C43DF">
        <w:rPr>
          <w:b/>
          <w:bCs/>
          <w:szCs w:val="20"/>
        </w:rPr>
        <w:t>A szülői közösséggel való kapcsolattartás</w:t>
      </w:r>
    </w:p>
    <w:p w14:paraId="5F7D2DD4" w14:textId="77777777" w:rsidR="002B2C21" w:rsidRPr="002C43DF" w:rsidRDefault="005F6322" w:rsidP="0073784F">
      <w:pPr>
        <w:spacing w:line="360" w:lineRule="auto"/>
        <w:jc w:val="both"/>
        <w:rPr>
          <w:szCs w:val="20"/>
        </w:rPr>
      </w:pPr>
      <w:r w:rsidRPr="002C43DF">
        <w:rPr>
          <w:szCs w:val="20"/>
        </w:rPr>
        <w:t>Az adott</w:t>
      </w:r>
      <w:r w:rsidR="002B2C21" w:rsidRPr="002C43DF">
        <w:rPr>
          <w:szCs w:val="20"/>
        </w:rPr>
        <w:t xml:space="preserve"> csoport szülői szervezetével a gyermekközösséget vezető óv</w:t>
      </w:r>
      <w:r w:rsidR="005F1E32" w:rsidRPr="002C43DF">
        <w:rPr>
          <w:szCs w:val="20"/>
        </w:rPr>
        <w:t>odapedagógus</w:t>
      </w:r>
      <w:r w:rsidR="002B2C21" w:rsidRPr="002C43DF">
        <w:rPr>
          <w:szCs w:val="20"/>
        </w:rPr>
        <w:t xml:space="preserve"> közvetlen kapcsolatot tart.</w:t>
      </w:r>
    </w:p>
    <w:p w14:paraId="60540C29" w14:textId="77777777" w:rsidR="002B2C21" w:rsidRPr="002C43DF" w:rsidRDefault="009B302A" w:rsidP="0073784F">
      <w:pPr>
        <w:spacing w:line="360" w:lineRule="auto"/>
        <w:jc w:val="both"/>
        <w:rPr>
          <w:szCs w:val="20"/>
        </w:rPr>
      </w:pPr>
      <w:r w:rsidRPr="002C43DF">
        <w:rPr>
          <w:szCs w:val="20"/>
        </w:rPr>
        <w:t>A szülői közösség</w:t>
      </w:r>
      <w:r w:rsidR="002B2C21" w:rsidRPr="002C43DF">
        <w:rPr>
          <w:szCs w:val="20"/>
        </w:rPr>
        <w:t xml:space="preserve"> intézménnyel kapcsolatos véleményét, </w:t>
      </w:r>
      <w:r w:rsidRPr="002C43DF">
        <w:rPr>
          <w:szCs w:val="20"/>
        </w:rPr>
        <w:t>javaslatait a szülői szervezet</w:t>
      </w:r>
      <w:r w:rsidR="002B2C21" w:rsidRPr="002C43DF">
        <w:rPr>
          <w:szCs w:val="20"/>
        </w:rPr>
        <w:t xml:space="preserve"> vezetői</w:t>
      </w:r>
      <w:r w:rsidRPr="002C43DF">
        <w:rPr>
          <w:szCs w:val="20"/>
        </w:rPr>
        <w:t xml:space="preserve"> (megválasztott vezetőségi tagok)</w:t>
      </w:r>
      <w:r w:rsidR="002B2C21" w:rsidRPr="002C43DF">
        <w:rPr>
          <w:szCs w:val="20"/>
        </w:rPr>
        <w:t xml:space="preserve"> vagy a </w:t>
      </w:r>
      <w:r w:rsidR="0030070B" w:rsidRPr="002C43DF">
        <w:rPr>
          <w:szCs w:val="20"/>
        </w:rPr>
        <w:t xml:space="preserve">választott elnök juttatja el </w:t>
      </w:r>
      <w:r w:rsidR="00CC3EEC" w:rsidRPr="002C43DF">
        <w:rPr>
          <w:szCs w:val="20"/>
        </w:rPr>
        <w:t xml:space="preserve">a </w:t>
      </w:r>
      <w:r w:rsidR="00211805" w:rsidRPr="002C43DF">
        <w:rPr>
          <w:szCs w:val="20"/>
        </w:rPr>
        <w:t>tagóvoda-igazgató</w:t>
      </w:r>
      <w:r w:rsidR="00CC3EEC" w:rsidRPr="002C43DF">
        <w:rPr>
          <w:szCs w:val="20"/>
        </w:rPr>
        <w:t>kh</w:t>
      </w:r>
      <w:r w:rsidR="00705851" w:rsidRPr="002C43DF">
        <w:rPr>
          <w:szCs w:val="20"/>
        </w:rPr>
        <w:t>o</w:t>
      </w:r>
      <w:r w:rsidR="00CC3EEC" w:rsidRPr="002C43DF">
        <w:rPr>
          <w:szCs w:val="20"/>
        </w:rPr>
        <w:t xml:space="preserve">z, illetve </w:t>
      </w:r>
      <w:r w:rsidR="0030070B" w:rsidRPr="002C43DF">
        <w:rPr>
          <w:szCs w:val="20"/>
        </w:rPr>
        <w:t xml:space="preserve">az intézmény </w:t>
      </w:r>
      <w:r w:rsidR="002B2C21" w:rsidRPr="002C43DF">
        <w:rPr>
          <w:szCs w:val="20"/>
        </w:rPr>
        <w:t>veze</w:t>
      </w:r>
      <w:r w:rsidR="00CC3EEC" w:rsidRPr="002C43DF">
        <w:rPr>
          <w:szCs w:val="20"/>
        </w:rPr>
        <w:t>tőj</w:t>
      </w:r>
      <w:r w:rsidR="0030070B" w:rsidRPr="002C43DF">
        <w:rPr>
          <w:szCs w:val="20"/>
        </w:rPr>
        <w:t>é</w:t>
      </w:r>
      <w:r w:rsidR="002B2C21" w:rsidRPr="002C43DF">
        <w:rPr>
          <w:szCs w:val="20"/>
        </w:rPr>
        <w:t>hez.</w:t>
      </w:r>
      <w:r w:rsidR="00663B75" w:rsidRPr="002C43DF">
        <w:rPr>
          <w:szCs w:val="20"/>
        </w:rPr>
        <w:t xml:space="preserve"> </w:t>
      </w:r>
    </w:p>
    <w:p w14:paraId="13637230" w14:textId="7797029D" w:rsidR="002B2C21" w:rsidRPr="002C43DF" w:rsidRDefault="002B2C21" w:rsidP="0073784F">
      <w:pPr>
        <w:spacing w:line="360" w:lineRule="auto"/>
        <w:jc w:val="both"/>
        <w:rPr>
          <w:szCs w:val="20"/>
        </w:rPr>
      </w:pPr>
      <w:r w:rsidRPr="002C43DF">
        <w:rPr>
          <w:szCs w:val="20"/>
        </w:rPr>
        <w:t xml:space="preserve">A Szülői Szervezet elnöke közvetlen kapcsolatot tart a </w:t>
      </w:r>
      <w:r w:rsidR="00211805" w:rsidRPr="002C43DF">
        <w:rPr>
          <w:szCs w:val="20"/>
        </w:rPr>
        <w:t>tagóvoda-igazgató</w:t>
      </w:r>
      <w:r w:rsidRPr="002C43DF">
        <w:rPr>
          <w:szCs w:val="20"/>
        </w:rPr>
        <w:t>v</w:t>
      </w:r>
      <w:r w:rsidR="00705851" w:rsidRPr="002C43DF">
        <w:rPr>
          <w:szCs w:val="20"/>
        </w:rPr>
        <w:t>a</w:t>
      </w:r>
      <w:r w:rsidRPr="002C43DF">
        <w:rPr>
          <w:szCs w:val="20"/>
        </w:rPr>
        <w:t xml:space="preserve">l, </w:t>
      </w:r>
      <w:r w:rsidR="008111C5">
        <w:rPr>
          <w:szCs w:val="20"/>
        </w:rPr>
        <w:t>a főigazgató</w:t>
      </w:r>
      <w:r w:rsidRPr="002C43DF">
        <w:rPr>
          <w:szCs w:val="20"/>
        </w:rPr>
        <w:t>v</w:t>
      </w:r>
      <w:r w:rsidR="00705851" w:rsidRPr="002C43DF">
        <w:rPr>
          <w:szCs w:val="20"/>
        </w:rPr>
        <w:t>a</w:t>
      </w:r>
      <w:r w:rsidRPr="002C43DF">
        <w:rPr>
          <w:szCs w:val="20"/>
        </w:rPr>
        <w:t>l.</w:t>
      </w:r>
    </w:p>
    <w:p w14:paraId="6920677D" w14:textId="77777777" w:rsidR="0043722D" w:rsidRPr="002C43DF" w:rsidRDefault="0043722D" w:rsidP="0073784F">
      <w:pPr>
        <w:spacing w:line="360" w:lineRule="auto"/>
        <w:jc w:val="both"/>
        <w:rPr>
          <w:szCs w:val="20"/>
        </w:rPr>
      </w:pPr>
      <w:r w:rsidRPr="002C43DF">
        <w:rPr>
          <w:szCs w:val="20"/>
        </w:rPr>
        <w:t>A S</w:t>
      </w:r>
      <w:r w:rsidR="006326BA" w:rsidRPr="002C43DF">
        <w:rPr>
          <w:szCs w:val="20"/>
        </w:rPr>
        <w:t xml:space="preserve">zülői </w:t>
      </w:r>
      <w:r w:rsidRPr="002C43DF">
        <w:rPr>
          <w:szCs w:val="20"/>
        </w:rPr>
        <w:t>S</w:t>
      </w:r>
      <w:r w:rsidR="006326BA" w:rsidRPr="002C43DF">
        <w:rPr>
          <w:szCs w:val="20"/>
        </w:rPr>
        <w:t xml:space="preserve">zervezet </w:t>
      </w:r>
      <w:r w:rsidR="002B2C21" w:rsidRPr="002C43DF">
        <w:rPr>
          <w:bCs/>
          <w:szCs w:val="20"/>
        </w:rPr>
        <w:t xml:space="preserve">véleményezési, </w:t>
      </w:r>
      <w:r w:rsidR="00663B75" w:rsidRPr="002C43DF">
        <w:rPr>
          <w:bCs/>
          <w:szCs w:val="20"/>
        </w:rPr>
        <w:t>javaslattevő</w:t>
      </w:r>
      <w:r w:rsidR="002B2C21" w:rsidRPr="002C43DF">
        <w:rPr>
          <w:bCs/>
          <w:szCs w:val="20"/>
        </w:rPr>
        <w:t xml:space="preserve"> jogait</w:t>
      </w:r>
      <w:r w:rsidR="002B2C21" w:rsidRPr="002C43DF">
        <w:rPr>
          <w:b/>
          <w:bCs/>
          <w:szCs w:val="20"/>
        </w:rPr>
        <w:t xml:space="preserve"> </w:t>
      </w:r>
      <w:r w:rsidR="002B2C21" w:rsidRPr="002C43DF">
        <w:rPr>
          <w:szCs w:val="20"/>
        </w:rPr>
        <w:t>gyakorol</w:t>
      </w:r>
      <w:r w:rsidRPr="002C43DF">
        <w:rPr>
          <w:szCs w:val="20"/>
        </w:rPr>
        <w:t>hat</w:t>
      </w:r>
      <w:r w:rsidR="002B2C21" w:rsidRPr="002C43DF">
        <w:rPr>
          <w:szCs w:val="20"/>
        </w:rPr>
        <w:t xml:space="preserve">ja </w:t>
      </w:r>
      <w:r w:rsidRPr="002C43DF">
        <w:rPr>
          <w:szCs w:val="20"/>
        </w:rPr>
        <w:t>minden olyan kérdésben, amelyben jogszabály rendelkezése alapján erre lehetősége van.</w:t>
      </w:r>
    </w:p>
    <w:p w14:paraId="1B2F0E43" w14:textId="77777777" w:rsidR="00BF16AA" w:rsidRPr="002C43DF" w:rsidRDefault="00E52B39" w:rsidP="0073784F">
      <w:pPr>
        <w:spacing w:line="360" w:lineRule="auto"/>
        <w:jc w:val="both"/>
        <w:rPr>
          <w:szCs w:val="20"/>
        </w:rPr>
      </w:pPr>
      <w:r w:rsidRPr="002C43DF">
        <w:rPr>
          <w:szCs w:val="20"/>
        </w:rPr>
        <w:t xml:space="preserve">A szülői </w:t>
      </w:r>
      <w:r w:rsidR="00BF16AA" w:rsidRPr="002C43DF">
        <w:rPr>
          <w:szCs w:val="20"/>
        </w:rPr>
        <w:t>közösség a következő esetek</w:t>
      </w:r>
      <w:r w:rsidR="00CC3EEC" w:rsidRPr="002C43DF">
        <w:rPr>
          <w:szCs w:val="20"/>
        </w:rPr>
        <w:t>ben véleményezési</w:t>
      </w:r>
      <w:r w:rsidR="00BF16AA" w:rsidRPr="002C43DF">
        <w:rPr>
          <w:szCs w:val="20"/>
        </w:rPr>
        <w:t xml:space="preserve"> jogot gyakorol.</w:t>
      </w:r>
    </w:p>
    <w:p w14:paraId="7742F0BC" w14:textId="77777777" w:rsidR="00BF16AA" w:rsidRPr="002C43DF" w:rsidRDefault="00BF16AA" w:rsidP="0073784F">
      <w:pPr>
        <w:numPr>
          <w:ilvl w:val="0"/>
          <w:numId w:val="11"/>
        </w:numPr>
        <w:spacing w:line="360" w:lineRule="auto"/>
        <w:jc w:val="both"/>
        <w:rPr>
          <w:szCs w:val="20"/>
        </w:rPr>
      </w:pPr>
      <w:r w:rsidRPr="002C43DF">
        <w:rPr>
          <w:szCs w:val="20"/>
        </w:rPr>
        <w:t>Az SZMSZ módosításakor.</w:t>
      </w:r>
      <w:r w:rsidRPr="002C43DF">
        <w:rPr>
          <w:rFonts w:ascii="Arial" w:hAnsi="Arial"/>
          <w:szCs w:val="20"/>
        </w:rPr>
        <w:t xml:space="preserve"> </w:t>
      </w:r>
    </w:p>
    <w:p w14:paraId="5E1A58AD" w14:textId="77777777" w:rsidR="00BF16AA" w:rsidRPr="002C43DF" w:rsidRDefault="00BF16AA" w:rsidP="0073784F">
      <w:pPr>
        <w:numPr>
          <w:ilvl w:val="0"/>
          <w:numId w:val="11"/>
        </w:numPr>
        <w:spacing w:line="360" w:lineRule="auto"/>
        <w:jc w:val="both"/>
        <w:rPr>
          <w:szCs w:val="20"/>
        </w:rPr>
      </w:pPr>
      <w:r w:rsidRPr="002C43DF">
        <w:rPr>
          <w:szCs w:val="20"/>
        </w:rPr>
        <w:t>A szülőket anyagilag is érintő ügyekben.</w:t>
      </w:r>
      <w:r w:rsidRPr="002C43DF">
        <w:rPr>
          <w:rFonts w:ascii="Arial" w:hAnsi="Arial"/>
          <w:szCs w:val="20"/>
        </w:rPr>
        <w:t xml:space="preserve"> </w:t>
      </w:r>
    </w:p>
    <w:p w14:paraId="33C8D2C5" w14:textId="77777777" w:rsidR="00BF16AA" w:rsidRPr="002C43DF" w:rsidRDefault="008B4E36" w:rsidP="0073784F">
      <w:pPr>
        <w:numPr>
          <w:ilvl w:val="0"/>
          <w:numId w:val="11"/>
        </w:numPr>
        <w:spacing w:line="360" w:lineRule="auto"/>
        <w:jc w:val="both"/>
        <w:rPr>
          <w:szCs w:val="20"/>
        </w:rPr>
      </w:pPr>
      <w:r w:rsidRPr="002C43DF">
        <w:rPr>
          <w:szCs w:val="20"/>
        </w:rPr>
        <w:t>A munkaterv összeállításakor</w:t>
      </w:r>
      <w:r w:rsidR="00BF16AA" w:rsidRPr="002C43DF">
        <w:rPr>
          <w:szCs w:val="20"/>
        </w:rPr>
        <w:t>.</w:t>
      </w:r>
      <w:r w:rsidR="00BF16AA" w:rsidRPr="002C43DF">
        <w:rPr>
          <w:rFonts w:ascii="Arial" w:hAnsi="Arial"/>
          <w:szCs w:val="20"/>
        </w:rPr>
        <w:t xml:space="preserve"> </w:t>
      </w:r>
    </w:p>
    <w:p w14:paraId="3A4A94F3" w14:textId="77777777" w:rsidR="00BB2023" w:rsidRPr="002C43DF" w:rsidRDefault="00BB2023" w:rsidP="0073784F">
      <w:pPr>
        <w:spacing w:line="360" w:lineRule="auto"/>
        <w:jc w:val="both"/>
        <w:rPr>
          <w:szCs w:val="20"/>
        </w:rPr>
      </w:pPr>
      <w:r w:rsidRPr="002C43DF">
        <w:rPr>
          <w:szCs w:val="20"/>
        </w:rPr>
        <w:t>A szülői szervezet és a vezetők kapcsolattartási formái:</w:t>
      </w:r>
    </w:p>
    <w:p w14:paraId="5A410FC2" w14:textId="77777777" w:rsidR="00BB2023" w:rsidRPr="002C43DF" w:rsidRDefault="00BB2023" w:rsidP="0073784F">
      <w:pPr>
        <w:numPr>
          <w:ilvl w:val="0"/>
          <w:numId w:val="22"/>
        </w:numPr>
        <w:spacing w:line="360" w:lineRule="auto"/>
        <w:jc w:val="both"/>
        <w:rPr>
          <w:szCs w:val="20"/>
        </w:rPr>
      </w:pPr>
      <w:r w:rsidRPr="002C43DF">
        <w:rPr>
          <w:szCs w:val="20"/>
        </w:rPr>
        <w:t>Személyes megbeszélés</w:t>
      </w:r>
    </w:p>
    <w:p w14:paraId="0D066B62" w14:textId="77777777" w:rsidR="00BB2023" w:rsidRPr="002C43DF" w:rsidRDefault="00BB2023" w:rsidP="0073784F">
      <w:pPr>
        <w:numPr>
          <w:ilvl w:val="0"/>
          <w:numId w:val="22"/>
        </w:numPr>
        <w:spacing w:line="360" w:lineRule="auto"/>
        <w:jc w:val="both"/>
        <w:rPr>
          <w:szCs w:val="20"/>
        </w:rPr>
      </w:pPr>
      <w:r w:rsidRPr="002C43DF">
        <w:rPr>
          <w:szCs w:val="20"/>
        </w:rPr>
        <w:t>Írásbeli tájékoztatók</w:t>
      </w:r>
    </w:p>
    <w:p w14:paraId="4A524347" w14:textId="77777777" w:rsidR="00BB2023" w:rsidRPr="002C43DF" w:rsidRDefault="00BB2023" w:rsidP="0073784F">
      <w:pPr>
        <w:numPr>
          <w:ilvl w:val="0"/>
          <w:numId w:val="22"/>
        </w:numPr>
        <w:spacing w:line="360" w:lineRule="auto"/>
        <w:jc w:val="both"/>
        <w:rPr>
          <w:szCs w:val="20"/>
        </w:rPr>
      </w:pPr>
      <w:r w:rsidRPr="002C43DF">
        <w:rPr>
          <w:szCs w:val="20"/>
        </w:rPr>
        <w:t>Értekezletek</w:t>
      </w:r>
    </w:p>
    <w:p w14:paraId="50EBC8DE" w14:textId="77777777" w:rsidR="00BB2023" w:rsidRPr="002C43DF" w:rsidRDefault="00BB2023" w:rsidP="0073784F">
      <w:pPr>
        <w:spacing w:line="360" w:lineRule="auto"/>
        <w:jc w:val="both"/>
        <w:rPr>
          <w:szCs w:val="20"/>
        </w:rPr>
      </w:pPr>
    </w:p>
    <w:p w14:paraId="0085D0D5" w14:textId="77777777" w:rsidR="00BF16AA" w:rsidRPr="002C43DF" w:rsidRDefault="00663B75" w:rsidP="0073784F">
      <w:pPr>
        <w:spacing w:line="360" w:lineRule="auto"/>
        <w:jc w:val="both"/>
        <w:rPr>
          <w:szCs w:val="20"/>
        </w:rPr>
      </w:pPr>
      <w:r w:rsidRPr="002C43DF">
        <w:rPr>
          <w:szCs w:val="20"/>
        </w:rPr>
        <w:t>A szülő írásbeli javaslatát a nevelőtestület, vagy a vezető megvizsgálja, és a megkereséstől számított 15 napon belül érdemi választ kap.</w:t>
      </w:r>
    </w:p>
    <w:p w14:paraId="28A9293D" w14:textId="77777777" w:rsidR="00130D03" w:rsidRPr="002C43DF" w:rsidRDefault="00130D03" w:rsidP="0073784F">
      <w:pPr>
        <w:spacing w:line="360" w:lineRule="auto"/>
        <w:jc w:val="both"/>
        <w:rPr>
          <w:szCs w:val="20"/>
        </w:rPr>
      </w:pPr>
    </w:p>
    <w:p w14:paraId="7C9FC2ED" w14:textId="77777777" w:rsidR="002B2C21" w:rsidRPr="002C43DF" w:rsidRDefault="0043722D" w:rsidP="0073784F">
      <w:pPr>
        <w:spacing w:line="360" w:lineRule="auto"/>
        <w:jc w:val="both"/>
        <w:rPr>
          <w:b/>
          <w:bCs/>
          <w:szCs w:val="20"/>
        </w:rPr>
      </w:pPr>
      <w:r w:rsidRPr="002C43DF">
        <w:rPr>
          <w:b/>
          <w:bCs/>
          <w:szCs w:val="20"/>
        </w:rPr>
        <w:t xml:space="preserve">A szülők </w:t>
      </w:r>
      <w:r w:rsidR="002B2C21" w:rsidRPr="002C43DF">
        <w:rPr>
          <w:b/>
          <w:bCs/>
          <w:szCs w:val="20"/>
        </w:rPr>
        <w:t>tájékoztatási rendje</w:t>
      </w:r>
    </w:p>
    <w:p w14:paraId="18060B87" w14:textId="77777777" w:rsidR="002B2C21" w:rsidRPr="002C43DF" w:rsidRDefault="00CC3EEC" w:rsidP="0073784F">
      <w:pPr>
        <w:spacing w:line="360" w:lineRule="auto"/>
        <w:jc w:val="both"/>
        <w:rPr>
          <w:szCs w:val="20"/>
        </w:rPr>
      </w:pPr>
      <w:r w:rsidRPr="002C43DF">
        <w:rPr>
          <w:szCs w:val="20"/>
        </w:rPr>
        <w:t>Az intézmény- a köznevelés</w:t>
      </w:r>
      <w:r w:rsidR="001A4A3A" w:rsidRPr="002C43DF">
        <w:rPr>
          <w:szCs w:val="20"/>
        </w:rPr>
        <w:t>i törvény 72.§ (5) bekezdésnek</w:t>
      </w:r>
      <w:r w:rsidR="002B2C21" w:rsidRPr="002C43DF">
        <w:rPr>
          <w:szCs w:val="20"/>
        </w:rPr>
        <w:t xml:space="preserve"> megfelelően - a gyermekekről a tanév során rendszeres tájékoztatást ad. A tájékoztatás lehet csoportos és egyéni. A szülők </w:t>
      </w:r>
      <w:r w:rsidR="002B2C21" w:rsidRPr="002C43DF">
        <w:rPr>
          <w:b/>
          <w:bCs/>
          <w:szCs w:val="20"/>
        </w:rPr>
        <w:t>csoportos tájékoztatásának</w:t>
      </w:r>
      <w:r w:rsidR="002B2C21" w:rsidRPr="002C43DF">
        <w:rPr>
          <w:szCs w:val="20"/>
        </w:rPr>
        <w:t xml:space="preserve"> m</w:t>
      </w:r>
      <w:r w:rsidR="0052216D" w:rsidRPr="002C43DF">
        <w:rPr>
          <w:szCs w:val="20"/>
        </w:rPr>
        <w:t>ódja a szülői értekezlet</w:t>
      </w:r>
      <w:r w:rsidR="002B2C21" w:rsidRPr="002C43DF">
        <w:rPr>
          <w:szCs w:val="20"/>
        </w:rPr>
        <w:t xml:space="preserve">, az </w:t>
      </w:r>
      <w:r w:rsidR="002B2C21" w:rsidRPr="002C43DF">
        <w:rPr>
          <w:b/>
          <w:bCs/>
          <w:szCs w:val="20"/>
        </w:rPr>
        <w:t>egyéni tájékoztatás</w:t>
      </w:r>
      <w:r w:rsidR="002B2C21" w:rsidRPr="002C43DF">
        <w:rPr>
          <w:szCs w:val="20"/>
        </w:rPr>
        <w:t xml:space="preserve"> a fogadó órákon</w:t>
      </w:r>
      <w:r w:rsidR="003A0D89" w:rsidRPr="002C43DF">
        <w:rPr>
          <w:szCs w:val="20"/>
        </w:rPr>
        <w:t>, vagy online, illetve írásban történik.</w:t>
      </w:r>
    </w:p>
    <w:p w14:paraId="3AF4FADB" w14:textId="77777777" w:rsidR="002B2C21" w:rsidRPr="002C43DF" w:rsidRDefault="002B2C21" w:rsidP="0073784F">
      <w:pPr>
        <w:spacing w:line="360" w:lineRule="auto"/>
        <w:jc w:val="both"/>
        <w:rPr>
          <w:b/>
          <w:bCs/>
          <w:szCs w:val="20"/>
        </w:rPr>
      </w:pPr>
      <w:r w:rsidRPr="002C43DF">
        <w:rPr>
          <w:b/>
          <w:bCs/>
          <w:szCs w:val="20"/>
        </w:rPr>
        <w:t>A szülői értekezletek rendje</w:t>
      </w:r>
    </w:p>
    <w:p w14:paraId="634881F7" w14:textId="77777777" w:rsidR="00E85F65" w:rsidRPr="002C43DF" w:rsidRDefault="002B2C21" w:rsidP="0073784F">
      <w:pPr>
        <w:spacing w:line="360" w:lineRule="auto"/>
        <w:jc w:val="both"/>
        <w:rPr>
          <w:szCs w:val="20"/>
        </w:rPr>
      </w:pPr>
      <w:r w:rsidRPr="002C43DF">
        <w:rPr>
          <w:szCs w:val="20"/>
        </w:rPr>
        <w:t>A csoportok szülői közössége számára az intézmény</w:t>
      </w:r>
      <w:r w:rsidR="0043722D" w:rsidRPr="002C43DF">
        <w:rPr>
          <w:szCs w:val="20"/>
        </w:rPr>
        <w:t>,</w:t>
      </w:r>
      <w:r w:rsidRPr="002C43DF">
        <w:rPr>
          <w:szCs w:val="20"/>
        </w:rPr>
        <w:t xml:space="preserve"> </w:t>
      </w:r>
      <w:r w:rsidR="0043722D" w:rsidRPr="002C43DF">
        <w:rPr>
          <w:szCs w:val="20"/>
        </w:rPr>
        <w:t xml:space="preserve">nevelési </w:t>
      </w:r>
      <w:r w:rsidRPr="002C43DF">
        <w:rPr>
          <w:szCs w:val="20"/>
        </w:rPr>
        <w:t xml:space="preserve">évenként </w:t>
      </w:r>
      <w:r w:rsidR="0043722D" w:rsidRPr="002C43DF">
        <w:rPr>
          <w:szCs w:val="20"/>
        </w:rPr>
        <w:t xml:space="preserve">legalább kétszer </w:t>
      </w:r>
      <w:r w:rsidRPr="002C43DF">
        <w:rPr>
          <w:szCs w:val="20"/>
        </w:rPr>
        <w:t>a munkatervben rögzített időpontú, rendes szülői érteke</w:t>
      </w:r>
      <w:r w:rsidR="0043722D" w:rsidRPr="002C43DF">
        <w:rPr>
          <w:szCs w:val="20"/>
        </w:rPr>
        <w:t xml:space="preserve">zletet tart a vezető és az óvodapedagógus </w:t>
      </w:r>
      <w:r w:rsidR="007D2D65" w:rsidRPr="002C43DF">
        <w:rPr>
          <w:szCs w:val="20"/>
        </w:rPr>
        <w:t>vezetésével</w:t>
      </w:r>
      <w:r w:rsidR="00E85F65" w:rsidRPr="002C43DF">
        <w:rPr>
          <w:szCs w:val="20"/>
        </w:rPr>
        <w:t>.</w:t>
      </w:r>
    </w:p>
    <w:p w14:paraId="6FAEDBD6" w14:textId="3FAC9E28" w:rsidR="002B2C21" w:rsidRPr="002C43DF" w:rsidRDefault="008679F6" w:rsidP="0073784F">
      <w:pPr>
        <w:spacing w:line="360" w:lineRule="auto"/>
        <w:jc w:val="both"/>
        <w:rPr>
          <w:szCs w:val="20"/>
        </w:rPr>
      </w:pPr>
      <w:r w:rsidRPr="002C43DF">
        <w:rPr>
          <w:szCs w:val="20"/>
        </w:rPr>
        <w:t xml:space="preserve">Szülői értekezlet hívható össze szükség szerint, valamint </w:t>
      </w:r>
      <w:r w:rsidRPr="002C43DF">
        <w:rPr>
          <w:b/>
          <w:bCs/>
          <w:szCs w:val="20"/>
        </w:rPr>
        <w:t>r</w:t>
      </w:r>
      <w:r w:rsidR="002B2C21" w:rsidRPr="002C43DF">
        <w:rPr>
          <w:b/>
          <w:bCs/>
          <w:szCs w:val="20"/>
        </w:rPr>
        <w:t>endkívüli szülői értekezletet</w:t>
      </w:r>
      <w:r w:rsidR="002B2C21" w:rsidRPr="002C43DF">
        <w:rPr>
          <w:szCs w:val="20"/>
        </w:rPr>
        <w:t xml:space="preserve"> hívhat össze </w:t>
      </w:r>
      <w:r w:rsidR="008111C5">
        <w:rPr>
          <w:szCs w:val="20"/>
        </w:rPr>
        <w:t>a főigazgató</w:t>
      </w:r>
      <w:r w:rsidR="002B2C21" w:rsidRPr="002C43DF">
        <w:rPr>
          <w:szCs w:val="20"/>
        </w:rPr>
        <w:t>,</w:t>
      </w:r>
      <w:r w:rsidR="006C3459" w:rsidRPr="002C43DF">
        <w:rPr>
          <w:szCs w:val="20"/>
        </w:rPr>
        <w:t xml:space="preserve"> a </w:t>
      </w:r>
      <w:r w:rsidR="00211805" w:rsidRPr="002C43DF">
        <w:rPr>
          <w:szCs w:val="20"/>
        </w:rPr>
        <w:t>tagóvoda-igazgató</w:t>
      </w:r>
      <w:r w:rsidR="002B2C21" w:rsidRPr="002C43DF">
        <w:rPr>
          <w:szCs w:val="20"/>
        </w:rPr>
        <w:t xml:space="preserve"> és a szülői közösség képviselője a gyermekközösségben </w:t>
      </w:r>
      <w:r w:rsidR="00A14C86" w:rsidRPr="002C43DF">
        <w:rPr>
          <w:szCs w:val="20"/>
        </w:rPr>
        <w:t>felmerülő problémák megoldására.</w:t>
      </w:r>
    </w:p>
    <w:p w14:paraId="22348B4B" w14:textId="77777777" w:rsidR="001B40B2" w:rsidRPr="002C43DF" w:rsidRDefault="001B40B2" w:rsidP="0073784F">
      <w:pPr>
        <w:spacing w:line="360" w:lineRule="auto"/>
        <w:jc w:val="both"/>
        <w:rPr>
          <w:szCs w:val="20"/>
        </w:rPr>
      </w:pPr>
    </w:p>
    <w:p w14:paraId="54D07B1C" w14:textId="77777777" w:rsidR="002B2C21" w:rsidRPr="002C43DF" w:rsidRDefault="002B2C21" w:rsidP="0073784F">
      <w:pPr>
        <w:spacing w:line="360" w:lineRule="auto"/>
        <w:jc w:val="both"/>
        <w:rPr>
          <w:b/>
          <w:bCs/>
          <w:szCs w:val="20"/>
        </w:rPr>
      </w:pPr>
      <w:r w:rsidRPr="002C43DF">
        <w:rPr>
          <w:b/>
          <w:bCs/>
          <w:szCs w:val="20"/>
        </w:rPr>
        <w:t>A szülői fogadóórák rendje</w:t>
      </w:r>
    </w:p>
    <w:p w14:paraId="5D0FCA38" w14:textId="77777777" w:rsidR="002B2C21" w:rsidRPr="002C43DF" w:rsidRDefault="002B2C21" w:rsidP="0073784F">
      <w:pPr>
        <w:spacing w:line="360" w:lineRule="auto"/>
        <w:jc w:val="both"/>
        <w:rPr>
          <w:szCs w:val="20"/>
        </w:rPr>
      </w:pPr>
      <w:r w:rsidRPr="002C43DF">
        <w:rPr>
          <w:szCs w:val="20"/>
        </w:rPr>
        <w:t>Az intézmény pedagógusai</w:t>
      </w:r>
      <w:r w:rsidR="00DC5C8A" w:rsidRPr="002C43DF">
        <w:rPr>
          <w:szCs w:val="20"/>
        </w:rPr>
        <w:t>,</w:t>
      </w:r>
      <w:r w:rsidRPr="002C43DF">
        <w:rPr>
          <w:szCs w:val="20"/>
        </w:rPr>
        <w:t xml:space="preserve"> a szülői fogadóórákon </w:t>
      </w:r>
      <w:r w:rsidRPr="002C43DF">
        <w:rPr>
          <w:b/>
          <w:bCs/>
          <w:szCs w:val="20"/>
        </w:rPr>
        <w:t>egyéni</w:t>
      </w:r>
      <w:r w:rsidR="001A4A3A" w:rsidRPr="002C43DF">
        <w:rPr>
          <w:b/>
          <w:bCs/>
          <w:szCs w:val="20"/>
        </w:rPr>
        <w:t xml:space="preserve">, részletes és érdemi </w:t>
      </w:r>
      <w:r w:rsidRPr="002C43DF">
        <w:rPr>
          <w:b/>
          <w:bCs/>
          <w:szCs w:val="20"/>
        </w:rPr>
        <w:t>tájékoztatást</w:t>
      </w:r>
      <w:r w:rsidRPr="002C43DF">
        <w:rPr>
          <w:szCs w:val="20"/>
        </w:rPr>
        <w:t xml:space="preserve"> adnak a gyermekekről a szülők számára.</w:t>
      </w:r>
    </w:p>
    <w:p w14:paraId="41CDB982" w14:textId="77777777" w:rsidR="002B2C21" w:rsidRPr="002C43DF" w:rsidRDefault="002B2C21" w:rsidP="0073784F">
      <w:pPr>
        <w:spacing w:line="360" w:lineRule="auto"/>
        <w:jc w:val="both"/>
        <w:rPr>
          <w:szCs w:val="20"/>
        </w:rPr>
      </w:pPr>
      <w:r w:rsidRPr="002C43DF">
        <w:rPr>
          <w:szCs w:val="20"/>
        </w:rPr>
        <w:t xml:space="preserve">Az óvodapedagógusok a szülővel előre egyeztetett időpontban fogadóórát tartanak. Ezt </w:t>
      </w:r>
      <w:r w:rsidR="00DC5C8A" w:rsidRPr="002C43DF">
        <w:rPr>
          <w:szCs w:val="20"/>
        </w:rPr>
        <w:t>bármelyik fél</w:t>
      </w:r>
      <w:r w:rsidRPr="002C43DF">
        <w:rPr>
          <w:szCs w:val="20"/>
        </w:rPr>
        <w:t xml:space="preserve"> kezdeményezheti.</w:t>
      </w:r>
    </w:p>
    <w:p w14:paraId="0C52910A" w14:textId="77777777" w:rsidR="002B2C21" w:rsidRPr="002C43DF" w:rsidRDefault="002B2C21" w:rsidP="0073784F">
      <w:pPr>
        <w:spacing w:line="360" w:lineRule="auto"/>
        <w:jc w:val="both"/>
        <w:rPr>
          <w:szCs w:val="20"/>
        </w:rPr>
      </w:pPr>
      <w:r w:rsidRPr="002C43DF">
        <w:rPr>
          <w:szCs w:val="20"/>
        </w:rPr>
        <w:t>A szülők írásbeli tájékoztatása hirdetőtáblákon</w:t>
      </w:r>
      <w:r w:rsidR="00CC3EEC" w:rsidRPr="002C43DF">
        <w:rPr>
          <w:szCs w:val="20"/>
        </w:rPr>
        <w:t xml:space="preserve">, faliújságokon </w:t>
      </w:r>
      <w:r w:rsidRPr="002C43DF">
        <w:rPr>
          <w:szCs w:val="20"/>
        </w:rPr>
        <w:t>történik.</w:t>
      </w:r>
    </w:p>
    <w:p w14:paraId="5692D3D2" w14:textId="77777777" w:rsidR="00CE613D" w:rsidRPr="002C43DF" w:rsidRDefault="00CE613D" w:rsidP="0073784F">
      <w:pPr>
        <w:spacing w:line="360" w:lineRule="auto"/>
        <w:jc w:val="both"/>
        <w:rPr>
          <w:b/>
          <w:kern w:val="28"/>
          <w:sz w:val="32"/>
          <w:szCs w:val="32"/>
        </w:rPr>
      </w:pPr>
      <w:bookmarkStart w:id="75" w:name="_Toc185696026"/>
    </w:p>
    <w:p w14:paraId="59D4F90D" w14:textId="77777777" w:rsidR="002967EC" w:rsidRPr="002C43DF" w:rsidRDefault="005164BF" w:rsidP="0073784F">
      <w:pPr>
        <w:pStyle w:val="Cmsor2"/>
      </w:pPr>
      <w:bookmarkStart w:id="76" w:name="_Toc185696027"/>
      <w:bookmarkStart w:id="77" w:name="_Toc304057623"/>
      <w:bookmarkEnd w:id="75"/>
      <w:r w:rsidRPr="002C43DF">
        <w:t xml:space="preserve"> </w:t>
      </w:r>
      <w:bookmarkStart w:id="78" w:name="_Toc214374914"/>
      <w:r w:rsidRPr="002C43DF">
        <w:t xml:space="preserve">Az </w:t>
      </w:r>
      <w:r w:rsidR="00453030" w:rsidRPr="002C43DF">
        <w:t>óvoda</w:t>
      </w:r>
      <w:r w:rsidR="002967EC" w:rsidRPr="002C43DF">
        <w:t xml:space="preserve"> munkarendje</w:t>
      </w:r>
      <w:bookmarkEnd w:id="76"/>
      <w:bookmarkEnd w:id="77"/>
      <w:bookmarkEnd w:id="78"/>
    </w:p>
    <w:p w14:paraId="5A6358CA" w14:textId="77777777" w:rsidR="004E1CA4" w:rsidRPr="002C43DF" w:rsidRDefault="004E1CA4" w:rsidP="0073784F">
      <w:pPr>
        <w:pStyle w:val="Cmsor3"/>
        <w:spacing w:line="360" w:lineRule="auto"/>
      </w:pPr>
      <w:bookmarkStart w:id="79" w:name="_Toc214374915"/>
      <w:r w:rsidRPr="002C43DF">
        <w:t>Nevelési év munkarendje</w:t>
      </w:r>
      <w:bookmarkEnd w:id="79"/>
    </w:p>
    <w:p w14:paraId="30521AE5" w14:textId="77777777" w:rsidR="00900D45" w:rsidRPr="002C43DF" w:rsidRDefault="00127F1E" w:rsidP="0073784F">
      <w:pPr>
        <w:spacing w:line="360" w:lineRule="auto"/>
        <w:jc w:val="both"/>
        <w:rPr>
          <w:szCs w:val="20"/>
        </w:rPr>
      </w:pPr>
      <w:r w:rsidRPr="002C43DF">
        <w:rPr>
          <w:szCs w:val="20"/>
        </w:rPr>
        <w:t xml:space="preserve">Nevelési év szeptember 1-től </w:t>
      </w:r>
      <w:r w:rsidR="000B1768" w:rsidRPr="002C43DF">
        <w:rPr>
          <w:szCs w:val="20"/>
        </w:rPr>
        <w:t xml:space="preserve">a következő év augusztus 31-ig </w:t>
      </w:r>
      <w:r w:rsidRPr="002C43DF">
        <w:rPr>
          <w:szCs w:val="20"/>
        </w:rPr>
        <w:t xml:space="preserve">tart. </w:t>
      </w:r>
    </w:p>
    <w:p w14:paraId="58DE910A" w14:textId="77777777" w:rsidR="000403E6" w:rsidRPr="002C43DF" w:rsidRDefault="00127F1E" w:rsidP="0073784F">
      <w:pPr>
        <w:spacing w:line="360" w:lineRule="auto"/>
        <w:jc w:val="both"/>
        <w:rPr>
          <w:szCs w:val="20"/>
        </w:rPr>
      </w:pPr>
      <w:r w:rsidRPr="002C43DF">
        <w:rPr>
          <w:szCs w:val="20"/>
        </w:rPr>
        <w:t xml:space="preserve">A nevelési év </w:t>
      </w:r>
      <w:r w:rsidRPr="002C43DF">
        <w:rPr>
          <w:bCs/>
          <w:szCs w:val="20"/>
        </w:rPr>
        <w:t>helyi rendjét</w:t>
      </w:r>
      <w:r w:rsidRPr="002C43DF">
        <w:rPr>
          <w:szCs w:val="20"/>
        </w:rPr>
        <w:t xml:space="preserve">, programjait a </w:t>
      </w:r>
      <w:r w:rsidRPr="002C43DF">
        <w:rPr>
          <w:bCs/>
          <w:szCs w:val="20"/>
        </w:rPr>
        <w:t>nevelőtestület határozza meg</w:t>
      </w:r>
      <w:r w:rsidRPr="002C43DF">
        <w:rPr>
          <w:szCs w:val="20"/>
        </w:rPr>
        <w:t xml:space="preserve"> és rögzíti munkaterv</w:t>
      </w:r>
      <w:r w:rsidR="00A04683" w:rsidRPr="002C43DF">
        <w:rPr>
          <w:szCs w:val="20"/>
        </w:rPr>
        <w:t>é</w:t>
      </w:r>
      <w:r w:rsidRPr="002C43DF">
        <w:rPr>
          <w:szCs w:val="20"/>
        </w:rPr>
        <w:t xml:space="preserve">ben az érintett közösségek véleményének </w:t>
      </w:r>
      <w:r w:rsidR="003034BD" w:rsidRPr="002C43DF">
        <w:rPr>
          <w:szCs w:val="20"/>
        </w:rPr>
        <w:t>figyelembevételével</w:t>
      </w:r>
      <w:r w:rsidRPr="002C43DF">
        <w:rPr>
          <w:szCs w:val="20"/>
        </w:rPr>
        <w:t>.</w:t>
      </w:r>
    </w:p>
    <w:p w14:paraId="6D6F2245" w14:textId="77777777" w:rsidR="002967EC" w:rsidRPr="002C43DF" w:rsidRDefault="000403E6" w:rsidP="0073784F">
      <w:pPr>
        <w:spacing w:line="360" w:lineRule="auto"/>
        <w:jc w:val="both"/>
        <w:rPr>
          <w:szCs w:val="20"/>
        </w:rPr>
      </w:pPr>
      <w:r w:rsidRPr="002C43DF">
        <w:rPr>
          <w:szCs w:val="20"/>
        </w:rPr>
        <w:t>Az intézmény nyitvatartási idejét a fenntartó határozza meg.</w:t>
      </w:r>
    </w:p>
    <w:p w14:paraId="5B8291A6" w14:textId="7E00FFB6" w:rsidR="002967EC" w:rsidRPr="002C43DF" w:rsidRDefault="002967EC" w:rsidP="0073784F">
      <w:pPr>
        <w:spacing w:line="360" w:lineRule="auto"/>
        <w:jc w:val="both"/>
        <w:rPr>
          <w:szCs w:val="20"/>
        </w:rPr>
      </w:pPr>
      <w:r w:rsidRPr="002C43DF">
        <w:rPr>
          <w:szCs w:val="20"/>
        </w:rPr>
        <w:t xml:space="preserve">Az intézmény éves és napi </w:t>
      </w:r>
      <w:proofErr w:type="gramStart"/>
      <w:r w:rsidRPr="002C43DF">
        <w:rPr>
          <w:szCs w:val="20"/>
        </w:rPr>
        <w:t>nyitva</w:t>
      </w:r>
      <w:r w:rsidR="00A92A46">
        <w:rPr>
          <w:szCs w:val="20"/>
        </w:rPr>
        <w:t xml:space="preserve"> </w:t>
      </w:r>
      <w:r w:rsidR="002C43DF" w:rsidRPr="002C43DF">
        <w:rPr>
          <w:szCs w:val="20"/>
        </w:rPr>
        <w:t>t</w:t>
      </w:r>
      <w:r w:rsidRPr="002C43DF">
        <w:rPr>
          <w:szCs w:val="20"/>
        </w:rPr>
        <w:t>artását</w:t>
      </w:r>
      <w:proofErr w:type="gramEnd"/>
      <w:r w:rsidRPr="002C43DF">
        <w:rPr>
          <w:szCs w:val="20"/>
        </w:rPr>
        <w:t xml:space="preserve"> úgy kell meghatározni, hogy </w:t>
      </w:r>
      <w:r w:rsidR="00974569" w:rsidRPr="002C43DF">
        <w:rPr>
          <w:szCs w:val="20"/>
        </w:rPr>
        <w:t xml:space="preserve">a köznevelési törvényben foglaltaknak, </w:t>
      </w:r>
      <w:r w:rsidRPr="002C43DF">
        <w:rPr>
          <w:szCs w:val="20"/>
        </w:rPr>
        <w:t>az óvodai neveléssel, a gyermekek napközbeni ellátásával összefüggő feladatainak eleget tudjon tenni.</w:t>
      </w:r>
    </w:p>
    <w:p w14:paraId="3B1A6C64" w14:textId="77777777" w:rsidR="002967EC" w:rsidRPr="002C43DF" w:rsidRDefault="001316B6" w:rsidP="0073784F">
      <w:pPr>
        <w:spacing w:line="360" w:lineRule="auto"/>
        <w:jc w:val="both"/>
        <w:rPr>
          <w:szCs w:val="20"/>
        </w:rPr>
      </w:pPr>
      <w:r w:rsidRPr="002C43DF">
        <w:rPr>
          <w:szCs w:val="20"/>
        </w:rPr>
        <w:t xml:space="preserve">Intézményünk </w:t>
      </w:r>
      <w:r w:rsidR="002967EC" w:rsidRPr="002C43DF">
        <w:rPr>
          <w:szCs w:val="20"/>
        </w:rPr>
        <w:t>hétfőtől péntekig tartó öt napos munkarenddel, egész éven át folyamatosan működik.</w:t>
      </w:r>
    </w:p>
    <w:p w14:paraId="7FBCFF0F" w14:textId="77777777" w:rsidR="002967EC" w:rsidRPr="002C43DF" w:rsidRDefault="002967EC" w:rsidP="0073784F">
      <w:pPr>
        <w:spacing w:line="360" w:lineRule="auto"/>
        <w:jc w:val="both"/>
        <w:rPr>
          <w:szCs w:val="20"/>
        </w:rPr>
      </w:pPr>
      <w:r w:rsidRPr="002C43DF">
        <w:rPr>
          <w:szCs w:val="20"/>
        </w:rPr>
        <w:t xml:space="preserve">Eltérő a munkarend, a gyermekek fogadásának rendje, ha az általános munkarend változik. A tagintézmények </w:t>
      </w:r>
      <w:proofErr w:type="gramStart"/>
      <w:r w:rsidRPr="002C43DF">
        <w:rPr>
          <w:szCs w:val="20"/>
        </w:rPr>
        <w:t>nyitva tartása</w:t>
      </w:r>
      <w:proofErr w:type="gramEnd"/>
      <w:r w:rsidRPr="002C43DF">
        <w:rPr>
          <w:szCs w:val="20"/>
        </w:rPr>
        <w:t>, munkarendje eltérő, a helyi igényeknek, szokásoknak megfelelő.</w:t>
      </w:r>
    </w:p>
    <w:p w14:paraId="420A2C04" w14:textId="77777777" w:rsidR="00024C5C" w:rsidRPr="002C43DF" w:rsidRDefault="00024C5C" w:rsidP="0073784F">
      <w:pPr>
        <w:spacing w:line="360" w:lineRule="auto"/>
        <w:jc w:val="both"/>
        <w:rPr>
          <w:szCs w:val="20"/>
        </w:rPr>
      </w:pPr>
    </w:p>
    <w:p w14:paraId="44A31597" w14:textId="77777777" w:rsidR="00E3002C" w:rsidRPr="002C43DF" w:rsidRDefault="001316B6" w:rsidP="0073784F">
      <w:pPr>
        <w:tabs>
          <w:tab w:val="left" w:pos="1260"/>
          <w:tab w:val="left" w:pos="1620"/>
          <w:tab w:val="left" w:pos="3060"/>
        </w:tabs>
        <w:spacing w:line="360" w:lineRule="auto"/>
        <w:jc w:val="both"/>
        <w:rPr>
          <w:u w:val="single"/>
        </w:rPr>
      </w:pPr>
      <w:r w:rsidRPr="002C43DF">
        <w:rPr>
          <w:u w:val="single"/>
        </w:rPr>
        <w:t>A tagintézmények</w:t>
      </w:r>
      <w:r w:rsidR="00E3002C" w:rsidRPr="002C43DF">
        <w:rPr>
          <w:u w:val="single"/>
        </w:rPr>
        <w:t xml:space="preserve"> </w:t>
      </w:r>
      <w:proofErr w:type="gramStart"/>
      <w:r w:rsidR="00E3002C" w:rsidRPr="002C43DF">
        <w:rPr>
          <w:u w:val="single"/>
        </w:rPr>
        <w:t>nyitva tartása</w:t>
      </w:r>
      <w:proofErr w:type="gramEnd"/>
      <w:r w:rsidR="00E3002C" w:rsidRPr="002C43DF">
        <w:rPr>
          <w:u w:val="single"/>
        </w:rPr>
        <w:t>:</w:t>
      </w:r>
    </w:p>
    <w:p w14:paraId="3F802A9B" w14:textId="77777777" w:rsidR="00E3002C" w:rsidRPr="002C43DF" w:rsidRDefault="00E3002C" w:rsidP="0073784F">
      <w:pPr>
        <w:tabs>
          <w:tab w:val="left" w:pos="1260"/>
          <w:tab w:val="left" w:pos="1620"/>
          <w:tab w:val="left" w:pos="3060"/>
        </w:tabs>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4519"/>
      </w:tblGrid>
      <w:tr w:rsidR="00E3002C" w:rsidRPr="002C43DF" w14:paraId="65592E6D" w14:textId="77777777" w:rsidTr="0099069B">
        <w:tc>
          <w:tcPr>
            <w:tcW w:w="4606" w:type="dxa"/>
          </w:tcPr>
          <w:p w14:paraId="32EF539A" w14:textId="77777777" w:rsidR="00E3002C" w:rsidRPr="002C43DF" w:rsidRDefault="003345C8" w:rsidP="0073784F">
            <w:pPr>
              <w:tabs>
                <w:tab w:val="left" w:pos="1260"/>
                <w:tab w:val="left" w:pos="1620"/>
                <w:tab w:val="left" w:pos="3060"/>
              </w:tabs>
              <w:spacing w:line="360" w:lineRule="auto"/>
              <w:jc w:val="both"/>
              <w:rPr>
                <w:b/>
              </w:rPr>
            </w:pPr>
            <w:r w:rsidRPr="002C43DF">
              <w:rPr>
                <w:b/>
              </w:rPr>
              <w:t>Tagintézmények</w:t>
            </w:r>
          </w:p>
        </w:tc>
        <w:tc>
          <w:tcPr>
            <w:tcW w:w="4606" w:type="dxa"/>
          </w:tcPr>
          <w:p w14:paraId="226705E0" w14:textId="77777777" w:rsidR="00E3002C" w:rsidRPr="002C43DF" w:rsidRDefault="00E3002C" w:rsidP="0073784F">
            <w:pPr>
              <w:tabs>
                <w:tab w:val="left" w:pos="1260"/>
                <w:tab w:val="left" w:pos="1620"/>
                <w:tab w:val="left" w:pos="3060"/>
              </w:tabs>
              <w:spacing w:line="360" w:lineRule="auto"/>
              <w:jc w:val="both"/>
              <w:rPr>
                <w:b/>
              </w:rPr>
            </w:pPr>
            <w:proofErr w:type="gramStart"/>
            <w:r w:rsidRPr="002C43DF">
              <w:rPr>
                <w:b/>
              </w:rPr>
              <w:t>Nyitva</w:t>
            </w:r>
            <w:r w:rsidR="005340F4" w:rsidRPr="002C43DF">
              <w:rPr>
                <w:b/>
              </w:rPr>
              <w:t xml:space="preserve"> </w:t>
            </w:r>
            <w:r w:rsidRPr="002C43DF">
              <w:rPr>
                <w:b/>
              </w:rPr>
              <w:t>tartás</w:t>
            </w:r>
            <w:proofErr w:type="gramEnd"/>
          </w:p>
        </w:tc>
      </w:tr>
      <w:tr w:rsidR="00E3002C" w:rsidRPr="002C43DF" w14:paraId="5E71BB5D" w14:textId="77777777" w:rsidTr="0099069B">
        <w:tc>
          <w:tcPr>
            <w:tcW w:w="4606" w:type="dxa"/>
          </w:tcPr>
          <w:p w14:paraId="2956F373" w14:textId="77777777" w:rsidR="00E3002C" w:rsidRPr="002C43DF" w:rsidRDefault="000B1768" w:rsidP="0073784F">
            <w:pPr>
              <w:tabs>
                <w:tab w:val="left" w:pos="1260"/>
                <w:tab w:val="left" w:pos="1620"/>
                <w:tab w:val="left" w:pos="3060"/>
              </w:tabs>
              <w:spacing w:line="360" w:lineRule="auto"/>
              <w:jc w:val="both"/>
            </w:pPr>
            <w:r w:rsidRPr="002C43DF">
              <w:t>Meseház Óvoda Mór</w:t>
            </w:r>
          </w:p>
        </w:tc>
        <w:tc>
          <w:tcPr>
            <w:tcW w:w="4606" w:type="dxa"/>
          </w:tcPr>
          <w:p w14:paraId="07C6532E" w14:textId="61A03805" w:rsidR="00E3002C" w:rsidRPr="002C43DF" w:rsidRDefault="000B1768" w:rsidP="0073784F">
            <w:pPr>
              <w:tabs>
                <w:tab w:val="left" w:pos="1260"/>
                <w:tab w:val="left" w:pos="1620"/>
                <w:tab w:val="left" w:pos="3060"/>
              </w:tabs>
              <w:spacing w:line="360" w:lineRule="auto"/>
              <w:jc w:val="both"/>
            </w:pPr>
            <w:r w:rsidRPr="002C43DF">
              <w:t>6.00</w:t>
            </w:r>
            <w:r w:rsidR="00624D1A">
              <w:t xml:space="preserve"> </w:t>
            </w:r>
            <w:r w:rsidR="00E3002C" w:rsidRPr="002C43DF">
              <w:t>- 17.00</w:t>
            </w:r>
          </w:p>
        </w:tc>
      </w:tr>
      <w:tr w:rsidR="00403076" w:rsidRPr="002C43DF" w14:paraId="381F7D33" w14:textId="77777777" w:rsidTr="0099069B">
        <w:tc>
          <w:tcPr>
            <w:tcW w:w="4606" w:type="dxa"/>
          </w:tcPr>
          <w:p w14:paraId="4C2DCCB4" w14:textId="77777777" w:rsidR="00403076" w:rsidRPr="002C43DF" w:rsidRDefault="00587035" w:rsidP="0073784F">
            <w:pPr>
              <w:tabs>
                <w:tab w:val="left" w:pos="1260"/>
                <w:tab w:val="left" w:pos="1620"/>
                <w:tab w:val="left" w:pos="3060"/>
              </w:tabs>
              <w:spacing w:line="360" w:lineRule="auto"/>
              <w:jc w:val="both"/>
            </w:pPr>
            <w:r w:rsidRPr="002C43DF">
              <w:t>Aranyalma Tagóvoda</w:t>
            </w:r>
            <w:r w:rsidR="00CE613D" w:rsidRPr="002C43DF">
              <w:t>-Bölcsőde</w:t>
            </w:r>
          </w:p>
        </w:tc>
        <w:tc>
          <w:tcPr>
            <w:tcW w:w="4606" w:type="dxa"/>
          </w:tcPr>
          <w:p w14:paraId="14130124" w14:textId="77777777" w:rsidR="00403076" w:rsidRPr="002C43DF" w:rsidRDefault="00587035" w:rsidP="0073784F">
            <w:pPr>
              <w:tabs>
                <w:tab w:val="left" w:pos="1260"/>
                <w:tab w:val="left" w:pos="1620"/>
                <w:tab w:val="left" w:pos="3060"/>
              </w:tabs>
              <w:spacing w:line="360" w:lineRule="auto"/>
              <w:jc w:val="both"/>
            </w:pPr>
            <w:r w:rsidRPr="002C43DF">
              <w:t>6.30 - 17.0</w:t>
            </w:r>
            <w:r w:rsidR="00403076" w:rsidRPr="002C43DF">
              <w:t>0</w:t>
            </w:r>
          </w:p>
        </w:tc>
      </w:tr>
      <w:tr w:rsidR="00403076" w:rsidRPr="002C43DF" w14:paraId="5F136C0E" w14:textId="77777777" w:rsidTr="0099069B">
        <w:tc>
          <w:tcPr>
            <w:tcW w:w="4606" w:type="dxa"/>
          </w:tcPr>
          <w:p w14:paraId="2B12CD11" w14:textId="77777777" w:rsidR="00403076" w:rsidRPr="002C43DF" w:rsidRDefault="00403076" w:rsidP="0073784F">
            <w:pPr>
              <w:tabs>
                <w:tab w:val="left" w:pos="1260"/>
                <w:tab w:val="left" w:pos="1620"/>
                <w:tab w:val="left" w:pos="3060"/>
              </w:tabs>
              <w:spacing w:line="360" w:lineRule="auto"/>
              <w:jc w:val="both"/>
            </w:pPr>
            <w:r w:rsidRPr="002C43DF">
              <w:t>Eszterlánc Tagóvoda</w:t>
            </w:r>
          </w:p>
        </w:tc>
        <w:tc>
          <w:tcPr>
            <w:tcW w:w="4606" w:type="dxa"/>
          </w:tcPr>
          <w:p w14:paraId="0B51E038" w14:textId="77777777" w:rsidR="00403076" w:rsidRPr="002C43DF" w:rsidRDefault="00403076" w:rsidP="0073784F">
            <w:pPr>
              <w:tabs>
                <w:tab w:val="left" w:pos="1260"/>
                <w:tab w:val="left" w:pos="1620"/>
                <w:tab w:val="left" w:pos="3060"/>
              </w:tabs>
              <w:spacing w:line="360" w:lineRule="auto"/>
              <w:jc w:val="both"/>
            </w:pPr>
            <w:r w:rsidRPr="002C43DF">
              <w:t>6.30 - 16.30</w:t>
            </w:r>
          </w:p>
        </w:tc>
      </w:tr>
      <w:tr w:rsidR="00403076" w:rsidRPr="002C43DF" w14:paraId="7B7372DD" w14:textId="77777777" w:rsidTr="0099069B">
        <w:tc>
          <w:tcPr>
            <w:tcW w:w="4606" w:type="dxa"/>
          </w:tcPr>
          <w:p w14:paraId="07253945" w14:textId="77777777" w:rsidR="00403076" w:rsidRPr="002C43DF" w:rsidRDefault="00403076" w:rsidP="0073784F">
            <w:pPr>
              <w:tabs>
                <w:tab w:val="left" w:pos="1260"/>
                <w:tab w:val="left" w:pos="1620"/>
                <w:tab w:val="left" w:pos="3060"/>
              </w:tabs>
              <w:spacing w:line="360" w:lineRule="auto"/>
              <w:jc w:val="both"/>
            </w:pPr>
            <w:r w:rsidRPr="002C43DF">
              <w:t>Etalon Sport Tagóvoda</w:t>
            </w:r>
            <w:r w:rsidR="0022577B" w:rsidRPr="002C43DF">
              <w:t>-Bölcsőde</w:t>
            </w:r>
          </w:p>
        </w:tc>
        <w:tc>
          <w:tcPr>
            <w:tcW w:w="4606" w:type="dxa"/>
          </w:tcPr>
          <w:p w14:paraId="3A12B9EC" w14:textId="12FD9543" w:rsidR="00403076" w:rsidRPr="002C43DF" w:rsidRDefault="00403076" w:rsidP="0073784F">
            <w:pPr>
              <w:tabs>
                <w:tab w:val="left" w:pos="1260"/>
                <w:tab w:val="left" w:pos="1620"/>
                <w:tab w:val="left" w:pos="3060"/>
              </w:tabs>
              <w:spacing w:line="360" w:lineRule="auto"/>
              <w:jc w:val="both"/>
            </w:pPr>
            <w:r w:rsidRPr="00624D1A">
              <w:t>7.00 - 1</w:t>
            </w:r>
            <w:r w:rsidR="00624D1A" w:rsidRPr="00624D1A">
              <w:t>7</w:t>
            </w:r>
            <w:r w:rsidRPr="00624D1A">
              <w:t>.00</w:t>
            </w:r>
          </w:p>
        </w:tc>
      </w:tr>
      <w:tr w:rsidR="00403076" w:rsidRPr="002C43DF" w14:paraId="627A433E" w14:textId="77777777" w:rsidTr="0099069B">
        <w:tc>
          <w:tcPr>
            <w:tcW w:w="4606" w:type="dxa"/>
          </w:tcPr>
          <w:p w14:paraId="170A8A37" w14:textId="77777777" w:rsidR="00403076" w:rsidRPr="002C43DF" w:rsidRDefault="00403076" w:rsidP="0073784F">
            <w:pPr>
              <w:tabs>
                <w:tab w:val="left" w:pos="1260"/>
                <w:tab w:val="left" w:pos="1620"/>
                <w:tab w:val="left" w:pos="3060"/>
              </w:tabs>
              <w:spacing w:line="360" w:lineRule="auto"/>
              <w:jc w:val="both"/>
            </w:pPr>
            <w:r w:rsidRPr="002C43DF">
              <w:t>Hétpettyes Tagóvoda</w:t>
            </w:r>
          </w:p>
        </w:tc>
        <w:tc>
          <w:tcPr>
            <w:tcW w:w="4606" w:type="dxa"/>
          </w:tcPr>
          <w:p w14:paraId="0A651243" w14:textId="4A8B6B4D" w:rsidR="00403076" w:rsidRPr="002C43DF" w:rsidRDefault="00403076" w:rsidP="0073784F">
            <w:pPr>
              <w:tabs>
                <w:tab w:val="left" w:pos="1260"/>
                <w:tab w:val="left" w:pos="1620"/>
                <w:tab w:val="left" w:pos="3060"/>
              </w:tabs>
              <w:spacing w:line="360" w:lineRule="auto"/>
              <w:jc w:val="both"/>
            </w:pPr>
            <w:r w:rsidRPr="002C43DF">
              <w:t xml:space="preserve">6.15 </w:t>
            </w:r>
            <w:r w:rsidR="00624D1A">
              <w:t>-</w:t>
            </w:r>
            <w:r w:rsidRPr="002C43DF">
              <w:t xml:space="preserve"> 16.15  </w:t>
            </w:r>
          </w:p>
        </w:tc>
      </w:tr>
      <w:tr w:rsidR="00403076" w:rsidRPr="002C43DF" w14:paraId="7EBFCE4F" w14:textId="77777777" w:rsidTr="0099069B">
        <w:tc>
          <w:tcPr>
            <w:tcW w:w="4606" w:type="dxa"/>
          </w:tcPr>
          <w:p w14:paraId="0772967E" w14:textId="77777777" w:rsidR="00403076" w:rsidRPr="002C43DF" w:rsidRDefault="00403076" w:rsidP="0073784F">
            <w:pPr>
              <w:tabs>
                <w:tab w:val="left" w:pos="1260"/>
                <w:tab w:val="left" w:pos="1620"/>
                <w:tab w:val="left" w:pos="3060"/>
              </w:tabs>
              <w:spacing w:line="360" w:lineRule="auto"/>
              <w:jc w:val="both"/>
            </w:pPr>
            <w:r w:rsidRPr="002C43DF">
              <w:t>Napraforgó Tagóvoda</w:t>
            </w:r>
          </w:p>
        </w:tc>
        <w:tc>
          <w:tcPr>
            <w:tcW w:w="4606" w:type="dxa"/>
          </w:tcPr>
          <w:p w14:paraId="520401A4" w14:textId="77777777" w:rsidR="00403076" w:rsidRPr="002C43DF" w:rsidRDefault="00403076" w:rsidP="0073784F">
            <w:pPr>
              <w:tabs>
                <w:tab w:val="left" w:pos="1260"/>
                <w:tab w:val="left" w:pos="1620"/>
                <w:tab w:val="left" w:pos="3060"/>
              </w:tabs>
              <w:spacing w:line="360" w:lineRule="auto"/>
              <w:jc w:val="both"/>
            </w:pPr>
            <w:r w:rsidRPr="002C43DF">
              <w:t>6.15 - 16.45</w:t>
            </w:r>
          </w:p>
        </w:tc>
      </w:tr>
      <w:tr w:rsidR="00E501D5" w:rsidRPr="002C43DF" w14:paraId="2BC6D1FA" w14:textId="77777777" w:rsidTr="0099069B">
        <w:tc>
          <w:tcPr>
            <w:tcW w:w="4606" w:type="dxa"/>
          </w:tcPr>
          <w:p w14:paraId="1F5AB5D2" w14:textId="77777777" w:rsidR="00E501D5" w:rsidRPr="002C43DF" w:rsidRDefault="00E501D5" w:rsidP="0073784F">
            <w:pPr>
              <w:tabs>
                <w:tab w:val="left" w:pos="1260"/>
                <w:tab w:val="left" w:pos="1620"/>
                <w:tab w:val="left" w:pos="3060"/>
              </w:tabs>
              <w:spacing w:line="360" w:lineRule="auto"/>
              <w:jc w:val="both"/>
            </w:pPr>
            <w:r w:rsidRPr="002C43DF">
              <w:t>Sörédi Tagóvoda</w:t>
            </w:r>
          </w:p>
        </w:tc>
        <w:tc>
          <w:tcPr>
            <w:tcW w:w="4606" w:type="dxa"/>
          </w:tcPr>
          <w:p w14:paraId="75FDFC59" w14:textId="1DD4B19A" w:rsidR="00E501D5" w:rsidRPr="002C43DF" w:rsidRDefault="00E501D5" w:rsidP="0073784F">
            <w:pPr>
              <w:tabs>
                <w:tab w:val="left" w:pos="1260"/>
                <w:tab w:val="left" w:pos="1620"/>
                <w:tab w:val="left" w:pos="3060"/>
              </w:tabs>
              <w:spacing w:line="360" w:lineRule="auto"/>
              <w:jc w:val="both"/>
            </w:pPr>
            <w:r w:rsidRPr="002C43DF">
              <w:t xml:space="preserve">6.30 </w:t>
            </w:r>
            <w:r w:rsidR="00624D1A">
              <w:t>-</w:t>
            </w:r>
            <w:r w:rsidRPr="002C43DF">
              <w:t xml:space="preserve"> 16.30</w:t>
            </w:r>
          </w:p>
        </w:tc>
      </w:tr>
    </w:tbl>
    <w:p w14:paraId="0572302D" w14:textId="77777777" w:rsidR="00E3002C" w:rsidRPr="002C43DF" w:rsidRDefault="00E3002C" w:rsidP="0073784F">
      <w:pPr>
        <w:tabs>
          <w:tab w:val="left" w:pos="1260"/>
          <w:tab w:val="left" w:pos="1620"/>
          <w:tab w:val="left" w:pos="3060"/>
        </w:tabs>
        <w:spacing w:line="360" w:lineRule="auto"/>
        <w:jc w:val="both"/>
      </w:pPr>
    </w:p>
    <w:p w14:paraId="08AEE559" w14:textId="77777777" w:rsidR="002967EC" w:rsidRPr="002C43DF" w:rsidRDefault="003463CD" w:rsidP="0073784F">
      <w:pPr>
        <w:spacing w:line="360" w:lineRule="auto"/>
        <w:jc w:val="both"/>
        <w:rPr>
          <w:szCs w:val="20"/>
        </w:rPr>
      </w:pPr>
      <w:r w:rsidRPr="002C43DF">
        <w:rPr>
          <w:szCs w:val="20"/>
        </w:rPr>
        <w:t>Az intézmény</w:t>
      </w:r>
      <w:r w:rsidR="002967EC" w:rsidRPr="002C43DF">
        <w:rPr>
          <w:szCs w:val="20"/>
        </w:rPr>
        <w:t xml:space="preserve"> üzemeltetése a nyári zárva tartás alatt szünetel. A nyári zárv</w:t>
      </w:r>
      <w:r w:rsidRPr="002C43DF">
        <w:rPr>
          <w:szCs w:val="20"/>
        </w:rPr>
        <w:t>a tartás alatt történik a</w:t>
      </w:r>
      <w:r w:rsidR="002967EC" w:rsidRPr="002C43DF">
        <w:rPr>
          <w:szCs w:val="20"/>
        </w:rPr>
        <w:t xml:space="preserve"> karbantartás</w:t>
      </w:r>
      <w:r w:rsidRPr="002C43DF">
        <w:rPr>
          <w:szCs w:val="20"/>
        </w:rPr>
        <w:t>, felújítás</w:t>
      </w:r>
      <w:r w:rsidR="002967EC" w:rsidRPr="002C43DF">
        <w:rPr>
          <w:szCs w:val="20"/>
        </w:rPr>
        <w:t>, a nagytakarítás, szabadságolás. A nyári zárva tartás tényleges időpontjáról a szülőket február 15-éig tájékoztatni kell.</w:t>
      </w:r>
    </w:p>
    <w:p w14:paraId="38A1473F" w14:textId="77777777" w:rsidR="002967EC" w:rsidRPr="002C43DF" w:rsidRDefault="002967EC" w:rsidP="0073784F">
      <w:pPr>
        <w:spacing w:line="360" w:lineRule="auto"/>
        <w:jc w:val="both"/>
        <w:rPr>
          <w:szCs w:val="20"/>
        </w:rPr>
      </w:pPr>
    </w:p>
    <w:p w14:paraId="1E371368" w14:textId="77777777" w:rsidR="002967EC" w:rsidRPr="002C43DF" w:rsidRDefault="002967EC" w:rsidP="0073784F">
      <w:pPr>
        <w:spacing w:line="360" w:lineRule="auto"/>
        <w:jc w:val="both"/>
        <w:rPr>
          <w:szCs w:val="20"/>
        </w:rPr>
      </w:pPr>
      <w:r w:rsidRPr="002C43DF">
        <w:rPr>
          <w:szCs w:val="20"/>
        </w:rPr>
        <w:t>Az intézmény összevont csoportokban ügyeleti renddel üzemel:</w:t>
      </w:r>
    </w:p>
    <w:p w14:paraId="41F03640" w14:textId="77777777" w:rsidR="002967EC" w:rsidRPr="002C43DF" w:rsidRDefault="002967EC" w:rsidP="0073784F">
      <w:pPr>
        <w:numPr>
          <w:ilvl w:val="0"/>
          <w:numId w:val="9"/>
        </w:numPr>
        <w:spacing w:line="360" w:lineRule="auto"/>
        <w:jc w:val="both"/>
        <w:rPr>
          <w:szCs w:val="20"/>
        </w:rPr>
      </w:pPr>
      <w:r w:rsidRPr="002C43DF">
        <w:rPr>
          <w:szCs w:val="20"/>
        </w:rPr>
        <w:t>az iskolai őszi, téli és tavaszi szünet idején</w:t>
      </w:r>
    </w:p>
    <w:p w14:paraId="375E1B4E" w14:textId="77777777" w:rsidR="002967EC" w:rsidRPr="002C43DF" w:rsidRDefault="002967EC" w:rsidP="0073784F">
      <w:pPr>
        <w:numPr>
          <w:ilvl w:val="0"/>
          <w:numId w:val="9"/>
        </w:numPr>
        <w:spacing w:line="360" w:lineRule="auto"/>
        <w:jc w:val="both"/>
        <w:rPr>
          <w:szCs w:val="20"/>
        </w:rPr>
      </w:pPr>
      <w:r w:rsidRPr="002C43DF">
        <w:rPr>
          <w:szCs w:val="20"/>
        </w:rPr>
        <w:t>tanítás nélküli munkanapokon</w:t>
      </w:r>
    </w:p>
    <w:p w14:paraId="304A41F3" w14:textId="77777777" w:rsidR="002967EC" w:rsidRPr="002C43DF" w:rsidRDefault="002967EC" w:rsidP="0073784F">
      <w:pPr>
        <w:spacing w:line="360" w:lineRule="auto"/>
        <w:jc w:val="both"/>
        <w:rPr>
          <w:szCs w:val="20"/>
        </w:rPr>
      </w:pPr>
    </w:p>
    <w:p w14:paraId="2BD0CD1D" w14:textId="77777777" w:rsidR="002967EC" w:rsidRPr="002C43DF" w:rsidRDefault="00BD3787" w:rsidP="0073784F">
      <w:pPr>
        <w:spacing w:line="360" w:lineRule="auto"/>
        <w:jc w:val="both"/>
        <w:rPr>
          <w:szCs w:val="20"/>
        </w:rPr>
      </w:pPr>
      <w:r w:rsidRPr="002C43DF">
        <w:rPr>
          <w:szCs w:val="20"/>
        </w:rPr>
        <w:t>A Meseház</w:t>
      </w:r>
      <w:r w:rsidR="00171286" w:rsidRPr="002C43DF">
        <w:rPr>
          <w:szCs w:val="20"/>
        </w:rPr>
        <w:t xml:space="preserve"> Ó</w:t>
      </w:r>
      <w:r w:rsidR="002967EC" w:rsidRPr="002C43DF">
        <w:rPr>
          <w:szCs w:val="20"/>
        </w:rPr>
        <w:t xml:space="preserve">voda és tagintézményei </w:t>
      </w:r>
      <w:r w:rsidR="00A27EBD" w:rsidRPr="002C43DF">
        <w:rPr>
          <w:szCs w:val="20"/>
        </w:rPr>
        <w:t xml:space="preserve">az igényeknek megfelelően helyben, illetve </w:t>
      </w:r>
      <w:r w:rsidR="00171812" w:rsidRPr="002C43DF">
        <w:rPr>
          <w:szCs w:val="20"/>
        </w:rPr>
        <w:t>ügyeletes</w:t>
      </w:r>
      <w:r w:rsidR="002967EC" w:rsidRPr="002C43DF">
        <w:rPr>
          <w:szCs w:val="20"/>
        </w:rPr>
        <w:t xml:space="preserve"> kijelölésével biztosítják a gyermekek elhelyezését a szünet ideje alatt. Az ügyeleti időszakról a szülőket – hirdetményeken keresztül – legalább 7 nappal az ügyeletet megelőzően tájékoztatni kell. Az ügyeletet a gyermek t</w:t>
      </w:r>
      <w:r w:rsidR="00171812" w:rsidRPr="002C43DF">
        <w:rPr>
          <w:szCs w:val="20"/>
        </w:rPr>
        <w:t>örvényes képviselőjének az intézmény</w:t>
      </w:r>
      <w:r w:rsidR="002967EC" w:rsidRPr="002C43DF">
        <w:rPr>
          <w:szCs w:val="20"/>
        </w:rPr>
        <w:t xml:space="preserve"> értesítése alapján írásban kell igényelnie. Az ügyelet alatt felügyelet</w:t>
      </w:r>
      <w:r w:rsidR="00171812" w:rsidRPr="002C43DF">
        <w:rPr>
          <w:szCs w:val="20"/>
        </w:rPr>
        <w:t>et és étkezést biztosítunk</w:t>
      </w:r>
      <w:r w:rsidR="002967EC" w:rsidRPr="002C43DF">
        <w:rPr>
          <w:szCs w:val="20"/>
        </w:rPr>
        <w:t>.</w:t>
      </w:r>
    </w:p>
    <w:p w14:paraId="0459901B" w14:textId="77777777" w:rsidR="002967EC" w:rsidRPr="002C43DF" w:rsidRDefault="002967EC" w:rsidP="0073784F">
      <w:pPr>
        <w:spacing w:line="360" w:lineRule="auto"/>
        <w:jc w:val="both"/>
        <w:rPr>
          <w:szCs w:val="20"/>
        </w:rPr>
      </w:pPr>
    </w:p>
    <w:p w14:paraId="7AFA029E" w14:textId="0E0F15BD" w:rsidR="00641854" w:rsidRPr="002C43DF" w:rsidRDefault="00E37AB2" w:rsidP="0073784F">
      <w:pPr>
        <w:spacing w:before="100" w:beforeAutospacing="1" w:after="100" w:afterAutospacing="1" w:line="360" w:lineRule="auto"/>
        <w:jc w:val="both"/>
        <w:rPr>
          <w:szCs w:val="20"/>
        </w:rPr>
      </w:pPr>
      <w:r w:rsidRPr="002C43DF">
        <w:rPr>
          <w:szCs w:val="20"/>
        </w:rPr>
        <w:t xml:space="preserve">Az óvodai rendkívüli szünetről a 2011. évi CXC. törvény a nemzeti köznevelésről 30.  § (5) bekezdése, és a 20/2012. EMMI rendelet 13/A §-a rendelkezik. Ha rendkívüli időjárás, járvány, természeti csapás vagy más elháríthatatlan ok miatt a nevelési-oktatási intézmény működtetése nem lehetséges, </w:t>
      </w:r>
      <w:r w:rsidRPr="002C43DF">
        <w:rPr>
          <w:i/>
          <w:iCs/>
          <w:szCs w:val="20"/>
        </w:rPr>
        <w:t>a)</w:t>
      </w:r>
      <w:r w:rsidRPr="002C43DF">
        <w:rPr>
          <w:szCs w:val="20"/>
        </w:rPr>
        <w:t xml:space="preserve"> az intézményre kiterjedő veszélyhelyzet esetében </w:t>
      </w:r>
      <w:r w:rsidR="008111C5">
        <w:rPr>
          <w:szCs w:val="20"/>
        </w:rPr>
        <w:t>a főigazgató</w:t>
      </w:r>
      <w:r w:rsidRPr="002C43DF">
        <w:rPr>
          <w:szCs w:val="20"/>
        </w:rPr>
        <w:t xml:space="preserve">, </w:t>
      </w:r>
      <w:r w:rsidRPr="002C43DF">
        <w:rPr>
          <w:i/>
          <w:iCs/>
          <w:szCs w:val="20"/>
        </w:rPr>
        <w:t>b)</w:t>
      </w:r>
      <w:r w:rsidRPr="002C43DF">
        <w:rPr>
          <w:szCs w:val="20"/>
        </w:rPr>
        <w:t xml:space="preserve"> a településre kiterjedő veszélyhelyzet esetében a jegyző a fenntartó egyidejű értesítése mellett, </w:t>
      </w:r>
      <w:r w:rsidRPr="002C43DF">
        <w:rPr>
          <w:i/>
          <w:iCs/>
          <w:szCs w:val="20"/>
        </w:rPr>
        <w:t>c)</w:t>
      </w:r>
      <w:r w:rsidRPr="002C43DF">
        <w:rPr>
          <w:szCs w:val="20"/>
        </w:rPr>
        <w:t xml:space="preserve"> a megyére, fővárosra kiterjedő veszélyhelyzet esetében a hivatal rendkívüli szünetet rendel el. </w:t>
      </w:r>
    </w:p>
    <w:p w14:paraId="64436B0C" w14:textId="77777777" w:rsidR="00641854" w:rsidRPr="002C43DF" w:rsidRDefault="00641854" w:rsidP="0073784F">
      <w:pPr>
        <w:spacing w:before="100" w:beforeAutospacing="1" w:after="100" w:afterAutospacing="1" w:line="360" w:lineRule="auto"/>
        <w:jc w:val="both"/>
        <w:rPr>
          <w:szCs w:val="20"/>
        </w:rPr>
      </w:pPr>
      <w:r w:rsidRPr="002C43DF">
        <w:rPr>
          <w:szCs w:val="20"/>
        </w:rPr>
        <w:lastRenderedPageBreak/>
        <w:t>Amennyiben a csoportszobában a műszaki, működési feltételek tartós hiánya miatt a hőmérséklet legalább két egymást követő nevelési napon nem éri el a húsz Celsius-fokot, az igazgató a fenntartó és a működtető egyidejű értesítése mellett rendkívüli szünetet rendel el, és a rendkívüli szünet elrendeléséről tájékoztatja a szülőket. A rendkívüli szünet időtartama alatt az intézmény fenntartója saját fenntartásában működő másik intézményben köteles gondoskodni a szülők kérésére a gyermekek felügyeletéről és étkeztetésük megszervezéséről.</w:t>
      </w:r>
    </w:p>
    <w:p w14:paraId="096E8ABF" w14:textId="77777777" w:rsidR="00E37AB2" w:rsidRPr="002C43DF" w:rsidRDefault="00E37AB2" w:rsidP="0073784F">
      <w:pPr>
        <w:spacing w:before="100" w:beforeAutospacing="1" w:after="100" w:afterAutospacing="1" w:line="360" w:lineRule="auto"/>
        <w:jc w:val="both"/>
        <w:rPr>
          <w:szCs w:val="20"/>
        </w:rPr>
      </w:pPr>
      <w:r w:rsidRPr="002C43DF">
        <w:rPr>
          <w:szCs w:val="20"/>
        </w:rPr>
        <w:t>Az óvodai rendkívüli szünet elrendelésének jogát jogszabály más hatáskörbe is utalhatja.</w:t>
      </w:r>
    </w:p>
    <w:p w14:paraId="70CD7DA0" w14:textId="77777777" w:rsidR="000802DA" w:rsidRPr="002C43DF" w:rsidRDefault="00370E17" w:rsidP="0073784F">
      <w:pPr>
        <w:spacing w:line="360" w:lineRule="auto"/>
        <w:jc w:val="both"/>
        <w:rPr>
          <w:szCs w:val="20"/>
        </w:rPr>
      </w:pPr>
      <w:r w:rsidRPr="002C43DF">
        <w:rPr>
          <w:szCs w:val="20"/>
        </w:rPr>
        <w:t xml:space="preserve">Az intézmény, </w:t>
      </w:r>
      <w:r w:rsidR="002967EC" w:rsidRPr="002C43DF">
        <w:rPr>
          <w:szCs w:val="20"/>
        </w:rPr>
        <w:t xml:space="preserve">nevelési évenként öt nevelés nélküli munkanapot fordíthat </w:t>
      </w:r>
      <w:r w:rsidR="00BA66A9" w:rsidRPr="002C43DF">
        <w:rPr>
          <w:szCs w:val="20"/>
        </w:rPr>
        <w:t>szakmai továbbképzés</w:t>
      </w:r>
      <w:r w:rsidR="002967EC" w:rsidRPr="002C43DF">
        <w:rPr>
          <w:szCs w:val="20"/>
        </w:rPr>
        <w:t>re, nevelési értekezletek megtartására, tanulmányutak szervezésére.</w:t>
      </w:r>
      <w:r w:rsidR="000802DA" w:rsidRPr="002C43DF">
        <w:rPr>
          <w:szCs w:val="20"/>
        </w:rPr>
        <w:t xml:space="preserve"> Erről a szülők legalább 7 nappal előbb hirdetés útján értesítést kapnak.</w:t>
      </w:r>
    </w:p>
    <w:p w14:paraId="165964D4" w14:textId="77777777" w:rsidR="000A49EC" w:rsidRPr="002C43DF" w:rsidRDefault="000A49EC" w:rsidP="0073784F">
      <w:pPr>
        <w:tabs>
          <w:tab w:val="left" w:pos="720"/>
        </w:tabs>
        <w:spacing w:line="360" w:lineRule="auto"/>
        <w:jc w:val="both"/>
        <w:rPr>
          <w:szCs w:val="20"/>
          <w:u w:val="single"/>
        </w:rPr>
      </w:pPr>
    </w:p>
    <w:p w14:paraId="7E7DDCAC" w14:textId="77777777" w:rsidR="00D67B45" w:rsidRPr="002C43DF" w:rsidRDefault="002E0A11" w:rsidP="0073784F">
      <w:pPr>
        <w:tabs>
          <w:tab w:val="left" w:pos="720"/>
        </w:tabs>
        <w:spacing w:line="360" w:lineRule="auto"/>
        <w:jc w:val="both"/>
        <w:rPr>
          <w:szCs w:val="20"/>
        </w:rPr>
      </w:pPr>
      <w:r w:rsidRPr="002C43DF">
        <w:rPr>
          <w:szCs w:val="20"/>
        </w:rPr>
        <w:t xml:space="preserve">A gyerekek fogadása </w:t>
      </w:r>
      <w:r w:rsidR="00E37AB2" w:rsidRPr="002C43DF">
        <w:rPr>
          <w:szCs w:val="20"/>
        </w:rPr>
        <w:t xml:space="preserve">lehetőség szerint </w:t>
      </w:r>
      <w:r w:rsidRPr="002C43DF">
        <w:rPr>
          <w:szCs w:val="20"/>
        </w:rPr>
        <w:t>óv</w:t>
      </w:r>
      <w:r w:rsidR="00E37AB2" w:rsidRPr="002C43DF">
        <w:rPr>
          <w:szCs w:val="20"/>
        </w:rPr>
        <w:t xml:space="preserve">odapedagógus </w:t>
      </w:r>
      <w:r w:rsidRPr="002C43DF">
        <w:rPr>
          <w:szCs w:val="20"/>
        </w:rPr>
        <w:t xml:space="preserve">jelenlétében történik. </w:t>
      </w:r>
    </w:p>
    <w:p w14:paraId="3D87B383" w14:textId="075EE0DB" w:rsidR="002E0A11" w:rsidRPr="002C43DF" w:rsidRDefault="002E0A11" w:rsidP="0073784F">
      <w:pPr>
        <w:tabs>
          <w:tab w:val="left" w:pos="720"/>
        </w:tabs>
        <w:spacing w:line="360" w:lineRule="auto"/>
        <w:jc w:val="both"/>
        <w:rPr>
          <w:szCs w:val="20"/>
        </w:rPr>
      </w:pPr>
      <w:r w:rsidRPr="002C43DF">
        <w:rPr>
          <w:szCs w:val="20"/>
        </w:rPr>
        <w:t xml:space="preserve">A gyerekek szakszerű felügyeletének megszervezéséről a </w:t>
      </w:r>
      <w:proofErr w:type="gramStart"/>
      <w:r w:rsidRPr="002C43DF">
        <w:rPr>
          <w:szCs w:val="20"/>
        </w:rPr>
        <w:t>nyitva</w:t>
      </w:r>
      <w:r w:rsidR="00A92A46">
        <w:rPr>
          <w:szCs w:val="20"/>
        </w:rPr>
        <w:t xml:space="preserve"> </w:t>
      </w:r>
      <w:r w:rsidRPr="002C43DF">
        <w:rPr>
          <w:szCs w:val="20"/>
        </w:rPr>
        <w:t>tart</w:t>
      </w:r>
      <w:r w:rsidR="005210B8" w:rsidRPr="002C43DF">
        <w:rPr>
          <w:szCs w:val="20"/>
        </w:rPr>
        <w:t>ás</w:t>
      </w:r>
      <w:proofErr w:type="gramEnd"/>
      <w:r w:rsidR="005210B8" w:rsidRPr="002C43DF">
        <w:rPr>
          <w:szCs w:val="20"/>
        </w:rPr>
        <w:t xml:space="preserve"> időtartama alatt a </w:t>
      </w:r>
      <w:r w:rsidR="00211805" w:rsidRPr="002C43DF">
        <w:rPr>
          <w:szCs w:val="20"/>
        </w:rPr>
        <w:t>tagóvoda-igazgató</w:t>
      </w:r>
      <w:r w:rsidRPr="002C43DF">
        <w:rPr>
          <w:szCs w:val="20"/>
        </w:rPr>
        <w:t>k gondoskodnak.</w:t>
      </w:r>
    </w:p>
    <w:p w14:paraId="19FE7A57" w14:textId="77777777" w:rsidR="002E0A11" w:rsidRPr="002C43DF" w:rsidRDefault="002E0A11" w:rsidP="0073784F">
      <w:pPr>
        <w:tabs>
          <w:tab w:val="left" w:pos="720"/>
        </w:tabs>
        <w:spacing w:line="360" w:lineRule="auto"/>
        <w:jc w:val="both"/>
        <w:rPr>
          <w:szCs w:val="20"/>
        </w:rPr>
      </w:pPr>
      <w:r w:rsidRPr="002C43DF">
        <w:rPr>
          <w:szCs w:val="20"/>
        </w:rPr>
        <w:t>A gyermekek napirendjét a csoport óv</w:t>
      </w:r>
      <w:r w:rsidR="00E37AB2" w:rsidRPr="002C43DF">
        <w:rPr>
          <w:szCs w:val="20"/>
        </w:rPr>
        <w:t>odapedagógusainak</w:t>
      </w:r>
      <w:r w:rsidRPr="002C43DF">
        <w:rPr>
          <w:szCs w:val="20"/>
        </w:rPr>
        <w:t xml:space="preserve"> a</w:t>
      </w:r>
      <w:r w:rsidR="00E85896" w:rsidRPr="002C43DF">
        <w:rPr>
          <w:szCs w:val="20"/>
        </w:rPr>
        <w:t xml:space="preserve"> csoportnaplóban kell rögzíteni.</w:t>
      </w:r>
    </w:p>
    <w:p w14:paraId="52A81599" w14:textId="77777777" w:rsidR="006F78F1" w:rsidRPr="00C35527" w:rsidRDefault="006F78F1" w:rsidP="0073784F">
      <w:pPr>
        <w:tabs>
          <w:tab w:val="left" w:pos="720"/>
          <w:tab w:val="left" w:pos="5670"/>
        </w:tabs>
        <w:suppressAutoHyphens/>
        <w:spacing w:line="360" w:lineRule="auto"/>
        <w:jc w:val="both"/>
        <w:rPr>
          <w:color w:val="000000" w:themeColor="text1"/>
        </w:rPr>
      </w:pPr>
      <w:r w:rsidRPr="002C43DF">
        <w:t>Az óvoda a képességfejlesztő foglalkozásokat és kezdeményezéseket</w:t>
      </w:r>
      <w:r w:rsidR="002C43DF">
        <w:t xml:space="preserve">, </w:t>
      </w:r>
      <w:r w:rsidR="002C43DF" w:rsidRPr="00C35527">
        <w:rPr>
          <w:color w:val="000000" w:themeColor="text1"/>
        </w:rPr>
        <w:t>iskolaelőkészít</w:t>
      </w:r>
      <w:r w:rsidR="00931099" w:rsidRPr="00C35527">
        <w:rPr>
          <w:color w:val="000000" w:themeColor="text1"/>
        </w:rPr>
        <w:t>ő</w:t>
      </w:r>
      <w:r w:rsidR="002C43DF" w:rsidRPr="00C35527">
        <w:rPr>
          <w:color w:val="000000" w:themeColor="text1"/>
        </w:rPr>
        <w:t xml:space="preserve"> tevékenységét</w:t>
      </w:r>
      <w:r w:rsidRPr="00C35527">
        <w:rPr>
          <w:color w:val="000000" w:themeColor="text1"/>
        </w:rPr>
        <w:t xml:space="preserve"> elsősorban 8</w:t>
      </w:r>
      <w:r w:rsidRPr="00C35527">
        <w:rPr>
          <w:color w:val="000000" w:themeColor="text1"/>
          <w:u w:val="single"/>
          <w:vertAlign w:val="superscript"/>
        </w:rPr>
        <w:t>00</w:t>
      </w:r>
      <w:r w:rsidRPr="00C35527">
        <w:rPr>
          <w:color w:val="000000" w:themeColor="text1"/>
        </w:rPr>
        <w:t>-</w:t>
      </w:r>
      <w:r w:rsidR="006D7D4A" w:rsidRPr="00C35527">
        <w:rPr>
          <w:color w:val="000000" w:themeColor="text1"/>
        </w:rPr>
        <w:t xml:space="preserve">tól </w:t>
      </w:r>
      <w:r w:rsidRPr="00C35527">
        <w:rPr>
          <w:color w:val="000000" w:themeColor="text1"/>
        </w:rPr>
        <w:t>12</w:t>
      </w:r>
      <w:r w:rsidRPr="00C35527">
        <w:rPr>
          <w:color w:val="000000" w:themeColor="text1"/>
          <w:u w:val="single"/>
          <w:vertAlign w:val="superscript"/>
        </w:rPr>
        <w:t>00</w:t>
      </w:r>
      <w:r w:rsidRPr="00C35527">
        <w:rPr>
          <w:color w:val="000000" w:themeColor="text1"/>
        </w:rPr>
        <w:t xml:space="preserve"> óráig szervezi.</w:t>
      </w:r>
    </w:p>
    <w:p w14:paraId="15517F0D" w14:textId="77777777" w:rsidR="00BB0BE8" w:rsidRDefault="006D54DC" w:rsidP="0073784F">
      <w:pPr>
        <w:spacing w:line="360" w:lineRule="auto"/>
        <w:jc w:val="both"/>
        <w:rPr>
          <w:szCs w:val="20"/>
        </w:rPr>
      </w:pPr>
      <w:r w:rsidRPr="002C43DF">
        <w:rPr>
          <w:szCs w:val="20"/>
        </w:rPr>
        <w:t>Hit</w:t>
      </w:r>
      <w:r w:rsidR="00BB0BE8" w:rsidRPr="002C43DF">
        <w:rPr>
          <w:szCs w:val="20"/>
        </w:rPr>
        <w:t>oktatáshoz a</w:t>
      </w:r>
      <w:r w:rsidR="00320412" w:rsidRPr="002C43DF">
        <w:rPr>
          <w:szCs w:val="20"/>
        </w:rPr>
        <w:t>z intézmény, a</w:t>
      </w:r>
      <w:r w:rsidRPr="002C43DF">
        <w:rPr>
          <w:szCs w:val="20"/>
        </w:rPr>
        <w:t xml:space="preserve"> </w:t>
      </w:r>
      <w:r w:rsidR="00BB0BE8" w:rsidRPr="002C43DF">
        <w:rPr>
          <w:szCs w:val="20"/>
        </w:rPr>
        <w:t>tag</w:t>
      </w:r>
      <w:r w:rsidRPr="002C43DF">
        <w:rPr>
          <w:szCs w:val="20"/>
        </w:rPr>
        <w:t>intézmény vezetője az óvodai foglalkozások</w:t>
      </w:r>
      <w:r w:rsidR="00BB0BE8" w:rsidRPr="002C43DF">
        <w:rPr>
          <w:szCs w:val="20"/>
        </w:rPr>
        <w:t xml:space="preserve"> rendjéhez illeszkedően</w:t>
      </w:r>
      <w:r w:rsidRPr="002C43DF">
        <w:rPr>
          <w:szCs w:val="20"/>
        </w:rPr>
        <w:t xml:space="preserve"> biztosítja az időt é</w:t>
      </w:r>
      <w:r w:rsidR="00BB0BE8" w:rsidRPr="002C43DF">
        <w:rPr>
          <w:szCs w:val="20"/>
        </w:rPr>
        <w:t>s helyet, együttműködik az egyházi jogi személlyel.</w:t>
      </w:r>
      <w:r w:rsidRPr="002C43DF">
        <w:rPr>
          <w:szCs w:val="20"/>
        </w:rPr>
        <w:t xml:space="preserve"> A </w:t>
      </w:r>
      <w:r w:rsidR="00BB0BE8" w:rsidRPr="002C43DF">
        <w:rPr>
          <w:szCs w:val="20"/>
        </w:rPr>
        <w:t>hitoktató alkalmazása és ellenőrzése az egyházi jogi személy feladata.</w:t>
      </w:r>
      <w:bookmarkStart w:id="80" w:name="_Toc185696028"/>
      <w:bookmarkStart w:id="81" w:name="_Toc304057624"/>
    </w:p>
    <w:p w14:paraId="7283E1D9" w14:textId="77777777" w:rsidR="00931099" w:rsidRPr="002C43DF" w:rsidRDefault="00931099" w:rsidP="0073784F">
      <w:pPr>
        <w:spacing w:line="360" w:lineRule="auto"/>
        <w:jc w:val="both"/>
        <w:rPr>
          <w:szCs w:val="20"/>
        </w:rPr>
      </w:pPr>
    </w:p>
    <w:p w14:paraId="487C30A7" w14:textId="77777777" w:rsidR="00824114" w:rsidRPr="002C43DF" w:rsidRDefault="00824114" w:rsidP="0073784F">
      <w:pPr>
        <w:pStyle w:val="Cmsor3"/>
        <w:spacing w:line="360" w:lineRule="auto"/>
      </w:pPr>
      <w:r w:rsidRPr="002C43DF">
        <w:t xml:space="preserve"> </w:t>
      </w:r>
      <w:bookmarkStart w:id="82" w:name="_Toc214374916"/>
      <w:r w:rsidRPr="002C43DF">
        <w:t>Az óvodában kötelezően használandó nyomtatványok:</w:t>
      </w:r>
      <w:bookmarkEnd w:id="82"/>
    </w:p>
    <w:p w14:paraId="5F634305" w14:textId="77777777" w:rsidR="00824114" w:rsidRPr="002C43DF" w:rsidRDefault="00824114" w:rsidP="0073784F">
      <w:pPr>
        <w:pStyle w:val="NormlWeb"/>
        <w:spacing w:before="0" w:beforeAutospacing="0" w:after="0" w:afterAutospacing="0" w:line="360" w:lineRule="auto"/>
        <w:jc w:val="both"/>
        <w:rPr>
          <w:color w:val="auto"/>
        </w:rPr>
      </w:pPr>
      <w:r w:rsidRPr="002C43DF">
        <w:rPr>
          <w:i/>
          <w:iCs/>
          <w:color w:val="auto"/>
        </w:rPr>
        <w:t>a)</w:t>
      </w:r>
      <w:r w:rsidRPr="002C43DF">
        <w:rPr>
          <w:color w:val="auto"/>
        </w:rPr>
        <w:t xml:space="preserve"> a felvételi előjegyzési napló,</w:t>
      </w:r>
    </w:p>
    <w:p w14:paraId="7E0EF42C" w14:textId="77777777" w:rsidR="00824114" w:rsidRPr="002C43DF" w:rsidRDefault="00824114" w:rsidP="0073784F">
      <w:pPr>
        <w:pStyle w:val="NormlWeb"/>
        <w:spacing w:before="0" w:beforeAutospacing="0" w:after="0" w:afterAutospacing="0" w:line="360" w:lineRule="auto"/>
        <w:jc w:val="both"/>
        <w:rPr>
          <w:color w:val="auto"/>
        </w:rPr>
      </w:pPr>
      <w:r w:rsidRPr="002C43DF">
        <w:rPr>
          <w:i/>
          <w:iCs/>
          <w:color w:val="auto"/>
        </w:rPr>
        <w:t>b)</w:t>
      </w:r>
      <w:r w:rsidRPr="002C43DF">
        <w:rPr>
          <w:color w:val="auto"/>
        </w:rPr>
        <w:t xml:space="preserve"> a felvételi és mulasztási napló,</w:t>
      </w:r>
    </w:p>
    <w:p w14:paraId="1EBA48A1" w14:textId="77777777" w:rsidR="00824114" w:rsidRPr="002C43DF" w:rsidRDefault="00824114" w:rsidP="0073784F">
      <w:pPr>
        <w:pStyle w:val="NormlWeb"/>
        <w:spacing w:before="0" w:beforeAutospacing="0" w:after="0" w:afterAutospacing="0" w:line="360" w:lineRule="auto"/>
        <w:jc w:val="both"/>
        <w:rPr>
          <w:color w:val="auto"/>
        </w:rPr>
      </w:pPr>
      <w:r w:rsidRPr="002C43DF">
        <w:rPr>
          <w:i/>
          <w:iCs/>
          <w:color w:val="auto"/>
        </w:rPr>
        <w:t>c)</w:t>
      </w:r>
      <w:r w:rsidRPr="002C43DF">
        <w:rPr>
          <w:color w:val="auto"/>
        </w:rPr>
        <w:t xml:space="preserve"> az óvodai csoportnapló,</w:t>
      </w:r>
    </w:p>
    <w:p w14:paraId="6B80F9B7" w14:textId="77777777" w:rsidR="00824114" w:rsidRPr="002C43DF" w:rsidRDefault="00824114" w:rsidP="0073784F">
      <w:pPr>
        <w:pStyle w:val="NormlWeb"/>
        <w:spacing w:before="0" w:beforeAutospacing="0" w:after="0" w:afterAutospacing="0" w:line="360" w:lineRule="auto"/>
        <w:jc w:val="both"/>
        <w:rPr>
          <w:color w:val="auto"/>
        </w:rPr>
      </w:pPr>
      <w:r w:rsidRPr="002C43DF">
        <w:rPr>
          <w:i/>
          <w:iCs/>
          <w:color w:val="auto"/>
        </w:rPr>
        <w:t>d)</w:t>
      </w:r>
      <w:r w:rsidRPr="002C43DF">
        <w:rPr>
          <w:color w:val="auto"/>
        </w:rPr>
        <w:t xml:space="preserve"> az óvodai törzskönyv,</w:t>
      </w:r>
    </w:p>
    <w:p w14:paraId="4DF8C848" w14:textId="77777777" w:rsidR="00824114" w:rsidRPr="002C43DF" w:rsidRDefault="00824114" w:rsidP="0073784F">
      <w:pPr>
        <w:pStyle w:val="NormlWeb"/>
        <w:spacing w:before="0" w:beforeAutospacing="0" w:after="0" w:afterAutospacing="0" w:line="360" w:lineRule="auto"/>
        <w:jc w:val="both"/>
        <w:rPr>
          <w:color w:val="auto"/>
        </w:rPr>
      </w:pPr>
      <w:r w:rsidRPr="002C43DF">
        <w:rPr>
          <w:i/>
          <w:iCs/>
          <w:color w:val="auto"/>
        </w:rPr>
        <w:t>e)</w:t>
      </w:r>
      <w:r w:rsidRPr="002C43DF">
        <w:rPr>
          <w:color w:val="auto"/>
        </w:rPr>
        <w:t xml:space="preserve"> a gyermek fejlődését nyomon követő dokumentáció.</w:t>
      </w:r>
    </w:p>
    <w:p w14:paraId="5C285416" w14:textId="77777777" w:rsidR="00126166" w:rsidRPr="002C43DF" w:rsidRDefault="00126166" w:rsidP="0073784F">
      <w:pPr>
        <w:pStyle w:val="NormlWeb"/>
        <w:spacing w:before="0" w:beforeAutospacing="0" w:after="0" w:afterAutospacing="0" w:line="360" w:lineRule="auto"/>
        <w:jc w:val="both"/>
        <w:rPr>
          <w:color w:val="auto"/>
        </w:rPr>
      </w:pPr>
    </w:p>
    <w:p w14:paraId="122EB958" w14:textId="7C97D373" w:rsidR="00126166" w:rsidRPr="002C43DF" w:rsidRDefault="00126166" w:rsidP="0073784F">
      <w:pPr>
        <w:pStyle w:val="NormlWeb"/>
        <w:spacing w:before="0" w:beforeAutospacing="0" w:after="0" w:afterAutospacing="0" w:line="360" w:lineRule="auto"/>
        <w:jc w:val="both"/>
        <w:rPr>
          <w:color w:val="auto"/>
        </w:rPr>
      </w:pPr>
      <w:r w:rsidRPr="00C35527">
        <w:rPr>
          <w:color w:val="000000" w:themeColor="text1"/>
        </w:rPr>
        <w:t>202</w:t>
      </w:r>
      <w:r w:rsidR="00461348">
        <w:rPr>
          <w:color w:val="000000" w:themeColor="text1"/>
        </w:rPr>
        <w:t>5</w:t>
      </w:r>
      <w:r w:rsidRPr="00C35527">
        <w:rPr>
          <w:color w:val="000000" w:themeColor="text1"/>
        </w:rPr>
        <w:t>.09.01-től a</w:t>
      </w:r>
      <w:r w:rsidR="002C43DF" w:rsidRPr="00C35527">
        <w:rPr>
          <w:color w:val="000000" w:themeColor="text1"/>
        </w:rPr>
        <w:t xml:space="preserve"> kötelezően használandó</w:t>
      </w:r>
      <w:r w:rsidRPr="00C35527">
        <w:rPr>
          <w:color w:val="000000" w:themeColor="text1"/>
        </w:rPr>
        <w:t xml:space="preserve"> nyomtatványok vezetése az </w:t>
      </w:r>
      <w:proofErr w:type="spellStart"/>
      <w:r w:rsidRPr="00C35527">
        <w:rPr>
          <w:color w:val="000000" w:themeColor="text1"/>
        </w:rPr>
        <w:t>oviKRÉTA</w:t>
      </w:r>
      <w:proofErr w:type="spellEnd"/>
      <w:r w:rsidRPr="00C35527">
        <w:rPr>
          <w:color w:val="000000" w:themeColor="text1"/>
        </w:rPr>
        <w:t xml:space="preserve"> </w:t>
      </w:r>
      <w:r w:rsidRPr="002C43DF">
        <w:rPr>
          <w:color w:val="auto"/>
        </w:rPr>
        <w:t>rendszeren keresztül történik</w:t>
      </w:r>
      <w:r w:rsidR="00C35527">
        <w:rPr>
          <w:color w:val="auto"/>
        </w:rPr>
        <w:t>.</w:t>
      </w:r>
    </w:p>
    <w:p w14:paraId="45DA1B88" w14:textId="77777777" w:rsidR="00BB0BE8" w:rsidRDefault="00BB0BE8" w:rsidP="0073784F">
      <w:pPr>
        <w:spacing w:line="360" w:lineRule="auto"/>
        <w:jc w:val="both"/>
        <w:rPr>
          <w:szCs w:val="20"/>
        </w:rPr>
      </w:pPr>
    </w:p>
    <w:p w14:paraId="707CE29E" w14:textId="77777777" w:rsidR="00C35527" w:rsidRPr="002C43DF" w:rsidRDefault="00C35527" w:rsidP="0073784F">
      <w:pPr>
        <w:spacing w:line="360" w:lineRule="auto"/>
        <w:jc w:val="both"/>
        <w:rPr>
          <w:szCs w:val="20"/>
        </w:rPr>
      </w:pPr>
    </w:p>
    <w:p w14:paraId="5B5F103D" w14:textId="77777777" w:rsidR="002967EC" w:rsidRPr="002C43DF" w:rsidRDefault="002967EC" w:rsidP="0073784F">
      <w:pPr>
        <w:pStyle w:val="Cmsor3"/>
        <w:spacing w:line="360" w:lineRule="auto"/>
      </w:pPr>
      <w:r w:rsidRPr="002C43DF">
        <w:lastRenderedPageBreak/>
        <w:t xml:space="preserve"> </w:t>
      </w:r>
      <w:bookmarkStart w:id="83" w:name="_Toc214374917"/>
      <w:r w:rsidRPr="002C43DF">
        <w:t>Az alkalmazottak munka</w:t>
      </w:r>
      <w:r w:rsidR="009F4EB0" w:rsidRPr="002C43DF">
        <w:t xml:space="preserve"> és benntartózkodási </w:t>
      </w:r>
      <w:r w:rsidRPr="002C43DF">
        <w:t>rendje</w:t>
      </w:r>
      <w:bookmarkEnd w:id="80"/>
      <w:bookmarkEnd w:id="81"/>
      <w:bookmarkEnd w:id="83"/>
    </w:p>
    <w:p w14:paraId="68FEDA36" w14:textId="77777777" w:rsidR="00824114" w:rsidRPr="002C43DF" w:rsidRDefault="00824114" w:rsidP="0073784F">
      <w:pPr>
        <w:spacing w:line="360" w:lineRule="auto"/>
        <w:jc w:val="both"/>
        <w:rPr>
          <w:b/>
          <w:iCs/>
        </w:rPr>
      </w:pPr>
    </w:p>
    <w:p w14:paraId="14063298" w14:textId="77777777" w:rsidR="002967EC" w:rsidRPr="002C43DF" w:rsidRDefault="00EF7028" w:rsidP="0073784F">
      <w:pPr>
        <w:spacing w:line="360" w:lineRule="auto"/>
        <w:jc w:val="both"/>
        <w:rPr>
          <w:szCs w:val="20"/>
        </w:rPr>
      </w:pPr>
      <w:r w:rsidRPr="002C43DF">
        <w:rPr>
          <w:szCs w:val="20"/>
        </w:rPr>
        <w:t>Az intézményben</w:t>
      </w:r>
      <w:r w:rsidR="002967EC" w:rsidRPr="002C43DF">
        <w:rPr>
          <w:szCs w:val="20"/>
        </w:rPr>
        <w:t xml:space="preserve"> alkalmazottak körét, az alkalmazási feltételeket és a munkavégzés szabályait a pedagógusok jogait és kötelességeit </w:t>
      </w:r>
      <w:r w:rsidR="007F033E" w:rsidRPr="002C43DF">
        <w:rPr>
          <w:szCs w:val="20"/>
        </w:rPr>
        <w:t xml:space="preserve">a köznevelési törvény, </w:t>
      </w:r>
      <w:r w:rsidR="00A02FD3" w:rsidRPr="002C43DF">
        <w:rPr>
          <w:szCs w:val="20"/>
        </w:rPr>
        <w:t xml:space="preserve">a </w:t>
      </w:r>
      <w:proofErr w:type="spellStart"/>
      <w:r w:rsidR="00A02FD3" w:rsidRPr="002C43DF">
        <w:rPr>
          <w:szCs w:val="20"/>
        </w:rPr>
        <w:t>Púétv</w:t>
      </w:r>
      <w:proofErr w:type="spellEnd"/>
      <w:r w:rsidR="00A02FD3" w:rsidRPr="002C43DF">
        <w:rPr>
          <w:szCs w:val="20"/>
        </w:rPr>
        <w:t xml:space="preserve">, a 401/2023. Korm. </w:t>
      </w:r>
      <w:proofErr w:type="gramStart"/>
      <w:r w:rsidR="00A02FD3" w:rsidRPr="002C43DF">
        <w:rPr>
          <w:szCs w:val="20"/>
        </w:rPr>
        <w:t>rendelet,</w:t>
      </w:r>
      <w:proofErr w:type="gramEnd"/>
      <w:r w:rsidR="00A02FD3" w:rsidRPr="002C43DF">
        <w:rPr>
          <w:szCs w:val="20"/>
        </w:rPr>
        <w:t xml:space="preserve"> és </w:t>
      </w:r>
      <w:r w:rsidR="002967EC" w:rsidRPr="002C43DF">
        <w:rPr>
          <w:szCs w:val="20"/>
        </w:rPr>
        <w:t xml:space="preserve">a </w:t>
      </w:r>
      <w:r w:rsidR="007F033E" w:rsidRPr="002C43DF">
        <w:rPr>
          <w:szCs w:val="20"/>
        </w:rPr>
        <w:t>közalkalmazottak jogállásáról szóló törvény</w:t>
      </w:r>
      <w:r w:rsidR="0098206C" w:rsidRPr="002C43DF">
        <w:rPr>
          <w:szCs w:val="20"/>
        </w:rPr>
        <w:t xml:space="preserve"> </w:t>
      </w:r>
      <w:r w:rsidR="002967EC" w:rsidRPr="002C43DF">
        <w:rPr>
          <w:szCs w:val="20"/>
        </w:rPr>
        <w:t>rögzíti.</w:t>
      </w:r>
    </w:p>
    <w:p w14:paraId="4CCFB70D" w14:textId="77777777" w:rsidR="00A569D0" w:rsidRPr="002C43DF" w:rsidRDefault="00A569D0" w:rsidP="0073784F">
      <w:pPr>
        <w:spacing w:line="360" w:lineRule="auto"/>
        <w:jc w:val="both"/>
        <w:rPr>
          <w:szCs w:val="20"/>
        </w:rPr>
      </w:pPr>
    </w:p>
    <w:p w14:paraId="57AE52A6" w14:textId="77777777" w:rsidR="00A569D0" w:rsidRPr="002C43DF" w:rsidRDefault="00EF7028" w:rsidP="0073784F">
      <w:pPr>
        <w:spacing w:line="360" w:lineRule="auto"/>
        <w:jc w:val="both"/>
        <w:rPr>
          <w:szCs w:val="20"/>
        </w:rPr>
      </w:pPr>
      <w:r w:rsidRPr="002C43DF">
        <w:rPr>
          <w:bCs/>
          <w:szCs w:val="20"/>
        </w:rPr>
        <w:t xml:space="preserve">Az </w:t>
      </w:r>
      <w:r w:rsidRPr="002C43DF">
        <w:rPr>
          <w:b/>
          <w:bCs/>
          <w:szCs w:val="20"/>
        </w:rPr>
        <w:t>alkalmazottak</w:t>
      </w:r>
      <w:r w:rsidR="00A569D0" w:rsidRPr="002C43DF">
        <w:rPr>
          <w:bCs/>
          <w:szCs w:val="20"/>
        </w:rPr>
        <w:t xml:space="preserve"> munkarendje a</w:t>
      </w:r>
      <w:r w:rsidR="00A569D0" w:rsidRPr="002C43DF">
        <w:rPr>
          <w:szCs w:val="20"/>
        </w:rPr>
        <w:t xml:space="preserve"> dolgozók számára jól látható helyen található. </w:t>
      </w:r>
    </w:p>
    <w:p w14:paraId="55A59DD8" w14:textId="335FC17D" w:rsidR="008C3AC9" w:rsidRPr="002C43DF" w:rsidRDefault="00B63A24" w:rsidP="0073784F">
      <w:pPr>
        <w:tabs>
          <w:tab w:val="left" w:pos="5670"/>
        </w:tabs>
        <w:spacing w:line="360" w:lineRule="auto"/>
        <w:jc w:val="both"/>
      </w:pPr>
      <w:r w:rsidRPr="002C43DF">
        <w:t>Az intézmény zavartalan működése érdekében a</w:t>
      </w:r>
      <w:r w:rsidR="00A02FD3" w:rsidRPr="002C43DF">
        <w:t>z</w:t>
      </w:r>
      <w:r w:rsidRPr="002C43DF">
        <w:t xml:space="preserve"> alkalmazottak munkarendjét a hatályos jogszabályok betartásával – a </w:t>
      </w:r>
      <w:r w:rsidR="00211805" w:rsidRPr="002C43DF">
        <w:t>tagóvoda-igazgató</w:t>
      </w:r>
      <w:r w:rsidR="007F033E" w:rsidRPr="002C43DF">
        <w:t xml:space="preserve">, </w:t>
      </w:r>
      <w:r w:rsidR="008111C5">
        <w:t>a főigazgató</w:t>
      </w:r>
      <w:r w:rsidR="00211805" w:rsidRPr="002C43DF">
        <w:t>-</w:t>
      </w:r>
      <w:r w:rsidR="00EE7877">
        <w:t>helyettesek</w:t>
      </w:r>
      <w:r w:rsidR="00A02FD3" w:rsidRPr="002C43DF">
        <w:t>, az intézményegység-vezető</w:t>
      </w:r>
      <w:r w:rsidRPr="002C43DF">
        <w:t xml:space="preserve"> állapítja meg, valamint elkészíti, aktualizálja a</w:t>
      </w:r>
      <w:r w:rsidR="00A02FD3" w:rsidRPr="002C43DF">
        <w:t>z</w:t>
      </w:r>
      <w:r w:rsidRPr="002C43DF">
        <w:t xml:space="preserve"> </w:t>
      </w:r>
      <w:r w:rsidR="00A02FD3" w:rsidRPr="002C43DF">
        <w:t>a</w:t>
      </w:r>
      <w:r w:rsidRPr="002C43DF">
        <w:t>lkalmazottak munkaköri leírását</w:t>
      </w:r>
      <w:r w:rsidR="0038656C" w:rsidRPr="002C43DF">
        <w:t xml:space="preserve">, amit </w:t>
      </w:r>
      <w:r w:rsidR="008111C5">
        <w:t>a főigazgató</w:t>
      </w:r>
      <w:r w:rsidR="0038656C" w:rsidRPr="002C43DF">
        <w:t xml:space="preserve"> hagy</w:t>
      </w:r>
      <w:r w:rsidRPr="002C43DF">
        <w:t xml:space="preserve"> jóvá.</w:t>
      </w:r>
    </w:p>
    <w:p w14:paraId="4DA544C1" w14:textId="77777777" w:rsidR="008C3AC9" w:rsidRPr="002C43DF" w:rsidRDefault="008C3AC9" w:rsidP="0073784F">
      <w:pPr>
        <w:tabs>
          <w:tab w:val="left" w:pos="5670"/>
        </w:tabs>
        <w:spacing w:line="360" w:lineRule="auto"/>
        <w:ind w:left="709"/>
        <w:jc w:val="both"/>
      </w:pPr>
      <w:r w:rsidRPr="002C43DF">
        <w:t xml:space="preserve">A </w:t>
      </w:r>
      <w:r w:rsidR="002E6440" w:rsidRPr="002C43DF">
        <w:t>vezető ügyel</w:t>
      </w:r>
      <w:r w:rsidRPr="002C43DF">
        <w:t>:</w:t>
      </w:r>
    </w:p>
    <w:p w14:paraId="584B7F6C" w14:textId="77777777" w:rsidR="008C3AC9" w:rsidRPr="002C43DF" w:rsidRDefault="008C3AC9" w:rsidP="0073784F">
      <w:pPr>
        <w:numPr>
          <w:ilvl w:val="0"/>
          <w:numId w:val="18"/>
        </w:numPr>
        <w:tabs>
          <w:tab w:val="left" w:pos="5670"/>
        </w:tabs>
        <w:spacing w:line="360" w:lineRule="auto"/>
        <w:ind w:left="992"/>
        <w:jc w:val="both"/>
      </w:pPr>
      <w:r w:rsidRPr="002C43DF">
        <w:t>az egyenletes terhelés megvalósítására</w:t>
      </w:r>
    </w:p>
    <w:p w14:paraId="63642DDF" w14:textId="77777777" w:rsidR="008C3AC9" w:rsidRPr="002C43DF" w:rsidRDefault="008C3AC9" w:rsidP="0073784F">
      <w:pPr>
        <w:numPr>
          <w:ilvl w:val="0"/>
          <w:numId w:val="18"/>
        </w:numPr>
        <w:tabs>
          <w:tab w:val="left" w:pos="5670"/>
        </w:tabs>
        <w:spacing w:line="360" w:lineRule="auto"/>
        <w:ind w:left="992"/>
        <w:jc w:val="both"/>
      </w:pPr>
      <w:r w:rsidRPr="002C43DF">
        <w:t>a helyettesítésekkel kapcsolatos törvényi előírásokra, az anyagi térítésről szóló szabályokra.</w:t>
      </w:r>
    </w:p>
    <w:p w14:paraId="1540A379" w14:textId="77777777" w:rsidR="002967EC" w:rsidRPr="002C43DF" w:rsidRDefault="00B63A24" w:rsidP="0073784F">
      <w:pPr>
        <w:tabs>
          <w:tab w:val="left" w:pos="5670"/>
        </w:tabs>
        <w:spacing w:line="360" w:lineRule="auto"/>
        <w:jc w:val="both"/>
      </w:pPr>
      <w:r w:rsidRPr="002C43DF">
        <w:t xml:space="preserve">Minden alkalmazottnak az intézményben be kell tartania az általános munka és balesetvédelmi szabályokat. Az ezzel </w:t>
      </w:r>
      <w:r w:rsidR="0044280B" w:rsidRPr="002C43DF">
        <w:t>kapcsolatos képzést az óvoda</w:t>
      </w:r>
      <w:r w:rsidRPr="002C43DF">
        <w:t xml:space="preserve"> megbízott munka</w:t>
      </w:r>
      <w:r w:rsidR="0064503C" w:rsidRPr="002C43DF">
        <w:t>biztonsági szakembere</w:t>
      </w:r>
      <w:r w:rsidRPr="002C43DF">
        <w:t xml:space="preserve"> tartja.</w:t>
      </w:r>
    </w:p>
    <w:p w14:paraId="6BCC1C2A" w14:textId="77777777" w:rsidR="001639F7" w:rsidRPr="002C43DF" w:rsidRDefault="009F4EB0" w:rsidP="0073784F">
      <w:pPr>
        <w:tabs>
          <w:tab w:val="left" w:pos="5670"/>
        </w:tabs>
        <w:spacing w:line="360" w:lineRule="auto"/>
        <w:jc w:val="both"/>
      </w:pPr>
      <w:r w:rsidRPr="002C43DF">
        <w:t>Az alkalmazott köteles a munkarendjének megfelelően ápoltan, munkaruházatban megjelenni.</w:t>
      </w:r>
    </w:p>
    <w:p w14:paraId="106174D7" w14:textId="77777777" w:rsidR="009F4EB0" w:rsidRPr="002C43DF" w:rsidRDefault="009F4EB0" w:rsidP="0073784F">
      <w:pPr>
        <w:spacing w:line="360" w:lineRule="auto"/>
        <w:jc w:val="both"/>
      </w:pPr>
      <w:r w:rsidRPr="002C43DF">
        <w:t>A közösségi tulajdon érdekében az épület kulcsainak biztonságos használata a nyitó és záró dajka feladata.</w:t>
      </w:r>
    </w:p>
    <w:p w14:paraId="05CC2012" w14:textId="77777777" w:rsidR="00A02FD3" w:rsidRPr="002C43DF" w:rsidRDefault="00A02FD3" w:rsidP="0073784F">
      <w:pPr>
        <w:overflowPunct w:val="0"/>
        <w:autoSpaceDE w:val="0"/>
        <w:autoSpaceDN w:val="0"/>
        <w:adjustRightInd w:val="0"/>
        <w:spacing w:before="100" w:beforeAutospacing="1" w:after="100" w:afterAutospacing="1" w:line="360" w:lineRule="auto"/>
        <w:jc w:val="both"/>
        <w:rPr>
          <w:b/>
          <w:bCs/>
        </w:rPr>
      </w:pPr>
      <w:r w:rsidRPr="002C43DF">
        <w:rPr>
          <w:szCs w:val="20"/>
        </w:rPr>
        <w:t>Az óvodapedagógus munkarendje részben kötetlen.</w:t>
      </w:r>
      <w:r w:rsidRPr="002C43DF">
        <w:rPr>
          <w:b/>
          <w:bCs/>
        </w:rPr>
        <w:t xml:space="preserve"> (2023. évi LII. tv. 77. §)</w:t>
      </w:r>
    </w:p>
    <w:p w14:paraId="02F6FC5A" w14:textId="77777777" w:rsidR="00A02FD3" w:rsidRPr="002C43DF" w:rsidRDefault="00A02FD3" w:rsidP="0073784F">
      <w:pPr>
        <w:overflowPunct w:val="0"/>
        <w:autoSpaceDE w:val="0"/>
        <w:autoSpaceDN w:val="0"/>
        <w:adjustRightInd w:val="0"/>
        <w:spacing w:before="100" w:beforeAutospacing="1" w:after="100" w:afterAutospacing="1" w:line="360" w:lineRule="auto"/>
        <w:jc w:val="both"/>
      </w:pPr>
      <w:r w:rsidRPr="002C43DF">
        <w:rPr>
          <w:b/>
          <w:bCs/>
        </w:rPr>
        <w:t xml:space="preserve"> 2023. évi LII. tv. 130.§</w:t>
      </w:r>
      <w:r w:rsidRPr="002C43DF">
        <w:t xml:space="preserve"> Az óvodapedagógusnak a kötött munkaidejét (heti 32 óra) a gyermekekkel való közvetlen, a teljes óvodai életet magában foglaló foglalkozásra kell fordítania, számára a munkaidő fennmaradó részében, legfeljebb heti négy órában a nevelést előkészítő, azzal összefüggő egyéb pedagógiai feladatok, a nevelőtestület munkájában való részvétel, gyakornok szakmai segítése, továbbá eseti helyettesítés rendelhető el. </w:t>
      </w:r>
      <w:r w:rsidRPr="002C43DF">
        <w:rPr>
          <w:b/>
          <w:bCs/>
        </w:rPr>
        <w:t>A gyakornoknak</w:t>
      </w:r>
      <w:r w:rsidRPr="002C43DF">
        <w:t xml:space="preserve"> a neveléssel-oktatással lekötött munkaideje a teljes munkaideje hatvanöt százaléka, 26 óra.</w:t>
      </w:r>
    </w:p>
    <w:p w14:paraId="583BC9CF" w14:textId="77777777" w:rsidR="00A569D0" w:rsidRPr="002C43DF" w:rsidRDefault="0064503C" w:rsidP="0073784F">
      <w:pPr>
        <w:spacing w:line="360" w:lineRule="auto"/>
        <w:jc w:val="both"/>
        <w:rPr>
          <w:szCs w:val="20"/>
        </w:rPr>
      </w:pPr>
      <w:r w:rsidRPr="002C43DF">
        <w:rPr>
          <w:szCs w:val="20"/>
        </w:rPr>
        <w:t xml:space="preserve">Az </w:t>
      </w:r>
      <w:r w:rsidRPr="002C43DF">
        <w:rPr>
          <w:b/>
          <w:szCs w:val="20"/>
        </w:rPr>
        <w:t>óvodapedagógusok</w:t>
      </w:r>
      <w:r w:rsidR="002967EC" w:rsidRPr="002C43DF">
        <w:rPr>
          <w:szCs w:val="20"/>
        </w:rPr>
        <w:t xml:space="preserve"> munkaideje </w:t>
      </w:r>
      <w:r w:rsidR="00685E7F" w:rsidRPr="002C43DF">
        <w:rPr>
          <w:szCs w:val="20"/>
        </w:rPr>
        <w:t>kötött munkaidőre, valamint szabad felhasználású munkaidőre oszlik.</w:t>
      </w:r>
    </w:p>
    <w:p w14:paraId="08B9DE20" w14:textId="77777777" w:rsidR="00A52FAD" w:rsidRPr="002C43DF" w:rsidRDefault="00A52FAD" w:rsidP="0073784F">
      <w:pPr>
        <w:spacing w:line="360" w:lineRule="auto"/>
        <w:jc w:val="both"/>
        <w:rPr>
          <w:szCs w:val="20"/>
        </w:rPr>
      </w:pPr>
    </w:p>
    <w:p w14:paraId="5D8B2686" w14:textId="77777777" w:rsidR="00A569D0" w:rsidRPr="002C43DF" w:rsidRDefault="00685E7F" w:rsidP="0073784F">
      <w:pPr>
        <w:spacing w:line="360" w:lineRule="auto"/>
        <w:jc w:val="both"/>
        <w:rPr>
          <w:szCs w:val="20"/>
        </w:rPr>
      </w:pPr>
      <w:r w:rsidRPr="002C43DF">
        <w:rPr>
          <w:szCs w:val="20"/>
        </w:rPr>
        <w:t xml:space="preserve">A </w:t>
      </w:r>
      <w:r w:rsidR="00A8066B" w:rsidRPr="002C43DF">
        <w:rPr>
          <w:szCs w:val="20"/>
        </w:rPr>
        <w:t>k</w:t>
      </w:r>
      <w:r w:rsidR="00A569D0" w:rsidRPr="002C43DF">
        <w:rPr>
          <w:szCs w:val="20"/>
        </w:rPr>
        <w:t>ötelező órába beszámítható tevékenységek:</w:t>
      </w:r>
    </w:p>
    <w:p w14:paraId="3E51C5A9" w14:textId="77777777" w:rsidR="00A569D0" w:rsidRPr="002C43DF" w:rsidRDefault="00A569D0" w:rsidP="0073784F">
      <w:pPr>
        <w:numPr>
          <w:ilvl w:val="0"/>
          <w:numId w:val="15"/>
        </w:numPr>
        <w:spacing w:line="360" w:lineRule="auto"/>
        <w:jc w:val="both"/>
        <w:rPr>
          <w:szCs w:val="20"/>
        </w:rPr>
      </w:pPr>
      <w:r w:rsidRPr="002C43DF">
        <w:rPr>
          <w:szCs w:val="20"/>
        </w:rPr>
        <w:lastRenderedPageBreak/>
        <w:t>továbbképzések, konferenciák</w:t>
      </w:r>
    </w:p>
    <w:p w14:paraId="6218BC35" w14:textId="77777777" w:rsidR="00A569D0" w:rsidRPr="002C43DF" w:rsidRDefault="00A569D0" w:rsidP="0073784F">
      <w:pPr>
        <w:numPr>
          <w:ilvl w:val="0"/>
          <w:numId w:val="15"/>
        </w:numPr>
        <w:spacing w:line="360" w:lineRule="auto"/>
        <w:jc w:val="both"/>
        <w:rPr>
          <w:szCs w:val="20"/>
        </w:rPr>
      </w:pPr>
      <w:r w:rsidRPr="002C43DF">
        <w:rPr>
          <w:szCs w:val="20"/>
        </w:rPr>
        <w:t>nevelőmunkával összefüggő értekezletek</w:t>
      </w:r>
    </w:p>
    <w:p w14:paraId="69F938F5" w14:textId="77777777" w:rsidR="00A569D0" w:rsidRPr="002C43DF" w:rsidRDefault="00A569D0" w:rsidP="0073784F">
      <w:pPr>
        <w:numPr>
          <w:ilvl w:val="0"/>
          <w:numId w:val="15"/>
        </w:numPr>
        <w:spacing w:line="360" w:lineRule="auto"/>
        <w:jc w:val="both"/>
        <w:rPr>
          <w:szCs w:val="20"/>
        </w:rPr>
      </w:pPr>
      <w:r w:rsidRPr="002C43DF">
        <w:rPr>
          <w:szCs w:val="20"/>
        </w:rPr>
        <w:t>nevelés nélküli munkanapok</w:t>
      </w:r>
    </w:p>
    <w:p w14:paraId="190B0AF0" w14:textId="77777777" w:rsidR="00A8066B" w:rsidRPr="002C43DF" w:rsidRDefault="00A8066B" w:rsidP="0073784F">
      <w:pPr>
        <w:numPr>
          <w:ilvl w:val="0"/>
          <w:numId w:val="15"/>
        </w:numPr>
        <w:spacing w:line="360" w:lineRule="auto"/>
        <w:jc w:val="both"/>
        <w:rPr>
          <w:szCs w:val="20"/>
        </w:rPr>
      </w:pPr>
      <w:r w:rsidRPr="002C43DF">
        <w:rPr>
          <w:szCs w:val="20"/>
        </w:rPr>
        <w:t>kulturális</w:t>
      </w:r>
      <w:r w:rsidR="007F033E" w:rsidRPr="002C43DF">
        <w:rPr>
          <w:szCs w:val="20"/>
        </w:rPr>
        <w:t>, illetve az óvoda partnerei által szervezett</w:t>
      </w:r>
      <w:r w:rsidRPr="002C43DF">
        <w:rPr>
          <w:szCs w:val="20"/>
        </w:rPr>
        <w:t xml:space="preserve"> rendezvényeken részvétel</w:t>
      </w:r>
    </w:p>
    <w:p w14:paraId="57AF5D4C" w14:textId="77777777" w:rsidR="00A8066B" w:rsidRPr="002C43DF" w:rsidRDefault="00A8066B" w:rsidP="0073784F">
      <w:pPr>
        <w:numPr>
          <w:ilvl w:val="0"/>
          <w:numId w:val="15"/>
        </w:numPr>
        <w:spacing w:line="360" w:lineRule="auto"/>
        <w:jc w:val="both"/>
        <w:rPr>
          <w:szCs w:val="20"/>
        </w:rPr>
      </w:pPr>
      <w:r w:rsidRPr="002C43DF">
        <w:rPr>
          <w:szCs w:val="20"/>
        </w:rPr>
        <w:t>szülői szervezet által kezdeményezett rendezvényeken részvétel</w:t>
      </w:r>
    </w:p>
    <w:p w14:paraId="7D9B0AB7" w14:textId="77777777" w:rsidR="00417696" w:rsidRPr="002C43DF" w:rsidRDefault="00417696" w:rsidP="0073784F">
      <w:pPr>
        <w:spacing w:line="360" w:lineRule="auto"/>
        <w:jc w:val="both"/>
        <w:rPr>
          <w:szCs w:val="20"/>
        </w:rPr>
      </w:pPr>
    </w:p>
    <w:p w14:paraId="3FF71414" w14:textId="77777777" w:rsidR="002967EC" w:rsidRPr="002C43DF" w:rsidRDefault="002967EC" w:rsidP="0073784F">
      <w:pPr>
        <w:spacing w:line="360" w:lineRule="auto"/>
        <w:jc w:val="both"/>
        <w:rPr>
          <w:szCs w:val="20"/>
        </w:rPr>
      </w:pPr>
      <w:r w:rsidRPr="002C43DF">
        <w:rPr>
          <w:szCs w:val="20"/>
        </w:rPr>
        <w:t xml:space="preserve">A teljes munkaidő </w:t>
      </w:r>
      <w:r w:rsidR="00685E7F" w:rsidRPr="002C43DF">
        <w:rPr>
          <w:szCs w:val="20"/>
        </w:rPr>
        <w:t>fennmaradó</w:t>
      </w:r>
      <w:r w:rsidRPr="002C43DF">
        <w:rPr>
          <w:szCs w:val="20"/>
        </w:rPr>
        <w:t xml:space="preserve"> részében </w:t>
      </w:r>
      <w:r w:rsidR="00A8066B" w:rsidRPr="002C43DF">
        <w:rPr>
          <w:szCs w:val="20"/>
        </w:rPr>
        <w:t xml:space="preserve">az óvodapedagógus </w:t>
      </w:r>
      <w:r w:rsidRPr="002C43DF">
        <w:rPr>
          <w:szCs w:val="20"/>
        </w:rPr>
        <w:t>ellátja mindazokat a feladatokat, melyek a pedagógiai munkát, az intézmény működését segítik.</w:t>
      </w:r>
    </w:p>
    <w:p w14:paraId="04CA1803" w14:textId="77777777" w:rsidR="00417696" w:rsidRPr="002C43DF" w:rsidRDefault="00417696" w:rsidP="0073784F">
      <w:pPr>
        <w:spacing w:line="360" w:lineRule="auto"/>
        <w:jc w:val="both"/>
        <w:rPr>
          <w:szCs w:val="20"/>
        </w:rPr>
      </w:pPr>
    </w:p>
    <w:p w14:paraId="5807EF46" w14:textId="77777777" w:rsidR="00B05878" w:rsidRPr="002C43DF" w:rsidRDefault="00B05878" w:rsidP="0073784F">
      <w:pPr>
        <w:numPr>
          <w:ilvl w:val="0"/>
          <w:numId w:val="10"/>
        </w:numPr>
        <w:spacing w:line="360" w:lineRule="auto"/>
        <w:jc w:val="both"/>
        <w:rPr>
          <w:szCs w:val="20"/>
        </w:rPr>
      </w:pPr>
      <w:r w:rsidRPr="002C43DF">
        <w:rPr>
          <w:szCs w:val="20"/>
        </w:rPr>
        <w:t xml:space="preserve">Pedagógiai tevékenységének megtervezése: </w:t>
      </w:r>
      <w:r w:rsidRPr="002C43DF">
        <w:t>műveltségtartalmak éves terve, tematikus terve, szükség szerint egyéni fejlesztési terv, belső és külső ellenőrzéskor tevékenységvázlat készítése.</w:t>
      </w:r>
    </w:p>
    <w:p w14:paraId="43733582" w14:textId="77777777" w:rsidR="002967EC" w:rsidRPr="002C43DF" w:rsidRDefault="002967EC" w:rsidP="0073784F">
      <w:pPr>
        <w:numPr>
          <w:ilvl w:val="0"/>
          <w:numId w:val="10"/>
        </w:numPr>
        <w:spacing w:line="360" w:lineRule="auto"/>
        <w:jc w:val="both"/>
        <w:rPr>
          <w:szCs w:val="20"/>
        </w:rPr>
      </w:pPr>
      <w:r w:rsidRPr="002C43DF">
        <w:rPr>
          <w:szCs w:val="20"/>
        </w:rPr>
        <w:t>Gyermekek teljesítményének értékelése.</w:t>
      </w:r>
      <w:r w:rsidRPr="002C43DF">
        <w:rPr>
          <w:rFonts w:ascii="Arial" w:hAnsi="Arial"/>
          <w:szCs w:val="20"/>
        </w:rPr>
        <w:t xml:space="preserve"> </w:t>
      </w:r>
    </w:p>
    <w:p w14:paraId="35D89757" w14:textId="77777777" w:rsidR="002967EC" w:rsidRPr="002C43DF" w:rsidRDefault="002967EC" w:rsidP="0073784F">
      <w:pPr>
        <w:numPr>
          <w:ilvl w:val="0"/>
          <w:numId w:val="10"/>
        </w:numPr>
        <w:spacing w:line="360" w:lineRule="auto"/>
        <w:jc w:val="both"/>
        <w:rPr>
          <w:szCs w:val="20"/>
        </w:rPr>
      </w:pPr>
      <w:r w:rsidRPr="002C43DF">
        <w:rPr>
          <w:szCs w:val="20"/>
        </w:rPr>
        <w:t>Felzárkóztatás, fejlesztés.</w:t>
      </w:r>
      <w:r w:rsidRPr="002C43DF">
        <w:rPr>
          <w:rFonts w:ascii="Arial" w:hAnsi="Arial"/>
          <w:szCs w:val="20"/>
        </w:rPr>
        <w:t xml:space="preserve"> </w:t>
      </w:r>
    </w:p>
    <w:p w14:paraId="5132B9A6" w14:textId="77777777" w:rsidR="002967EC" w:rsidRPr="002C43DF" w:rsidRDefault="002967EC" w:rsidP="0073784F">
      <w:pPr>
        <w:numPr>
          <w:ilvl w:val="0"/>
          <w:numId w:val="10"/>
        </w:numPr>
        <w:spacing w:line="360" w:lineRule="auto"/>
        <w:jc w:val="both"/>
        <w:rPr>
          <w:szCs w:val="20"/>
        </w:rPr>
      </w:pPr>
      <w:r w:rsidRPr="002C43DF">
        <w:rPr>
          <w:szCs w:val="20"/>
        </w:rPr>
        <w:t>Nevelőtestületi munka.</w:t>
      </w:r>
      <w:r w:rsidRPr="002C43DF">
        <w:rPr>
          <w:rFonts w:ascii="Arial" w:hAnsi="Arial"/>
          <w:szCs w:val="20"/>
        </w:rPr>
        <w:t xml:space="preserve"> </w:t>
      </w:r>
    </w:p>
    <w:p w14:paraId="2208F55D" w14:textId="77777777" w:rsidR="002967EC" w:rsidRPr="002C43DF" w:rsidRDefault="002967EC" w:rsidP="0073784F">
      <w:pPr>
        <w:numPr>
          <w:ilvl w:val="0"/>
          <w:numId w:val="10"/>
        </w:numPr>
        <w:spacing w:line="360" w:lineRule="auto"/>
        <w:jc w:val="both"/>
        <w:rPr>
          <w:szCs w:val="20"/>
        </w:rPr>
      </w:pPr>
      <w:r w:rsidRPr="002C43DF">
        <w:rPr>
          <w:szCs w:val="20"/>
        </w:rPr>
        <w:t>Ügyviteli tevékenység, kötelező tanügyi dokumentumok</w:t>
      </w:r>
      <w:r w:rsidR="00B05878" w:rsidRPr="002C43DF">
        <w:rPr>
          <w:szCs w:val="20"/>
        </w:rPr>
        <w:t>, nyomtatványok</w:t>
      </w:r>
      <w:r w:rsidRPr="002C43DF">
        <w:rPr>
          <w:szCs w:val="20"/>
        </w:rPr>
        <w:t xml:space="preserve"> vezetése.</w:t>
      </w:r>
      <w:r w:rsidRPr="002C43DF">
        <w:rPr>
          <w:rFonts w:ascii="Arial" w:hAnsi="Arial"/>
          <w:szCs w:val="20"/>
        </w:rPr>
        <w:t xml:space="preserve"> </w:t>
      </w:r>
    </w:p>
    <w:p w14:paraId="4CB9C561" w14:textId="77777777" w:rsidR="00057345" w:rsidRPr="002C43DF" w:rsidRDefault="00057345" w:rsidP="0073784F">
      <w:pPr>
        <w:numPr>
          <w:ilvl w:val="0"/>
          <w:numId w:val="10"/>
        </w:numPr>
        <w:spacing w:line="360" w:lineRule="auto"/>
        <w:jc w:val="both"/>
        <w:rPr>
          <w:szCs w:val="20"/>
        </w:rPr>
      </w:pPr>
      <w:r w:rsidRPr="002C43DF">
        <w:rPr>
          <w:szCs w:val="20"/>
        </w:rPr>
        <w:t>A pedagógus teljesítményértékeléssel kapcsolatos feladatok elvégzése.</w:t>
      </w:r>
    </w:p>
    <w:p w14:paraId="0DD5F6DA" w14:textId="77777777" w:rsidR="000248DB" w:rsidRPr="002C43DF" w:rsidRDefault="002967EC" w:rsidP="0073784F">
      <w:pPr>
        <w:numPr>
          <w:ilvl w:val="0"/>
          <w:numId w:val="10"/>
        </w:numPr>
        <w:spacing w:line="360" w:lineRule="auto"/>
        <w:jc w:val="both"/>
        <w:rPr>
          <w:szCs w:val="20"/>
        </w:rPr>
      </w:pPr>
      <w:r w:rsidRPr="002C43DF">
        <w:rPr>
          <w:szCs w:val="20"/>
        </w:rPr>
        <w:t>Kulturális rendezvények</w:t>
      </w:r>
      <w:r w:rsidR="000248DB" w:rsidRPr="002C43DF">
        <w:rPr>
          <w:szCs w:val="20"/>
        </w:rPr>
        <w:t>en részvétel.</w:t>
      </w:r>
    </w:p>
    <w:p w14:paraId="646BD027" w14:textId="77777777" w:rsidR="002967EC" w:rsidRPr="002C43DF" w:rsidRDefault="000248DB" w:rsidP="0073784F">
      <w:pPr>
        <w:numPr>
          <w:ilvl w:val="0"/>
          <w:numId w:val="10"/>
        </w:numPr>
        <w:spacing w:line="360" w:lineRule="auto"/>
        <w:jc w:val="both"/>
        <w:rPr>
          <w:szCs w:val="20"/>
        </w:rPr>
      </w:pPr>
      <w:r w:rsidRPr="002C43DF">
        <w:rPr>
          <w:szCs w:val="20"/>
        </w:rPr>
        <w:t>S</w:t>
      </w:r>
      <w:r w:rsidR="002967EC" w:rsidRPr="002C43DF">
        <w:rPr>
          <w:szCs w:val="20"/>
        </w:rPr>
        <w:t>za</w:t>
      </w:r>
      <w:r w:rsidRPr="002C43DF">
        <w:rPr>
          <w:szCs w:val="20"/>
        </w:rPr>
        <w:t>badidős programok megszervezése, lebonyolítása.</w:t>
      </w:r>
    </w:p>
    <w:p w14:paraId="171D4289" w14:textId="77777777" w:rsidR="002967EC" w:rsidRPr="002C43DF" w:rsidRDefault="002967EC" w:rsidP="0073784F">
      <w:pPr>
        <w:numPr>
          <w:ilvl w:val="0"/>
          <w:numId w:val="10"/>
        </w:numPr>
        <w:spacing w:line="360" w:lineRule="auto"/>
        <w:jc w:val="both"/>
        <w:rPr>
          <w:szCs w:val="20"/>
        </w:rPr>
      </w:pPr>
      <w:r w:rsidRPr="002C43DF">
        <w:rPr>
          <w:szCs w:val="20"/>
        </w:rPr>
        <w:t>Gyermekvédelmi munka.</w:t>
      </w:r>
      <w:r w:rsidRPr="002C43DF">
        <w:rPr>
          <w:rFonts w:ascii="Arial" w:hAnsi="Arial"/>
          <w:szCs w:val="20"/>
        </w:rPr>
        <w:t xml:space="preserve"> </w:t>
      </w:r>
    </w:p>
    <w:p w14:paraId="588E377E" w14:textId="77777777" w:rsidR="002967EC" w:rsidRPr="002C43DF" w:rsidRDefault="002967EC" w:rsidP="0073784F">
      <w:pPr>
        <w:numPr>
          <w:ilvl w:val="0"/>
          <w:numId w:val="10"/>
        </w:numPr>
        <w:spacing w:line="360" w:lineRule="auto"/>
        <w:jc w:val="both"/>
        <w:rPr>
          <w:szCs w:val="20"/>
        </w:rPr>
      </w:pPr>
      <w:r w:rsidRPr="002C43DF">
        <w:rPr>
          <w:szCs w:val="20"/>
        </w:rPr>
        <w:t>Intézményi dokumentumok elkészítése, vezetése.</w:t>
      </w:r>
      <w:r w:rsidRPr="002C43DF">
        <w:rPr>
          <w:rFonts w:ascii="Arial" w:hAnsi="Arial"/>
          <w:szCs w:val="20"/>
        </w:rPr>
        <w:t xml:space="preserve"> </w:t>
      </w:r>
    </w:p>
    <w:p w14:paraId="62F3BFAD" w14:textId="77777777" w:rsidR="002967EC" w:rsidRPr="002C43DF" w:rsidRDefault="002967EC" w:rsidP="0073784F">
      <w:pPr>
        <w:numPr>
          <w:ilvl w:val="0"/>
          <w:numId w:val="10"/>
        </w:numPr>
        <w:spacing w:line="360" w:lineRule="auto"/>
        <w:jc w:val="both"/>
        <w:rPr>
          <w:szCs w:val="20"/>
        </w:rPr>
      </w:pPr>
      <w:r w:rsidRPr="002C43DF">
        <w:rPr>
          <w:szCs w:val="20"/>
        </w:rPr>
        <w:t>Családlátogatás</w:t>
      </w:r>
      <w:r w:rsidR="00145171" w:rsidRPr="002C43DF">
        <w:rPr>
          <w:szCs w:val="20"/>
        </w:rPr>
        <w:t>, szülői értekezlet fogadóóra</w:t>
      </w:r>
      <w:r w:rsidRPr="002C43DF">
        <w:rPr>
          <w:szCs w:val="20"/>
        </w:rPr>
        <w:t>.</w:t>
      </w:r>
      <w:r w:rsidRPr="002C43DF">
        <w:rPr>
          <w:rFonts w:ascii="Arial" w:hAnsi="Arial"/>
          <w:szCs w:val="20"/>
        </w:rPr>
        <w:t xml:space="preserve"> </w:t>
      </w:r>
    </w:p>
    <w:p w14:paraId="3C0D470F" w14:textId="77777777" w:rsidR="002967EC" w:rsidRPr="002C43DF" w:rsidRDefault="002967EC" w:rsidP="0073784F">
      <w:pPr>
        <w:numPr>
          <w:ilvl w:val="0"/>
          <w:numId w:val="10"/>
        </w:numPr>
        <w:spacing w:line="360" w:lineRule="auto"/>
        <w:jc w:val="both"/>
        <w:rPr>
          <w:szCs w:val="20"/>
        </w:rPr>
      </w:pPr>
      <w:r w:rsidRPr="002C43DF">
        <w:rPr>
          <w:szCs w:val="20"/>
        </w:rPr>
        <w:t>Felkészülés a nevelőmunkára.</w:t>
      </w:r>
      <w:r w:rsidRPr="002C43DF">
        <w:rPr>
          <w:rFonts w:ascii="Arial" w:hAnsi="Arial"/>
          <w:szCs w:val="20"/>
        </w:rPr>
        <w:t xml:space="preserve"> </w:t>
      </w:r>
    </w:p>
    <w:p w14:paraId="646BE3E9" w14:textId="77777777" w:rsidR="002967EC" w:rsidRPr="002C43DF" w:rsidRDefault="002967EC" w:rsidP="0073784F">
      <w:pPr>
        <w:numPr>
          <w:ilvl w:val="0"/>
          <w:numId w:val="10"/>
        </w:numPr>
        <w:spacing w:line="360" w:lineRule="auto"/>
        <w:jc w:val="both"/>
        <w:rPr>
          <w:szCs w:val="20"/>
        </w:rPr>
      </w:pPr>
      <w:r w:rsidRPr="002C43DF">
        <w:rPr>
          <w:szCs w:val="20"/>
        </w:rPr>
        <w:t>Munkaközösségekben végzett munka.</w:t>
      </w:r>
      <w:r w:rsidRPr="002C43DF">
        <w:rPr>
          <w:rFonts w:ascii="Arial" w:hAnsi="Arial"/>
          <w:szCs w:val="20"/>
        </w:rPr>
        <w:t xml:space="preserve"> </w:t>
      </w:r>
    </w:p>
    <w:p w14:paraId="1A135D34" w14:textId="77777777" w:rsidR="002967EC" w:rsidRPr="002C43DF" w:rsidRDefault="002967EC" w:rsidP="0073784F">
      <w:pPr>
        <w:numPr>
          <w:ilvl w:val="0"/>
          <w:numId w:val="10"/>
        </w:numPr>
        <w:spacing w:line="360" w:lineRule="auto"/>
        <w:jc w:val="both"/>
        <w:rPr>
          <w:szCs w:val="20"/>
        </w:rPr>
      </w:pPr>
      <w:r w:rsidRPr="002C43DF">
        <w:rPr>
          <w:szCs w:val="20"/>
        </w:rPr>
        <w:t>Továbbképzéseken részvétel.</w:t>
      </w:r>
      <w:r w:rsidRPr="002C43DF">
        <w:rPr>
          <w:rFonts w:ascii="Arial" w:hAnsi="Arial"/>
          <w:szCs w:val="20"/>
        </w:rPr>
        <w:t xml:space="preserve"> </w:t>
      </w:r>
    </w:p>
    <w:p w14:paraId="73EB5B85" w14:textId="77777777" w:rsidR="002967EC" w:rsidRPr="002C43DF" w:rsidRDefault="002967EC" w:rsidP="0073784F">
      <w:pPr>
        <w:tabs>
          <w:tab w:val="left" w:pos="3261"/>
        </w:tabs>
        <w:spacing w:line="360" w:lineRule="auto"/>
        <w:jc w:val="both"/>
      </w:pPr>
    </w:p>
    <w:p w14:paraId="2722F009" w14:textId="2C1234B7" w:rsidR="001C065A" w:rsidRPr="00931099" w:rsidRDefault="009302FE" w:rsidP="0073784F">
      <w:pPr>
        <w:overflowPunct w:val="0"/>
        <w:autoSpaceDE w:val="0"/>
        <w:autoSpaceDN w:val="0"/>
        <w:adjustRightInd w:val="0"/>
        <w:spacing w:before="100" w:beforeAutospacing="1" w:after="100" w:afterAutospacing="1" w:line="360" w:lineRule="auto"/>
        <w:jc w:val="both"/>
        <w:rPr>
          <w:b/>
          <w:bCs/>
        </w:rPr>
      </w:pPr>
      <w:r w:rsidRPr="002C43DF">
        <w:t xml:space="preserve">A </w:t>
      </w:r>
      <w:r w:rsidR="00DA505F" w:rsidRPr="002C43DF">
        <w:rPr>
          <w:b/>
        </w:rPr>
        <w:t>tagintézmény-igazgató</w:t>
      </w:r>
      <w:r w:rsidR="002967EC" w:rsidRPr="002C43DF">
        <w:rPr>
          <w:b/>
        </w:rPr>
        <w:t>k</w:t>
      </w:r>
      <w:r w:rsidR="002967EC" w:rsidRPr="002C43DF">
        <w:t xml:space="preserve">, </w:t>
      </w:r>
      <w:r w:rsidR="00211805" w:rsidRPr="002C43DF">
        <w:t>főigazgató-helyettes</w:t>
      </w:r>
      <w:r w:rsidR="0027325F" w:rsidRPr="00C35527">
        <w:rPr>
          <w:color w:val="000000" w:themeColor="text1"/>
        </w:rPr>
        <w:t>ek</w:t>
      </w:r>
      <w:r w:rsidR="007F033E" w:rsidRPr="00C35527">
        <w:rPr>
          <w:color w:val="000000" w:themeColor="text1"/>
        </w:rPr>
        <w:t xml:space="preserve"> </w:t>
      </w:r>
      <w:r w:rsidR="002967EC" w:rsidRPr="002C43DF">
        <w:t xml:space="preserve">vezetői feladataikat </w:t>
      </w:r>
      <w:r w:rsidR="00685E7F" w:rsidRPr="002C43DF">
        <w:t>a neveléssel-oktatással lekötött munkaidőn felül látják el.</w:t>
      </w:r>
      <w:r w:rsidR="00057345" w:rsidRPr="002C43DF">
        <w:t xml:space="preserve"> </w:t>
      </w:r>
      <w:r w:rsidR="00057345" w:rsidRPr="002C43DF">
        <w:rPr>
          <w:b/>
          <w:bCs/>
        </w:rPr>
        <w:t>(2023. évi LII. tv. 79. §)</w:t>
      </w:r>
    </w:p>
    <w:p w14:paraId="025F4059" w14:textId="77777777" w:rsidR="001C065A" w:rsidRPr="002C43DF" w:rsidRDefault="001C065A" w:rsidP="0073784F">
      <w:pPr>
        <w:overflowPunct w:val="0"/>
        <w:autoSpaceDE w:val="0"/>
        <w:autoSpaceDN w:val="0"/>
        <w:adjustRightInd w:val="0"/>
        <w:spacing w:before="100" w:beforeAutospacing="1" w:after="100" w:afterAutospacing="1" w:line="360" w:lineRule="auto"/>
        <w:jc w:val="both"/>
        <w:rPr>
          <w:b/>
          <w:bCs/>
        </w:rPr>
      </w:pPr>
      <w:r w:rsidRPr="002C43DF">
        <w:t>A logopédus a sajátos nevelési igényű gyermek sajátos nevelési igényének és súlyosságának megfelelő gyógypedagógusaként (</w:t>
      </w:r>
      <w:proofErr w:type="spellStart"/>
      <w:r w:rsidRPr="002C43DF">
        <w:t>Nkt</w:t>
      </w:r>
      <w:proofErr w:type="spellEnd"/>
      <w:r w:rsidRPr="002C43DF">
        <w:t xml:space="preserve">. 47. § (4) és (9) bekezdése és a Púétv. </w:t>
      </w:r>
      <w:proofErr w:type="spellStart"/>
      <w:r w:rsidRPr="002C43DF">
        <w:t>vhr.</w:t>
      </w:r>
      <w:proofErr w:type="spellEnd"/>
      <w:r w:rsidRPr="002C43DF">
        <w:t xml:space="preserve"> 2. melléklet 17. sora alapján) látja el feladatát.</w:t>
      </w:r>
    </w:p>
    <w:p w14:paraId="1B3436DA" w14:textId="77777777" w:rsidR="00B345A6" w:rsidRPr="002C43DF" w:rsidRDefault="00685E7F" w:rsidP="0073784F">
      <w:pPr>
        <w:overflowPunct w:val="0"/>
        <w:autoSpaceDE w:val="0"/>
        <w:autoSpaceDN w:val="0"/>
        <w:adjustRightInd w:val="0"/>
        <w:spacing w:before="100" w:beforeAutospacing="1" w:after="100" w:afterAutospacing="1" w:line="360" w:lineRule="auto"/>
        <w:jc w:val="both"/>
        <w:rPr>
          <w:b/>
          <w:bCs/>
        </w:rPr>
      </w:pPr>
      <w:r w:rsidRPr="002C43DF">
        <w:lastRenderedPageBreak/>
        <w:t xml:space="preserve">A 401/2023. (VII.30.) 9. § (5) </w:t>
      </w:r>
      <w:proofErr w:type="spellStart"/>
      <w:r w:rsidRPr="002C43DF">
        <w:t>bek</w:t>
      </w:r>
      <w:proofErr w:type="spellEnd"/>
      <w:r w:rsidRPr="002C43DF">
        <w:t>. alapján, ha az óvoda reggel 8.00 óra előtt vagy a délutáni időszakban nem fejlesztő, iskola-előkészítő vagy más, kifejezetten nevelési jellegű foglalkozást szervez, ezen időszakokban a gyermekek felügyeletét nevelő-oktató munkát közvetlenül segítő munkakörben foglalkoztatott személy is elláthatja.</w:t>
      </w:r>
      <w:r w:rsidR="00057345" w:rsidRPr="002C43DF">
        <w:t xml:space="preserve"> </w:t>
      </w:r>
      <w:r w:rsidRPr="002C43DF">
        <w:t>A</w:t>
      </w:r>
      <w:r w:rsidR="00057345" w:rsidRPr="002C43DF">
        <w:t xml:space="preserve"> </w:t>
      </w:r>
      <w:r w:rsidRPr="002C43DF">
        <w:t>nevelő-oktató munkát közvetlenül segítő munkakörben foglalkoztatottra kötött munkarend az irányadó. (</w:t>
      </w:r>
      <w:r w:rsidRPr="002C43DF">
        <w:rPr>
          <w:b/>
          <w:bCs/>
        </w:rPr>
        <w:t>2023. évi LII. tv. 77. §)</w:t>
      </w:r>
    </w:p>
    <w:p w14:paraId="3D291C98" w14:textId="77777777" w:rsidR="002967EC" w:rsidRPr="002C43DF" w:rsidRDefault="002967EC" w:rsidP="0073784F">
      <w:pPr>
        <w:spacing w:line="360" w:lineRule="auto"/>
        <w:jc w:val="both"/>
        <w:rPr>
          <w:szCs w:val="20"/>
        </w:rPr>
      </w:pPr>
      <w:r w:rsidRPr="002C43DF">
        <w:rPr>
          <w:szCs w:val="20"/>
        </w:rPr>
        <w:t xml:space="preserve">Az alkalmazottak </w:t>
      </w:r>
      <w:r w:rsidR="0064503C" w:rsidRPr="002C43DF">
        <w:rPr>
          <w:szCs w:val="20"/>
        </w:rPr>
        <w:t xml:space="preserve">munkavégzésének szabályait </w:t>
      </w:r>
      <w:r w:rsidRPr="002C43DF">
        <w:rPr>
          <w:szCs w:val="20"/>
        </w:rPr>
        <w:t>a munkaköri leírás tartalmazza.</w:t>
      </w:r>
    </w:p>
    <w:p w14:paraId="6D3AC410" w14:textId="77777777" w:rsidR="002967EC" w:rsidRPr="002C43DF" w:rsidRDefault="002967EC" w:rsidP="0073784F">
      <w:pPr>
        <w:spacing w:line="360" w:lineRule="auto"/>
        <w:jc w:val="both"/>
        <w:rPr>
          <w:szCs w:val="20"/>
        </w:rPr>
      </w:pPr>
    </w:p>
    <w:p w14:paraId="028099A5" w14:textId="2C78B180" w:rsidR="002967EC" w:rsidRPr="002C43DF" w:rsidRDefault="002967EC" w:rsidP="0073784F">
      <w:pPr>
        <w:spacing w:line="360" w:lineRule="auto"/>
        <w:jc w:val="both"/>
        <w:rPr>
          <w:szCs w:val="20"/>
        </w:rPr>
      </w:pPr>
      <w:r w:rsidRPr="002C43DF">
        <w:rPr>
          <w:szCs w:val="20"/>
        </w:rPr>
        <w:t xml:space="preserve">Az alkalmazottak éves munkarendjét a nevelőtestület az alakuló értekezleten hagyja jóvá. </w:t>
      </w:r>
      <w:r w:rsidR="00ED32A5" w:rsidRPr="002C43DF">
        <w:t xml:space="preserve">A konkrét napi munkabeosztások összeállításánál </w:t>
      </w:r>
      <w:r w:rsidR="00CE754D" w:rsidRPr="002C43DF">
        <w:t xml:space="preserve">figyelembe kell venni </w:t>
      </w:r>
      <w:r w:rsidR="00ED32A5" w:rsidRPr="002C43DF">
        <w:t>az intézmény feladatellátásá</w:t>
      </w:r>
      <w:r w:rsidR="00CE754D" w:rsidRPr="002C43DF">
        <w:t>nak</w:t>
      </w:r>
      <w:r w:rsidR="00ED32A5" w:rsidRPr="002C43DF">
        <w:t xml:space="preserve"> zavartalan biztosítását, és </w:t>
      </w:r>
      <w:r w:rsidR="00CE754D" w:rsidRPr="002C43DF">
        <w:t xml:space="preserve">lehetőség szerint </w:t>
      </w:r>
      <w:r w:rsidR="00ED32A5" w:rsidRPr="002C43DF">
        <w:t xml:space="preserve">a pedagógusok jelenlétét </w:t>
      </w:r>
      <w:r w:rsidR="00CE754D" w:rsidRPr="002C43DF">
        <w:t>a</w:t>
      </w:r>
      <w:r w:rsidR="00ED32A5" w:rsidRPr="002C43DF">
        <w:t xml:space="preserve"> teljes </w:t>
      </w:r>
      <w:proofErr w:type="spellStart"/>
      <w:r w:rsidR="00ED32A5" w:rsidRPr="002C43DF">
        <w:t>nyitvatartás</w:t>
      </w:r>
      <w:proofErr w:type="spellEnd"/>
      <w:r w:rsidR="00ED32A5" w:rsidRPr="002C43DF">
        <w:t xml:space="preserve"> idejében. </w:t>
      </w:r>
      <w:r w:rsidRPr="002C43DF">
        <w:rPr>
          <w:szCs w:val="20"/>
        </w:rPr>
        <w:t>A munkarend módosítása a megváltozott körülmények, hiányzás miatt lehetséges. A munkarendben bekövetkező változások</w:t>
      </w:r>
      <w:r w:rsidR="009302FE" w:rsidRPr="002C43DF">
        <w:rPr>
          <w:szCs w:val="20"/>
        </w:rPr>
        <w:t xml:space="preserve">at </w:t>
      </w:r>
      <w:r w:rsidR="008111C5">
        <w:rPr>
          <w:szCs w:val="20"/>
        </w:rPr>
        <w:t>a főigazgató</w:t>
      </w:r>
      <w:r w:rsidR="009302FE" w:rsidRPr="002C43DF">
        <w:rPr>
          <w:szCs w:val="20"/>
        </w:rPr>
        <w:t xml:space="preserve">, </w:t>
      </w:r>
      <w:r w:rsidR="00211805" w:rsidRPr="002C43DF">
        <w:rPr>
          <w:szCs w:val="20"/>
        </w:rPr>
        <w:t>főigazgató-</w:t>
      </w:r>
      <w:r w:rsidR="00EE7877">
        <w:rPr>
          <w:szCs w:val="20"/>
        </w:rPr>
        <w:t>helyettesek</w:t>
      </w:r>
      <w:r w:rsidR="00CE754D" w:rsidRPr="002C43DF">
        <w:rPr>
          <w:szCs w:val="20"/>
        </w:rPr>
        <w:t xml:space="preserve">, </w:t>
      </w:r>
      <w:r w:rsidR="00DA505F" w:rsidRPr="002C43DF">
        <w:rPr>
          <w:szCs w:val="20"/>
        </w:rPr>
        <w:t>tagintézmény-igazgató</w:t>
      </w:r>
      <w:r w:rsidRPr="002C43DF">
        <w:rPr>
          <w:szCs w:val="20"/>
        </w:rPr>
        <w:t xml:space="preserve"> a dolgozókkal kellő időben – legalább előző nap – közli. Váratlan változás esetén az adott napon közölhető. A dolgozó a rendkívüli távolmaradását, annak okát lehetőleg előző nap, de legkésőbb az adott munkanapon munkakezdését megelőzően köteles jelenteni.</w:t>
      </w:r>
    </w:p>
    <w:p w14:paraId="1A92FDED" w14:textId="77777777" w:rsidR="00CE754D" w:rsidRPr="002C43DF" w:rsidRDefault="00CE754D" w:rsidP="0073784F">
      <w:pPr>
        <w:spacing w:line="360" w:lineRule="auto"/>
        <w:jc w:val="both"/>
        <w:rPr>
          <w:szCs w:val="20"/>
        </w:rPr>
      </w:pPr>
    </w:p>
    <w:p w14:paraId="14241C4F" w14:textId="77777777" w:rsidR="00521B0E" w:rsidRPr="002C43DF" w:rsidRDefault="00521B0E" w:rsidP="0073784F">
      <w:pPr>
        <w:spacing w:line="360" w:lineRule="auto"/>
        <w:jc w:val="both"/>
        <w:rPr>
          <w:szCs w:val="20"/>
        </w:rPr>
      </w:pPr>
    </w:p>
    <w:p w14:paraId="485EB773" w14:textId="77777777" w:rsidR="00DC194D" w:rsidRPr="002C43DF" w:rsidRDefault="00DC194D" w:rsidP="0073784F">
      <w:pPr>
        <w:pStyle w:val="Cmsor3"/>
        <w:spacing w:line="360" w:lineRule="auto"/>
      </w:pPr>
      <w:bookmarkStart w:id="84" w:name="_Toc214374918"/>
      <w:r w:rsidRPr="002C43DF">
        <w:t xml:space="preserve">A munkaidő nyilvántartása </w:t>
      </w:r>
      <w:r w:rsidR="00B231B7" w:rsidRPr="002C43DF">
        <w:t>vezetésének szabályai</w:t>
      </w:r>
      <w:bookmarkEnd w:id="84"/>
    </w:p>
    <w:p w14:paraId="74B08BD1" w14:textId="77777777" w:rsidR="00B231B7" w:rsidRPr="002C43DF" w:rsidRDefault="00B231B7" w:rsidP="0073784F">
      <w:pPr>
        <w:spacing w:line="360" w:lineRule="auto"/>
        <w:jc w:val="both"/>
        <w:rPr>
          <w:b/>
          <w:bCs/>
          <w:szCs w:val="20"/>
        </w:rPr>
      </w:pPr>
    </w:p>
    <w:p w14:paraId="33F0D759" w14:textId="77777777" w:rsidR="0064503C" w:rsidRPr="002C43DF" w:rsidRDefault="0064503C" w:rsidP="0073784F">
      <w:pPr>
        <w:spacing w:line="360" w:lineRule="auto"/>
        <w:jc w:val="both"/>
        <w:rPr>
          <w:szCs w:val="20"/>
        </w:rPr>
      </w:pPr>
    </w:p>
    <w:p w14:paraId="39824614" w14:textId="77777777" w:rsidR="000E2F29" w:rsidRPr="002C43DF" w:rsidRDefault="00DC194D" w:rsidP="0073784F">
      <w:pPr>
        <w:spacing w:line="360" w:lineRule="auto"/>
        <w:jc w:val="both"/>
        <w:rPr>
          <w:szCs w:val="20"/>
        </w:rPr>
      </w:pPr>
      <w:r w:rsidRPr="002C43DF">
        <w:rPr>
          <w:szCs w:val="20"/>
        </w:rPr>
        <w:t>A napi munkavégzés igazolására a jel</w:t>
      </w:r>
      <w:r w:rsidR="005D5E01" w:rsidRPr="002C43DF">
        <w:rPr>
          <w:szCs w:val="20"/>
        </w:rPr>
        <w:t>enléti ív szolgál, ami tagintézményen</w:t>
      </w:r>
      <w:r w:rsidRPr="002C43DF">
        <w:rPr>
          <w:szCs w:val="20"/>
        </w:rPr>
        <w:t>ként, helyileg meghatározott.</w:t>
      </w:r>
      <w:r w:rsidR="000E2F29" w:rsidRPr="002C43DF">
        <w:rPr>
          <w:szCs w:val="20"/>
        </w:rPr>
        <w:t xml:space="preserve"> </w:t>
      </w:r>
    </w:p>
    <w:p w14:paraId="55C73173" w14:textId="77777777" w:rsidR="00BF5702" w:rsidRPr="002C43DF" w:rsidRDefault="00BF5702" w:rsidP="0073784F">
      <w:pPr>
        <w:spacing w:line="360" w:lineRule="auto"/>
        <w:jc w:val="both"/>
        <w:rPr>
          <w:szCs w:val="20"/>
        </w:rPr>
      </w:pPr>
    </w:p>
    <w:p w14:paraId="55C0EDDB" w14:textId="77777777" w:rsidR="00DC194D" w:rsidRPr="002C43DF" w:rsidRDefault="000E2F29" w:rsidP="0073784F">
      <w:pPr>
        <w:spacing w:line="360" w:lineRule="auto"/>
        <w:jc w:val="both"/>
        <w:rPr>
          <w:szCs w:val="20"/>
        </w:rPr>
      </w:pPr>
      <w:r w:rsidRPr="002C43DF">
        <w:rPr>
          <w:szCs w:val="20"/>
        </w:rPr>
        <w:t>A munkavállaló felel:</w:t>
      </w:r>
    </w:p>
    <w:p w14:paraId="6571C5AB" w14:textId="77777777" w:rsidR="000E2F29" w:rsidRPr="002C43DF" w:rsidRDefault="000E2F29" w:rsidP="0073784F">
      <w:pPr>
        <w:numPr>
          <w:ilvl w:val="0"/>
          <w:numId w:val="16"/>
        </w:numPr>
        <w:tabs>
          <w:tab w:val="left" w:pos="720"/>
        </w:tabs>
        <w:suppressAutoHyphens/>
        <w:spacing w:line="360" w:lineRule="auto"/>
        <w:jc w:val="both"/>
      </w:pPr>
      <w:r w:rsidRPr="002C43DF">
        <w:t>a nyilvántartás vezetés</w:t>
      </w:r>
      <w:r w:rsidR="00310587" w:rsidRPr="002C43DF">
        <w:t>ével kapcsolatos előírások</w:t>
      </w:r>
      <w:r w:rsidRPr="002C43DF">
        <w:t xml:space="preserve"> betart</w:t>
      </w:r>
      <w:r w:rsidR="008D28FF" w:rsidRPr="002C43DF">
        <w:t>á</w:t>
      </w:r>
      <w:r w:rsidRPr="002C43DF">
        <w:t>s</w:t>
      </w:r>
      <w:r w:rsidR="008D28FF" w:rsidRPr="002C43DF">
        <w:t>áért</w:t>
      </w:r>
      <w:r w:rsidRPr="002C43DF">
        <w:t>,</w:t>
      </w:r>
    </w:p>
    <w:p w14:paraId="58B92C87" w14:textId="77777777" w:rsidR="000E2F29" w:rsidRPr="002C43DF" w:rsidRDefault="000E2F29" w:rsidP="0073784F">
      <w:pPr>
        <w:numPr>
          <w:ilvl w:val="0"/>
          <w:numId w:val="16"/>
        </w:numPr>
        <w:tabs>
          <w:tab w:val="left" w:pos="720"/>
        </w:tabs>
        <w:suppressAutoHyphens/>
        <w:spacing w:line="360" w:lineRule="auto"/>
        <w:jc w:val="both"/>
      </w:pPr>
      <w:r w:rsidRPr="002C43DF">
        <w:rPr>
          <w:szCs w:val="20"/>
        </w:rPr>
        <w:t>a pontos, naprakész vezetéséért</w:t>
      </w:r>
      <w:r w:rsidR="008D28FF" w:rsidRPr="002C43DF">
        <w:rPr>
          <w:szCs w:val="20"/>
        </w:rPr>
        <w:t>,</w:t>
      </w:r>
    </w:p>
    <w:p w14:paraId="52EE171A" w14:textId="77777777" w:rsidR="000E2F29" w:rsidRPr="002C43DF" w:rsidRDefault="008D28FF" w:rsidP="0073784F">
      <w:pPr>
        <w:numPr>
          <w:ilvl w:val="0"/>
          <w:numId w:val="16"/>
        </w:numPr>
        <w:tabs>
          <w:tab w:val="left" w:pos="720"/>
        </w:tabs>
        <w:suppressAutoHyphens/>
        <w:spacing w:line="360" w:lineRule="auto"/>
        <w:jc w:val="both"/>
      </w:pPr>
      <w:r w:rsidRPr="002C43DF">
        <w:t xml:space="preserve">hogy </w:t>
      </w:r>
      <w:r w:rsidR="000E2F29" w:rsidRPr="002C43DF">
        <w:t>a nyilvántartást a kijelölt helyen tartsa, onnan csak a napi bejegyzések beírásának időtartamára vigye el,</w:t>
      </w:r>
    </w:p>
    <w:p w14:paraId="12F9150B" w14:textId="77777777" w:rsidR="00310587" w:rsidRPr="002C43DF" w:rsidRDefault="00310587" w:rsidP="0073784F">
      <w:pPr>
        <w:suppressAutoHyphens/>
        <w:spacing w:line="360" w:lineRule="auto"/>
        <w:ind w:left="360"/>
        <w:jc w:val="both"/>
      </w:pPr>
    </w:p>
    <w:p w14:paraId="78A8FD3E" w14:textId="77777777" w:rsidR="00463708" w:rsidRPr="002C43DF" w:rsidRDefault="005D5E01" w:rsidP="0073784F">
      <w:pPr>
        <w:spacing w:line="360" w:lineRule="auto"/>
        <w:jc w:val="both"/>
      </w:pPr>
      <w:r w:rsidRPr="002C43DF">
        <w:t xml:space="preserve">A nyilvántartás kezelő </w:t>
      </w:r>
      <w:r w:rsidR="00DA505F" w:rsidRPr="002C43DF">
        <w:t>tagintézmény-igazgató</w:t>
      </w:r>
      <w:r w:rsidR="00641854" w:rsidRPr="002C43DF">
        <w:t>, intézményegység-vezető</w:t>
      </w:r>
      <w:r w:rsidR="00463708" w:rsidRPr="002C43DF">
        <w:t xml:space="preserve"> feladatai:</w:t>
      </w:r>
    </w:p>
    <w:p w14:paraId="060820D9" w14:textId="77777777" w:rsidR="00463708" w:rsidRPr="002C43DF" w:rsidRDefault="00463708" w:rsidP="0073784F">
      <w:pPr>
        <w:spacing w:line="360" w:lineRule="auto"/>
        <w:ind w:left="360"/>
        <w:jc w:val="both"/>
      </w:pPr>
    </w:p>
    <w:p w14:paraId="00E0D8E9" w14:textId="77777777" w:rsidR="00463708" w:rsidRPr="002C43DF" w:rsidRDefault="00463708" w:rsidP="0073784F">
      <w:pPr>
        <w:numPr>
          <w:ilvl w:val="0"/>
          <w:numId w:val="17"/>
        </w:numPr>
        <w:tabs>
          <w:tab w:val="left" w:pos="720"/>
        </w:tabs>
        <w:suppressAutoHyphens/>
        <w:spacing w:line="360" w:lineRule="auto"/>
        <w:jc w:val="both"/>
      </w:pPr>
      <w:r w:rsidRPr="002C43DF">
        <w:t>felméri a nyilvántartási szükségletet, és biztosítja a megfelelő mennyiségű adatlapot</w:t>
      </w:r>
    </w:p>
    <w:p w14:paraId="4CEE1F56" w14:textId="77777777" w:rsidR="00463708" w:rsidRPr="002C43DF" w:rsidRDefault="0064503C" w:rsidP="0073784F">
      <w:pPr>
        <w:numPr>
          <w:ilvl w:val="0"/>
          <w:numId w:val="17"/>
        </w:numPr>
        <w:tabs>
          <w:tab w:val="left" w:pos="720"/>
        </w:tabs>
        <w:suppressAutoHyphens/>
        <w:spacing w:line="360" w:lineRule="auto"/>
        <w:jc w:val="both"/>
      </w:pPr>
      <w:r w:rsidRPr="002C43DF">
        <w:t>a dolgozók</w:t>
      </w:r>
      <w:r w:rsidR="00463708" w:rsidRPr="002C43DF">
        <w:t xml:space="preserve"> részére a nyilvántartó adatlapot átadja</w:t>
      </w:r>
    </w:p>
    <w:p w14:paraId="66350507" w14:textId="77777777" w:rsidR="00463708" w:rsidRPr="002C43DF" w:rsidRDefault="00463708" w:rsidP="0073784F">
      <w:pPr>
        <w:numPr>
          <w:ilvl w:val="0"/>
          <w:numId w:val="17"/>
        </w:numPr>
        <w:tabs>
          <w:tab w:val="left" w:pos="720"/>
        </w:tabs>
        <w:suppressAutoHyphens/>
        <w:spacing w:line="360" w:lineRule="auto"/>
        <w:jc w:val="both"/>
      </w:pPr>
      <w:r w:rsidRPr="002C43DF">
        <w:lastRenderedPageBreak/>
        <w:t>a nyilvántartások legalább havi egy alkalommal történő egyeztető jellegű ellenőrzése a rendelkezésre álló nyilvántartások, adatok és információk alapján</w:t>
      </w:r>
    </w:p>
    <w:p w14:paraId="1B0EBA3B" w14:textId="77777777" w:rsidR="005D5A88" w:rsidRPr="002C43DF" w:rsidRDefault="005D5A88" w:rsidP="0073784F">
      <w:pPr>
        <w:numPr>
          <w:ilvl w:val="0"/>
          <w:numId w:val="17"/>
        </w:numPr>
        <w:tabs>
          <w:tab w:val="left" w:pos="720"/>
        </w:tabs>
        <w:suppressAutoHyphens/>
        <w:spacing w:line="360" w:lineRule="auto"/>
        <w:jc w:val="both"/>
      </w:pPr>
      <w:r w:rsidRPr="002C43DF">
        <w:t>az ellenőrzés tényének aláírással történő igazolása</w:t>
      </w:r>
    </w:p>
    <w:p w14:paraId="1F0B375D" w14:textId="77777777" w:rsidR="00453030" w:rsidRPr="002C43DF" w:rsidRDefault="00453030" w:rsidP="0073784F">
      <w:pPr>
        <w:suppressAutoHyphens/>
        <w:spacing w:line="360" w:lineRule="auto"/>
        <w:ind w:left="720"/>
        <w:jc w:val="both"/>
      </w:pPr>
    </w:p>
    <w:p w14:paraId="0C579AAB" w14:textId="77777777" w:rsidR="00453030" w:rsidRPr="00564BBA" w:rsidRDefault="00711FC8" w:rsidP="0073784F">
      <w:pPr>
        <w:pStyle w:val="Cmsor2"/>
      </w:pPr>
      <w:bookmarkStart w:id="85" w:name="_Toc185696029"/>
      <w:bookmarkStart w:id="86" w:name="_Toc304057625"/>
      <w:bookmarkStart w:id="87" w:name="_Toc214374919"/>
      <w:r w:rsidRPr="002C43DF">
        <w:t xml:space="preserve">Az intézmény </w:t>
      </w:r>
      <w:r w:rsidR="002967EC" w:rsidRPr="002C43DF">
        <w:t>gyermekeire vonatkozó rendelkezések</w:t>
      </w:r>
      <w:bookmarkEnd w:id="85"/>
      <w:bookmarkEnd w:id="86"/>
      <w:bookmarkEnd w:id="87"/>
    </w:p>
    <w:p w14:paraId="17D54839" w14:textId="77777777" w:rsidR="00080BC3" w:rsidRPr="002F4964" w:rsidRDefault="002967EC" w:rsidP="0073784F">
      <w:pPr>
        <w:spacing w:line="360" w:lineRule="auto"/>
        <w:jc w:val="both"/>
        <w:rPr>
          <w:szCs w:val="20"/>
        </w:rPr>
      </w:pPr>
      <w:r w:rsidRPr="002F4964">
        <w:rPr>
          <w:szCs w:val="20"/>
        </w:rPr>
        <w:t xml:space="preserve">A </w:t>
      </w:r>
      <w:proofErr w:type="spellStart"/>
      <w:r w:rsidR="00592203" w:rsidRPr="002F4964">
        <w:rPr>
          <w:szCs w:val="20"/>
        </w:rPr>
        <w:t>Nkt</w:t>
      </w:r>
      <w:proofErr w:type="spellEnd"/>
      <w:r w:rsidRPr="002F4964">
        <w:rPr>
          <w:szCs w:val="20"/>
        </w:rPr>
        <w:t xml:space="preserve">. </w:t>
      </w:r>
      <w:r w:rsidR="00592203" w:rsidRPr="002F4964">
        <w:rPr>
          <w:szCs w:val="20"/>
        </w:rPr>
        <w:t>49</w:t>
      </w:r>
      <w:r w:rsidRPr="002F4964">
        <w:rPr>
          <w:szCs w:val="20"/>
        </w:rPr>
        <w:t xml:space="preserve">.§ </w:t>
      </w:r>
      <w:r w:rsidR="00592203" w:rsidRPr="002F4964">
        <w:rPr>
          <w:szCs w:val="20"/>
        </w:rPr>
        <w:t>tartalmazza az</w:t>
      </w:r>
      <w:r w:rsidRPr="002F4964">
        <w:rPr>
          <w:szCs w:val="20"/>
        </w:rPr>
        <w:t xml:space="preserve"> óvodai felvétel</w:t>
      </w:r>
      <w:r w:rsidR="00E9093F" w:rsidRPr="002F4964">
        <w:rPr>
          <w:szCs w:val="20"/>
        </w:rPr>
        <w:t>lel</w:t>
      </w:r>
      <w:r w:rsidRPr="002F4964">
        <w:rPr>
          <w:szCs w:val="20"/>
        </w:rPr>
        <w:t>, átvétel</w:t>
      </w:r>
      <w:r w:rsidR="00E9093F" w:rsidRPr="002F4964">
        <w:rPr>
          <w:szCs w:val="20"/>
        </w:rPr>
        <w:t>lel kapcsolatos rendelkezéseket</w:t>
      </w:r>
      <w:r w:rsidRPr="002F4964">
        <w:rPr>
          <w:szCs w:val="20"/>
        </w:rPr>
        <w:t xml:space="preserve">. </w:t>
      </w:r>
      <w:bookmarkStart w:id="88" w:name="pr322"/>
    </w:p>
    <w:p w14:paraId="6C406BBA" w14:textId="77777777" w:rsidR="002341FD" w:rsidRPr="002F4964" w:rsidRDefault="0054458A" w:rsidP="0073784F">
      <w:pPr>
        <w:spacing w:line="360" w:lineRule="auto"/>
        <w:jc w:val="both"/>
      </w:pPr>
      <w:r w:rsidRPr="002F4964">
        <w:t>Az óvoda</w:t>
      </w:r>
      <w:r w:rsidR="00E9093F" w:rsidRPr="002F4964">
        <w:t>i nevelés szakasza</w:t>
      </w:r>
      <w:r w:rsidRPr="002F4964">
        <w:t xml:space="preserve"> a gyermek három</w:t>
      </w:r>
      <w:r w:rsidR="00E9093F" w:rsidRPr="002F4964">
        <w:t>éves korától a tankötelezettség</w:t>
      </w:r>
      <w:r w:rsidRPr="002F4964">
        <w:t xml:space="preserve"> kezdetéig </w:t>
      </w:r>
      <w:r w:rsidR="00E9093F" w:rsidRPr="002F4964">
        <w:t>tart</w:t>
      </w:r>
      <w:r w:rsidRPr="002F4964">
        <w:t xml:space="preserve">. </w:t>
      </w:r>
      <w:bookmarkEnd w:id="88"/>
      <w:r w:rsidR="00E9093F" w:rsidRPr="002F4964">
        <w:t>Az óvoda felveheti azt a gyermeket is, aki 3. életévét a felvételtől számított fél éven belül betölti, feltéve, ha minden hároméves és idősebb gyermek felvételi kérelme teljesíthető.</w:t>
      </w:r>
    </w:p>
    <w:p w14:paraId="7E71A12C" w14:textId="77777777" w:rsidR="009D4700" w:rsidRPr="002C43DF" w:rsidRDefault="00080BC3" w:rsidP="0073784F">
      <w:pPr>
        <w:spacing w:line="360" w:lineRule="auto"/>
        <w:jc w:val="both"/>
        <w:rPr>
          <w:szCs w:val="20"/>
        </w:rPr>
      </w:pPr>
      <w:r w:rsidRPr="002C43DF">
        <w:rPr>
          <w:szCs w:val="20"/>
        </w:rPr>
        <w:t>A</w:t>
      </w:r>
      <w:r w:rsidR="007F2925" w:rsidRPr="002C43DF">
        <w:rPr>
          <w:szCs w:val="20"/>
        </w:rPr>
        <w:t xml:space="preserve"> szervezett jelentkezés rendjét, a beírás idejét évente kiadott fenntartói rendelkezés tartalmazza.</w:t>
      </w:r>
      <w:r w:rsidR="009D4700" w:rsidRPr="002C43DF">
        <w:rPr>
          <w:szCs w:val="20"/>
        </w:rPr>
        <w:t xml:space="preserve"> </w:t>
      </w:r>
    </w:p>
    <w:p w14:paraId="684116AF" w14:textId="77777777" w:rsidR="007F2925" w:rsidRPr="002C43DF" w:rsidRDefault="009D4700" w:rsidP="0073784F">
      <w:pPr>
        <w:spacing w:line="360" w:lineRule="auto"/>
        <w:jc w:val="both"/>
        <w:rPr>
          <w:szCs w:val="20"/>
        </w:rPr>
      </w:pPr>
      <w:r w:rsidRPr="002C43DF">
        <w:t>A jelentkezés körülményeiről hirdetés</w:t>
      </w:r>
      <w:r w:rsidRPr="002C43DF">
        <w:rPr>
          <w:b/>
          <w:bCs/>
        </w:rPr>
        <w:t xml:space="preserve"> </w:t>
      </w:r>
      <w:r w:rsidRPr="002C43DF">
        <w:rPr>
          <w:bCs/>
        </w:rPr>
        <w:t>útján</w:t>
      </w:r>
      <w:r w:rsidRPr="002C43DF">
        <w:t xml:space="preserve"> értesülnek a szülők.</w:t>
      </w:r>
    </w:p>
    <w:p w14:paraId="2410219A" w14:textId="77777777" w:rsidR="007F2925" w:rsidRPr="002C43DF" w:rsidRDefault="007F2925" w:rsidP="0073784F">
      <w:pPr>
        <w:spacing w:line="360" w:lineRule="auto"/>
        <w:jc w:val="both"/>
        <w:rPr>
          <w:szCs w:val="20"/>
        </w:rPr>
      </w:pPr>
    </w:p>
    <w:p w14:paraId="19E5C53F" w14:textId="77777777" w:rsidR="002967EC" w:rsidRPr="002C43DF" w:rsidRDefault="007E2938" w:rsidP="0073784F">
      <w:pPr>
        <w:spacing w:line="360" w:lineRule="auto"/>
        <w:jc w:val="both"/>
        <w:rPr>
          <w:szCs w:val="20"/>
        </w:rPr>
      </w:pPr>
      <w:r w:rsidRPr="002C43DF">
        <w:rPr>
          <w:szCs w:val="20"/>
        </w:rPr>
        <w:t xml:space="preserve">A szülő gyermeke </w:t>
      </w:r>
      <w:r w:rsidR="002967EC" w:rsidRPr="002C43DF">
        <w:rPr>
          <w:szCs w:val="20"/>
        </w:rPr>
        <w:t>felvételét, átvételét bármikor kérheti. Az újonnan jelentk</w:t>
      </w:r>
      <w:r w:rsidRPr="002C43DF">
        <w:rPr>
          <w:szCs w:val="20"/>
        </w:rPr>
        <w:t>ező gyermekek fogadása a</w:t>
      </w:r>
      <w:r w:rsidR="002967EC" w:rsidRPr="002C43DF">
        <w:rPr>
          <w:szCs w:val="20"/>
        </w:rPr>
        <w:t xml:space="preserve"> nevelési évben folyamatosan történik.</w:t>
      </w:r>
    </w:p>
    <w:p w14:paraId="1ECCD37C" w14:textId="77777777" w:rsidR="00307216" w:rsidRPr="002C43DF" w:rsidRDefault="00307216" w:rsidP="0073784F">
      <w:pPr>
        <w:spacing w:line="360" w:lineRule="auto"/>
        <w:jc w:val="both"/>
        <w:rPr>
          <w:szCs w:val="20"/>
        </w:rPr>
      </w:pPr>
    </w:p>
    <w:p w14:paraId="32DA0E78" w14:textId="77777777" w:rsidR="00307216" w:rsidRPr="002C43DF" w:rsidRDefault="00307216" w:rsidP="0073784F">
      <w:pPr>
        <w:tabs>
          <w:tab w:val="left" w:pos="720"/>
        </w:tabs>
        <w:spacing w:line="360" w:lineRule="auto"/>
        <w:jc w:val="both"/>
        <w:rPr>
          <w:szCs w:val="20"/>
        </w:rPr>
      </w:pPr>
      <w:r w:rsidRPr="002C43DF">
        <w:rPr>
          <w:szCs w:val="20"/>
        </w:rPr>
        <w:t>Sajátos nevelési igényű gyermekek felvétele szakértői vélemény alapján történik.</w:t>
      </w:r>
    </w:p>
    <w:p w14:paraId="7269E3F0" w14:textId="77777777" w:rsidR="002967EC" w:rsidRPr="002C43DF" w:rsidRDefault="002967EC" w:rsidP="0073784F">
      <w:pPr>
        <w:spacing w:line="360" w:lineRule="auto"/>
        <w:jc w:val="both"/>
        <w:rPr>
          <w:szCs w:val="20"/>
        </w:rPr>
      </w:pPr>
    </w:p>
    <w:p w14:paraId="635A5FED" w14:textId="6A989B5B" w:rsidR="002967EC" w:rsidRPr="002C43DF" w:rsidRDefault="00080BC3" w:rsidP="0073784F">
      <w:pPr>
        <w:spacing w:line="360" w:lineRule="auto"/>
        <w:jc w:val="both"/>
      </w:pPr>
      <w:r w:rsidRPr="002C43DF">
        <w:rPr>
          <w:szCs w:val="20"/>
        </w:rPr>
        <w:t xml:space="preserve">A </w:t>
      </w:r>
      <w:r w:rsidR="002967EC" w:rsidRPr="002C43DF">
        <w:rPr>
          <w:szCs w:val="20"/>
        </w:rPr>
        <w:t>f</w:t>
      </w:r>
      <w:r w:rsidR="002341FD" w:rsidRPr="002C43DF">
        <w:rPr>
          <w:szCs w:val="20"/>
        </w:rPr>
        <w:t xml:space="preserve">elvételről, átvételről </w:t>
      </w:r>
      <w:r w:rsidR="00016E2B" w:rsidRPr="002C43DF">
        <w:rPr>
          <w:szCs w:val="20"/>
        </w:rPr>
        <w:t xml:space="preserve">a törvényi szabályzóknak megfelelően </w:t>
      </w:r>
      <w:r w:rsidR="002341FD" w:rsidRPr="002C43DF">
        <w:rPr>
          <w:szCs w:val="20"/>
        </w:rPr>
        <w:t xml:space="preserve">a </w:t>
      </w:r>
      <w:r w:rsidR="00211805" w:rsidRPr="002C43DF">
        <w:rPr>
          <w:szCs w:val="20"/>
        </w:rPr>
        <w:t>tagóvoda-igazgató</w:t>
      </w:r>
      <w:r w:rsidR="002967EC" w:rsidRPr="002C43DF">
        <w:rPr>
          <w:szCs w:val="20"/>
        </w:rPr>
        <w:t xml:space="preserve"> dönt</w:t>
      </w:r>
      <w:r w:rsidR="002341FD" w:rsidRPr="002C43DF">
        <w:rPr>
          <w:szCs w:val="20"/>
        </w:rPr>
        <w:t xml:space="preserve">, </w:t>
      </w:r>
      <w:r w:rsidR="008111C5">
        <w:rPr>
          <w:szCs w:val="20"/>
        </w:rPr>
        <w:t>a főigazgató</w:t>
      </w:r>
      <w:r w:rsidR="002341FD" w:rsidRPr="002C43DF">
        <w:rPr>
          <w:szCs w:val="20"/>
        </w:rPr>
        <w:t xml:space="preserve"> felé történő </w:t>
      </w:r>
      <w:r w:rsidR="002341FD" w:rsidRPr="002C43DF">
        <w:t>tájékoztatási kötelezettségének betartásával.</w:t>
      </w:r>
    </w:p>
    <w:p w14:paraId="1D1EFD1D" w14:textId="77777777" w:rsidR="003F30F6" w:rsidRPr="002C43DF" w:rsidRDefault="003F30F6" w:rsidP="0073784F">
      <w:pPr>
        <w:spacing w:line="360" w:lineRule="auto"/>
        <w:jc w:val="both"/>
        <w:rPr>
          <w:szCs w:val="20"/>
        </w:rPr>
      </w:pPr>
      <w:r w:rsidRPr="002C43DF">
        <w:t>Túljelentkezés esetén a döntéshez bizottság felállítása szükséges.</w:t>
      </w:r>
    </w:p>
    <w:p w14:paraId="48E0F83C" w14:textId="77777777" w:rsidR="009D4700" w:rsidRPr="002C43DF" w:rsidRDefault="003A143F" w:rsidP="0073784F">
      <w:pPr>
        <w:spacing w:line="360" w:lineRule="auto"/>
        <w:jc w:val="both"/>
      </w:pPr>
      <w:r w:rsidRPr="002C43DF">
        <w:t xml:space="preserve">Az óvoda </w:t>
      </w:r>
      <w:r w:rsidR="009D4700" w:rsidRPr="002C43DF">
        <w:t>a felvétel</w:t>
      </w:r>
      <w:r w:rsidRPr="002C43DF">
        <w:t>i döntést írásban közli a szülővel, elutasítás esetén</w:t>
      </w:r>
      <w:r w:rsidR="009D4700" w:rsidRPr="002C43DF">
        <w:t xml:space="preserve"> határozat</w:t>
      </w:r>
      <w:r w:rsidRPr="002C43DF">
        <w:t>i formában</w:t>
      </w:r>
      <w:r w:rsidR="009D4700" w:rsidRPr="002C43DF">
        <w:t>.</w:t>
      </w:r>
    </w:p>
    <w:p w14:paraId="799FE033" w14:textId="77777777" w:rsidR="002C2BCB" w:rsidRPr="002C43DF" w:rsidRDefault="002C2BCB" w:rsidP="0073784F">
      <w:pPr>
        <w:spacing w:line="360" w:lineRule="auto"/>
        <w:jc w:val="both"/>
      </w:pPr>
    </w:p>
    <w:p w14:paraId="0568EC88" w14:textId="77777777" w:rsidR="00DD066E" w:rsidRPr="002C43DF" w:rsidRDefault="002967EC" w:rsidP="0073784F">
      <w:pPr>
        <w:pStyle w:val="Cmsor3"/>
        <w:spacing w:line="360" w:lineRule="auto"/>
      </w:pPr>
      <w:bookmarkStart w:id="89" w:name="_Toc304057626"/>
      <w:bookmarkStart w:id="90" w:name="_Toc185696030"/>
      <w:bookmarkStart w:id="91" w:name="_Toc509470617"/>
      <w:r w:rsidRPr="002C43DF">
        <w:t xml:space="preserve"> </w:t>
      </w:r>
      <w:bookmarkStart w:id="92" w:name="_Toc214374920"/>
      <w:r w:rsidR="00DA53D6" w:rsidRPr="002C43DF">
        <w:t xml:space="preserve">A gyermek napközbeni </w:t>
      </w:r>
      <w:r w:rsidR="00DA53D6" w:rsidRPr="00931099">
        <w:t>ellátása</w:t>
      </w:r>
      <w:bookmarkEnd w:id="89"/>
      <w:bookmarkEnd w:id="92"/>
    </w:p>
    <w:p w14:paraId="2546D561" w14:textId="77777777" w:rsidR="00DA53D6" w:rsidRPr="002C43DF" w:rsidRDefault="00DA53D6" w:rsidP="0073784F">
      <w:pPr>
        <w:spacing w:line="360" w:lineRule="auto"/>
        <w:jc w:val="both"/>
        <w:rPr>
          <w:b/>
        </w:rPr>
      </w:pPr>
      <w:r w:rsidRPr="002C43DF">
        <w:t>A gyer</w:t>
      </w:r>
      <w:r w:rsidR="00F468BF" w:rsidRPr="002C43DF">
        <w:t>meket elsősorban abba az intézménybe</w:t>
      </w:r>
      <w:r w:rsidRPr="002C43DF">
        <w:t xml:space="preserve"> kell felvenni, átvenni, amelynek körzetében lakik, illetőleg ahol szülője dolgozik.</w:t>
      </w:r>
    </w:p>
    <w:p w14:paraId="2974B804" w14:textId="77777777" w:rsidR="00C85574" w:rsidRPr="002C43DF" w:rsidRDefault="00C85574" w:rsidP="0073784F">
      <w:pPr>
        <w:spacing w:line="360" w:lineRule="auto"/>
        <w:jc w:val="both"/>
      </w:pPr>
      <w:r w:rsidRPr="002C43DF">
        <w:t>Az óvoda köteles felvenni, átvenni azt a gyermeket, aki köteles óvodába járni</w:t>
      </w:r>
      <w:r w:rsidR="003A143F" w:rsidRPr="002C43DF">
        <w:t>, ha lakóhelye, tartózkodási helye a körzetben van.</w:t>
      </w:r>
      <w:r w:rsidRPr="002C43DF">
        <w:t xml:space="preserve"> Az óvoda– ha a gyermek betöltötte a harmadik életévét – nem tagadhatja meg a hátrányos helyzetű gyermek, továbbá annak a gyermeknek a felvételét, akik a gyermekek védelméről és a gyámügyi igazgatásról szóló törvény 41. §-a alapján jogosult a gyermek napközbeni ellátásának igénybevételére, illetve akinek a felvételét a gyámhatóság kezdeményezte.</w:t>
      </w:r>
    </w:p>
    <w:p w14:paraId="7DC439C1" w14:textId="77777777" w:rsidR="002967EC" w:rsidRPr="002C43DF" w:rsidRDefault="00DA53D6" w:rsidP="0073784F">
      <w:pPr>
        <w:pStyle w:val="Cmsor3"/>
        <w:spacing w:line="360" w:lineRule="auto"/>
      </w:pPr>
      <w:bookmarkStart w:id="93" w:name="_Toc304057627"/>
      <w:r w:rsidRPr="002C43DF">
        <w:lastRenderedPageBreak/>
        <w:t xml:space="preserve"> </w:t>
      </w:r>
      <w:bookmarkStart w:id="94" w:name="_Toc214374921"/>
      <w:r w:rsidR="002967EC" w:rsidRPr="002C43DF">
        <w:t>A gyermekek távolmaradásának, mulasztásának igazolására vonatkozó rendelkezések</w:t>
      </w:r>
      <w:bookmarkEnd w:id="90"/>
      <w:bookmarkEnd w:id="91"/>
      <w:bookmarkEnd w:id="93"/>
      <w:bookmarkEnd w:id="94"/>
    </w:p>
    <w:p w14:paraId="6BE8AC2E" w14:textId="77777777" w:rsidR="002967EC" w:rsidRPr="002C43DF" w:rsidRDefault="00016E2B" w:rsidP="0073784F">
      <w:pPr>
        <w:spacing w:line="360" w:lineRule="auto"/>
        <w:jc w:val="both"/>
        <w:rPr>
          <w:szCs w:val="20"/>
        </w:rPr>
      </w:pPr>
      <w:r w:rsidRPr="002C43DF">
        <w:rPr>
          <w:szCs w:val="20"/>
        </w:rPr>
        <w:t>A gyermek,</w:t>
      </w:r>
      <w:r w:rsidR="002967EC" w:rsidRPr="002C43DF">
        <w:rPr>
          <w:szCs w:val="20"/>
        </w:rPr>
        <w:t xml:space="preserve"> felvétele után, köteles rendszeresen óvodába járni.</w:t>
      </w:r>
      <w:r w:rsidR="00137B9B" w:rsidRPr="002C43DF">
        <w:rPr>
          <w:szCs w:val="20"/>
        </w:rPr>
        <w:t xml:space="preserve"> </w:t>
      </w:r>
    </w:p>
    <w:p w14:paraId="58223F58" w14:textId="77777777" w:rsidR="00137B9B" w:rsidRPr="002C43DF" w:rsidRDefault="00137B9B" w:rsidP="0073784F">
      <w:pPr>
        <w:spacing w:line="360" w:lineRule="auto"/>
        <w:jc w:val="both"/>
        <w:rPr>
          <w:szCs w:val="20"/>
        </w:rPr>
      </w:pPr>
      <w:bookmarkStart w:id="95" w:name="pr237"/>
      <w:r w:rsidRPr="002C43DF">
        <w:rPr>
          <w:szCs w:val="20"/>
        </w:rPr>
        <w:t xml:space="preserve">Ha a </w:t>
      </w:r>
      <w:r w:rsidR="00016E2B" w:rsidRPr="002C43DF">
        <w:rPr>
          <w:szCs w:val="20"/>
        </w:rPr>
        <w:t>gyermek</w:t>
      </w:r>
      <w:r w:rsidRPr="002C43DF">
        <w:rPr>
          <w:szCs w:val="20"/>
        </w:rPr>
        <w:t xml:space="preserve"> távol marad, mulasztását igazolnia kell. A mulasztást igazoltnak kell tekinteni, ha</w:t>
      </w:r>
      <w:bookmarkEnd w:id="95"/>
    </w:p>
    <w:p w14:paraId="34E4FCB2" w14:textId="77777777" w:rsidR="00137B9B" w:rsidRPr="002C43DF" w:rsidRDefault="00137B9B" w:rsidP="0073784F">
      <w:pPr>
        <w:spacing w:line="360" w:lineRule="auto"/>
        <w:jc w:val="both"/>
        <w:rPr>
          <w:szCs w:val="20"/>
        </w:rPr>
      </w:pPr>
      <w:bookmarkStart w:id="96" w:name="pr238"/>
      <w:r w:rsidRPr="002C43DF">
        <w:rPr>
          <w:i/>
          <w:iCs/>
          <w:szCs w:val="20"/>
        </w:rPr>
        <w:t>a)</w:t>
      </w:r>
      <w:r w:rsidR="00B91CCD" w:rsidRPr="002C43DF">
        <w:rPr>
          <w:i/>
          <w:iCs/>
          <w:szCs w:val="20"/>
        </w:rPr>
        <w:t xml:space="preserve"> </w:t>
      </w:r>
      <w:r w:rsidR="00B91CCD" w:rsidRPr="002C43DF">
        <w:rPr>
          <w:iCs/>
          <w:szCs w:val="20"/>
        </w:rPr>
        <w:t>a gyermek</w:t>
      </w:r>
      <w:r w:rsidR="00B91CCD" w:rsidRPr="002C43DF">
        <w:rPr>
          <w:i/>
          <w:iCs/>
          <w:szCs w:val="20"/>
        </w:rPr>
        <w:t xml:space="preserve"> </w:t>
      </w:r>
      <w:r w:rsidR="00B91CCD" w:rsidRPr="002C43DF">
        <w:t>a szülő írásbeli kérelmére – a házirendben meghatározottak szerint engedélyt kapott a távolmaradásra,</w:t>
      </w:r>
      <w:bookmarkEnd w:id="96"/>
    </w:p>
    <w:p w14:paraId="4FBEF774" w14:textId="77777777" w:rsidR="00137B9B" w:rsidRPr="002F4964" w:rsidRDefault="00137B9B" w:rsidP="0073784F">
      <w:pPr>
        <w:spacing w:line="360" w:lineRule="auto"/>
        <w:jc w:val="both"/>
      </w:pPr>
      <w:bookmarkStart w:id="97" w:name="pr240"/>
      <w:r w:rsidRPr="002F4964">
        <w:rPr>
          <w:i/>
          <w:iCs/>
        </w:rPr>
        <w:t xml:space="preserve">b) </w:t>
      </w:r>
      <w:r w:rsidRPr="002F4964">
        <w:t xml:space="preserve">a gyermek beteg volt, és </w:t>
      </w:r>
      <w:bookmarkEnd w:id="97"/>
      <w:r w:rsidRPr="002F4964">
        <w:t>a hiányzását</w:t>
      </w:r>
      <w:r w:rsidR="00D53EC2" w:rsidRPr="002F4964">
        <w:t xml:space="preserve"> orvos igazolja</w:t>
      </w:r>
    </w:p>
    <w:p w14:paraId="6C27FF38" w14:textId="77777777" w:rsidR="00D53EC2" w:rsidRPr="002F4964" w:rsidRDefault="00D53EC2" w:rsidP="0073784F">
      <w:pPr>
        <w:spacing w:line="360" w:lineRule="auto"/>
        <w:jc w:val="both"/>
      </w:pPr>
      <w:r w:rsidRPr="002F4964">
        <w:t>c</w:t>
      </w:r>
      <w:r w:rsidRPr="002F4964">
        <w:rPr>
          <w:i/>
        </w:rPr>
        <w:t xml:space="preserve">) </w:t>
      </w:r>
      <w:r w:rsidRPr="002F4964">
        <w:t>a gyermek</w:t>
      </w:r>
      <w:r w:rsidR="0034003C" w:rsidRPr="002F4964">
        <w:rPr>
          <w:szCs w:val="20"/>
        </w:rPr>
        <w:t xml:space="preserve"> hatósági intézkedés, vagy </w:t>
      </w:r>
      <w:r w:rsidRPr="002F4964">
        <w:t>egyéb alapos indok miatt nem tudott kötelezettségének eleget tenni.</w:t>
      </w:r>
    </w:p>
    <w:p w14:paraId="5576FEA1" w14:textId="77777777" w:rsidR="0034003C" w:rsidRPr="002F4964" w:rsidRDefault="0034003C" w:rsidP="0073784F">
      <w:pPr>
        <w:spacing w:line="360" w:lineRule="auto"/>
        <w:jc w:val="both"/>
      </w:pPr>
      <w:r w:rsidRPr="002F4964">
        <w:rPr>
          <w:i/>
        </w:rPr>
        <w:t>d)</w:t>
      </w:r>
      <w:r w:rsidRPr="002F4964">
        <w:t xml:space="preserve"> a gyermek ideiglenes óvodai elhelyezésének időtartamát a krízisközponti elhelyezést koordináló intézet igazolja.</w:t>
      </w:r>
    </w:p>
    <w:p w14:paraId="511346EC" w14:textId="77777777" w:rsidR="0034003C" w:rsidRPr="002F4964" w:rsidRDefault="0034003C" w:rsidP="0073784F">
      <w:pPr>
        <w:spacing w:line="360" w:lineRule="auto"/>
        <w:jc w:val="both"/>
      </w:pPr>
      <w:r w:rsidRPr="002F4964">
        <w:t>e) Az ügyeleti időszakok idejére, illetve munkanap áthelyezések esetén az igényfelmérőn a szülő aláírásával jelzi egyedi kérését.</w:t>
      </w:r>
    </w:p>
    <w:p w14:paraId="6B949CCE" w14:textId="77777777" w:rsidR="00137B9B" w:rsidRPr="002C43DF" w:rsidRDefault="00D53EC2" w:rsidP="0073784F">
      <w:pPr>
        <w:tabs>
          <w:tab w:val="left" w:pos="3360"/>
        </w:tabs>
        <w:spacing w:line="360" w:lineRule="auto"/>
        <w:jc w:val="both"/>
        <w:rPr>
          <w:szCs w:val="20"/>
        </w:rPr>
      </w:pPr>
      <w:r w:rsidRPr="002C43DF">
        <w:rPr>
          <w:szCs w:val="20"/>
        </w:rPr>
        <w:tab/>
      </w:r>
    </w:p>
    <w:p w14:paraId="3F507935" w14:textId="66962446" w:rsidR="002967EC" w:rsidRDefault="002967EC" w:rsidP="0073784F">
      <w:pPr>
        <w:spacing w:line="360" w:lineRule="auto"/>
        <w:jc w:val="both"/>
        <w:rPr>
          <w:szCs w:val="20"/>
        </w:rPr>
      </w:pPr>
      <w:r w:rsidRPr="002C43DF">
        <w:rPr>
          <w:szCs w:val="20"/>
        </w:rPr>
        <w:t xml:space="preserve">Igazolás hiányában a mulasztás igazolatlannak számít. A kötelező óvodai nevelésben részt vevő gyermekek </w:t>
      </w:r>
      <w:r w:rsidR="001F4BDC" w:rsidRPr="002C43DF">
        <w:rPr>
          <w:szCs w:val="20"/>
        </w:rPr>
        <w:t xml:space="preserve">igazolatlan mulasztása esetén </w:t>
      </w:r>
      <w:r w:rsidR="008111C5">
        <w:rPr>
          <w:szCs w:val="20"/>
        </w:rPr>
        <w:t>a főigazgató</w:t>
      </w:r>
      <w:r w:rsidR="001F4BDC" w:rsidRPr="002C43DF">
        <w:rPr>
          <w:szCs w:val="20"/>
        </w:rPr>
        <w:t xml:space="preserve">, </w:t>
      </w:r>
      <w:r w:rsidR="00211805" w:rsidRPr="002C43DF">
        <w:rPr>
          <w:szCs w:val="20"/>
        </w:rPr>
        <w:t>tagóvoda-igazgató</w:t>
      </w:r>
      <w:r w:rsidR="001F4BDC" w:rsidRPr="002C43DF">
        <w:rPr>
          <w:szCs w:val="20"/>
        </w:rPr>
        <w:t xml:space="preserve"> a 20/2012. EMMI rendelet 51. § (4) bekezdés</w:t>
      </w:r>
      <w:r w:rsidR="0008158E" w:rsidRPr="002C43DF">
        <w:rPr>
          <w:szCs w:val="20"/>
        </w:rPr>
        <w:t>, és a Házirendben foglaltak szerint</w:t>
      </w:r>
      <w:r w:rsidR="001F4BDC" w:rsidRPr="002C43DF">
        <w:rPr>
          <w:szCs w:val="20"/>
        </w:rPr>
        <w:t xml:space="preserve"> jár el.</w:t>
      </w:r>
    </w:p>
    <w:p w14:paraId="0D46AF2A" w14:textId="77777777" w:rsidR="00931099" w:rsidRPr="002C43DF" w:rsidRDefault="00931099" w:rsidP="0073784F">
      <w:pPr>
        <w:spacing w:line="360" w:lineRule="auto"/>
        <w:jc w:val="both"/>
        <w:rPr>
          <w:szCs w:val="20"/>
        </w:rPr>
      </w:pPr>
    </w:p>
    <w:p w14:paraId="6BBA879E" w14:textId="77777777" w:rsidR="002967EC" w:rsidRPr="002C43DF" w:rsidRDefault="002967EC" w:rsidP="0073784F">
      <w:pPr>
        <w:pStyle w:val="Cmsor3"/>
        <w:spacing w:line="360" w:lineRule="auto"/>
      </w:pPr>
      <w:bookmarkStart w:id="98" w:name="_Toc185696031"/>
      <w:bookmarkStart w:id="99" w:name="_Toc509470618"/>
      <w:bookmarkStart w:id="100" w:name="_Toc214374922"/>
      <w:r w:rsidRPr="002C43DF">
        <w:t>A térítési díj befizetésére és visszafizetésére vonatkozó rendelkezések</w:t>
      </w:r>
      <w:bookmarkEnd w:id="98"/>
      <w:bookmarkEnd w:id="99"/>
      <w:bookmarkEnd w:id="100"/>
    </w:p>
    <w:p w14:paraId="6DF19C6D" w14:textId="77777777" w:rsidR="00D53EC2" w:rsidRPr="002C43DF" w:rsidRDefault="002967EC" w:rsidP="0073784F">
      <w:pPr>
        <w:spacing w:line="360" w:lineRule="auto"/>
        <w:jc w:val="both"/>
        <w:rPr>
          <w:szCs w:val="20"/>
        </w:rPr>
      </w:pPr>
      <w:r w:rsidRPr="002C43DF">
        <w:rPr>
          <w:szCs w:val="20"/>
        </w:rPr>
        <w:t xml:space="preserve">A díjakat meghatározott időpontokban kell befizetni. Hiányzás esetén az étkezés lemondható. </w:t>
      </w:r>
    </w:p>
    <w:p w14:paraId="690AEE51" w14:textId="77777777" w:rsidR="00067D4A" w:rsidRPr="002C43DF" w:rsidRDefault="00DD066E" w:rsidP="0073784F">
      <w:pPr>
        <w:spacing w:line="360" w:lineRule="auto"/>
        <w:jc w:val="both"/>
        <w:rPr>
          <w:szCs w:val="20"/>
        </w:rPr>
      </w:pPr>
      <w:r w:rsidRPr="002C43DF">
        <w:rPr>
          <w:szCs w:val="20"/>
        </w:rPr>
        <w:t>A b</w:t>
      </w:r>
      <w:r w:rsidR="002967EC" w:rsidRPr="002C43DF">
        <w:rPr>
          <w:szCs w:val="20"/>
        </w:rPr>
        <w:t xml:space="preserve">e nem jelentett hiányzás esetén a térítési díj jóváírását nem lehet igényelni. </w:t>
      </w:r>
    </w:p>
    <w:p w14:paraId="636588D8" w14:textId="77777777" w:rsidR="002967EC" w:rsidRPr="002C43DF" w:rsidRDefault="000C228B" w:rsidP="0073784F">
      <w:pPr>
        <w:spacing w:line="360" w:lineRule="auto"/>
        <w:jc w:val="both"/>
        <w:rPr>
          <w:szCs w:val="20"/>
        </w:rPr>
      </w:pPr>
      <w:r w:rsidRPr="002C43DF">
        <w:rPr>
          <w:szCs w:val="20"/>
        </w:rPr>
        <w:t>Ha megszűnik az</w:t>
      </w:r>
      <w:r w:rsidR="002967EC" w:rsidRPr="002C43DF">
        <w:rPr>
          <w:szCs w:val="20"/>
        </w:rPr>
        <w:t xml:space="preserve"> elhelyezés, a fel nem használt, befizetett térítési díjat 30 napon belül visszafizetjük.</w:t>
      </w:r>
    </w:p>
    <w:p w14:paraId="493FA421" w14:textId="77777777" w:rsidR="002967EC" w:rsidRPr="002C43DF" w:rsidRDefault="00067D4A" w:rsidP="0073784F">
      <w:pPr>
        <w:spacing w:line="360" w:lineRule="auto"/>
        <w:jc w:val="both"/>
        <w:rPr>
          <w:szCs w:val="20"/>
        </w:rPr>
      </w:pPr>
      <w:r w:rsidRPr="002C43DF">
        <w:rPr>
          <w:bCs/>
          <w:szCs w:val="20"/>
        </w:rPr>
        <w:t>A térítési díjak megállapítása</w:t>
      </w:r>
      <w:r w:rsidRPr="002C43DF">
        <w:rPr>
          <w:szCs w:val="20"/>
        </w:rPr>
        <w:t xml:space="preserve"> az érvényben lévő rendelkezések alapján történik.</w:t>
      </w:r>
    </w:p>
    <w:p w14:paraId="298861C7" w14:textId="77777777" w:rsidR="002967EC" w:rsidRDefault="002967EC" w:rsidP="0073784F">
      <w:pPr>
        <w:spacing w:line="360" w:lineRule="auto"/>
        <w:jc w:val="both"/>
        <w:rPr>
          <w:szCs w:val="20"/>
        </w:rPr>
      </w:pPr>
      <w:r w:rsidRPr="002C43DF">
        <w:rPr>
          <w:szCs w:val="20"/>
        </w:rPr>
        <w:t>Minden tanév elején az első szülői értekezleten</w:t>
      </w:r>
      <w:r w:rsidR="00153471" w:rsidRPr="002C43DF">
        <w:rPr>
          <w:szCs w:val="20"/>
        </w:rPr>
        <w:t>, valamint a faliújságon is</w:t>
      </w:r>
      <w:r w:rsidRPr="002C43DF">
        <w:rPr>
          <w:szCs w:val="20"/>
        </w:rPr>
        <w:t xml:space="preserve"> tájékoztatjuk a szülőket az aktuális étkezési díjról, a kedvezmények igénybevételének lehetőségeiről</w:t>
      </w:r>
      <w:r w:rsidR="00D53EC2" w:rsidRPr="002C43DF">
        <w:rPr>
          <w:szCs w:val="20"/>
        </w:rPr>
        <w:t>, a térítési díj fizetésének módjáról, időpontjáról.</w:t>
      </w:r>
    </w:p>
    <w:p w14:paraId="701BD653" w14:textId="77777777" w:rsidR="00931099" w:rsidRPr="002C43DF" w:rsidRDefault="00931099" w:rsidP="0073784F">
      <w:pPr>
        <w:spacing w:line="360" w:lineRule="auto"/>
        <w:jc w:val="both"/>
        <w:rPr>
          <w:szCs w:val="20"/>
        </w:rPr>
      </w:pPr>
    </w:p>
    <w:p w14:paraId="76FA0F7B" w14:textId="77777777" w:rsidR="00D53EC2" w:rsidRPr="002C43DF" w:rsidRDefault="002967EC" w:rsidP="0073784F">
      <w:pPr>
        <w:pStyle w:val="Cmsor3"/>
        <w:spacing w:line="360" w:lineRule="auto"/>
        <w:rPr>
          <w:u w:val="single"/>
        </w:rPr>
      </w:pPr>
      <w:bookmarkStart w:id="101" w:name="_Toc185696032"/>
      <w:bookmarkStart w:id="102" w:name="_Toc304057628"/>
      <w:bookmarkStart w:id="103" w:name="_Toc214374923"/>
      <w:r w:rsidRPr="002C43DF">
        <w:t>A gyermekek fogadása</w:t>
      </w:r>
      <w:bookmarkEnd w:id="101"/>
      <w:bookmarkEnd w:id="102"/>
      <w:r w:rsidR="00D53EC2" w:rsidRPr="002C43DF">
        <w:t>, a gyermekek benntartózkodásának rendje:</w:t>
      </w:r>
      <w:bookmarkEnd w:id="103"/>
    </w:p>
    <w:p w14:paraId="7230E016" w14:textId="1CA5ED1F" w:rsidR="002967EC" w:rsidRPr="002C43DF" w:rsidRDefault="000C228B" w:rsidP="0073784F">
      <w:pPr>
        <w:spacing w:line="360" w:lineRule="auto"/>
        <w:jc w:val="both"/>
        <w:rPr>
          <w:szCs w:val="20"/>
        </w:rPr>
      </w:pPr>
      <w:r w:rsidRPr="002C43DF">
        <w:rPr>
          <w:szCs w:val="20"/>
        </w:rPr>
        <w:t>Az intézmény</w:t>
      </w:r>
      <w:r w:rsidR="002967EC" w:rsidRPr="002C43DF">
        <w:rPr>
          <w:szCs w:val="20"/>
        </w:rPr>
        <w:t xml:space="preserve"> nyitvatartási idejét a fenntartó határozza meg, a helyi igények figyelembevételével.</w:t>
      </w:r>
    </w:p>
    <w:p w14:paraId="58119650" w14:textId="77777777" w:rsidR="00D53EC2" w:rsidRPr="002C43DF" w:rsidRDefault="00D53EC2" w:rsidP="0073784F">
      <w:pPr>
        <w:spacing w:line="360" w:lineRule="auto"/>
        <w:jc w:val="both"/>
      </w:pPr>
      <w:r w:rsidRPr="002C43DF">
        <w:t xml:space="preserve">Az óvodában a napirendet úgy alakítjuk, hogy a szülők – a házirendben </w:t>
      </w:r>
      <w:proofErr w:type="spellStart"/>
      <w:r w:rsidRPr="002C43DF">
        <w:t>szabályozottak</w:t>
      </w:r>
      <w:proofErr w:type="spellEnd"/>
      <w:r w:rsidRPr="002C43DF">
        <w:t xml:space="preserve"> szerint – gyermeküket az óvodai tevékenység zavarása nélkül az intézménybe behozhassák, illetve hazavihessék.</w:t>
      </w:r>
    </w:p>
    <w:p w14:paraId="35C071AD" w14:textId="77777777" w:rsidR="002967EC" w:rsidRPr="002C43DF" w:rsidRDefault="002967EC" w:rsidP="0073784F">
      <w:pPr>
        <w:spacing w:line="360" w:lineRule="auto"/>
        <w:jc w:val="both"/>
        <w:rPr>
          <w:szCs w:val="20"/>
        </w:rPr>
      </w:pPr>
      <w:r w:rsidRPr="002C43DF">
        <w:rPr>
          <w:szCs w:val="20"/>
        </w:rPr>
        <w:lastRenderedPageBreak/>
        <w:t>A záráskor el nem vitt gyermek hozzátartozóját az óv</w:t>
      </w:r>
      <w:r w:rsidR="00704D0F" w:rsidRPr="002C43DF">
        <w:rPr>
          <w:szCs w:val="20"/>
        </w:rPr>
        <w:t>odapedagógus, vagy a felügyeletet biztosít</w:t>
      </w:r>
      <w:r w:rsidR="00F918E7" w:rsidRPr="002C43DF">
        <w:rPr>
          <w:szCs w:val="20"/>
        </w:rPr>
        <w:t>ó</w:t>
      </w:r>
      <w:r w:rsidR="00704D0F" w:rsidRPr="002C43DF">
        <w:rPr>
          <w:szCs w:val="20"/>
        </w:rPr>
        <w:t xml:space="preserve"> NOKS </w:t>
      </w:r>
      <w:r w:rsidR="00F918E7" w:rsidRPr="002C43DF">
        <w:rPr>
          <w:szCs w:val="20"/>
        </w:rPr>
        <w:t>alkalmazott</w:t>
      </w:r>
      <w:r w:rsidRPr="002C43DF">
        <w:rPr>
          <w:szCs w:val="20"/>
        </w:rPr>
        <w:t xml:space="preserve"> értesíti, a gyermek felügyeletét a </w:t>
      </w:r>
      <w:r w:rsidR="00CA6A19" w:rsidRPr="002C43DF">
        <w:rPr>
          <w:szCs w:val="20"/>
        </w:rPr>
        <w:t xml:space="preserve">szülő megérkezéséig </w:t>
      </w:r>
      <w:r w:rsidRPr="002C43DF">
        <w:rPr>
          <w:szCs w:val="20"/>
        </w:rPr>
        <w:t>biztosítja.</w:t>
      </w:r>
    </w:p>
    <w:p w14:paraId="32D5C1EE" w14:textId="77777777" w:rsidR="00D53EC2" w:rsidRPr="002C43DF" w:rsidRDefault="000A49EC" w:rsidP="0073784F">
      <w:pPr>
        <w:spacing w:line="360" w:lineRule="auto"/>
        <w:jc w:val="both"/>
      </w:pPr>
      <w:r w:rsidRPr="002C43DF">
        <w:rPr>
          <w:szCs w:val="20"/>
        </w:rPr>
        <w:t>A gyermeket az óvodába érkezéskor át</w:t>
      </w:r>
      <w:r w:rsidR="00F2322B" w:rsidRPr="002C43DF">
        <w:rPr>
          <w:szCs w:val="20"/>
        </w:rPr>
        <w:t xml:space="preserve"> kell </w:t>
      </w:r>
      <w:r w:rsidRPr="002C43DF">
        <w:rPr>
          <w:szCs w:val="20"/>
        </w:rPr>
        <w:t>adni az óvodapedagógusnak, aki ettől kezdve átveszi a gyermek felügyeletét.</w:t>
      </w:r>
    </w:p>
    <w:p w14:paraId="4D7D9742" w14:textId="77777777" w:rsidR="00D53EC2" w:rsidRPr="002C43DF" w:rsidRDefault="00D53EC2" w:rsidP="0073784F">
      <w:pPr>
        <w:spacing w:line="360" w:lineRule="auto"/>
        <w:jc w:val="both"/>
      </w:pPr>
      <w:r w:rsidRPr="002C43DF">
        <w:t xml:space="preserve">Az óvoda helyiségeit a gyermek csak pedagógus, pedagógiai munkát segítő, </w:t>
      </w:r>
      <w:r w:rsidR="00F2322B" w:rsidRPr="002C43DF">
        <w:t xml:space="preserve">gyógypedagógus, </w:t>
      </w:r>
      <w:r w:rsidRPr="002C43DF">
        <w:t>szakszolgálati szakember</w:t>
      </w:r>
      <w:r w:rsidR="002C7F14" w:rsidRPr="002C43DF">
        <w:t>, hitoktató</w:t>
      </w:r>
      <w:r w:rsidR="00F2322B" w:rsidRPr="002C43DF">
        <w:t>, szociális segítő</w:t>
      </w:r>
      <w:r w:rsidRPr="002C43DF">
        <w:t xml:space="preserve"> közreműködésével használhatja. A kizárólagosan felnőttek által használt helyiségekben, konyha, felnőtt mosdó, mosókonyha, felnőtt öltöző gyermek nem tartózkodhat. </w:t>
      </w:r>
    </w:p>
    <w:p w14:paraId="6620A9F9" w14:textId="77777777" w:rsidR="00453030" w:rsidRPr="002C43DF" w:rsidRDefault="00453030" w:rsidP="0073784F">
      <w:pPr>
        <w:pStyle w:val="Cmsor3"/>
        <w:spacing w:line="360" w:lineRule="auto"/>
      </w:pPr>
      <w:r w:rsidRPr="002C43DF">
        <w:t xml:space="preserve"> </w:t>
      </w:r>
      <w:bookmarkStart w:id="104" w:name="_Toc214374924"/>
      <w:r w:rsidRPr="002C43DF">
        <w:t>Az ünnepek, megemlékezések rendje, a hagyományok ápolásával kapcsolatos rendelkezések</w:t>
      </w:r>
      <w:bookmarkEnd w:id="104"/>
    </w:p>
    <w:p w14:paraId="0E259DFC" w14:textId="77777777" w:rsidR="00931099" w:rsidRDefault="00931099" w:rsidP="0073784F">
      <w:pPr>
        <w:spacing w:line="360" w:lineRule="auto"/>
        <w:jc w:val="both"/>
        <w:rPr>
          <w:b/>
          <w:bCs/>
        </w:rPr>
      </w:pPr>
    </w:p>
    <w:p w14:paraId="542A8EEF" w14:textId="77777777" w:rsidR="00453030" w:rsidRPr="002C43DF" w:rsidRDefault="00453030" w:rsidP="0073784F">
      <w:pPr>
        <w:spacing w:line="360" w:lineRule="auto"/>
        <w:jc w:val="both"/>
        <w:rPr>
          <w:b/>
          <w:bCs/>
        </w:rPr>
      </w:pPr>
      <w:r w:rsidRPr="002C43DF">
        <w:rPr>
          <w:b/>
          <w:bCs/>
        </w:rPr>
        <w:t>A hagyományápolás célja</w:t>
      </w:r>
    </w:p>
    <w:p w14:paraId="7FBA3E1D" w14:textId="77777777" w:rsidR="00453030" w:rsidRPr="002C43DF" w:rsidRDefault="00453030" w:rsidP="0073784F">
      <w:pPr>
        <w:spacing w:line="360" w:lineRule="auto"/>
        <w:jc w:val="both"/>
      </w:pPr>
      <w:r w:rsidRPr="002C43DF">
        <w:t>Az intézmény hagyományainak ápolása, ezek fejlesztése és bővítése, valamint az intézmény jó hírnevének megőrzése az alkalmazotti közösség minden tagjának feladata, kötelessége.</w:t>
      </w:r>
    </w:p>
    <w:p w14:paraId="26EDCFD4" w14:textId="77777777" w:rsidR="00453030" w:rsidRPr="002C43DF" w:rsidRDefault="00453030" w:rsidP="0073784F">
      <w:pPr>
        <w:spacing w:line="360" w:lineRule="auto"/>
        <w:jc w:val="both"/>
      </w:pPr>
      <w:r w:rsidRPr="002C43DF">
        <w:t xml:space="preserve">Az ünnepek, megemlékezések rendje évenkénti ismétlődő jelleggel, a korábbi hagyományokra építve kerül meghatározásra. </w:t>
      </w:r>
      <w:proofErr w:type="gramStart"/>
      <w:r w:rsidRPr="002C43DF">
        <w:t>A konkrét időpontokat,</w:t>
      </w:r>
      <w:proofErr w:type="gramEnd"/>
      <w:r w:rsidRPr="002C43DF">
        <w:t xml:space="preserve"> és felelősöket, a rendezvénnyel érintettek körét az éves munkaterv tartalmazza.</w:t>
      </w:r>
    </w:p>
    <w:p w14:paraId="0C4AC412" w14:textId="77777777" w:rsidR="00453030" w:rsidRPr="002C43DF" w:rsidRDefault="00453030" w:rsidP="0073784F">
      <w:pPr>
        <w:spacing w:line="360" w:lineRule="auto"/>
        <w:jc w:val="both"/>
      </w:pPr>
    </w:p>
    <w:p w14:paraId="2B50A807" w14:textId="77777777" w:rsidR="00453030" w:rsidRPr="002C43DF" w:rsidRDefault="00453030" w:rsidP="0073784F">
      <w:pPr>
        <w:spacing w:line="360" w:lineRule="auto"/>
        <w:jc w:val="both"/>
      </w:pPr>
      <w:r w:rsidRPr="002C43DF">
        <w:t>Intézményünk hagyományos rendezvényei:</w:t>
      </w:r>
    </w:p>
    <w:p w14:paraId="504AE4F1" w14:textId="77777777" w:rsidR="00453030" w:rsidRPr="002C43DF" w:rsidRDefault="00453030" w:rsidP="0073784F">
      <w:pPr>
        <w:numPr>
          <w:ilvl w:val="0"/>
          <w:numId w:val="19"/>
        </w:numPr>
        <w:spacing w:line="360" w:lineRule="auto"/>
        <w:jc w:val="both"/>
      </w:pPr>
      <w:r w:rsidRPr="002C43DF">
        <w:t>Nemzeti ünnepekről megemlékezés</w:t>
      </w:r>
    </w:p>
    <w:p w14:paraId="643DC791" w14:textId="77777777" w:rsidR="00453030" w:rsidRPr="002C43DF" w:rsidRDefault="00453030" w:rsidP="0073784F">
      <w:pPr>
        <w:numPr>
          <w:ilvl w:val="0"/>
          <w:numId w:val="19"/>
        </w:numPr>
        <w:spacing w:line="360" w:lineRule="auto"/>
        <w:jc w:val="both"/>
      </w:pPr>
      <w:r w:rsidRPr="002C43DF">
        <w:t xml:space="preserve">Óvodai ünnepek, ünnepélyek: Mikulás, Advent, </w:t>
      </w:r>
      <w:proofErr w:type="gramStart"/>
      <w:r w:rsidRPr="002C43DF">
        <w:t>Karácsony</w:t>
      </w:r>
      <w:proofErr w:type="gramEnd"/>
      <w:r w:rsidRPr="002C43DF">
        <w:t>, Farsang, Gyermeknap, Anyák napja, Évzáró</w:t>
      </w:r>
    </w:p>
    <w:p w14:paraId="311DF399" w14:textId="77777777" w:rsidR="00453030" w:rsidRPr="002C43DF" w:rsidRDefault="00453030" w:rsidP="0073784F">
      <w:pPr>
        <w:numPr>
          <w:ilvl w:val="0"/>
          <w:numId w:val="19"/>
        </w:numPr>
        <w:spacing w:line="360" w:lineRule="auto"/>
        <w:jc w:val="both"/>
      </w:pPr>
      <w:r w:rsidRPr="002C43DF">
        <w:rPr>
          <w:bCs/>
        </w:rPr>
        <w:t>A jeles napok,</w:t>
      </w:r>
      <w:r w:rsidRPr="002C43DF">
        <w:rPr>
          <w:b/>
          <w:bCs/>
        </w:rPr>
        <w:t xml:space="preserve"> </w:t>
      </w:r>
      <w:r w:rsidRPr="002C43DF">
        <w:t>néphagyományőrzés, a népi kultúra ápolása- tagintézményenként változó.</w:t>
      </w:r>
    </w:p>
    <w:p w14:paraId="6516F9F7" w14:textId="77777777" w:rsidR="00453030" w:rsidRPr="002C43DF" w:rsidRDefault="00453030" w:rsidP="0073784F">
      <w:pPr>
        <w:spacing w:line="360" w:lineRule="auto"/>
        <w:jc w:val="both"/>
      </w:pPr>
      <w:r w:rsidRPr="002C43DF">
        <w:t>Az óvodai rendezvények a közösségi élet formálását, a közös cselekvés örömét szolgálják, a gyermekeket az egymás iránti tiszteletre nevelik.</w:t>
      </w:r>
    </w:p>
    <w:p w14:paraId="3D805A36" w14:textId="77777777" w:rsidR="00453030" w:rsidRPr="002C43DF" w:rsidRDefault="00453030" w:rsidP="0073784F">
      <w:pPr>
        <w:spacing w:line="360" w:lineRule="auto"/>
        <w:jc w:val="both"/>
      </w:pPr>
      <w:r w:rsidRPr="002C43DF">
        <w:t>Szervezeti keretek:</w:t>
      </w:r>
    </w:p>
    <w:p w14:paraId="0011AF86" w14:textId="77777777" w:rsidR="00453030" w:rsidRPr="002C43DF" w:rsidRDefault="00453030" w:rsidP="0073784F">
      <w:pPr>
        <w:numPr>
          <w:ilvl w:val="0"/>
          <w:numId w:val="20"/>
        </w:numPr>
        <w:spacing w:line="360" w:lineRule="auto"/>
        <w:jc w:val="both"/>
      </w:pPr>
      <w:r w:rsidRPr="002C43DF">
        <w:t>csoport szinten</w:t>
      </w:r>
    </w:p>
    <w:p w14:paraId="41875C5B" w14:textId="77777777" w:rsidR="00453030" w:rsidRPr="002C43DF" w:rsidRDefault="00453030" w:rsidP="0073784F">
      <w:pPr>
        <w:numPr>
          <w:ilvl w:val="0"/>
          <w:numId w:val="20"/>
        </w:numPr>
        <w:spacing w:line="360" w:lineRule="auto"/>
        <w:jc w:val="both"/>
      </w:pPr>
      <w:r w:rsidRPr="002C43DF">
        <w:t xml:space="preserve">tagintézményi szinten </w:t>
      </w:r>
    </w:p>
    <w:p w14:paraId="00EEDD24" w14:textId="77777777" w:rsidR="00453030" w:rsidRPr="002C43DF" w:rsidRDefault="00453030" w:rsidP="0073784F">
      <w:pPr>
        <w:numPr>
          <w:ilvl w:val="0"/>
          <w:numId w:val="20"/>
        </w:numPr>
        <w:spacing w:line="360" w:lineRule="auto"/>
        <w:jc w:val="both"/>
      </w:pPr>
      <w:r w:rsidRPr="002C43DF">
        <w:t>több tagintézményt érintően</w:t>
      </w:r>
    </w:p>
    <w:p w14:paraId="66A6532A" w14:textId="77777777" w:rsidR="00453030" w:rsidRPr="002C43DF" w:rsidRDefault="00453030" w:rsidP="0073784F">
      <w:pPr>
        <w:numPr>
          <w:ilvl w:val="0"/>
          <w:numId w:val="20"/>
        </w:numPr>
        <w:spacing w:line="360" w:lineRule="auto"/>
        <w:jc w:val="both"/>
      </w:pPr>
      <w:r w:rsidRPr="002C43DF">
        <w:t>intézményi szinten megrendezett programok.</w:t>
      </w:r>
    </w:p>
    <w:p w14:paraId="15D16F18" w14:textId="77777777" w:rsidR="00453030" w:rsidRPr="002C43DF" w:rsidRDefault="00453030" w:rsidP="0073784F">
      <w:pPr>
        <w:spacing w:line="360" w:lineRule="auto"/>
        <w:ind w:left="1"/>
        <w:jc w:val="both"/>
      </w:pPr>
    </w:p>
    <w:p w14:paraId="1E9F9BD3" w14:textId="77777777" w:rsidR="00453030" w:rsidRPr="002C43DF" w:rsidRDefault="00453030" w:rsidP="0073784F">
      <w:pPr>
        <w:spacing w:line="360" w:lineRule="auto"/>
        <w:ind w:left="1"/>
        <w:jc w:val="both"/>
      </w:pPr>
      <w:r w:rsidRPr="002C43DF">
        <w:t>Őszi, téli, tavaszi kirándulások, múzeum, színház, bábszínház, könyvtár, kiállítás látogatása, születésnapok megünneplése folyamatosan történik.</w:t>
      </w:r>
    </w:p>
    <w:p w14:paraId="6C29B8A7" w14:textId="77777777" w:rsidR="00453030" w:rsidRPr="002C43DF" w:rsidRDefault="00453030" w:rsidP="0073784F">
      <w:pPr>
        <w:spacing w:line="360" w:lineRule="auto"/>
        <w:jc w:val="both"/>
      </w:pPr>
    </w:p>
    <w:p w14:paraId="179DD80E" w14:textId="77777777" w:rsidR="00453030" w:rsidRPr="002C43DF" w:rsidRDefault="00453030" w:rsidP="0073784F">
      <w:pPr>
        <w:spacing w:line="360" w:lineRule="auto"/>
        <w:jc w:val="both"/>
      </w:pPr>
      <w:r w:rsidRPr="002C43DF">
        <w:lastRenderedPageBreak/>
        <w:t>A megoldás módjait, eszközeit a tagintézmények nevelőtestülete, a csoport óvodapedagógusai együttműködve határozzák meg, a gyermekek életkorának, érzelmi beállítottságának megfelelően.</w:t>
      </w:r>
    </w:p>
    <w:p w14:paraId="1D764E74" w14:textId="77777777" w:rsidR="00453030" w:rsidRPr="002C43DF" w:rsidRDefault="00453030" w:rsidP="0073784F">
      <w:pPr>
        <w:pStyle w:val="Cmsor3"/>
        <w:spacing w:line="360" w:lineRule="auto"/>
      </w:pPr>
      <w:bookmarkStart w:id="105" w:name="_Toc185696041"/>
      <w:bookmarkStart w:id="106" w:name="_Toc304057635"/>
      <w:bookmarkStart w:id="107" w:name="_Toc214374925"/>
      <w:r w:rsidRPr="002C43DF">
        <w:t>Rendszeres egészségügyi felügyelet és ellátás rendje</w:t>
      </w:r>
      <w:bookmarkEnd w:id="105"/>
      <w:bookmarkEnd w:id="106"/>
      <w:bookmarkEnd w:id="107"/>
    </w:p>
    <w:p w14:paraId="5EAC88E9" w14:textId="77777777" w:rsidR="00453030" w:rsidRPr="002C43DF" w:rsidRDefault="00453030" w:rsidP="0073784F">
      <w:pPr>
        <w:spacing w:line="360" w:lineRule="auto"/>
        <w:jc w:val="both"/>
      </w:pPr>
      <w:r w:rsidRPr="002C43DF">
        <w:t>Az intézménybe járó gyermekek egészségügyi gondozását, megállapodás alapján a tagintézmények orvosa fogorvosa és védőnője látja el.</w:t>
      </w:r>
    </w:p>
    <w:p w14:paraId="1C0D4B82" w14:textId="77777777" w:rsidR="00453030" w:rsidRPr="002C43DF" w:rsidRDefault="00453030" w:rsidP="0073784F">
      <w:pPr>
        <w:spacing w:line="360" w:lineRule="auto"/>
        <w:jc w:val="both"/>
      </w:pPr>
      <w:r w:rsidRPr="002C43DF">
        <w:t>Negyedévente védőnői tisztasági szűrésre kerül sor az óvodában.</w:t>
      </w:r>
    </w:p>
    <w:p w14:paraId="45166D2E" w14:textId="77777777" w:rsidR="00453030" w:rsidRPr="002C43DF" w:rsidRDefault="00453030" w:rsidP="0073784F">
      <w:pPr>
        <w:spacing w:line="360" w:lineRule="auto"/>
        <w:jc w:val="both"/>
        <w:rPr>
          <w:bCs/>
        </w:rPr>
      </w:pPr>
      <w:r w:rsidRPr="002C43DF">
        <w:t xml:space="preserve">A napközben megbetegedett gyermeket el kell különíteni. Gondoskodni kell a szülők, hozzátartozók mielőbbi értesítéséről, és a beteg gyermeket a legrövidebb időn belül haza kell vinni. A gyermek egészségi állapotát az óvodapedagógus figyelemmel kíséri. Lábadozó, gyógyszeres kezelés alatt álló gyermek az intézményt teljes </w:t>
      </w:r>
      <w:r w:rsidRPr="002C43DF">
        <w:rPr>
          <w:bCs/>
        </w:rPr>
        <w:t>gyógyulásig nem látogathatja.</w:t>
      </w:r>
    </w:p>
    <w:p w14:paraId="086744F9" w14:textId="77777777" w:rsidR="00453030" w:rsidRPr="002C43DF" w:rsidRDefault="00453030" w:rsidP="0073784F">
      <w:pPr>
        <w:spacing w:line="360" w:lineRule="auto"/>
        <w:jc w:val="both"/>
      </w:pPr>
      <w:r w:rsidRPr="002C43DF">
        <w:t xml:space="preserve">A gyermek, betegség után csak </w:t>
      </w:r>
      <w:r w:rsidRPr="002C43DF">
        <w:rPr>
          <w:bCs/>
        </w:rPr>
        <w:t>orvosi igazolással</w:t>
      </w:r>
      <w:r w:rsidRPr="002C43DF">
        <w:t xml:space="preserve"> jöhet közösségbe.</w:t>
      </w:r>
    </w:p>
    <w:p w14:paraId="7CCDADF7" w14:textId="77777777" w:rsidR="00453030" w:rsidRPr="002C43DF" w:rsidRDefault="00453030" w:rsidP="0073784F">
      <w:pPr>
        <w:spacing w:line="360" w:lineRule="auto"/>
        <w:jc w:val="both"/>
      </w:pPr>
      <w:r w:rsidRPr="002C43DF">
        <w:t>Fertőző megbetegedés esetén az óvodát azonnal értesíteni kell a további megbetegedések megelőzése érdekében.</w:t>
      </w:r>
    </w:p>
    <w:p w14:paraId="7997CEB1" w14:textId="77777777" w:rsidR="00453030" w:rsidRPr="002C43DF" w:rsidRDefault="00453030" w:rsidP="0073784F">
      <w:pPr>
        <w:spacing w:line="360" w:lineRule="auto"/>
        <w:jc w:val="both"/>
      </w:pPr>
      <w:r w:rsidRPr="002C43DF">
        <w:t xml:space="preserve">Az intézmény működtetése során </w:t>
      </w:r>
      <w:r w:rsidR="00F170E2" w:rsidRPr="002C43DF">
        <w:t>a Nemzeti</w:t>
      </w:r>
      <w:r w:rsidRPr="002C43DF">
        <w:t xml:space="preserve"> Népegészségügyi </w:t>
      </w:r>
      <w:r w:rsidR="00F170E2" w:rsidRPr="002C43DF">
        <w:t>Központ</w:t>
      </w:r>
      <w:r w:rsidRPr="002C43DF">
        <w:t xml:space="preserve"> és más szakhatóságok által, az egészség megóvása érdekében meghatározott </w:t>
      </w:r>
      <w:r w:rsidRPr="002C43DF">
        <w:rPr>
          <w:bCs/>
        </w:rPr>
        <w:t>szabályokat szigorúan be kell tartani</w:t>
      </w:r>
      <w:r w:rsidRPr="002C43DF">
        <w:t xml:space="preserve"> (takarítás, fertőtlenítés, mosogatás, ételminta vétel, ételek hőkezelése…)</w:t>
      </w:r>
    </w:p>
    <w:p w14:paraId="4FE16724" w14:textId="77777777" w:rsidR="00453030" w:rsidRDefault="00453030" w:rsidP="0073784F">
      <w:pPr>
        <w:spacing w:line="360" w:lineRule="auto"/>
        <w:jc w:val="both"/>
      </w:pPr>
      <w:r w:rsidRPr="002C43DF">
        <w:t>Az intézmény minden dolgozója köteles alkalmazás előtt teljes körű munka alkalmassági, azt követően időszakos és szükség szerint soron kívül munka alkalmassági vizsgálaton megjelenni, munkaköre ellátására való alkalmasságát a munkáltató által megnevezett orvossal igazoltatni.</w:t>
      </w:r>
    </w:p>
    <w:p w14:paraId="153EC040" w14:textId="77777777" w:rsidR="00FD55C0" w:rsidRDefault="00FD55C0" w:rsidP="0073784F">
      <w:pPr>
        <w:spacing w:line="360" w:lineRule="auto"/>
        <w:jc w:val="both"/>
      </w:pPr>
    </w:p>
    <w:p w14:paraId="23620782" w14:textId="77777777" w:rsidR="00FD55C0" w:rsidRPr="00931099" w:rsidRDefault="00FD55C0" w:rsidP="0073784F">
      <w:pPr>
        <w:pStyle w:val="Cmsor3"/>
        <w:spacing w:line="360" w:lineRule="auto"/>
      </w:pPr>
      <w:r w:rsidRPr="00FD55C0">
        <w:t xml:space="preserve"> </w:t>
      </w:r>
      <w:bookmarkStart w:id="108" w:name="_Toc214374926"/>
      <w:r w:rsidRPr="00FD55C0">
        <w:t>Fegyelmi felelősségre vonás</w:t>
      </w:r>
      <w:bookmarkEnd w:id="108"/>
    </w:p>
    <w:p w14:paraId="02C6B8CF" w14:textId="77777777" w:rsidR="00FD55C0" w:rsidRPr="00C35527" w:rsidRDefault="00FD55C0" w:rsidP="0073784F">
      <w:pPr>
        <w:spacing w:line="360" w:lineRule="auto"/>
        <w:jc w:val="both"/>
        <w:rPr>
          <w:color w:val="000000" w:themeColor="text1"/>
        </w:rPr>
      </w:pPr>
      <w:r w:rsidRPr="00C35527">
        <w:rPr>
          <w:color w:val="000000" w:themeColor="text1"/>
        </w:rPr>
        <w:t xml:space="preserve"> </w:t>
      </w:r>
    </w:p>
    <w:p w14:paraId="1CAC819E" w14:textId="77777777" w:rsidR="00FD55C0" w:rsidRPr="00C35527" w:rsidRDefault="00FD55C0" w:rsidP="0073784F">
      <w:pPr>
        <w:spacing w:line="360" w:lineRule="auto"/>
        <w:jc w:val="both"/>
        <w:rPr>
          <w:color w:val="000000" w:themeColor="text1"/>
        </w:rPr>
      </w:pPr>
      <w:r w:rsidRPr="00C35527">
        <w:rPr>
          <w:color w:val="000000" w:themeColor="text1"/>
        </w:rPr>
        <w:t xml:space="preserve">A fegyelmi vétség megvalósulásának feltétele: </w:t>
      </w:r>
    </w:p>
    <w:p w14:paraId="20F54885" w14:textId="77777777" w:rsidR="00931099" w:rsidRPr="00C35527" w:rsidRDefault="00FD55C0" w:rsidP="0073784F">
      <w:pPr>
        <w:numPr>
          <w:ilvl w:val="0"/>
          <w:numId w:val="69"/>
        </w:numPr>
        <w:spacing w:line="360" w:lineRule="auto"/>
        <w:jc w:val="both"/>
        <w:rPr>
          <w:color w:val="000000" w:themeColor="text1"/>
        </w:rPr>
      </w:pPr>
      <w:r w:rsidRPr="00C35527">
        <w:rPr>
          <w:color w:val="000000" w:themeColor="text1"/>
        </w:rPr>
        <w:t xml:space="preserve">Nem, vagy késve jelenik meg a munkahelyén, és nem tudja távollétét igazolni; </w:t>
      </w:r>
    </w:p>
    <w:p w14:paraId="7CEBD0AF" w14:textId="77777777" w:rsidR="00FD55C0" w:rsidRPr="00C35527" w:rsidRDefault="00FD55C0" w:rsidP="0073784F">
      <w:pPr>
        <w:numPr>
          <w:ilvl w:val="0"/>
          <w:numId w:val="69"/>
        </w:numPr>
        <w:spacing w:line="360" w:lineRule="auto"/>
        <w:jc w:val="both"/>
        <w:rPr>
          <w:color w:val="000000" w:themeColor="text1"/>
        </w:rPr>
      </w:pPr>
      <w:r w:rsidRPr="00C35527">
        <w:rPr>
          <w:color w:val="000000" w:themeColor="text1"/>
        </w:rPr>
        <w:t xml:space="preserve">Nem munkára képes állapotban jelenik meg; </w:t>
      </w:r>
    </w:p>
    <w:p w14:paraId="7DB1B684" w14:textId="77777777" w:rsidR="00FD55C0" w:rsidRPr="00C35527" w:rsidRDefault="00FD55C0" w:rsidP="0073784F">
      <w:pPr>
        <w:numPr>
          <w:ilvl w:val="0"/>
          <w:numId w:val="69"/>
        </w:numPr>
        <w:spacing w:line="360" w:lineRule="auto"/>
        <w:jc w:val="both"/>
        <w:rPr>
          <w:color w:val="000000" w:themeColor="text1"/>
        </w:rPr>
      </w:pPr>
      <w:r w:rsidRPr="00C35527">
        <w:rPr>
          <w:color w:val="000000" w:themeColor="text1"/>
        </w:rPr>
        <w:t xml:space="preserve">Megszegi a munkájára vonatkozó szabályokat, utasításokat; </w:t>
      </w:r>
    </w:p>
    <w:p w14:paraId="25B3EA5A" w14:textId="77777777" w:rsidR="00931099" w:rsidRPr="00C35527" w:rsidRDefault="00FD55C0" w:rsidP="0073784F">
      <w:pPr>
        <w:numPr>
          <w:ilvl w:val="0"/>
          <w:numId w:val="69"/>
        </w:numPr>
        <w:spacing w:line="360" w:lineRule="auto"/>
        <w:jc w:val="both"/>
        <w:rPr>
          <w:color w:val="000000" w:themeColor="text1"/>
        </w:rPr>
      </w:pPr>
      <w:r w:rsidRPr="00C35527">
        <w:rPr>
          <w:color w:val="000000" w:themeColor="text1"/>
        </w:rPr>
        <w:t xml:space="preserve">Nem működik együtt munkatársaival, sőt akadályozza a munkát; </w:t>
      </w:r>
    </w:p>
    <w:p w14:paraId="0232570A" w14:textId="77777777" w:rsidR="00FD55C0" w:rsidRPr="00C35527" w:rsidRDefault="00FD55C0" w:rsidP="0073784F">
      <w:pPr>
        <w:numPr>
          <w:ilvl w:val="0"/>
          <w:numId w:val="69"/>
        </w:numPr>
        <w:spacing w:line="360" w:lineRule="auto"/>
        <w:jc w:val="both"/>
        <w:rPr>
          <w:color w:val="000000" w:themeColor="text1"/>
        </w:rPr>
      </w:pPr>
      <w:r w:rsidRPr="00C35527">
        <w:rPr>
          <w:color w:val="000000" w:themeColor="text1"/>
        </w:rPr>
        <w:t xml:space="preserve">Indokolatlanul tagadja meg a tanfolyamon, továbbképzésen való részvételt, </w:t>
      </w:r>
    </w:p>
    <w:p w14:paraId="6041D407" w14:textId="77777777" w:rsidR="00FD55C0" w:rsidRPr="00C35527" w:rsidRDefault="00FD55C0" w:rsidP="0073784F">
      <w:pPr>
        <w:numPr>
          <w:ilvl w:val="0"/>
          <w:numId w:val="69"/>
        </w:numPr>
        <w:spacing w:line="360" w:lineRule="auto"/>
        <w:jc w:val="both"/>
        <w:rPr>
          <w:color w:val="000000" w:themeColor="text1"/>
        </w:rPr>
      </w:pPr>
      <w:r w:rsidRPr="00C35527">
        <w:rPr>
          <w:color w:val="000000" w:themeColor="text1"/>
        </w:rPr>
        <w:t xml:space="preserve">Illetéktelenekkel közöl olyan információkat, amelyek munkája során tudomására jutottak, </w:t>
      </w:r>
    </w:p>
    <w:p w14:paraId="586FEFA1" w14:textId="77777777" w:rsidR="00FD55C0" w:rsidRPr="00C35527" w:rsidRDefault="00FD55C0" w:rsidP="0073784F">
      <w:pPr>
        <w:numPr>
          <w:ilvl w:val="0"/>
          <w:numId w:val="69"/>
        </w:numPr>
        <w:spacing w:line="360" w:lineRule="auto"/>
        <w:jc w:val="both"/>
        <w:rPr>
          <w:color w:val="000000" w:themeColor="text1"/>
        </w:rPr>
      </w:pPr>
      <w:r w:rsidRPr="00C35527">
        <w:rPr>
          <w:color w:val="000000" w:themeColor="text1"/>
        </w:rPr>
        <w:t xml:space="preserve">Megszegi az intézmény belső szabályzatainak rendelkezéseit. </w:t>
      </w:r>
    </w:p>
    <w:p w14:paraId="5948D139" w14:textId="77777777" w:rsidR="00FD55C0" w:rsidRPr="00C35527" w:rsidRDefault="00FD55C0" w:rsidP="0073784F">
      <w:pPr>
        <w:spacing w:line="360" w:lineRule="auto"/>
        <w:jc w:val="both"/>
        <w:rPr>
          <w:color w:val="000000" w:themeColor="text1"/>
        </w:rPr>
      </w:pPr>
      <w:r w:rsidRPr="00C35527">
        <w:rPr>
          <w:color w:val="000000" w:themeColor="text1"/>
        </w:rPr>
        <w:t xml:space="preserve"> </w:t>
      </w:r>
    </w:p>
    <w:p w14:paraId="598F5A76" w14:textId="77777777" w:rsidR="00FD55C0" w:rsidRPr="00C35527" w:rsidRDefault="00FD55C0" w:rsidP="0073784F">
      <w:pPr>
        <w:spacing w:line="360" w:lineRule="auto"/>
        <w:jc w:val="both"/>
        <w:rPr>
          <w:color w:val="000000" w:themeColor="text1"/>
        </w:rPr>
      </w:pPr>
      <w:r w:rsidRPr="00C35527">
        <w:rPr>
          <w:color w:val="000000" w:themeColor="text1"/>
        </w:rPr>
        <w:t xml:space="preserve">A vétkesség formája lehet: </w:t>
      </w:r>
    </w:p>
    <w:p w14:paraId="6B8E4A24" w14:textId="3BA6A6DB" w:rsidR="00FD55C0" w:rsidRPr="00C35527" w:rsidRDefault="00FD55C0" w:rsidP="0073784F">
      <w:pPr>
        <w:numPr>
          <w:ilvl w:val="0"/>
          <w:numId w:val="70"/>
        </w:numPr>
        <w:spacing w:line="360" w:lineRule="auto"/>
        <w:jc w:val="both"/>
        <w:rPr>
          <w:color w:val="000000" w:themeColor="text1"/>
        </w:rPr>
      </w:pPr>
      <w:r w:rsidRPr="00C35527">
        <w:rPr>
          <w:color w:val="000000" w:themeColor="text1"/>
        </w:rPr>
        <w:lastRenderedPageBreak/>
        <w:t>Szándékos (amikor a</w:t>
      </w:r>
      <w:r w:rsidR="002E792B" w:rsidRPr="00C35527">
        <w:rPr>
          <w:color w:val="000000" w:themeColor="text1"/>
        </w:rPr>
        <w:t>z</w:t>
      </w:r>
      <w:r w:rsidRPr="00C35527">
        <w:rPr>
          <w:color w:val="000000" w:themeColor="text1"/>
        </w:rPr>
        <w:t xml:space="preserve"> alkalmazott előre tudja cselekménye, mulasztása következményét, és azt kívánja is, vagy nem kívánja ugyan kifejezetten, de belenyugszik a következményekbe), valamint; </w:t>
      </w:r>
    </w:p>
    <w:p w14:paraId="4CBF28C9" w14:textId="035BF402" w:rsidR="00FD55C0" w:rsidRPr="00C35527" w:rsidRDefault="00FD55C0" w:rsidP="0073784F">
      <w:pPr>
        <w:numPr>
          <w:ilvl w:val="0"/>
          <w:numId w:val="70"/>
        </w:numPr>
        <w:spacing w:line="360" w:lineRule="auto"/>
        <w:jc w:val="both"/>
        <w:rPr>
          <w:color w:val="000000" w:themeColor="text1"/>
        </w:rPr>
      </w:pPr>
      <w:r w:rsidRPr="00C35527">
        <w:rPr>
          <w:color w:val="000000" w:themeColor="text1"/>
        </w:rPr>
        <w:t>Gondatlanságból eredő (amikor a</w:t>
      </w:r>
      <w:r w:rsidR="002E792B" w:rsidRPr="00C35527">
        <w:rPr>
          <w:color w:val="000000" w:themeColor="text1"/>
        </w:rPr>
        <w:t>z</w:t>
      </w:r>
      <w:r w:rsidRPr="00C35527">
        <w:rPr>
          <w:color w:val="000000" w:themeColor="text1"/>
        </w:rPr>
        <w:t xml:space="preserve"> alkalmazott látja ugyan cselekménye következményeit, de könnyelműen bízik annak elmaradásában, vagy azért nem látta előre a következményeket, mert elmulasztotta a tőle elvárható figyelmet, körültekintést). </w:t>
      </w:r>
    </w:p>
    <w:p w14:paraId="5C8C7B76" w14:textId="77777777" w:rsidR="00FD55C0" w:rsidRPr="00C35527" w:rsidRDefault="00FD55C0" w:rsidP="0073784F">
      <w:pPr>
        <w:numPr>
          <w:ilvl w:val="0"/>
          <w:numId w:val="70"/>
        </w:numPr>
        <w:spacing w:line="360" w:lineRule="auto"/>
        <w:jc w:val="both"/>
        <w:rPr>
          <w:color w:val="000000" w:themeColor="text1"/>
        </w:rPr>
      </w:pPr>
      <w:r w:rsidRPr="00C35527">
        <w:rPr>
          <w:color w:val="000000" w:themeColor="text1"/>
        </w:rPr>
        <w:t xml:space="preserve">A felelősségre vonás mértéke az elkövetett mulasztás nagyságától és az addigi munkavégzés minőségétől is függ. </w:t>
      </w:r>
    </w:p>
    <w:p w14:paraId="146952E8" w14:textId="77777777" w:rsidR="00FD55C0" w:rsidRPr="00C35527" w:rsidRDefault="00FD55C0" w:rsidP="0073784F">
      <w:pPr>
        <w:spacing w:line="360" w:lineRule="auto"/>
        <w:jc w:val="both"/>
        <w:rPr>
          <w:color w:val="000000" w:themeColor="text1"/>
        </w:rPr>
      </w:pPr>
    </w:p>
    <w:p w14:paraId="279E5D7B" w14:textId="77777777" w:rsidR="00FD55C0" w:rsidRPr="00C35527" w:rsidRDefault="00FD55C0" w:rsidP="0073784F">
      <w:pPr>
        <w:spacing w:line="360" w:lineRule="auto"/>
        <w:jc w:val="both"/>
        <w:rPr>
          <w:color w:val="000000" w:themeColor="text1"/>
        </w:rPr>
      </w:pPr>
      <w:r w:rsidRPr="00C35527">
        <w:rPr>
          <w:color w:val="000000" w:themeColor="text1"/>
        </w:rPr>
        <w:t>Kártérítési felelősség</w:t>
      </w:r>
    </w:p>
    <w:p w14:paraId="0175114D" w14:textId="77777777" w:rsidR="00FD55C0" w:rsidRPr="00C35527" w:rsidRDefault="00FD55C0" w:rsidP="0073784F">
      <w:pPr>
        <w:spacing w:line="360" w:lineRule="auto"/>
        <w:jc w:val="both"/>
        <w:rPr>
          <w:color w:val="000000" w:themeColor="text1"/>
        </w:rPr>
      </w:pPr>
    </w:p>
    <w:p w14:paraId="032573BE" w14:textId="4AA071CA" w:rsidR="00FD55C0" w:rsidRPr="00C35527" w:rsidRDefault="00FD55C0" w:rsidP="0073784F">
      <w:pPr>
        <w:spacing w:line="360" w:lineRule="auto"/>
        <w:jc w:val="both"/>
        <w:rPr>
          <w:color w:val="000000" w:themeColor="text1"/>
        </w:rPr>
      </w:pPr>
      <w:r w:rsidRPr="00C35527">
        <w:rPr>
          <w:color w:val="000000" w:themeColor="text1"/>
        </w:rPr>
        <w:t xml:space="preserve">A </w:t>
      </w:r>
      <w:r w:rsidR="000727CA" w:rsidRPr="00C35527">
        <w:rPr>
          <w:color w:val="000000" w:themeColor="text1"/>
        </w:rPr>
        <w:t>m</w:t>
      </w:r>
      <w:r w:rsidRPr="00C35527">
        <w:rPr>
          <w:color w:val="000000" w:themeColor="text1"/>
        </w:rPr>
        <w:t xml:space="preserve">unka </w:t>
      </w:r>
      <w:r w:rsidR="000727CA" w:rsidRPr="00C35527">
        <w:rPr>
          <w:color w:val="000000" w:themeColor="text1"/>
        </w:rPr>
        <w:t>t</w:t>
      </w:r>
      <w:r w:rsidRPr="00C35527">
        <w:rPr>
          <w:color w:val="000000" w:themeColor="text1"/>
        </w:rPr>
        <w:t>örvénykönyv</w:t>
      </w:r>
      <w:r w:rsidR="000727CA" w:rsidRPr="00C35527">
        <w:rPr>
          <w:color w:val="000000" w:themeColor="text1"/>
        </w:rPr>
        <w:t>éről szóló</w:t>
      </w:r>
      <w:r w:rsidRPr="00C35527">
        <w:rPr>
          <w:color w:val="000000" w:themeColor="text1"/>
        </w:rPr>
        <w:t xml:space="preserve"> 2012 évi I. törvény 179</w:t>
      </w:r>
      <w:r w:rsidR="000727CA" w:rsidRPr="00C35527">
        <w:rPr>
          <w:color w:val="000000" w:themeColor="text1"/>
        </w:rPr>
        <w:t>.</w:t>
      </w:r>
      <w:r w:rsidRPr="00C35527">
        <w:rPr>
          <w:color w:val="000000" w:themeColor="text1"/>
        </w:rPr>
        <w:t>-190</w:t>
      </w:r>
      <w:r w:rsidR="000727CA" w:rsidRPr="00C35527">
        <w:rPr>
          <w:color w:val="000000" w:themeColor="text1"/>
        </w:rPr>
        <w:t>.</w:t>
      </w:r>
      <w:r w:rsidRPr="00C35527">
        <w:rPr>
          <w:color w:val="000000" w:themeColor="text1"/>
        </w:rPr>
        <w:t xml:space="preserve"> </w:t>
      </w:r>
      <w:proofErr w:type="gramStart"/>
      <w:r w:rsidR="000727CA" w:rsidRPr="00C35527">
        <w:rPr>
          <w:color w:val="000000" w:themeColor="text1"/>
        </w:rPr>
        <w:t>§.-</w:t>
      </w:r>
      <w:proofErr w:type="gramEnd"/>
      <w:r w:rsidR="000727CA" w:rsidRPr="00C35527">
        <w:rPr>
          <w:color w:val="000000" w:themeColor="text1"/>
        </w:rPr>
        <w:t>ok</w:t>
      </w:r>
      <w:r w:rsidRPr="00C35527">
        <w:rPr>
          <w:color w:val="000000" w:themeColor="text1"/>
        </w:rPr>
        <w:t xml:space="preserve"> szerint kerül alkalmazásra.</w:t>
      </w:r>
    </w:p>
    <w:p w14:paraId="4ED5FF6A" w14:textId="77777777" w:rsidR="00FD55C0" w:rsidRPr="00C35527" w:rsidRDefault="00FD55C0" w:rsidP="0073784F">
      <w:pPr>
        <w:spacing w:line="360" w:lineRule="auto"/>
        <w:jc w:val="both"/>
        <w:rPr>
          <w:color w:val="000000" w:themeColor="text1"/>
        </w:rPr>
      </w:pPr>
    </w:p>
    <w:p w14:paraId="02B45E1D" w14:textId="77777777" w:rsidR="00FD55C0" w:rsidRPr="00C35527" w:rsidRDefault="00FD55C0" w:rsidP="0073784F">
      <w:pPr>
        <w:spacing w:line="360" w:lineRule="auto"/>
        <w:jc w:val="both"/>
        <w:rPr>
          <w:color w:val="000000" w:themeColor="text1"/>
        </w:rPr>
      </w:pPr>
    </w:p>
    <w:p w14:paraId="5C8B262C" w14:textId="77777777" w:rsidR="00FD55C0" w:rsidRPr="00C35527" w:rsidRDefault="00FD55C0" w:rsidP="0073784F">
      <w:pPr>
        <w:pStyle w:val="Cmsor3"/>
        <w:spacing w:line="360" w:lineRule="auto"/>
        <w:rPr>
          <w:color w:val="000000" w:themeColor="text1"/>
        </w:rPr>
      </w:pPr>
      <w:r w:rsidRPr="00C35527">
        <w:rPr>
          <w:color w:val="000000" w:themeColor="text1"/>
        </w:rPr>
        <w:t xml:space="preserve"> </w:t>
      </w:r>
      <w:bookmarkStart w:id="109" w:name="_Toc214374927"/>
      <w:proofErr w:type="spellStart"/>
      <w:r w:rsidRPr="00C35527">
        <w:rPr>
          <w:color w:val="000000" w:themeColor="text1"/>
        </w:rPr>
        <w:t>Lobogózás</w:t>
      </w:r>
      <w:proofErr w:type="spellEnd"/>
      <w:r w:rsidRPr="00C35527">
        <w:rPr>
          <w:color w:val="000000" w:themeColor="text1"/>
        </w:rPr>
        <w:t xml:space="preserve"> szabályai</w:t>
      </w:r>
      <w:bookmarkEnd w:id="109"/>
    </w:p>
    <w:p w14:paraId="61444332" w14:textId="77777777" w:rsidR="00FD55C0" w:rsidRPr="00C35527" w:rsidRDefault="00FD55C0" w:rsidP="0073784F">
      <w:pPr>
        <w:spacing w:line="360" w:lineRule="auto"/>
        <w:jc w:val="both"/>
        <w:rPr>
          <w:color w:val="000000" w:themeColor="text1"/>
        </w:rPr>
      </w:pPr>
    </w:p>
    <w:p w14:paraId="12D2C483" w14:textId="77777777" w:rsidR="00FD55C0" w:rsidRPr="00C35527" w:rsidRDefault="00FD55C0" w:rsidP="0073784F">
      <w:pPr>
        <w:spacing w:line="360" w:lineRule="auto"/>
        <w:jc w:val="both"/>
        <w:rPr>
          <w:color w:val="000000" w:themeColor="text1"/>
        </w:rPr>
      </w:pPr>
      <w:r w:rsidRPr="00C35527">
        <w:rPr>
          <w:color w:val="000000" w:themeColor="text1"/>
        </w:rPr>
        <w:t>A 132/2000. (VII.14.) kormányrendelet értelmében „A nemzeti lobogót állandóan kitűzve kell tartani.”</w:t>
      </w:r>
    </w:p>
    <w:p w14:paraId="3AC985EB" w14:textId="77777777" w:rsidR="00FD55C0" w:rsidRPr="00C35527" w:rsidRDefault="00FD55C0" w:rsidP="0073784F">
      <w:pPr>
        <w:spacing w:line="360" w:lineRule="auto"/>
        <w:jc w:val="both"/>
        <w:rPr>
          <w:color w:val="000000" w:themeColor="text1"/>
        </w:rPr>
      </w:pPr>
      <w:r w:rsidRPr="00C35527">
        <w:rPr>
          <w:color w:val="000000" w:themeColor="text1"/>
        </w:rPr>
        <w:t xml:space="preserve">A kormányrendelet a középületek </w:t>
      </w:r>
      <w:proofErr w:type="spellStart"/>
      <w:r w:rsidRPr="00C35527">
        <w:rPr>
          <w:color w:val="000000" w:themeColor="text1"/>
        </w:rPr>
        <w:t>fellobogózásának</w:t>
      </w:r>
      <w:proofErr w:type="spellEnd"/>
      <w:r w:rsidRPr="00C35527">
        <w:rPr>
          <w:color w:val="000000" w:themeColor="text1"/>
        </w:rPr>
        <w:t xml:space="preserve"> egyes kérdéseiről előírja a középületek számára a megfelelő méretű zászló kitűzését, illetve a </w:t>
      </w:r>
      <w:proofErr w:type="spellStart"/>
      <w:r w:rsidRPr="00C35527">
        <w:rPr>
          <w:color w:val="000000" w:themeColor="text1"/>
        </w:rPr>
        <w:t>fellobogózás</w:t>
      </w:r>
      <w:proofErr w:type="spellEnd"/>
      <w:r w:rsidRPr="00C35527">
        <w:rPr>
          <w:color w:val="000000" w:themeColor="text1"/>
        </w:rPr>
        <w:t xml:space="preserve"> szabályait.</w:t>
      </w:r>
    </w:p>
    <w:p w14:paraId="60236847" w14:textId="77777777" w:rsidR="00FD55C0" w:rsidRPr="00C35527" w:rsidRDefault="00FD55C0" w:rsidP="0073784F">
      <w:pPr>
        <w:spacing w:line="360" w:lineRule="auto"/>
        <w:jc w:val="both"/>
        <w:rPr>
          <w:color w:val="000000" w:themeColor="text1"/>
        </w:rPr>
      </w:pPr>
      <w:r w:rsidRPr="00C35527">
        <w:rPr>
          <w:color w:val="000000" w:themeColor="text1"/>
        </w:rPr>
        <w:t xml:space="preserve">A zászló állandó minőségének megtartásáról a </w:t>
      </w:r>
      <w:r w:rsidR="00931099" w:rsidRPr="00C35527">
        <w:rPr>
          <w:color w:val="000000" w:themeColor="text1"/>
        </w:rPr>
        <w:t xml:space="preserve">főigazgató és a tagintézmények </w:t>
      </w:r>
      <w:r w:rsidRPr="00C35527">
        <w:rPr>
          <w:color w:val="000000" w:themeColor="text1"/>
        </w:rPr>
        <w:t>igazgató</w:t>
      </w:r>
      <w:r w:rsidR="00931099" w:rsidRPr="00C35527">
        <w:rPr>
          <w:color w:val="000000" w:themeColor="text1"/>
        </w:rPr>
        <w:t>i</w:t>
      </w:r>
      <w:r w:rsidRPr="00C35527">
        <w:rPr>
          <w:color w:val="000000" w:themeColor="text1"/>
        </w:rPr>
        <w:t xml:space="preserve"> gondoskod</w:t>
      </w:r>
      <w:r w:rsidR="00931099" w:rsidRPr="00C35527">
        <w:rPr>
          <w:color w:val="000000" w:themeColor="text1"/>
        </w:rPr>
        <w:t>na</w:t>
      </w:r>
      <w:r w:rsidRPr="00C35527">
        <w:rPr>
          <w:color w:val="000000" w:themeColor="text1"/>
        </w:rPr>
        <w:t>k.</w:t>
      </w:r>
    </w:p>
    <w:p w14:paraId="496458D0" w14:textId="77777777" w:rsidR="00931099" w:rsidRPr="00C35527" w:rsidRDefault="00931099" w:rsidP="0073784F">
      <w:pPr>
        <w:spacing w:line="360" w:lineRule="auto"/>
        <w:jc w:val="both"/>
        <w:rPr>
          <w:color w:val="000000" w:themeColor="text1"/>
        </w:rPr>
      </w:pPr>
    </w:p>
    <w:p w14:paraId="29B0086B" w14:textId="77777777" w:rsidR="00453030" w:rsidRPr="002C43DF" w:rsidRDefault="00453030" w:rsidP="0073784F">
      <w:pPr>
        <w:pStyle w:val="Cmsor2"/>
      </w:pPr>
      <w:bookmarkStart w:id="110" w:name="_Toc185696042"/>
      <w:bookmarkStart w:id="111" w:name="_Toc304057636"/>
      <w:r w:rsidRPr="002C43DF">
        <w:t xml:space="preserve"> </w:t>
      </w:r>
      <w:bookmarkStart w:id="112" w:name="_Toc214374928"/>
      <w:r w:rsidRPr="002C43DF">
        <w:t>Intézményi védő, óvó előírások</w:t>
      </w:r>
      <w:bookmarkEnd w:id="110"/>
      <w:bookmarkEnd w:id="111"/>
      <w:bookmarkEnd w:id="112"/>
    </w:p>
    <w:p w14:paraId="613FB714" w14:textId="77777777" w:rsidR="00453030" w:rsidRPr="002C43DF" w:rsidRDefault="00453030" w:rsidP="0073784F">
      <w:pPr>
        <w:spacing w:line="360" w:lineRule="auto"/>
        <w:jc w:val="both"/>
      </w:pPr>
      <w:r w:rsidRPr="002C43DF">
        <w:t>Minden óvodapedagógus feladata, hogy a gyermekek számára az egészségük és testi épségük megőrzéséhez szükséges ismereteket átadja, és ezek elsajátításáról meggyőződjék. Továbbá, ha észleli, hogy a gyermek balesetet szenved, vagy ennek veszélye fennáll, a szükséges intézkedéseket megtegye.</w:t>
      </w:r>
    </w:p>
    <w:p w14:paraId="645F5BAC" w14:textId="77777777" w:rsidR="00453030" w:rsidRPr="002C43DF" w:rsidRDefault="00453030" w:rsidP="0073784F">
      <w:pPr>
        <w:spacing w:line="360" w:lineRule="auto"/>
        <w:jc w:val="both"/>
      </w:pPr>
    </w:p>
    <w:p w14:paraId="394CB46B" w14:textId="77777777" w:rsidR="00453030" w:rsidRPr="002C43DF" w:rsidRDefault="00453030" w:rsidP="0073784F">
      <w:pPr>
        <w:spacing w:line="360" w:lineRule="auto"/>
        <w:jc w:val="both"/>
      </w:pPr>
      <w:r w:rsidRPr="002C43DF">
        <w:t xml:space="preserve">Minden nevelési év kezdetén, a kirándulások előtt és minden esetben, amikor szükségesnek látszik, a gyermekek életkorához és fejlettségéhez igazodva ismertetni kell az egészségük és </w:t>
      </w:r>
      <w:r w:rsidRPr="002C43DF">
        <w:lastRenderedPageBreak/>
        <w:t>testi épségük védelmére vonatkozó előírásokat, veszélyforrásokat és az elvárható és tilos magatartásformát. Az ismertetés tényét dokumentálni kell.</w:t>
      </w:r>
    </w:p>
    <w:p w14:paraId="4EB24C08" w14:textId="77777777" w:rsidR="00931099" w:rsidRDefault="00931099" w:rsidP="0073784F">
      <w:pPr>
        <w:spacing w:line="360" w:lineRule="auto"/>
        <w:jc w:val="both"/>
      </w:pPr>
    </w:p>
    <w:p w14:paraId="291B9C9C" w14:textId="77777777" w:rsidR="00931099" w:rsidRDefault="00931099" w:rsidP="0073784F">
      <w:pPr>
        <w:pStyle w:val="Cmsor3"/>
        <w:spacing w:line="360" w:lineRule="auto"/>
      </w:pPr>
      <w:bookmarkStart w:id="113" w:name="_Toc214374929"/>
      <w:r>
        <w:t>Gyermekbalesetek</w:t>
      </w:r>
      <w:bookmarkEnd w:id="113"/>
    </w:p>
    <w:p w14:paraId="2353CE03" w14:textId="77777777" w:rsidR="00931099" w:rsidRDefault="00931099" w:rsidP="0073784F">
      <w:pPr>
        <w:spacing w:line="360" w:lineRule="auto"/>
        <w:jc w:val="both"/>
      </w:pPr>
    </w:p>
    <w:p w14:paraId="61130B8D" w14:textId="77777777" w:rsidR="00453030" w:rsidRPr="002C43DF" w:rsidRDefault="00453030" w:rsidP="0073784F">
      <w:pPr>
        <w:spacing w:line="360" w:lineRule="auto"/>
        <w:jc w:val="both"/>
      </w:pPr>
      <w:r w:rsidRPr="002C43DF">
        <w:t>Fontos feladatunk a gyermekbalesetek megelőzése, a balesetbiztonsággal kapcsolatos szokások, magatartásformák, és viselkedés kialakítása, fejlesztése.</w:t>
      </w:r>
    </w:p>
    <w:p w14:paraId="32AEFE7C" w14:textId="77777777" w:rsidR="00453030" w:rsidRPr="002C43DF" w:rsidRDefault="00453030" w:rsidP="0073784F">
      <w:pPr>
        <w:spacing w:line="360" w:lineRule="auto"/>
        <w:jc w:val="both"/>
      </w:pPr>
      <w:r w:rsidRPr="002C43DF">
        <w:t>A játszóudvar, torna és játékeszközök épségét balesetmentes használhatóságát az óvodapedagógus a dajka, a pedagógiai asszisztens rendszeresen ellenőrzi. A balesetveszélyes eszközöket, állapotot kötelesek jelezni a vezetőnek, és a veszélyforrás megszüntetéséig a berendezés, eszköz használatát megtiltani.</w:t>
      </w:r>
    </w:p>
    <w:p w14:paraId="7E65A1DA" w14:textId="77777777" w:rsidR="00453030" w:rsidRPr="002C43DF" w:rsidRDefault="00453030" w:rsidP="0073784F">
      <w:pPr>
        <w:spacing w:line="360" w:lineRule="auto"/>
        <w:jc w:val="both"/>
      </w:pPr>
      <w:r w:rsidRPr="002C43DF">
        <w:t>Az épület állapotában bekövetkezett balesetveszély esetén a vezető értesíti a helyi önkormányzatot, mint az épület tulajdonosát, aki gondoskodik az épület helyreállításáról.</w:t>
      </w:r>
    </w:p>
    <w:p w14:paraId="1BFF1AFD" w14:textId="77777777" w:rsidR="00453030" w:rsidRPr="002C43DF" w:rsidRDefault="00453030" w:rsidP="0073784F">
      <w:pPr>
        <w:spacing w:line="360" w:lineRule="auto"/>
        <w:jc w:val="both"/>
      </w:pPr>
      <w:r w:rsidRPr="002C43DF">
        <w:t>Ha a gyermeket baleset éri, a vele foglalkozó óvodapedagógus kö</w:t>
      </w:r>
      <w:r w:rsidRPr="002C43DF">
        <w:softHyphen/>
        <w:t xml:space="preserve">telessége az elsősegélynyújtás. Ha a balesetet vagy a veszélyforrást dajka észleli, köteles azonnal intézkedni, a veszélyforrásra az óvodapedagógus figyelmét felhívni. </w:t>
      </w:r>
    </w:p>
    <w:p w14:paraId="24BB19E1" w14:textId="77777777" w:rsidR="00453030" w:rsidRPr="002C43DF" w:rsidRDefault="00453030" w:rsidP="0073784F">
      <w:pPr>
        <w:spacing w:line="360" w:lineRule="auto"/>
        <w:jc w:val="both"/>
      </w:pPr>
      <w:r w:rsidRPr="002C43DF">
        <w:t>A gyermekbalesettel kapcsolatos nyilvántartási és jelentési kötelezettséget a 20/2012. (VIII.31.) EMMI rendelet 169. §-a szerint a vezető teljesíti.</w:t>
      </w:r>
    </w:p>
    <w:p w14:paraId="38DC8888" w14:textId="2AA9FF77" w:rsidR="00453030" w:rsidRPr="002C43DF" w:rsidRDefault="008111C5" w:rsidP="0073784F">
      <w:pPr>
        <w:spacing w:line="360" w:lineRule="auto"/>
        <w:jc w:val="both"/>
      </w:pPr>
      <w:r>
        <w:t>A főigazgató</w:t>
      </w:r>
      <w:r w:rsidR="00453030" w:rsidRPr="002C43DF">
        <w:t xml:space="preserve"> a hozzá érkezett iratokat továbbítja a fenntartó felé.</w:t>
      </w:r>
    </w:p>
    <w:p w14:paraId="7F6EA14B" w14:textId="77777777" w:rsidR="00453030" w:rsidRPr="002C43DF" w:rsidRDefault="00453030" w:rsidP="0073784F">
      <w:pPr>
        <w:spacing w:line="360" w:lineRule="auto"/>
        <w:jc w:val="both"/>
      </w:pPr>
    </w:p>
    <w:p w14:paraId="522EBCEC" w14:textId="77777777" w:rsidR="00453030" w:rsidRPr="002C43DF" w:rsidRDefault="00453030" w:rsidP="0073784F">
      <w:pPr>
        <w:spacing w:line="360" w:lineRule="auto"/>
        <w:jc w:val="both"/>
      </w:pPr>
      <w:r w:rsidRPr="002C43DF">
        <w:t>Az intézmény csak megfelelőségi jellel ellátott eszközöket vásárolhat. A játékot használó óvodapedagógus köteles a játékon feltüntetett, vagy ahhoz mellékelt figyelmeztetést, feliratot, használati utasítást gondosan áttanulmányozni és betartani.</w:t>
      </w:r>
    </w:p>
    <w:p w14:paraId="66127B2E" w14:textId="77777777" w:rsidR="00453030" w:rsidRPr="002C43DF" w:rsidRDefault="00453030" w:rsidP="0073784F">
      <w:pPr>
        <w:spacing w:line="360" w:lineRule="auto"/>
        <w:jc w:val="both"/>
      </w:pPr>
    </w:p>
    <w:p w14:paraId="6E0C7E8E" w14:textId="77777777" w:rsidR="00453030" w:rsidRPr="002C43DF" w:rsidRDefault="00453030" w:rsidP="0073784F">
      <w:pPr>
        <w:spacing w:line="360" w:lineRule="auto"/>
        <w:jc w:val="both"/>
        <w:rPr>
          <w:bCs/>
        </w:rPr>
      </w:pPr>
      <w:r w:rsidRPr="002C43DF">
        <w:rPr>
          <w:bCs/>
        </w:rPr>
        <w:t>Ha a gyermeket baleset éri az óvodapedagógusnak kötelessége az alábbi szabályok szerint eljárni:</w:t>
      </w:r>
    </w:p>
    <w:p w14:paraId="70600E89" w14:textId="77777777" w:rsidR="00453030" w:rsidRPr="002C43DF" w:rsidRDefault="00453030" w:rsidP="0073784F">
      <w:pPr>
        <w:numPr>
          <w:ilvl w:val="0"/>
          <w:numId w:val="21"/>
        </w:numPr>
        <w:spacing w:line="360" w:lineRule="auto"/>
        <w:jc w:val="both"/>
        <w:rPr>
          <w:b/>
          <w:bCs/>
        </w:rPr>
      </w:pPr>
      <w:proofErr w:type="spellStart"/>
      <w:r w:rsidRPr="002C43DF">
        <w:t>horzsolásos</w:t>
      </w:r>
      <w:proofErr w:type="spellEnd"/>
      <w:r w:rsidRPr="002C43DF">
        <w:t xml:space="preserve"> balesetek, ütésből származó sérülések esetén elsősegélynyújtás, a szülő tájékoztatása,</w:t>
      </w:r>
    </w:p>
    <w:p w14:paraId="301A8ED6" w14:textId="77777777" w:rsidR="00453030" w:rsidRPr="002C43DF" w:rsidRDefault="00453030" w:rsidP="0073784F">
      <w:pPr>
        <w:numPr>
          <w:ilvl w:val="0"/>
          <w:numId w:val="21"/>
        </w:numPr>
        <w:spacing w:line="360" w:lineRule="auto"/>
        <w:jc w:val="both"/>
        <w:rPr>
          <w:b/>
          <w:bCs/>
        </w:rPr>
      </w:pPr>
      <w:r w:rsidRPr="002C43DF">
        <w:t>nyílt törések, életveszélyes sérülés esetén azonnal mentő hívás és a szülő értesítése,</w:t>
      </w:r>
    </w:p>
    <w:p w14:paraId="05E68555" w14:textId="77777777" w:rsidR="00453030" w:rsidRPr="002C43DF" w:rsidRDefault="00453030" w:rsidP="0073784F">
      <w:pPr>
        <w:numPr>
          <w:ilvl w:val="0"/>
          <w:numId w:val="21"/>
        </w:numPr>
        <w:spacing w:line="360" w:lineRule="auto"/>
        <w:jc w:val="both"/>
        <w:rPr>
          <w:b/>
          <w:bCs/>
        </w:rPr>
      </w:pPr>
      <w:r w:rsidRPr="002C43DF">
        <w:t>életveszélyt nem jelentő, de orvosi baleseti ellátást igénylő sérülés esetén a szülő értesítése és közös döntés a további intézkedésről,</w:t>
      </w:r>
    </w:p>
    <w:p w14:paraId="7795BC55" w14:textId="77777777" w:rsidR="00453030" w:rsidRPr="002C43DF" w:rsidRDefault="00453030" w:rsidP="0073784F">
      <w:pPr>
        <w:numPr>
          <w:ilvl w:val="0"/>
          <w:numId w:val="21"/>
        </w:numPr>
        <w:spacing w:line="360" w:lineRule="auto"/>
        <w:jc w:val="both"/>
        <w:rPr>
          <w:b/>
          <w:bCs/>
        </w:rPr>
      </w:pPr>
      <w:r w:rsidRPr="002C43DF">
        <w:t>súlyos balesetet azonnal jelenti a fenntartó felé /20/2012. (VIII.31.) EMMI rendelet 169. § (5) rendelkezik a súlyos gyermekbalesetről/</w:t>
      </w:r>
    </w:p>
    <w:p w14:paraId="4666FA65" w14:textId="77777777" w:rsidR="00453030" w:rsidRPr="002C43DF" w:rsidRDefault="00453030" w:rsidP="0073784F">
      <w:pPr>
        <w:numPr>
          <w:ilvl w:val="0"/>
          <w:numId w:val="21"/>
        </w:numPr>
        <w:spacing w:line="360" w:lineRule="auto"/>
        <w:jc w:val="both"/>
        <w:rPr>
          <w:b/>
          <w:bCs/>
        </w:rPr>
      </w:pPr>
      <w:r w:rsidRPr="002C43DF">
        <w:t>minden balesetet köteles jelenteni a vezetőjének, részt venni a kivizsgálásában és a jegyzőkönyv elkészítésében,</w:t>
      </w:r>
    </w:p>
    <w:p w14:paraId="77A0D5B8" w14:textId="77777777" w:rsidR="00453030" w:rsidRPr="002C43DF" w:rsidRDefault="00453030" w:rsidP="0073784F">
      <w:pPr>
        <w:numPr>
          <w:ilvl w:val="0"/>
          <w:numId w:val="21"/>
        </w:numPr>
        <w:spacing w:line="360" w:lineRule="auto"/>
        <w:jc w:val="both"/>
        <w:rPr>
          <w:b/>
          <w:bCs/>
        </w:rPr>
      </w:pPr>
      <w:r w:rsidRPr="002C43DF">
        <w:lastRenderedPageBreak/>
        <w:t>a hasonló balesetek megelőzése érdekében számára meghatározott intézkedések betartása, ennek dokumentálása a csoportnaplóban.</w:t>
      </w:r>
    </w:p>
    <w:p w14:paraId="7033FCA9" w14:textId="77777777" w:rsidR="00453030" w:rsidRPr="002C43DF" w:rsidRDefault="00453030" w:rsidP="0073784F">
      <w:pPr>
        <w:spacing w:line="360" w:lineRule="auto"/>
        <w:jc w:val="both"/>
      </w:pPr>
    </w:p>
    <w:p w14:paraId="1570D350" w14:textId="77777777" w:rsidR="00453030" w:rsidRDefault="00453030" w:rsidP="0073784F">
      <w:pPr>
        <w:spacing w:line="360" w:lineRule="auto"/>
        <w:jc w:val="both"/>
      </w:pPr>
      <w:r w:rsidRPr="002C43DF">
        <w:t>Minden gyermekbalesetet követően meg kell tenni a szükséges intézkedéseket a hasonló balesetek megelőzésére.</w:t>
      </w:r>
    </w:p>
    <w:p w14:paraId="2467578A" w14:textId="77777777" w:rsidR="003E516C" w:rsidRPr="00C35527" w:rsidRDefault="003E516C" w:rsidP="0073784F">
      <w:pPr>
        <w:spacing w:line="360" w:lineRule="auto"/>
        <w:jc w:val="both"/>
        <w:rPr>
          <w:color w:val="000000" w:themeColor="text1"/>
        </w:rPr>
      </w:pPr>
      <w:r w:rsidRPr="00C35527">
        <w:rPr>
          <w:color w:val="000000" w:themeColor="text1"/>
        </w:rPr>
        <w:t>A gyermekbalesettel kapcsolatos nyilvántartási és jelentési kötelezettség teljesítéséért a főigazgató felel, a végrehajtás a munkavédelmi felelős feladata.</w:t>
      </w:r>
    </w:p>
    <w:p w14:paraId="2B961ACE" w14:textId="24867CFB" w:rsidR="003E516C" w:rsidRPr="00C35527" w:rsidRDefault="003E516C" w:rsidP="0073784F">
      <w:pPr>
        <w:spacing w:line="360" w:lineRule="auto"/>
        <w:jc w:val="both"/>
        <w:rPr>
          <w:color w:val="000000" w:themeColor="text1"/>
        </w:rPr>
      </w:pPr>
      <w:r w:rsidRPr="00C35527">
        <w:rPr>
          <w:color w:val="000000" w:themeColor="text1"/>
        </w:rPr>
        <w:t>A súlyos balesetet azonnal jelenteni kell az óvoda főigazgatójának, őneki pedig a fenntartójának. A súlyos baleset kivizsgálásába legalább középfokú munkavédelmi szakképesítéssel rendelkező személyt kell bevonni.</w:t>
      </w:r>
    </w:p>
    <w:p w14:paraId="388F2A3A" w14:textId="77777777" w:rsidR="003E516C" w:rsidRPr="00C35527" w:rsidRDefault="003E516C" w:rsidP="0073784F">
      <w:pPr>
        <w:spacing w:line="360" w:lineRule="auto"/>
        <w:jc w:val="both"/>
        <w:rPr>
          <w:color w:val="000000" w:themeColor="text1"/>
        </w:rPr>
      </w:pPr>
      <w:r w:rsidRPr="00C35527">
        <w:rPr>
          <w:color w:val="000000" w:themeColor="text1"/>
        </w:rPr>
        <w:t>Az óvodai nevelőmunka egészséges és biztonságos feltételeinek megteremtésére, a gyermekbalesetek megelőzésére vonatkozó részletes helyi szabályokat az óvoda munkabiztonsági (munkavédelmi) szabályzata, Tűzvédelmi Szabályzata, Kockázatbecslés értékelés szabályzata tartalmazza. Az óvoda Házirendje rögzíti a gyermekbalesetek megelőzésére vonatkozó szabályokat, az intézményi óvó-védő előírásokat. Az intézményben bekövetkezett gyermekbaleseteket nyilván kell tartani. A nyolc napon túl gyógyuló sérüléssel járó gyermekbaleseteket haladéktalanul ki kell vizsgálni. Ennek során fel kell tárni a kiváltó és a közreható személyi, tárgyi és szervezési okokat. Ezeket a baleseteket az oktatásért felelős államtitkár által vezetett, a minisztérium üzemeltetésében lévő elektronikus jegyzőkönyvvezető rendszer segítségével kell nyilvántartani, vagy ha erre rendkívüli esemény miatt átmenetileg nincs lehetőség, jegyzőkönyvet kell felvenni. A jegyzőkönyvek egy-egy példányát – az elektronikus úton kitöltött jegyzőkönyvek kivételével – a kivizsgálás befejezésekor, de legkésőbb a tárgyhót követő hónap nyolcadik napjáig meg kell küldeni a fenntartónak. Az elektronikus úton kitöltött jegyzőkönyv kinyomtatott példányát, a papíralapú jegyzőkönyv egy példányát át kell adni a kiskorú gyermek szülőjének. A jegyzőkönyv egy példányát a kiállító intézményében meg kell őrizni.</w:t>
      </w:r>
    </w:p>
    <w:p w14:paraId="6753C14B" w14:textId="77777777" w:rsidR="003E516C" w:rsidRPr="00C35527" w:rsidRDefault="003E516C" w:rsidP="0073784F">
      <w:pPr>
        <w:spacing w:line="360" w:lineRule="auto"/>
        <w:jc w:val="both"/>
        <w:rPr>
          <w:color w:val="000000" w:themeColor="text1"/>
        </w:rPr>
      </w:pPr>
      <w:r w:rsidRPr="00C35527">
        <w:rPr>
          <w:color w:val="000000" w:themeColor="text1"/>
        </w:rPr>
        <w:t xml:space="preserve">A gyermekbalesetek jegyzőkönyvezése és nyilvántartása a munkabiztonsági megbízott feladata. </w:t>
      </w:r>
    </w:p>
    <w:p w14:paraId="6C07B324" w14:textId="77777777" w:rsidR="00652F85" w:rsidRPr="00C35527" w:rsidRDefault="00652F85" w:rsidP="0073784F">
      <w:pPr>
        <w:spacing w:line="360" w:lineRule="auto"/>
        <w:jc w:val="both"/>
        <w:rPr>
          <w:color w:val="000000" w:themeColor="text1"/>
        </w:rPr>
      </w:pPr>
    </w:p>
    <w:p w14:paraId="132B4C5D" w14:textId="77777777" w:rsidR="003E516C" w:rsidRPr="00C35527" w:rsidRDefault="003E516C" w:rsidP="0073784F">
      <w:pPr>
        <w:spacing w:line="360" w:lineRule="auto"/>
        <w:jc w:val="both"/>
        <w:rPr>
          <w:color w:val="000000" w:themeColor="text1"/>
        </w:rPr>
      </w:pPr>
      <w:r w:rsidRPr="00C35527">
        <w:rPr>
          <w:color w:val="000000" w:themeColor="text1"/>
        </w:rPr>
        <w:t>Nem súlyos balesettel kapcsolatos feladatok:</w:t>
      </w:r>
    </w:p>
    <w:p w14:paraId="7F1D57C2"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a baleset körülményeinek kivizsgálása,</w:t>
      </w:r>
    </w:p>
    <w:p w14:paraId="23BCB4B9"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jegyzőkönyv készítés,</w:t>
      </w:r>
    </w:p>
    <w:p w14:paraId="196DF1CE"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bejelentési kötelezettség teljesítése.</w:t>
      </w:r>
    </w:p>
    <w:p w14:paraId="29E22216"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Súlyos balesettel kapcsolatos további előírások:</w:t>
      </w:r>
    </w:p>
    <w:p w14:paraId="63426CF3"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azonnali jelentési kötelezettség a fenntartó felé,</w:t>
      </w:r>
    </w:p>
    <w:p w14:paraId="065A80A5"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lastRenderedPageBreak/>
        <w:t>legalább középfokú munkavédelmi képesítéssel rendelkező személy bevonása a baleset körülményeinek a kivizsgálásába.</w:t>
      </w:r>
    </w:p>
    <w:p w14:paraId="5905EFAA"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A baleset körülményeinek kivizsgálásánál biztosítani kell a szülői szervezet képviselőjének részvételét.</w:t>
      </w:r>
    </w:p>
    <w:p w14:paraId="53C82FAA"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A munkabiztonsági megbízottnak különleges felelőssége, hogy</w:t>
      </w:r>
    </w:p>
    <w:p w14:paraId="41D95D9B"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a gyermekbalesetet követően intézkedik annak megelőzésére, hogy hasonló eset ne forduljon elő,</w:t>
      </w:r>
    </w:p>
    <w:p w14:paraId="4AE8DCC6" w14:textId="77777777" w:rsidR="003E516C" w:rsidRPr="00C35527" w:rsidRDefault="003E516C" w:rsidP="0073784F">
      <w:pPr>
        <w:numPr>
          <w:ilvl w:val="0"/>
          <w:numId w:val="66"/>
        </w:numPr>
        <w:spacing w:line="360" w:lineRule="auto"/>
        <w:jc w:val="both"/>
        <w:rPr>
          <w:color w:val="000000" w:themeColor="text1"/>
        </w:rPr>
      </w:pPr>
      <w:r w:rsidRPr="00C35527">
        <w:rPr>
          <w:color w:val="000000" w:themeColor="text1"/>
        </w:rPr>
        <w:t>az óvoda minden alkalmazottját tájékoztatja.</w:t>
      </w:r>
    </w:p>
    <w:p w14:paraId="626A6D1F" w14:textId="77777777" w:rsidR="00931099" w:rsidRPr="00C35527" w:rsidRDefault="00931099" w:rsidP="0073784F">
      <w:pPr>
        <w:spacing w:line="360" w:lineRule="auto"/>
        <w:ind w:left="720"/>
        <w:jc w:val="both"/>
        <w:rPr>
          <w:color w:val="000000" w:themeColor="text1"/>
        </w:rPr>
      </w:pPr>
    </w:p>
    <w:p w14:paraId="27E92C42" w14:textId="77777777" w:rsidR="00453030" w:rsidRDefault="00453030" w:rsidP="0073784F">
      <w:pPr>
        <w:pStyle w:val="Cmsor3"/>
        <w:spacing w:line="360" w:lineRule="auto"/>
      </w:pPr>
      <w:bookmarkStart w:id="114" w:name="_Toc185696043"/>
      <w:bookmarkStart w:id="115" w:name="_Toc509470622"/>
      <w:bookmarkStart w:id="116" w:name="_Toc304057637"/>
      <w:bookmarkStart w:id="117" w:name="_Toc214374930"/>
      <w:r w:rsidRPr="00C35527">
        <w:rPr>
          <w:color w:val="000000" w:themeColor="text1"/>
        </w:rPr>
        <w:t>Rendkívüli esemény esetén szükséges teendők</w:t>
      </w:r>
      <w:bookmarkEnd w:id="114"/>
      <w:bookmarkEnd w:id="115"/>
      <w:bookmarkEnd w:id="116"/>
      <w:bookmarkEnd w:id="117"/>
    </w:p>
    <w:p w14:paraId="3753AC54" w14:textId="77777777" w:rsidR="00931099" w:rsidRPr="00931099" w:rsidRDefault="00931099" w:rsidP="0073784F">
      <w:pPr>
        <w:spacing w:line="360" w:lineRule="auto"/>
      </w:pPr>
    </w:p>
    <w:p w14:paraId="2006EFE1" w14:textId="3FD248ED" w:rsidR="00453030" w:rsidRPr="002C43DF" w:rsidRDefault="00453030" w:rsidP="0073784F">
      <w:pPr>
        <w:spacing w:line="360" w:lineRule="auto"/>
        <w:jc w:val="both"/>
        <w:rPr>
          <w:szCs w:val="20"/>
        </w:rPr>
      </w:pPr>
      <w:r w:rsidRPr="002C43DF">
        <w:rPr>
          <w:szCs w:val="20"/>
        </w:rPr>
        <w:t xml:space="preserve">Az intézmény minden alkalmazottja köteles az általa észlelt rendkívüli eseményt haladéktalanul a közvetlen felettesének jelenteni. Rendkívüli esemény esetén </w:t>
      </w:r>
      <w:r w:rsidR="008111C5">
        <w:rPr>
          <w:szCs w:val="20"/>
        </w:rPr>
        <w:t>a főigazgató</w:t>
      </w:r>
      <w:r w:rsidRPr="002C43DF">
        <w:rPr>
          <w:szCs w:val="20"/>
        </w:rPr>
        <w:t xml:space="preserve"> és a </w:t>
      </w:r>
      <w:r w:rsidR="00DA505F" w:rsidRPr="002C43DF">
        <w:rPr>
          <w:szCs w:val="20"/>
        </w:rPr>
        <w:t>tagintézmény-igazgató</w:t>
      </w:r>
      <w:r w:rsidRPr="002C43DF">
        <w:rPr>
          <w:szCs w:val="20"/>
        </w:rPr>
        <w:t>k</w:t>
      </w:r>
      <w:r w:rsidR="00EC4310" w:rsidRPr="002C43DF">
        <w:rPr>
          <w:szCs w:val="20"/>
        </w:rPr>
        <w:t>, intézményegység-vezetők</w:t>
      </w:r>
      <w:r w:rsidRPr="002C43DF">
        <w:rPr>
          <w:szCs w:val="20"/>
        </w:rPr>
        <w:t xml:space="preserve"> döntenek a szükséges intézkedésekről, a fenntartó és az önkormányzat értesítéséről. Akadályoztatás esetén a jelen dokumentumban szabályozott helyettesítési rend szerint kell eljárni.</w:t>
      </w:r>
    </w:p>
    <w:p w14:paraId="452D4AA7" w14:textId="3B6EA9E5" w:rsidR="00453030" w:rsidRPr="002C43DF" w:rsidRDefault="00453030" w:rsidP="0073784F">
      <w:pPr>
        <w:spacing w:line="360" w:lineRule="auto"/>
        <w:jc w:val="both"/>
        <w:rPr>
          <w:szCs w:val="20"/>
        </w:rPr>
      </w:pPr>
      <w:r w:rsidRPr="002C43DF">
        <w:rPr>
          <w:szCs w:val="20"/>
        </w:rPr>
        <w:t xml:space="preserve">Ha szükséges, az épület kiürítése a tűzriadó terv szerint történik. Az épület kiürítésének időtartamáról, a gyermekek elhelyezéséről </w:t>
      </w:r>
      <w:r w:rsidR="008111C5">
        <w:rPr>
          <w:szCs w:val="20"/>
        </w:rPr>
        <w:t>a főigazgató</w:t>
      </w:r>
      <w:r w:rsidRPr="002C43DF">
        <w:rPr>
          <w:szCs w:val="20"/>
        </w:rPr>
        <w:t xml:space="preserve">, a </w:t>
      </w:r>
      <w:r w:rsidR="00DA505F" w:rsidRPr="002C43DF">
        <w:rPr>
          <w:szCs w:val="20"/>
        </w:rPr>
        <w:t>tagintézmény-igazgató</w:t>
      </w:r>
      <w:r w:rsidRPr="002C43DF">
        <w:rPr>
          <w:szCs w:val="20"/>
        </w:rPr>
        <w:t xml:space="preserve">, </w:t>
      </w:r>
      <w:r w:rsidR="00EC4310" w:rsidRPr="002C43DF">
        <w:rPr>
          <w:szCs w:val="20"/>
        </w:rPr>
        <w:t xml:space="preserve">intézményegység-vezető, </w:t>
      </w:r>
      <w:r w:rsidRPr="002C43DF">
        <w:rPr>
          <w:szCs w:val="20"/>
        </w:rPr>
        <w:t>akadályoztatás</w:t>
      </w:r>
      <w:r w:rsidR="00EC4310" w:rsidRPr="002C43DF">
        <w:rPr>
          <w:szCs w:val="20"/>
        </w:rPr>
        <w:t>uk</w:t>
      </w:r>
      <w:r w:rsidRPr="002C43DF">
        <w:rPr>
          <w:szCs w:val="20"/>
        </w:rPr>
        <w:t xml:space="preserve"> esetén a helyettesítési rend szerint megbízott személy dönt. A gyerekek ideiglenes elhelyezéséről az intézményben tartózkodó felelős vezető köteles gondoskodni, legjobb belátása szerint.</w:t>
      </w:r>
    </w:p>
    <w:p w14:paraId="7595C02E" w14:textId="77777777" w:rsidR="00453030" w:rsidRDefault="00453030" w:rsidP="0073784F">
      <w:pPr>
        <w:spacing w:line="360" w:lineRule="auto"/>
        <w:jc w:val="both"/>
        <w:rPr>
          <w:szCs w:val="20"/>
        </w:rPr>
      </w:pPr>
      <w:r w:rsidRPr="002C43DF">
        <w:rPr>
          <w:szCs w:val="20"/>
        </w:rPr>
        <w:t>A rendkívüli eseményről, és a hozott intézkedésekről a felelős vezető rendkívüli jelentésben értesíti a fenntartót és a helyi önkormányzatot.</w:t>
      </w:r>
    </w:p>
    <w:p w14:paraId="0CFAAAE9"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Az óvoda működésében rendkívüli eseménynek kell minősíteni minden olyan előre nem látható eseményt, amely a nevelőmunka szokásos menetét akadályozza, illetve az óvoda gyermekeinek és dolgozóinak biztonságát és egészségét, valamint az intézmény épületét, felszerelését veszélyezteti. Rendkívüli eseménynek minősül különösen:</w:t>
      </w:r>
    </w:p>
    <w:p w14:paraId="077B6C6A" w14:textId="77777777" w:rsidR="003A61DF" w:rsidRPr="00C35527" w:rsidRDefault="003A61DF" w:rsidP="0073784F">
      <w:pPr>
        <w:numPr>
          <w:ilvl w:val="0"/>
          <w:numId w:val="67"/>
        </w:numPr>
        <w:spacing w:line="360" w:lineRule="auto"/>
        <w:jc w:val="both"/>
        <w:rPr>
          <w:color w:val="000000" w:themeColor="text1"/>
          <w:szCs w:val="20"/>
        </w:rPr>
      </w:pPr>
      <w:r w:rsidRPr="00C35527">
        <w:rPr>
          <w:color w:val="000000" w:themeColor="text1"/>
          <w:szCs w:val="20"/>
        </w:rPr>
        <w:t>a természeti katasztrófa (pl.: villámcsapás, földrengés, árvíz, belvíz stb.),</w:t>
      </w:r>
    </w:p>
    <w:p w14:paraId="24FAC1BA" w14:textId="77777777" w:rsidR="003A61DF" w:rsidRPr="00C35527" w:rsidRDefault="003A61DF" w:rsidP="0073784F">
      <w:pPr>
        <w:numPr>
          <w:ilvl w:val="0"/>
          <w:numId w:val="67"/>
        </w:numPr>
        <w:spacing w:line="360" w:lineRule="auto"/>
        <w:jc w:val="both"/>
        <w:rPr>
          <w:color w:val="000000" w:themeColor="text1"/>
          <w:szCs w:val="20"/>
        </w:rPr>
      </w:pPr>
      <w:r w:rsidRPr="00C35527">
        <w:rPr>
          <w:color w:val="000000" w:themeColor="text1"/>
          <w:szCs w:val="20"/>
        </w:rPr>
        <w:t>a tűz,</w:t>
      </w:r>
    </w:p>
    <w:p w14:paraId="42E6BE48" w14:textId="77777777" w:rsidR="003A61DF" w:rsidRPr="00C35527" w:rsidRDefault="003A61DF" w:rsidP="0073784F">
      <w:pPr>
        <w:numPr>
          <w:ilvl w:val="0"/>
          <w:numId w:val="67"/>
        </w:numPr>
        <w:spacing w:line="360" w:lineRule="auto"/>
        <w:jc w:val="both"/>
        <w:rPr>
          <w:color w:val="000000" w:themeColor="text1"/>
          <w:szCs w:val="20"/>
        </w:rPr>
      </w:pPr>
      <w:r w:rsidRPr="00C35527">
        <w:rPr>
          <w:color w:val="000000" w:themeColor="text1"/>
          <w:szCs w:val="20"/>
        </w:rPr>
        <w:t>a robbantással történő fenyegetés,</w:t>
      </w:r>
    </w:p>
    <w:p w14:paraId="291EB576" w14:textId="77777777" w:rsidR="003A61DF" w:rsidRPr="00C35527" w:rsidRDefault="003A61DF" w:rsidP="0073784F">
      <w:pPr>
        <w:numPr>
          <w:ilvl w:val="0"/>
          <w:numId w:val="67"/>
        </w:numPr>
        <w:spacing w:line="360" w:lineRule="auto"/>
        <w:jc w:val="both"/>
        <w:rPr>
          <w:color w:val="000000" w:themeColor="text1"/>
          <w:szCs w:val="20"/>
        </w:rPr>
      </w:pPr>
      <w:r w:rsidRPr="00C35527">
        <w:rPr>
          <w:color w:val="000000" w:themeColor="text1"/>
          <w:szCs w:val="20"/>
        </w:rPr>
        <w:t>stb.</w:t>
      </w:r>
    </w:p>
    <w:p w14:paraId="1A243986"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Az óvoda minden alkalmazottja köteles az általa észlelt rendkívüli eseményt közvetlen felettesének jelenteni. A szükséges intézkedésekről és a fenntartó értesítéséről a főigazgató dönt.</w:t>
      </w:r>
    </w:p>
    <w:p w14:paraId="7ABF925B"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Rendkívüli esemény esetén intézkedésre jogosult felelős még:</w:t>
      </w:r>
    </w:p>
    <w:p w14:paraId="225EB49B"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lastRenderedPageBreak/>
        <w:t xml:space="preserve">az óvodatitkár </w:t>
      </w:r>
    </w:p>
    <w:p w14:paraId="2643686A"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t xml:space="preserve">A rendkívüli eseményről azonnal értesíteni kell </w:t>
      </w:r>
    </w:p>
    <w:p w14:paraId="030976A4"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t>az intézmény vezetőjét,</w:t>
      </w:r>
    </w:p>
    <w:p w14:paraId="1D1913AC"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t>az intézmény fenntartóját,</w:t>
      </w:r>
    </w:p>
    <w:p w14:paraId="661479C3"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t>tűz esetén a tűzoltóságot,</w:t>
      </w:r>
    </w:p>
    <w:p w14:paraId="3A901B3C"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t>robbantással történő fenyegetés esetén a rendőrséget,</w:t>
      </w:r>
    </w:p>
    <w:p w14:paraId="4571AE21"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t>személyi sérülés esetén a mentőket,</w:t>
      </w:r>
    </w:p>
    <w:p w14:paraId="3531FFF5" w14:textId="77777777" w:rsidR="003A61DF" w:rsidRPr="00C35527" w:rsidRDefault="003A61DF" w:rsidP="0073784F">
      <w:pPr>
        <w:numPr>
          <w:ilvl w:val="0"/>
          <w:numId w:val="68"/>
        </w:numPr>
        <w:spacing w:line="360" w:lineRule="auto"/>
        <w:jc w:val="both"/>
        <w:rPr>
          <w:color w:val="000000" w:themeColor="text1"/>
          <w:szCs w:val="20"/>
        </w:rPr>
      </w:pPr>
      <w:r w:rsidRPr="00C35527">
        <w:rPr>
          <w:color w:val="000000" w:themeColor="text1"/>
          <w:szCs w:val="20"/>
        </w:rPr>
        <w:t>egyéb esetekben az esemény jellegének megfelelő rendvédelmi, illetve katasztrófaelhárító szerveket, ha ezt a főigazgató szükségesnek tartja.</w:t>
      </w:r>
    </w:p>
    <w:p w14:paraId="5A3516EB" w14:textId="179DB8FE" w:rsidR="003A61DF" w:rsidRPr="00C35527" w:rsidRDefault="003A61DF" w:rsidP="0073784F">
      <w:pPr>
        <w:spacing w:line="360" w:lineRule="auto"/>
        <w:jc w:val="both"/>
        <w:rPr>
          <w:color w:val="000000" w:themeColor="text1"/>
          <w:szCs w:val="20"/>
        </w:rPr>
      </w:pPr>
      <w:r w:rsidRPr="00C35527">
        <w:rPr>
          <w:color w:val="000000" w:themeColor="text1"/>
          <w:szCs w:val="20"/>
        </w:rPr>
        <w:t xml:space="preserve">A rendkívüli esemény észlelése után a </w:t>
      </w:r>
      <w:r w:rsidR="002A716B" w:rsidRPr="00C35527">
        <w:rPr>
          <w:color w:val="000000" w:themeColor="text1"/>
          <w:szCs w:val="20"/>
        </w:rPr>
        <w:t>főigazgató</w:t>
      </w:r>
      <w:r w:rsidRPr="00C35527">
        <w:rPr>
          <w:color w:val="000000" w:themeColor="text1"/>
          <w:szCs w:val="20"/>
        </w:rPr>
        <w:t xml:space="preserve"> vagy az intézkedésre jogosult felelős dolgozó utasítására az épületben tartózkodó személyeket sajátos, felhívó jelzéssel értesíteni (riasztani) kell, valamint haladéktalanul hozzá kell látni a veszélyeztetett épület kiürítéséhez. A veszélyeztetett épületet a benntartózkodó gyermekcsoportoknak a tűzriadó terv és a bombariadó terv mellékleteiben található "Kiürítési terv" alapján kell elhagyniuk.</w:t>
      </w:r>
    </w:p>
    <w:p w14:paraId="41BD2910"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gyermekcsoportoknak a veszélyeztetett épületből való kivezetéséért és a kijelölt területen történő gyülekezésért, valamint a várakozás alatti felügyeletért a gyermekek óvodapedagógusa a felelős.</w:t>
      </w:r>
    </w:p>
    <w:p w14:paraId="10DD0FAD"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veszélyeztetett épület kiürítése során fokozottan ügyelni kell a következőkre:</w:t>
      </w:r>
    </w:p>
    <w:p w14:paraId="0BAF108E"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Az épületből minden gyereknek távoznia kell, ezért a foglalkozást tartó nevelőnek a termen kívül (pl.: mosdóban) tartózkodó gyerekekre is gondolnia kell!</w:t>
      </w:r>
    </w:p>
    <w:p w14:paraId="561ACD9C"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kiürítés során a mozgásban, cselekvésben korlátozott személyeket az épület elhagyásában segíteni kell!</w:t>
      </w:r>
    </w:p>
    <w:p w14:paraId="5D4EB216"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helyszínt és a veszélyeztetett épületet, a foglalkozást tartó nevelő hagyhatja el utoljára, hogy meg tudjon győződni arról, nem maradt-e esetlegesen valamelyik gyermek az épületben.</w:t>
      </w:r>
    </w:p>
    <w:p w14:paraId="2F12DCB8"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gyermekeket a terem elhagyása előtt és a kijelölt várakozási helyre történő megérkezéskor az óvónőnek meg kell számolnia!</w:t>
      </w:r>
    </w:p>
    <w:p w14:paraId="01AA59D0" w14:textId="77777777" w:rsidR="003A61DF" w:rsidRPr="00C35527" w:rsidRDefault="003A61DF" w:rsidP="0073784F">
      <w:pPr>
        <w:spacing w:line="360" w:lineRule="auto"/>
        <w:jc w:val="both"/>
        <w:rPr>
          <w:color w:val="000000" w:themeColor="text1"/>
          <w:szCs w:val="20"/>
        </w:rPr>
      </w:pPr>
    </w:p>
    <w:p w14:paraId="7F44214D"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 xml:space="preserve">Az épület kiürítése, a gyermekek elhelyezése a Tűzriadó tervben rögzítettek szerint történik. </w:t>
      </w:r>
    </w:p>
    <w:p w14:paraId="73BE95A2" w14:textId="21B29308" w:rsidR="003A61DF" w:rsidRPr="00C35527" w:rsidRDefault="003A61DF" w:rsidP="0073784F">
      <w:pPr>
        <w:spacing w:line="360" w:lineRule="auto"/>
        <w:jc w:val="both"/>
        <w:rPr>
          <w:color w:val="000000" w:themeColor="text1"/>
          <w:szCs w:val="20"/>
        </w:rPr>
      </w:pPr>
      <w:r w:rsidRPr="00C35527">
        <w:rPr>
          <w:color w:val="000000" w:themeColor="text1"/>
          <w:szCs w:val="20"/>
        </w:rPr>
        <w:t>A</w:t>
      </w:r>
      <w:r w:rsidR="002F4964" w:rsidRPr="00C35527">
        <w:rPr>
          <w:color w:val="000000" w:themeColor="text1"/>
          <w:szCs w:val="20"/>
        </w:rPr>
        <w:t xml:space="preserve"> </w:t>
      </w:r>
      <w:r w:rsidR="002A716B" w:rsidRPr="00C35527">
        <w:rPr>
          <w:color w:val="000000" w:themeColor="text1"/>
          <w:szCs w:val="20"/>
        </w:rPr>
        <w:t>főigazgatónak</w:t>
      </w:r>
      <w:r w:rsidRPr="00C35527">
        <w:rPr>
          <w:color w:val="000000" w:themeColor="text1"/>
          <w:szCs w:val="20"/>
        </w:rPr>
        <w:t>, illetve az intézkedésre jogosult felelősnek a veszélyeztetett épület kiürítésével egyidejűleg – felelős dolgozók kijelölésével – gondoskodnia kell az alábbi feladatokról:</w:t>
      </w:r>
    </w:p>
    <w:p w14:paraId="717F6D99" w14:textId="77777777" w:rsidR="003A61DF" w:rsidRPr="00C35527" w:rsidRDefault="003A61DF" w:rsidP="0073784F">
      <w:pPr>
        <w:pStyle w:val="Listaszerbekezds"/>
        <w:numPr>
          <w:ilvl w:val="0"/>
          <w:numId w:val="92"/>
        </w:numPr>
        <w:spacing w:line="360" w:lineRule="auto"/>
        <w:rPr>
          <w:color w:val="000000" w:themeColor="text1"/>
          <w:sz w:val="24"/>
          <w:szCs w:val="24"/>
        </w:rPr>
      </w:pPr>
      <w:r w:rsidRPr="00C35527">
        <w:rPr>
          <w:color w:val="000000" w:themeColor="text1"/>
          <w:sz w:val="24"/>
          <w:szCs w:val="24"/>
        </w:rPr>
        <w:t>a kiürítési tervben szereplő kijáratok kinyitásáról,</w:t>
      </w:r>
    </w:p>
    <w:p w14:paraId="409C6943" w14:textId="77777777" w:rsidR="003A61DF" w:rsidRPr="00C35527" w:rsidRDefault="003A61DF" w:rsidP="0073784F">
      <w:pPr>
        <w:pStyle w:val="Listaszerbekezds"/>
        <w:numPr>
          <w:ilvl w:val="0"/>
          <w:numId w:val="92"/>
        </w:numPr>
        <w:spacing w:line="360" w:lineRule="auto"/>
        <w:rPr>
          <w:color w:val="000000" w:themeColor="text1"/>
          <w:sz w:val="24"/>
          <w:szCs w:val="24"/>
        </w:rPr>
      </w:pPr>
      <w:r w:rsidRPr="00C35527">
        <w:rPr>
          <w:color w:val="000000" w:themeColor="text1"/>
          <w:sz w:val="24"/>
          <w:szCs w:val="24"/>
        </w:rPr>
        <w:t>a közművezetékek (gáz, elektromos áram) elzárásáról,</w:t>
      </w:r>
    </w:p>
    <w:p w14:paraId="4B7F11B8" w14:textId="77777777" w:rsidR="003A61DF" w:rsidRPr="00C35527" w:rsidRDefault="003A61DF" w:rsidP="0073784F">
      <w:pPr>
        <w:pStyle w:val="Listaszerbekezds"/>
        <w:numPr>
          <w:ilvl w:val="0"/>
          <w:numId w:val="92"/>
        </w:numPr>
        <w:spacing w:line="360" w:lineRule="auto"/>
        <w:rPr>
          <w:color w:val="000000" w:themeColor="text1"/>
          <w:sz w:val="24"/>
          <w:szCs w:val="24"/>
        </w:rPr>
      </w:pPr>
      <w:r w:rsidRPr="00C35527">
        <w:rPr>
          <w:color w:val="000000" w:themeColor="text1"/>
          <w:sz w:val="24"/>
          <w:szCs w:val="24"/>
        </w:rPr>
        <w:t>a vízszerzési helyek szabaddá tételéről,</w:t>
      </w:r>
    </w:p>
    <w:p w14:paraId="64D7ACA3" w14:textId="77777777" w:rsidR="003A61DF" w:rsidRPr="00C35527" w:rsidRDefault="003A61DF" w:rsidP="0073784F">
      <w:pPr>
        <w:pStyle w:val="Listaszerbekezds"/>
        <w:numPr>
          <w:ilvl w:val="0"/>
          <w:numId w:val="92"/>
        </w:numPr>
        <w:spacing w:line="360" w:lineRule="auto"/>
        <w:rPr>
          <w:color w:val="000000" w:themeColor="text1"/>
          <w:sz w:val="24"/>
          <w:szCs w:val="24"/>
        </w:rPr>
      </w:pPr>
      <w:r w:rsidRPr="00C35527">
        <w:rPr>
          <w:color w:val="000000" w:themeColor="text1"/>
          <w:sz w:val="24"/>
          <w:szCs w:val="24"/>
        </w:rPr>
        <w:t>az elsősegélynyújtás megszervezéséről,</w:t>
      </w:r>
    </w:p>
    <w:p w14:paraId="4106DF87" w14:textId="77777777" w:rsidR="003A61DF" w:rsidRPr="00C35527" w:rsidRDefault="003A61DF" w:rsidP="0073784F">
      <w:pPr>
        <w:pStyle w:val="Listaszerbekezds"/>
        <w:numPr>
          <w:ilvl w:val="0"/>
          <w:numId w:val="92"/>
        </w:numPr>
        <w:spacing w:line="360" w:lineRule="auto"/>
        <w:rPr>
          <w:color w:val="000000" w:themeColor="text1"/>
          <w:sz w:val="24"/>
          <w:szCs w:val="24"/>
        </w:rPr>
      </w:pPr>
      <w:r w:rsidRPr="00C35527">
        <w:rPr>
          <w:color w:val="000000" w:themeColor="text1"/>
          <w:sz w:val="24"/>
          <w:szCs w:val="24"/>
        </w:rPr>
        <w:lastRenderedPageBreak/>
        <w:t>a rendvédelmi, illetve katasztrófaelhárító szervek (rendőrség, tűzoltóság, tűzszerészek stb.) fogadásáról.</w:t>
      </w:r>
    </w:p>
    <w:p w14:paraId="3FBA109D"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Az épületbe érkező rendvédelmi, katasztrófaelhárító szerv vezetőjét az óvoda vezetőjének, vagy az általa kijelölt dolgozónak tájékoztatnia kell az alábbiakról:</w:t>
      </w:r>
    </w:p>
    <w:p w14:paraId="601C3751" w14:textId="77777777" w:rsidR="003A61DF" w:rsidRPr="00C35527" w:rsidRDefault="003A61DF" w:rsidP="0073784F">
      <w:pPr>
        <w:pStyle w:val="Listaszerbekezds"/>
        <w:numPr>
          <w:ilvl w:val="0"/>
          <w:numId w:val="93"/>
        </w:numPr>
        <w:spacing w:line="360" w:lineRule="auto"/>
        <w:rPr>
          <w:color w:val="000000" w:themeColor="text1"/>
          <w:sz w:val="24"/>
          <w:szCs w:val="24"/>
        </w:rPr>
      </w:pPr>
      <w:r w:rsidRPr="00C35527">
        <w:rPr>
          <w:color w:val="000000" w:themeColor="text1"/>
          <w:sz w:val="24"/>
          <w:szCs w:val="24"/>
        </w:rPr>
        <w:t>a rendkívüli esemény kezdete óta lezajlott eseményekről,</w:t>
      </w:r>
    </w:p>
    <w:p w14:paraId="358307ED" w14:textId="77777777" w:rsidR="003A61DF" w:rsidRPr="00C35527" w:rsidRDefault="003A61DF" w:rsidP="0073784F">
      <w:pPr>
        <w:pStyle w:val="Listaszerbekezds"/>
        <w:numPr>
          <w:ilvl w:val="0"/>
          <w:numId w:val="93"/>
        </w:numPr>
        <w:spacing w:line="360" w:lineRule="auto"/>
        <w:rPr>
          <w:color w:val="000000" w:themeColor="text1"/>
          <w:sz w:val="24"/>
          <w:szCs w:val="24"/>
        </w:rPr>
      </w:pPr>
      <w:r w:rsidRPr="00C35527">
        <w:rPr>
          <w:color w:val="000000" w:themeColor="text1"/>
          <w:sz w:val="24"/>
          <w:szCs w:val="24"/>
        </w:rPr>
        <w:t>a veszélyeztetett épület jellemzőiről, helyszínrajzáról,</w:t>
      </w:r>
    </w:p>
    <w:p w14:paraId="7ED3DF58" w14:textId="77777777" w:rsidR="003A61DF" w:rsidRPr="00C35527" w:rsidRDefault="003A61DF" w:rsidP="0073784F">
      <w:pPr>
        <w:pStyle w:val="Listaszerbekezds"/>
        <w:numPr>
          <w:ilvl w:val="0"/>
          <w:numId w:val="93"/>
        </w:numPr>
        <w:spacing w:line="360" w:lineRule="auto"/>
        <w:rPr>
          <w:color w:val="000000" w:themeColor="text1"/>
          <w:sz w:val="24"/>
          <w:szCs w:val="24"/>
        </w:rPr>
      </w:pPr>
      <w:r w:rsidRPr="00C35527">
        <w:rPr>
          <w:color w:val="000000" w:themeColor="text1"/>
          <w:sz w:val="24"/>
          <w:szCs w:val="24"/>
        </w:rPr>
        <w:t>az épületben található veszélyes anyagokról (mérgekről),</w:t>
      </w:r>
    </w:p>
    <w:p w14:paraId="212C216A" w14:textId="77777777" w:rsidR="003A61DF" w:rsidRPr="00C35527" w:rsidRDefault="003A61DF" w:rsidP="0073784F">
      <w:pPr>
        <w:pStyle w:val="Listaszerbekezds"/>
        <w:numPr>
          <w:ilvl w:val="0"/>
          <w:numId w:val="93"/>
        </w:numPr>
        <w:spacing w:line="360" w:lineRule="auto"/>
        <w:rPr>
          <w:color w:val="000000" w:themeColor="text1"/>
          <w:sz w:val="24"/>
          <w:szCs w:val="24"/>
        </w:rPr>
      </w:pPr>
      <w:r w:rsidRPr="00C35527">
        <w:rPr>
          <w:color w:val="000000" w:themeColor="text1"/>
          <w:sz w:val="24"/>
          <w:szCs w:val="24"/>
        </w:rPr>
        <w:t>a közmű (víz, gáz, elektromos stb.) vezetékek helyéről,</w:t>
      </w:r>
    </w:p>
    <w:p w14:paraId="350AAF75" w14:textId="77777777" w:rsidR="003A61DF" w:rsidRPr="00C35527" w:rsidRDefault="003A61DF" w:rsidP="0073784F">
      <w:pPr>
        <w:pStyle w:val="Listaszerbekezds"/>
        <w:numPr>
          <w:ilvl w:val="0"/>
          <w:numId w:val="93"/>
        </w:numPr>
        <w:spacing w:line="360" w:lineRule="auto"/>
        <w:rPr>
          <w:color w:val="000000" w:themeColor="text1"/>
          <w:sz w:val="24"/>
          <w:szCs w:val="24"/>
        </w:rPr>
      </w:pPr>
      <w:r w:rsidRPr="00C35527">
        <w:rPr>
          <w:color w:val="000000" w:themeColor="text1"/>
          <w:sz w:val="24"/>
          <w:szCs w:val="24"/>
        </w:rPr>
        <w:t>az épületben tartózkodó személyek létszámáról, életkoráról,</w:t>
      </w:r>
    </w:p>
    <w:p w14:paraId="75F9EE12" w14:textId="77777777" w:rsidR="003A61DF" w:rsidRPr="00C35527" w:rsidRDefault="003A61DF" w:rsidP="0073784F">
      <w:pPr>
        <w:pStyle w:val="Listaszerbekezds"/>
        <w:numPr>
          <w:ilvl w:val="0"/>
          <w:numId w:val="93"/>
        </w:numPr>
        <w:spacing w:line="360" w:lineRule="auto"/>
        <w:rPr>
          <w:color w:val="000000" w:themeColor="text1"/>
        </w:rPr>
      </w:pPr>
      <w:r w:rsidRPr="00C35527">
        <w:rPr>
          <w:color w:val="000000" w:themeColor="text1"/>
          <w:sz w:val="24"/>
          <w:szCs w:val="24"/>
        </w:rPr>
        <w:t>az épület kiürítéséről</w:t>
      </w:r>
      <w:r w:rsidRPr="00C35527">
        <w:rPr>
          <w:color w:val="000000" w:themeColor="text1"/>
        </w:rPr>
        <w:t>.</w:t>
      </w:r>
    </w:p>
    <w:p w14:paraId="102F2F30" w14:textId="025B515A" w:rsidR="003A61DF" w:rsidRPr="00C35527" w:rsidRDefault="003A61DF" w:rsidP="0073784F">
      <w:pPr>
        <w:spacing w:line="360" w:lineRule="auto"/>
        <w:jc w:val="both"/>
        <w:rPr>
          <w:color w:val="000000" w:themeColor="text1"/>
          <w:szCs w:val="20"/>
        </w:rPr>
      </w:pPr>
      <w:r w:rsidRPr="00C35527">
        <w:rPr>
          <w:color w:val="000000" w:themeColor="text1"/>
          <w:szCs w:val="20"/>
        </w:rPr>
        <w:t>A rendvédelmi, illetve katasztrófaelhárító szervek helyszínre érkezését követően a rendvédelmi, illetve katasztrófaelhárító szerv illetékes vezetőjének igénye szerint kell eljárni a további biztonsági intézkedésekkel kapcsolatosan. A rendvédelmi, illetve katasztrófaelhárító szerv vezetőjének utasításait az intézmény minden dolgozója köteles betartani!</w:t>
      </w:r>
    </w:p>
    <w:p w14:paraId="035C4286" w14:textId="1EAFCB95" w:rsidR="003A61DF" w:rsidRPr="00C35527" w:rsidRDefault="003A61DF" w:rsidP="0073784F">
      <w:pPr>
        <w:spacing w:line="360" w:lineRule="auto"/>
        <w:jc w:val="both"/>
        <w:rPr>
          <w:color w:val="000000" w:themeColor="text1"/>
          <w:szCs w:val="20"/>
        </w:rPr>
      </w:pPr>
      <w:r w:rsidRPr="00C35527">
        <w:rPr>
          <w:color w:val="000000" w:themeColor="text1"/>
          <w:szCs w:val="20"/>
        </w:rPr>
        <w:t xml:space="preserve">Az intézményre és dolgozóira vonatkozó kérdésekben csak az óvoda vezetőjének engedélyével tehet nyilatkozatot a médiának minden alkalmazott. </w:t>
      </w:r>
    </w:p>
    <w:p w14:paraId="0570D2A5"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tűz esetén szükséges teendők részletes intézményi szabályozását a „Tűzriadó terv” c. dokumentum tartalmazza. A robbantással történő fenyegetés esetén szükséges teendők részletes intézményi szabályozását az „Intézkedési terv, robbantással való fenyegetés esetére (bombariadó terv)” c. utasítás tartalmazza.</w:t>
      </w:r>
    </w:p>
    <w:p w14:paraId="544DADC0"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tűzriadó terv és a bombariadó terv elkészítéséért, és a dolgozókkal történő megismertetéséért, valamint évenkénti felülvizsgálatáért az óvoda vezetője a felelős.</w:t>
      </w:r>
    </w:p>
    <w:p w14:paraId="430F863A" w14:textId="0EEA9450" w:rsidR="003A61DF" w:rsidRPr="00C35527" w:rsidRDefault="003A61DF" w:rsidP="0073784F">
      <w:pPr>
        <w:spacing w:line="360" w:lineRule="auto"/>
        <w:jc w:val="both"/>
        <w:rPr>
          <w:color w:val="000000" w:themeColor="text1"/>
          <w:szCs w:val="20"/>
        </w:rPr>
      </w:pPr>
      <w:r w:rsidRPr="00C35527">
        <w:rPr>
          <w:color w:val="000000" w:themeColor="text1"/>
          <w:szCs w:val="20"/>
        </w:rPr>
        <w:t xml:space="preserve">Az épületek kiürítését a tűzriadó tervben és a bombariadó tervben szereplő kiürítési terv alapján évente legalább egy alkalommal gyakorolni kell. A gyakorlat megszervezéséért a tűz és </w:t>
      </w:r>
      <w:r w:rsidR="00EB1A2B" w:rsidRPr="00C35527">
        <w:rPr>
          <w:color w:val="000000" w:themeColor="text1"/>
          <w:szCs w:val="20"/>
        </w:rPr>
        <w:t xml:space="preserve">munkavédelmi felelős </w:t>
      </w:r>
      <w:r w:rsidRPr="00C35527">
        <w:rPr>
          <w:color w:val="000000" w:themeColor="text1"/>
          <w:szCs w:val="20"/>
        </w:rPr>
        <w:t>felel.</w:t>
      </w:r>
    </w:p>
    <w:p w14:paraId="459D32FD"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 xml:space="preserve">A tűzriadó tervben és a bombariadó tervben </w:t>
      </w:r>
      <w:proofErr w:type="spellStart"/>
      <w:r w:rsidRPr="00C35527">
        <w:rPr>
          <w:color w:val="000000" w:themeColor="text1"/>
          <w:szCs w:val="20"/>
        </w:rPr>
        <w:t>megfogalmazottak</w:t>
      </w:r>
      <w:proofErr w:type="spellEnd"/>
      <w:r w:rsidRPr="00C35527">
        <w:rPr>
          <w:color w:val="000000" w:themeColor="text1"/>
          <w:szCs w:val="20"/>
        </w:rPr>
        <w:t>, az intézmény minden dolgozójára kötelező érvényűek.</w:t>
      </w:r>
    </w:p>
    <w:p w14:paraId="3AB9FE89" w14:textId="77777777" w:rsidR="003A61DF" w:rsidRPr="00C35527" w:rsidRDefault="003A61DF" w:rsidP="0073784F">
      <w:pPr>
        <w:spacing w:line="360" w:lineRule="auto"/>
        <w:jc w:val="both"/>
        <w:rPr>
          <w:color w:val="000000" w:themeColor="text1"/>
          <w:szCs w:val="20"/>
        </w:rPr>
      </w:pPr>
      <w:r w:rsidRPr="00C35527">
        <w:rPr>
          <w:color w:val="000000" w:themeColor="text1"/>
          <w:szCs w:val="20"/>
        </w:rPr>
        <w:t>A tűzriadó tervet és a bombariadó tervet az óvoda alábbi helyiségeiben kell elhelyezni: iroda.</w:t>
      </w:r>
    </w:p>
    <w:p w14:paraId="0C669375" w14:textId="77777777" w:rsidR="00D53EC2" w:rsidRPr="00C35527" w:rsidRDefault="00D53EC2" w:rsidP="0073784F">
      <w:pPr>
        <w:spacing w:line="360" w:lineRule="auto"/>
        <w:jc w:val="both"/>
        <w:rPr>
          <w:color w:val="000000" w:themeColor="text1"/>
          <w:szCs w:val="20"/>
        </w:rPr>
      </w:pPr>
    </w:p>
    <w:p w14:paraId="5633A022" w14:textId="77777777" w:rsidR="002967EC" w:rsidRPr="002C43DF" w:rsidRDefault="002967EC" w:rsidP="0073784F">
      <w:pPr>
        <w:pStyle w:val="Cmsor2"/>
      </w:pPr>
      <w:bookmarkStart w:id="118" w:name="_Toc509470612"/>
      <w:bookmarkStart w:id="119" w:name="_Toc185696033"/>
      <w:bookmarkStart w:id="120" w:name="_Toc304057629"/>
      <w:bookmarkStart w:id="121" w:name="_Toc214374931"/>
      <w:r w:rsidRPr="002C43DF">
        <w:t>A vezetők intézményben való tartózkodásának rendje, és a helyettesítés</w:t>
      </w:r>
      <w:bookmarkEnd w:id="118"/>
      <w:r w:rsidRPr="002C43DF">
        <w:t xml:space="preserve"> szabályai.</w:t>
      </w:r>
      <w:bookmarkEnd w:id="119"/>
      <w:bookmarkEnd w:id="120"/>
      <w:bookmarkEnd w:id="121"/>
    </w:p>
    <w:p w14:paraId="15930DC6" w14:textId="77777777" w:rsidR="002967EC" w:rsidRPr="002C43DF" w:rsidRDefault="002967EC" w:rsidP="0073784F">
      <w:pPr>
        <w:spacing w:line="360" w:lineRule="auto"/>
        <w:jc w:val="both"/>
      </w:pPr>
      <w:r w:rsidRPr="002C43DF">
        <w:t>Az intézmény</w:t>
      </w:r>
      <w:r w:rsidR="00C16B5D" w:rsidRPr="002C43DF">
        <w:t>ben a</w:t>
      </w:r>
      <w:r w:rsidRPr="002C43DF">
        <w:t xml:space="preserve"> teljes nyitvatartási idejében vezető tartózkod</w:t>
      </w:r>
      <w:r w:rsidR="00C16B5D" w:rsidRPr="002C43DF">
        <w:t>ik</w:t>
      </w:r>
      <w:r w:rsidRPr="002C43DF">
        <w:t>. Az ettől eltérő esetekben a helyettesítés szabályai lépnek életbe.</w:t>
      </w:r>
    </w:p>
    <w:p w14:paraId="45841B1A" w14:textId="77777777" w:rsidR="002967EC" w:rsidRPr="002C43DF" w:rsidRDefault="002967EC" w:rsidP="0073784F">
      <w:pPr>
        <w:spacing w:line="360" w:lineRule="auto"/>
        <w:jc w:val="both"/>
      </w:pPr>
    </w:p>
    <w:p w14:paraId="78109ACB" w14:textId="77777777" w:rsidR="00744DEF" w:rsidRPr="002C43DF" w:rsidRDefault="002967EC" w:rsidP="0073784F">
      <w:pPr>
        <w:spacing w:line="360" w:lineRule="auto"/>
        <w:jc w:val="both"/>
      </w:pPr>
      <w:r w:rsidRPr="002C43DF">
        <w:lastRenderedPageBreak/>
        <w:t>A helyettesítés kötelezettsége minden olyan esetre vonatkozik, amikor a vezető bármilyen természetű akadályoztatása miatt nem képes a működés érdekében szükséges intézkedést megtenni. A helyettesítésre kijelölt, azzal megbízott dolgozó a feladatot nem utasíthatja vissza.</w:t>
      </w:r>
    </w:p>
    <w:p w14:paraId="300F6298" w14:textId="77777777" w:rsidR="00744DEF" w:rsidRPr="00D83E7D" w:rsidRDefault="00452EB5" w:rsidP="0073784F">
      <w:pPr>
        <w:spacing w:line="360" w:lineRule="auto"/>
        <w:jc w:val="both"/>
      </w:pPr>
      <w:bookmarkStart w:id="122" w:name="pr110"/>
      <w:r w:rsidRPr="00D83E7D">
        <w:t>A</w:t>
      </w:r>
      <w:r w:rsidR="00EC4310" w:rsidRPr="00D83E7D">
        <w:t xml:space="preserve">z </w:t>
      </w:r>
      <w:r w:rsidRPr="00D83E7D">
        <w:t>alkalmazott felelőssége, intézkedési jogköre az intézmény működésével, a gyermekek biztonságának megóvásával összefüggő azonnali döntést igénylő ügyekre terjed ki.</w:t>
      </w:r>
      <w:bookmarkEnd w:id="122"/>
    </w:p>
    <w:p w14:paraId="59463D01" w14:textId="77777777" w:rsidR="00931099" w:rsidRPr="002C43DF" w:rsidRDefault="00931099" w:rsidP="0073784F">
      <w:pPr>
        <w:spacing w:line="360" w:lineRule="auto"/>
        <w:jc w:val="both"/>
      </w:pPr>
    </w:p>
    <w:p w14:paraId="769F3CC1" w14:textId="71008B9B" w:rsidR="002967EC" w:rsidRPr="002C43DF" w:rsidRDefault="002967EC" w:rsidP="0073784F">
      <w:pPr>
        <w:pStyle w:val="Cmsor3"/>
        <w:spacing w:line="360" w:lineRule="auto"/>
      </w:pPr>
      <w:bookmarkStart w:id="123" w:name="_Toc185696034"/>
      <w:bookmarkStart w:id="124" w:name="_Toc304057630"/>
      <w:r w:rsidRPr="002C43DF">
        <w:t xml:space="preserve"> </w:t>
      </w:r>
      <w:bookmarkStart w:id="125" w:name="_Toc214374932"/>
      <w:r w:rsidR="008111C5">
        <w:t>A főigazgató</w:t>
      </w:r>
      <w:r w:rsidRPr="002C43DF">
        <w:t xml:space="preserve"> </w:t>
      </w:r>
      <w:r w:rsidR="0084552E" w:rsidRPr="002C43DF">
        <w:t xml:space="preserve">és </w:t>
      </w:r>
      <w:r w:rsidR="00211805" w:rsidRPr="002C43DF">
        <w:t>tagóvoda-igazgató</w:t>
      </w:r>
      <w:r w:rsidR="0084552E" w:rsidRPr="002C43DF">
        <w:t xml:space="preserve"> </w:t>
      </w:r>
      <w:r w:rsidRPr="002C43DF">
        <w:t>helyettesítésének rendje</w:t>
      </w:r>
      <w:bookmarkEnd w:id="123"/>
      <w:bookmarkEnd w:id="124"/>
      <w:bookmarkEnd w:id="125"/>
    </w:p>
    <w:p w14:paraId="55EABFCF" w14:textId="7135CDEA" w:rsidR="00777D0F" w:rsidRPr="00C35527" w:rsidRDefault="008111C5" w:rsidP="0073784F">
      <w:pPr>
        <w:spacing w:line="360" w:lineRule="auto"/>
        <w:jc w:val="both"/>
        <w:rPr>
          <w:color w:val="000000" w:themeColor="text1"/>
          <w:szCs w:val="20"/>
        </w:rPr>
      </w:pPr>
      <w:r w:rsidRPr="00C35527">
        <w:rPr>
          <w:color w:val="000000" w:themeColor="text1"/>
          <w:szCs w:val="20"/>
        </w:rPr>
        <w:t>A főigazgató</w:t>
      </w:r>
      <w:r w:rsidR="002967EC" w:rsidRPr="00C35527">
        <w:rPr>
          <w:color w:val="000000" w:themeColor="text1"/>
          <w:szCs w:val="20"/>
        </w:rPr>
        <w:t xml:space="preserve"> akadályoztatása esetén helyettesítését teljes felelősséggel az </w:t>
      </w:r>
      <w:r w:rsidR="00777D0F" w:rsidRPr="00C35527">
        <w:rPr>
          <w:color w:val="000000" w:themeColor="text1"/>
          <w:szCs w:val="20"/>
        </w:rPr>
        <w:t xml:space="preserve">általános helyettes, ill. a szakmai </w:t>
      </w:r>
      <w:r w:rsidR="00EE7877" w:rsidRPr="00C35527">
        <w:rPr>
          <w:color w:val="000000" w:themeColor="text1"/>
          <w:szCs w:val="20"/>
        </w:rPr>
        <w:t>igazgató-</w:t>
      </w:r>
      <w:r w:rsidR="002967EC" w:rsidRPr="00C35527">
        <w:rPr>
          <w:color w:val="000000" w:themeColor="text1"/>
          <w:szCs w:val="20"/>
        </w:rPr>
        <w:t xml:space="preserve">helyettes látja el. </w:t>
      </w:r>
    </w:p>
    <w:p w14:paraId="29CD403E" w14:textId="77777777" w:rsidR="002967EC" w:rsidRPr="002C43DF" w:rsidRDefault="002967EC" w:rsidP="0073784F">
      <w:pPr>
        <w:spacing w:line="360" w:lineRule="auto"/>
        <w:jc w:val="both"/>
        <w:rPr>
          <w:szCs w:val="20"/>
        </w:rPr>
      </w:pPr>
      <w:r w:rsidRPr="002C43DF">
        <w:rPr>
          <w:szCs w:val="20"/>
        </w:rPr>
        <w:t>Kivételt képeznek ez alól azok az ügyek, melyek azonnali döntést nem igényelnek, illetve melyek a vezető kizárólagos hatáskörébe tartoznak.</w:t>
      </w:r>
    </w:p>
    <w:p w14:paraId="42264E69" w14:textId="77777777" w:rsidR="002967EC" w:rsidRPr="002C43DF" w:rsidRDefault="002967EC" w:rsidP="0073784F">
      <w:pPr>
        <w:spacing w:line="360" w:lineRule="auto"/>
        <w:jc w:val="both"/>
        <w:rPr>
          <w:szCs w:val="20"/>
        </w:rPr>
      </w:pPr>
    </w:p>
    <w:p w14:paraId="529ADB59" w14:textId="1C6D2F16" w:rsidR="00BD40D4" w:rsidRPr="002C43DF" w:rsidRDefault="008111C5" w:rsidP="0073784F">
      <w:pPr>
        <w:spacing w:line="360" w:lineRule="auto"/>
        <w:jc w:val="both"/>
        <w:rPr>
          <w:szCs w:val="20"/>
        </w:rPr>
      </w:pPr>
      <w:r>
        <w:rPr>
          <w:szCs w:val="20"/>
        </w:rPr>
        <w:t>A főigazgató</w:t>
      </w:r>
      <w:r w:rsidR="002967EC" w:rsidRPr="002C43DF">
        <w:rPr>
          <w:szCs w:val="20"/>
        </w:rPr>
        <w:t xml:space="preserve"> tartós távolléte esetén a helyettesítés teljes körű, kivéve, ha a fenntartó másként intézkedik. (Tartós távollétnek a három hétnél hosszabb időtartam minősül.) </w:t>
      </w:r>
    </w:p>
    <w:p w14:paraId="19DDD0EF" w14:textId="5106F2C4" w:rsidR="00BD40D4" w:rsidRPr="002C43DF" w:rsidRDefault="008111C5" w:rsidP="0073784F">
      <w:pPr>
        <w:spacing w:line="360" w:lineRule="auto"/>
        <w:jc w:val="both"/>
        <w:rPr>
          <w:szCs w:val="20"/>
        </w:rPr>
      </w:pPr>
      <w:r>
        <w:rPr>
          <w:szCs w:val="20"/>
        </w:rPr>
        <w:t>A főigazgató</w:t>
      </w:r>
      <w:r w:rsidR="002967EC" w:rsidRPr="002C43DF">
        <w:rPr>
          <w:szCs w:val="20"/>
        </w:rPr>
        <w:t xml:space="preserve"> és helyettese</w:t>
      </w:r>
      <w:r w:rsidR="00777D0F" w:rsidRPr="002C43DF">
        <w:rPr>
          <w:szCs w:val="20"/>
        </w:rPr>
        <w:t>i</w:t>
      </w:r>
      <w:r w:rsidR="002967EC" w:rsidRPr="002C43DF">
        <w:rPr>
          <w:szCs w:val="20"/>
        </w:rPr>
        <w:t xml:space="preserve"> egyidejű távolléte esetén a helyettesítés </w:t>
      </w:r>
      <w:r>
        <w:rPr>
          <w:szCs w:val="20"/>
        </w:rPr>
        <w:t>a főigazgató</w:t>
      </w:r>
      <w:r w:rsidR="002967EC" w:rsidRPr="002C43DF">
        <w:rPr>
          <w:szCs w:val="20"/>
        </w:rPr>
        <w:t xml:space="preserve"> által adott megbízás alapján történik</w:t>
      </w:r>
      <w:r w:rsidR="00BD40D4" w:rsidRPr="002C43DF">
        <w:rPr>
          <w:szCs w:val="20"/>
        </w:rPr>
        <w:t>.</w:t>
      </w:r>
    </w:p>
    <w:p w14:paraId="6DA50E01" w14:textId="77777777" w:rsidR="00C16B5D" w:rsidRPr="002C43DF" w:rsidRDefault="002967EC" w:rsidP="0073784F">
      <w:pPr>
        <w:spacing w:line="360" w:lineRule="auto"/>
        <w:jc w:val="both"/>
        <w:rPr>
          <w:szCs w:val="20"/>
        </w:rPr>
      </w:pPr>
      <w:r w:rsidRPr="002C43DF">
        <w:rPr>
          <w:szCs w:val="20"/>
        </w:rPr>
        <w:t xml:space="preserve">A </w:t>
      </w:r>
      <w:r w:rsidR="00DA505F" w:rsidRPr="002C43DF">
        <w:rPr>
          <w:szCs w:val="20"/>
        </w:rPr>
        <w:t>tagintézmény-igazgató</w:t>
      </w:r>
      <w:r w:rsidRPr="002C43DF">
        <w:rPr>
          <w:szCs w:val="20"/>
        </w:rPr>
        <w:t xml:space="preserve"> </w:t>
      </w:r>
      <w:r w:rsidR="00777D0F" w:rsidRPr="002C43DF">
        <w:rPr>
          <w:szCs w:val="20"/>
        </w:rPr>
        <w:t xml:space="preserve">akadályoztatása esetén helyettesítését teljes felelősséggel az általa </w:t>
      </w:r>
      <w:r w:rsidR="008E525B" w:rsidRPr="002C43DF">
        <w:rPr>
          <w:szCs w:val="20"/>
        </w:rPr>
        <w:t>megbízott személy látja el</w:t>
      </w:r>
      <w:r w:rsidRPr="002C43DF">
        <w:rPr>
          <w:szCs w:val="20"/>
        </w:rPr>
        <w:t>.</w:t>
      </w:r>
      <w:r w:rsidR="008E525B" w:rsidRPr="002C43DF">
        <w:rPr>
          <w:szCs w:val="20"/>
        </w:rPr>
        <w:t xml:space="preserve"> </w:t>
      </w:r>
    </w:p>
    <w:p w14:paraId="70172A81" w14:textId="2D0CA6EA" w:rsidR="00BD40D4" w:rsidRPr="002C43DF" w:rsidRDefault="008111C5" w:rsidP="0073784F">
      <w:pPr>
        <w:spacing w:line="360" w:lineRule="auto"/>
        <w:jc w:val="both"/>
        <w:rPr>
          <w:szCs w:val="20"/>
        </w:rPr>
      </w:pPr>
      <w:r>
        <w:rPr>
          <w:szCs w:val="20"/>
        </w:rPr>
        <w:t>A főigazgató</w:t>
      </w:r>
      <w:r w:rsidR="00C16B5D" w:rsidRPr="002C43DF">
        <w:rPr>
          <w:szCs w:val="20"/>
        </w:rPr>
        <w:t xml:space="preserve">, </w:t>
      </w:r>
      <w:r>
        <w:rPr>
          <w:szCs w:val="20"/>
        </w:rPr>
        <w:t>a főigazgató</w:t>
      </w:r>
      <w:r w:rsidR="00211805" w:rsidRPr="002C43DF">
        <w:rPr>
          <w:szCs w:val="20"/>
        </w:rPr>
        <w:t>-</w:t>
      </w:r>
      <w:r w:rsidR="00EE7877">
        <w:rPr>
          <w:szCs w:val="20"/>
        </w:rPr>
        <w:t>helyettesek</w:t>
      </w:r>
      <w:r w:rsidR="00BB6EFA" w:rsidRPr="002C43DF">
        <w:rPr>
          <w:szCs w:val="20"/>
        </w:rPr>
        <w:t>, a</w:t>
      </w:r>
      <w:r w:rsidR="00BD40D4" w:rsidRPr="002C43DF">
        <w:rPr>
          <w:szCs w:val="20"/>
        </w:rPr>
        <w:t xml:space="preserve"> </w:t>
      </w:r>
      <w:r w:rsidR="00211805" w:rsidRPr="002C43DF">
        <w:rPr>
          <w:szCs w:val="20"/>
        </w:rPr>
        <w:t>tagóvoda-igazgató</w:t>
      </w:r>
      <w:r w:rsidR="00BD40D4" w:rsidRPr="002C43DF">
        <w:rPr>
          <w:szCs w:val="20"/>
        </w:rPr>
        <w:t xml:space="preserve"> egyidejű távolléte esetén a helyettesítés az alábbi rend szerint történik:</w:t>
      </w:r>
    </w:p>
    <w:p w14:paraId="43C697AA" w14:textId="77777777" w:rsidR="00BD40D4" w:rsidRPr="002C43DF" w:rsidRDefault="00BD40D4" w:rsidP="0073784F">
      <w:pPr>
        <w:spacing w:line="360" w:lineRule="auto"/>
        <w:jc w:val="both"/>
        <w:rPr>
          <w:szCs w:val="20"/>
        </w:rPr>
      </w:pPr>
      <w:r w:rsidRPr="002C43DF">
        <w:rPr>
          <w:szCs w:val="20"/>
        </w:rPr>
        <w:t>- elsődlegesen a legmagasabb szolgálati idővel rendelkező óvodapedagógus</w:t>
      </w:r>
    </w:p>
    <w:p w14:paraId="34B537E4" w14:textId="77777777" w:rsidR="00BD40D4" w:rsidRPr="002C43DF" w:rsidRDefault="000216F5" w:rsidP="0073784F">
      <w:pPr>
        <w:spacing w:line="360" w:lineRule="auto"/>
        <w:jc w:val="both"/>
        <w:rPr>
          <w:szCs w:val="20"/>
        </w:rPr>
      </w:pPr>
      <w:r w:rsidRPr="002C43DF">
        <w:rPr>
          <w:szCs w:val="20"/>
        </w:rPr>
        <w:t xml:space="preserve">- </w:t>
      </w:r>
      <w:r w:rsidR="00BD40D4" w:rsidRPr="002C43DF">
        <w:rPr>
          <w:szCs w:val="20"/>
        </w:rPr>
        <w:t>az ő távolléte esetén a következő legmagasabb szolgálati idővel rendelkező óvodapedagógus.</w:t>
      </w:r>
    </w:p>
    <w:p w14:paraId="272DE538" w14:textId="77777777" w:rsidR="0026762B" w:rsidRPr="002C43DF" w:rsidRDefault="0026762B" w:rsidP="0073784F">
      <w:pPr>
        <w:spacing w:line="360" w:lineRule="auto"/>
        <w:jc w:val="both"/>
        <w:rPr>
          <w:szCs w:val="20"/>
        </w:rPr>
      </w:pPr>
    </w:p>
    <w:p w14:paraId="26BF6272" w14:textId="77777777" w:rsidR="0026762B" w:rsidRPr="002F4964" w:rsidRDefault="0026762B" w:rsidP="0073784F">
      <w:pPr>
        <w:spacing w:line="360" w:lineRule="auto"/>
        <w:jc w:val="both"/>
      </w:pPr>
      <w:r w:rsidRPr="002F4964">
        <w:t>A</w:t>
      </w:r>
      <w:r w:rsidR="003A61DF" w:rsidRPr="002F4964">
        <w:t xml:space="preserve">z alkalmazottak </w:t>
      </w:r>
      <w:r w:rsidRPr="002F4964">
        <w:t>felelőssége, intézkedési jogköre az intézmény működésével, a gyermekek biztonságának megóvásával összefüggő azonnali döntést igénylő ügyekre terjed ki.</w:t>
      </w:r>
    </w:p>
    <w:p w14:paraId="173085BC" w14:textId="77777777" w:rsidR="0026762B" w:rsidRPr="002C43DF" w:rsidRDefault="0026762B" w:rsidP="0073784F">
      <w:pPr>
        <w:spacing w:line="360" w:lineRule="auto"/>
        <w:jc w:val="both"/>
      </w:pPr>
      <w:r w:rsidRPr="002C43DF">
        <w:t>Amennyiben a helyettesítő a vezetéshez szükséges feltételekkel (képzettség, képesség, kellő tájékozottság) nem rendelkezik, intézkedése arra szorítkozik, hogy gondoskodik a gyermekek biztonságáról, a szülők értesítéséről, megérkezésükig a gyermekek megóvásáról. Amennyiben szükségessé válik, értesíti a mentőket, a tűzoltókat, a katasztrófavédelmet és a fenntartót.</w:t>
      </w:r>
    </w:p>
    <w:p w14:paraId="3B873A5D" w14:textId="77777777" w:rsidR="00BD40D4" w:rsidRPr="002C43DF" w:rsidRDefault="00BD40D4" w:rsidP="0073784F">
      <w:pPr>
        <w:spacing w:line="360" w:lineRule="auto"/>
        <w:jc w:val="both"/>
        <w:rPr>
          <w:szCs w:val="20"/>
        </w:rPr>
      </w:pPr>
    </w:p>
    <w:p w14:paraId="4DD6DD0C" w14:textId="471CA84B" w:rsidR="00215ADF" w:rsidRPr="002C43DF" w:rsidRDefault="00BD40D4" w:rsidP="0073784F">
      <w:pPr>
        <w:spacing w:line="360" w:lineRule="auto"/>
        <w:jc w:val="both"/>
        <w:rPr>
          <w:szCs w:val="20"/>
        </w:rPr>
      </w:pPr>
      <w:r w:rsidRPr="002C43DF">
        <w:rPr>
          <w:szCs w:val="20"/>
        </w:rPr>
        <w:t xml:space="preserve">A </w:t>
      </w:r>
      <w:r w:rsidR="00DA505F" w:rsidRPr="002C43DF">
        <w:rPr>
          <w:szCs w:val="20"/>
        </w:rPr>
        <w:t>tagintézmény-igazgató</w:t>
      </w:r>
      <w:r w:rsidRPr="002C43DF">
        <w:rPr>
          <w:szCs w:val="20"/>
        </w:rPr>
        <w:t xml:space="preserve"> t</w:t>
      </w:r>
      <w:r w:rsidR="008E525B" w:rsidRPr="002C43DF">
        <w:rPr>
          <w:szCs w:val="20"/>
        </w:rPr>
        <w:t>artós távolléte esetén helyettesítéséről a</w:t>
      </w:r>
      <w:r w:rsidR="002C43DF">
        <w:rPr>
          <w:szCs w:val="20"/>
        </w:rPr>
        <w:t xml:space="preserve"> </w:t>
      </w:r>
      <w:r w:rsidR="002C43DF" w:rsidRPr="00C35527">
        <w:rPr>
          <w:color w:val="000000" w:themeColor="text1"/>
          <w:szCs w:val="20"/>
        </w:rPr>
        <w:t>főigazgató</w:t>
      </w:r>
      <w:r w:rsidR="008E525B" w:rsidRPr="002C43DF">
        <w:rPr>
          <w:color w:val="FF0000"/>
          <w:szCs w:val="20"/>
        </w:rPr>
        <w:t xml:space="preserve"> </w:t>
      </w:r>
      <w:r w:rsidR="008E525B" w:rsidRPr="002C43DF">
        <w:rPr>
          <w:szCs w:val="20"/>
        </w:rPr>
        <w:t>intézkedik.</w:t>
      </w:r>
    </w:p>
    <w:p w14:paraId="46EAF857" w14:textId="77777777" w:rsidR="00215ADF" w:rsidRPr="002C43DF" w:rsidRDefault="00215ADF" w:rsidP="0073784F">
      <w:pPr>
        <w:spacing w:line="360" w:lineRule="auto"/>
        <w:jc w:val="both"/>
        <w:rPr>
          <w:szCs w:val="20"/>
        </w:rPr>
      </w:pPr>
    </w:p>
    <w:p w14:paraId="610AF855" w14:textId="77777777" w:rsidR="00215ADF" w:rsidRPr="002C43DF" w:rsidRDefault="00215ADF" w:rsidP="0073784F">
      <w:pPr>
        <w:spacing w:line="360" w:lineRule="auto"/>
        <w:jc w:val="both"/>
        <w:rPr>
          <w:szCs w:val="20"/>
        </w:rPr>
      </w:pPr>
    </w:p>
    <w:p w14:paraId="7CE5BF80" w14:textId="77777777" w:rsidR="00215ADF" w:rsidRPr="002C43DF" w:rsidRDefault="00215ADF" w:rsidP="0073784F">
      <w:pPr>
        <w:spacing w:line="360" w:lineRule="auto"/>
        <w:jc w:val="both"/>
        <w:rPr>
          <w:szCs w:val="20"/>
        </w:rPr>
      </w:pPr>
    </w:p>
    <w:p w14:paraId="2138698E" w14:textId="77777777" w:rsidR="00215ADF" w:rsidRPr="002C43DF" w:rsidRDefault="00215ADF" w:rsidP="0073784F">
      <w:pPr>
        <w:spacing w:line="360" w:lineRule="auto"/>
        <w:jc w:val="both"/>
        <w:rPr>
          <w:szCs w:val="20"/>
        </w:rPr>
      </w:pPr>
    </w:p>
    <w:p w14:paraId="1353792B" w14:textId="77777777" w:rsidR="00215ADF" w:rsidRPr="002C43DF" w:rsidRDefault="00215ADF" w:rsidP="0073784F">
      <w:pPr>
        <w:spacing w:line="360" w:lineRule="auto"/>
        <w:jc w:val="both"/>
        <w:rPr>
          <w:szCs w:val="20"/>
        </w:rPr>
        <w:sectPr w:rsidR="00215ADF" w:rsidRPr="002C43DF" w:rsidSect="003F02A2">
          <w:headerReference w:type="default" r:id="rId16"/>
          <w:footerReference w:type="default" r:id="rId17"/>
          <w:pgSz w:w="11906" w:h="16838"/>
          <w:pgMar w:top="1135" w:right="1417" w:bottom="993" w:left="1417" w:header="708" w:footer="708" w:gutter="0"/>
          <w:cols w:space="708"/>
          <w:docGrid w:linePitch="360"/>
        </w:sectPr>
      </w:pPr>
    </w:p>
    <w:p w14:paraId="045C28DD" w14:textId="14FC54B3" w:rsidR="00215ADF" w:rsidRDefault="00215ADF" w:rsidP="0073784F">
      <w:pPr>
        <w:pStyle w:val="Cmsor3"/>
        <w:spacing w:line="360" w:lineRule="auto"/>
      </w:pPr>
      <w:bookmarkStart w:id="132" w:name="_Toc214374933"/>
      <w:r w:rsidRPr="002C43DF">
        <w:lastRenderedPageBreak/>
        <w:t xml:space="preserve">A vezetők közötti feladatmegosztás, </w:t>
      </w:r>
      <w:r w:rsidR="008111C5">
        <w:t>a főigazgató</w:t>
      </w:r>
      <w:r w:rsidRPr="002C43DF">
        <w:t xml:space="preserve"> által leadott feladat- és hatáskörök, </w:t>
      </w:r>
      <w:proofErr w:type="spellStart"/>
      <w:r w:rsidRPr="002C43DF">
        <w:t>kiadmányozás</w:t>
      </w:r>
      <w:proofErr w:type="spellEnd"/>
      <w:r w:rsidRPr="002C43DF">
        <w:t xml:space="preserve"> és képviselet</w:t>
      </w:r>
      <w:bookmarkEnd w:id="132"/>
    </w:p>
    <w:p w14:paraId="5E984946" w14:textId="77777777" w:rsidR="00931099" w:rsidRPr="002C43DF" w:rsidRDefault="00931099" w:rsidP="0073784F">
      <w:pPr>
        <w:spacing w:line="360" w:lineRule="auto"/>
        <w:jc w:val="both"/>
        <w:rPr>
          <w:b/>
          <w:i/>
          <w:iCs/>
        </w:rPr>
      </w:pPr>
    </w:p>
    <w:tbl>
      <w:tblPr>
        <w:tblW w:w="0" w:type="auto"/>
        <w:tblInd w:w="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2552"/>
        <w:gridCol w:w="2409"/>
        <w:gridCol w:w="4918"/>
      </w:tblGrid>
      <w:tr w:rsidR="00215ADF" w:rsidRPr="002C43DF" w14:paraId="721EFA2D" w14:textId="77777777" w:rsidTr="006A4269">
        <w:tc>
          <w:tcPr>
            <w:tcW w:w="4181" w:type="dxa"/>
          </w:tcPr>
          <w:p w14:paraId="133FFBF7" w14:textId="77777777" w:rsidR="00215ADF" w:rsidRPr="002C43DF" w:rsidRDefault="00215ADF" w:rsidP="0073784F">
            <w:pPr>
              <w:spacing w:line="360" w:lineRule="auto"/>
              <w:jc w:val="both"/>
              <w:rPr>
                <w:b/>
              </w:rPr>
            </w:pPr>
            <w:r w:rsidRPr="002C43DF">
              <w:rPr>
                <w:b/>
              </w:rPr>
              <w:t xml:space="preserve">Ellátandó feladatok </w:t>
            </w:r>
          </w:p>
          <w:p w14:paraId="18B1FE09" w14:textId="77777777" w:rsidR="00215ADF" w:rsidRPr="002C43DF" w:rsidRDefault="00215ADF" w:rsidP="0073784F">
            <w:pPr>
              <w:spacing w:line="360" w:lineRule="auto"/>
              <w:jc w:val="both"/>
              <w:rPr>
                <w:b/>
              </w:rPr>
            </w:pPr>
          </w:p>
        </w:tc>
        <w:tc>
          <w:tcPr>
            <w:tcW w:w="2552" w:type="dxa"/>
          </w:tcPr>
          <w:p w14:paraId="7F6B67CC" w14:textId="77777777" w:rsidR="00215ADF" w:rsidRPr="002C43DF" w:rsidRDefault="00215ADF" w:rsidP="0073784F">
            <w:pPr>
              <w:spacing w:line="360" w:lineRule="auto"/>
              <w:jc w:val="both"/>
              <w:rPr>
                <w:b/>
              </w:rPr>
            </w:pPr>
            <w:r w:rsidRPr="002C43DF">
              <w:rPr>
                <w:b/>
              </w:rPr>
              <w:t xml:space="preserve">Feladatot ellátó vezető </w:t>
            </w:r>
          </w:p>
        </w:tc>
        <w:tc>
          <w:tcPr>
            <w:tcW w:w="2409" w:type="dxa"/>
          </w:tcPr>
          <w:p w14:paraId="5679F6B8" w14:textId="77777777" w:rsidR="00215ADF" w:rsidRPr="002C43DF" w:rsidRDefault="00215ADF" w:rsidP="0073784F">
            <w:pPr>
              <w:spacing w:line="360" w:lineRule="auto"/>
              <w:jc w:val="both"/>
              <w:rPr>
                <w:b/>
              </w:rPr>
            </w:pPr>
            <w:r w:rsidRPr="002C43DF">
              <w:rPr>
                <w:b/>
              </w:rPr>
              <w:t>A vezető akadályoztatása esetén</w:t>
            </w:r>
          </w:p>
        </w:tc>
        <w:tc>
          <w:tcPr>
            <w:tcW w:w="4918" w:type="dxa"/>
          </w:tcPr>
          <w:p w14:paraId="1FFAC331" w14:textId="77777777" w:rsidR="00215ADF" w:rsidRPr="002C43DF" w:rsidRDefault="00215ADF" w:rsidP="0073784F">
            <w:pPr>
              <w:spacing w:line="360" w:lineRule="auto"/>
              <w:jc w:val="both"/>
              <w:rPr>
                <w:b/>
              </w:rPr>
            </w:pPr>
            <w:r w:rsidRPr="002C43DF">
              <w:rPr>
                <w:b/>
              </w:rPr>
              <w:t xml:space="preserve">Megjegyzés </w:t>
            </w:r>
            <w:proofErr w:type="spellStart"/>
            <w:r w:rsidRPr="002C43DF">
              <w:rPr>
                <w:b/>
              </w:rPr>
              <w:t>kiadmányozáshoz</w:t>
            </w:r>
            <w:proofErr w:type="spellEnd"/>
          </w:p>
        </w:tc>
      </w:tr>
      <w:tr w:rsidR="00215ADF" w:rsidRPr="002C43DF" w14:paraId="711019F8" w14:textId="77777777" w:rsidTr="006A4269">
        <w:trPr>
          <w:trHeight w:val="279"/>
        </w:trPr>
        <w:tc>
          <w:tcPr>
            <w:tcW w:w="4181" w:type="dxa"/>
          </w:tcPr>
          <w:p w14:paraId="29708636" w14:textId="77777777" w:rsidR="00215ADF" w:rsidRPr="002C43DF" w:rsidRDefault="00215ADF" w:rsidP="0073784F">
            <w:pPr>
              <w:spacing w:line="360" w:lineRule="auto"/>
              <w:jc w:val="both"/>
            </w:pPr>
            <w:r w:rsidRPr="002C43DF">
              <w:t>Szakszerű és törvényes működés</w:t>
            </w:r>
          </w:p>
        </w:tc>
        <w:tc>
          <w:tcPr>
            <w:tcW w:w="2552" w:type="dxa"/>
          </w:tcPr>
          <w:p w14:paraId="5CD994D1" w14:textId="77777777" w:rsidR="00215ADF" w:rsidRPr="002C43DF" w:rsidRDefault="00211805" w:rsidP="0073784F">
            <w:pPr>
              <w:spacing w:line="360" w:lineRule="auto"/>
              <w:jc w:val="both"/>
            </w:pPr>
            <w:r w:rsidRPr="002C43DF">
              <w:t>Főigazgató</w:t>
            </w:r>
            <w:r w:rsidR="00215ADF" w:rsidRPr="002C43DF">
              <w:t xml:space="preserve"> </w:t>
            </w:r>
          </w:p>
        </w:tc>
        <w:tc>
          <w:tcPr>
            <w:tcW w:w="2409" w:type="dxa"/>
          </w:tcPr>
          <w:p w14:paraId="222EEF8B" w14:textId="5B68551D" w:rsidR="00215ADF" w:rsidRPr="002C43DF" w:rsidRDefault="00211805" w:rsidP="0073784F">
            <w:pPr>
              <w:spacing w:line="360" w:lineRule="auto"/>
              <w:jc w:val="both"/>
            </w:pPr>
            <w:r w:rsidRPr="002C43DF">
              <w:t>Főigazgató-helyettes</w:t>
            </w:r>
            <w:r w:rsidR="00883A34">
              <w:t>ek</w:t>
            </w:r>
          </w:p>
        </w:tc>
        <w:tc>
          <w:tcPr>
            <w:tcW w:w="4918" w:type="dxa"/>
          </w:tcPr>
          <w:p w14:paraId="7DA86442" w14:textId="77777777" w:rsidR="00215ADF" w:rsidRPr="002C43DF" w:rsidRDefault="00697D38" w:rsidP="0073784F">
            <w:pPr>
              <w:spacing w:line="360" w:lineRule="auto"/>
              <w:jc w:val="both"/>
            </w:pPr>
            <w:r w:rsidRPr="002C43DF">
              <w:t>f</w:t>
            </w:r>
            <w:r w:rsidR="00215ADF" w:rsidRPr="002C43DF">
              <w:t>olyamatos</w:t>
            </w:r>
          </w:p>
          <w:p w14:paraId="401B4418" w14:textId="77777777" w:rsidR="00A2018D" w:rsidRPr="002C43DF" w:rsidRDefault="00A2018D" w:rsidP="0073784F">
            <w:pPr>
              <w:spacing w:line="360" w:lineRule="auto"/>
              <w:jc w:val="both"/>
            </w:pPr>
          </w:p>
        </w:tc>
      </w:tr>
      <w:tr w:rsidR="00215ADF" w:rsidRPr="002C43DF" w14:paraId="4D3AF898" w14:textId="77777777" w:rsidTr="006A4269">
        <w:tc>
          <w:tcPr>
            <w:tcW w:w="4181" w:type="dxa"/>
          </w:tcPr>
          <w:p w14:paraId="11C1235A" w14:textId="77777777" w:rsidR="00215ADF" w:rsidRPr="002C43DF" w:rsidRDefault="00215ADF" w:rsidP="0073784F">
            <w:pPr>
              <w:spacing w:line="360" w:lineRule="auto"/>
              <w:jc w:val="both"/>
            </w:pPr>
            <w:r w:rsidRPr="002C43DF">
              <w:t>Célszerű és takarékos gazdálkodás</w:t>
            </w:r>
          </w:p>
        </w:tc>
        <w:tc>
          <w:tcPr>
            <w:tcW w:w="2552" w:type="dxa"/>
          </w:tcPr>
          <w:p w14:paraId="3975E8AC" w14:textId="77777777" w:rsidR="00215ADF" w:rsidRPr="002C43DF" w:rsidRDefault="00211805" w:rsidP="0073784F">
            <w:pPr>
              <w:spacing w:line="360" w:lineRule="auto"/>
              <w:jc w:val="both"/>
            </w:pPr>
            <w:r w:rsidRPr="002C43DF">
              <w:t>Főigazgató</w:t>
            </w:r>
            <w:r w:rsidR="00215ADF" w:rsidRPr="002C43DF">
              <w:t xml:space="preserve"> </w:t>
            </w:r>
          </w:p>
          <w:p w14:paraId="7B6BD211" w14:textId="77777777" w:rsidR="00215ADF" w:rsidRPr="002C43DF" w:rsidRDefault="00215ADF" w:rsidP="0073784F">
            <w:pPr>
              <w:spacing w:line="360" w:lineRule="auto"/>
              <w:jc w:val="both"/>
            </w:pPr>
            <w:r w:rsidRPr="002C43DF">
              <w:t xml:space="preserve">Saját tagintézményére vonatkozóan a </w:t>
            </w:r>
            <w:r w:rsidR="00DA505F" w:rsidRPr="002C43DF">
              <w:t>tagintézmény-igazgató</w:t>
            </w:r>
          </w:p>
        </w:tc>
        <w:tc>
          <w:tcPr>
            <w:tcW w:w="2409" w:type="dxa"/>
          </w:tcPr>
          <w:p w14:paraId="7266D03B" w14:textId="3312D79E" w:rsidR="00215ADF" w:rsidRPr="002C43DF" w:rsidRDefault="00211805" w:rsidP="0073784F">
            <w:pPr>
              <w:spacing w:line="360" w:lineRule="auto"/>
              <w:jc w:val="both"/>
            </w:pPr>
            <w:r w:rsidRPr="002C43DF">
              <w:t>Főigazgató-helyettes</w:t>
            </w:r>
            <w:r w:rsidR="00883A34">
              <w:t>ek</w:t>
            </w:r>
          </w:p>
          <w:p w14:paraId="6D4F6396" w14:textId="77777777" w:rsidR="000A49EC" w:rsidRPr="002C43DF" w:rsidRDefault="000A49EC" w:rsidP="0073784F">
            <w:pPr>
              <w:spacing w:line="360" w:lineRule="auto"/>
              <w:jc w:val="both"/>
            </w:pPr>
          </w:p>
          <w:p w14:paraId="19AC70F3" w14:textId="77777777" w:rsidR="000A49EC" w:rsidRPr="002C43DF" w:rsidRDefault="000A49EC" w:rsidP="0073784F">
            <w:pPr>
              <w:spacing w:line="360" w:lineRule="auto"/>
              <w:jc w:val="both"/>
            </w:pPr>
          </w:p>
        </w:tc>
        <w:tc>
          <w:tcPr>
            <w:tcW w:w="4918" w:type="dxa"/>
          </w:tcPr>
          <w:p w14:paraId="0775CCB5" w14:textId="77777777" w:rsidR="00215ADF" w:rsidRPr="002C43DF" w:rsidRDefault="00A2018D" w:rsidP="0073784F">
            <w:pPr>
              <w:spacing w:line="360" w:lineRule="auto"/>
              <w:jc w:val="both"/>
            </w:pPr>
            <w:r w:rsidRPr="002C43DF">
              <w:t>3</w:t>
            </w:r>
            <w:r w:rsidR="00215ADF" w:rsidRPr="002C43DF">
              <w:t xml:space="preserve"> héten túli tartós hiányzás esetén</w:t>
            </w:r>
          </w:p>
        </w:tc>
      </w:tr>
      <w:tr w:rsidR="00215ADF" w:rsidRPr="002C43DF" w14:paraId="6E067213" w14:textId="77777777" w:rsidTr="006A4269">
        <w:tc>
          <w:tcPr>
            <w:tcW w:w="4181" w:type="dxa"/>
            <w:tcBorders>
              <w:top w:val="single" w:sz="4" w:space="0" w:color="auto"/>
              <w:left w:val="single" w:sz="4" w:space="0" w:color="auto"/>
              <w:bottom w:val="single" w:sz="4" w:space="0" w:color="auto"/>
              <w:right w:val="single" w:sz="4" w:space="0" w:color="auto"/>
            </w:tcBorders>
          </w:tcPr>
          <w:p w14:paraId="6A5FCBF0" w14:textId="77777777" w:rsidR="00215ADF" w:rsidRPr="002C43DF" w:rsidRDefault="00215ADF" w:rsidP="0073784F">
            <w:pPr>
              <w:spacing w:line="360" w:lineRule="auto"/>
              <w:jc w:val="both"/>
            </w:pPr>
            <w:r w:rsidRPr="002C43DF">
              <w:t xml:space="preserve">Pénzügyi és gazdálkodási feladatok </w:t>
            </w:r>
          </w:p>
        </w:tc>
        <w:tc>
          <w:tcPr>
            <w:tcW w:w="2552" w:type="dxa"/>
            <w:tcBorders>
              <w:top w:val="single" w:sz="4" w:space="0" w:color="auto"/>
              <w:left w:val="single" w:sz="4" w:space="0" w:color="auto"/>
              <w:bottom w:val="single" w:sz="4" w:space="0" w:color="auto"/>
              <w:right w:val="single" w:sz="4" w:space="0" w:color="auto"/>
            </w:tcBorders>
          </w:tcPr>
          <w:p w14:paraId="781FA587" w14:textId="77777777" w:rsidR="00215ADF" w:rsidRPr="002C43DF" w:rsidRDefault="00211805" w:rsidP="0073784F">
            <w:pPr>
              <w:spacing w:line="360" w:lineRule="auto"/>
              <w:jc w:val="both"/>
            </w:pPr>
            <w:r w:rsidRPr="002C43DF">
              <w:t>Főigazgató</w:t>
            </w:r>
            <w:r w:rsidR="00215ADF" w:rsidRPr="002C43DF">
              <w:t xml:space="preserve"> </w:t>
            </w:r>
          </w:p>
          <w:p w14:paraId="711E2918" w14:textId="77777777" w:rsidR="00A2018D" w:rsidRPr="002C43DF" w:rsidRDefault="00A2018D" w:rsidP="0073784F">
            <w:pPr>
              <w:spacing w:line="360" w:lineRule="auto"/>
              <w:jc w:val="both"/>
            </w:pPr>
            <w:r w:rsidRPr="002C43DF">
              <w:t xml:space="preserve">Saját tagintézményére vonatkozóan a </w:t>
            </w:r>
            <w:r w:rsidR="00DA505F" w:rsidRPr="002C43DF">
              <w:t>tagintézmény-igazgató</w:t>
            </w:r>
          </w:p>
        </w:tc>
        <w:tc>
          <w:tcPr>
            <w:tcW w:w="2409" w:type="dxa"/>
            <w:tcBorders>
              <w:top w:val="single" w:sz="4" w:space="0" w:color="auto"/>
              <w:left w:val="single" w:sz="4" w:space="0" w:color="auto"/>
              <w:bottom w:val="single" w:sz="4" w:space="0" w:color="auto"/>
              <w:right w:val="single" w:sz="4" w:space="0" w:color="auto"/>
            </w:tcBorders>
          </w:tcPr>
          <w:p w14:paraId="2D1B8411" w14:textId="2EA3B79A" w:rsidR="00215ADF" w:rsidRPr="002C43DF" w:rsidRDefault="005954BE" w:rsidP="0073784F">
            <w:pPr>
              <w:spacing w:line="360" w:lineRule="auto"/>
              <w:jc w:val="both"/>
            </w:pPr>
            <w:r>
              <w:t>Általános f</w:t>
            </w:r>
            <w:r w:rsidR="00211805" w:rsidRPr="002C43DF">
              <w:t>őigazgató-helyettes</w:t>
            </w:r>
          </w:p>
        </w:tc>
        <w:tc>
          <w:tcPr>
            <w:tcW w:w="4918" w:type="dxa"/>
            <w:tcBorders>
              <w:top w:val="single" w:sz="4" w:space="0" w:color="auto"/>
              <w:left w:val="single" w:sz="4" w:space="0" w:color="auto"/>
              <w:bottom w:val="single" w:sz="4" w:space="0" w:color="auto"/>
              <w:right w:val="single" w:sz="4" w:space="0" w:color="auto"/>
            </w:tcBorders>
          </w:tcPr>
          <w:p w14:paraId="13A64DE1" w14:textId="77777777" w:rsidR="00215ADF" w:rsidRPr="002C43DF" w:rsidRDefault="00A2018D" w:rsidP="0073784F">
            <w:pPr>
              <w:spacing w:line="360" w:lineRule="auto"/>
              <w:jc w:val="both"/>
            </w:pPr>
            <w:r w:rsidRPr="002C43DF">
              <w:t>3</w:t>
            </w:r>
            <w:r w:rsidR="00215ADF" w:rsidRPr="002C43DF">
              <w:t xml:space="preserve"> héten túli tartós hiányzás esetén</w:t>
            </w:r>
            <w:r w:rsidR="00685425" w:rsidRPr="002C43DF">
              <w:t>,</w:t>
            </w:r>
            <w:r w:rsidR="00215ADF" w:rsidRPr="002C43DF">
              <w:t xml:space="preserve"> kivétel: folyamatos megrendelés-szerződés: dolgozói bérlet, rezsi költség, meglévő előfizetés, helyettesítés elszámolása</w:t>
            </w:r>
          </w:p>
        </w:tc>
      </w:tr>
      <w:tr w:rsidR="001B1BE5" w:rsidRPr="002C43DF" w14:paraId="559F0957" w14:textId="77777777" w:rsidTr="006A4269">
        <w:tc>
          <w:tcPr>
            <w:tcW w:w="4181" w:type="dxa"/>
            <w:tcBorders>
              <w:top w:val="single" w:sz="4" w:space="0" w:color="auto"/>
              <w:left w:val="single" w:sz="4" w:space="0" w:color="auto"/>
              <w:bottom w:val="single" w:sz="4" w:space="0" w:color="auto"/>
              <w:right w:val="single" w:sz="4" w:space="0" w:color="auto"/>
            </w:tcBorders>
          </w:tcPr>
          <w:p w14:paraId="08532BBB" w14:textId="77777777" w:rsidR="001B1BE5" w:rsidRPr="002C43DF" w:rsidRDefault="001B1BE5" w:rsidP="001B1BE5">
            <w:pPr>
              <w:spacing w:line="360" w:lineRule="auto"/>
              <w:jc w:val="both"/>
            </w:pPr>
            <w:r w:rsidRPr="002C43DF">
              <w:t>Szakmai teljesítés igazolása, kötelezettségvállalás,</w:t>
            </w:r>
          </w:p>
        </w:tc>
        <w:tc>
          <w:tcPr>
            <w:tcW w:w="2552" w:type="dxa"/>
            <w:tcBorders>
              <w:top w:val="single" w:sz="4" w:space="0" w:color="auto"/>
              <w:left w:val="single" w:sz="4" w:space="0" w:color="auto"/>
              <w:bottom w:val="single" w:sz="4" w:space="0" w:color="auto"/>
              <w:right w:val="single" w:sz="4" w:space="0" w:color="auto"/>
            </w:tcBorders>
          </w:tcPr>
          <w:p w14:paraId="79C15CE7" w14:textId="77777777" w:rsidR="001B1BE5" w:rsidRPr="002C43DF" w:rsidRDefault="001B1BE5" w:rsidP="001B1BE5">
            <w:pPr>
              <w:spacing w:line="360" w:lineRule="auto"/>
              <w:jc w:val="both"/>
            </w:pPr>
            <w:r w:rsidRPr="002C43DF">
              <w:t xml:space="preserve">Főigazgató </w:t>
            </w:r>
          </w:p>
          <w:p w14:paraId="0A15FE0F" w14:textId="77777777" w:rsidR="001B1BE5" w:rsidRPr="002C43DF" w:rsidRDefault="001B1BE5" w:rsidP="001B1BE5">
            <w:pPr>
              <w:spacing w:line="360" w:lineRule="auto"/>
              <w:jc w:val="both"/>
            </w:pPr>
            <w:r w:rsidRPr="002C43DF">
              <w:t>Saját tagintézményére vonatkozóan a tagintézmény-igazgató</w:t>
            </w:r>
          </w:p>
        </w:tc>
        <w:tc>
          <w:tcPr>
            <w:tcW w:w="2409" w:type="dxa"/>
            <w:tcBorders>
              <w:top w:val="single" w:sz="4" w:space="0" w:color="auto"/>
              <w:left w:val="single" w:sz="4" w:space="0" w:color="auto"/>
              <w:bottom w:val="single" w:sz="4" w:space="0" w:color="auto"/>
              <w:right w:val="single" w:sz="4" w:space="0" w:color="auto"/>
            </w:tcBorders>
          </w:tcPr>
          <w:p w14:paraId="08C04DE9" w14:textId="67D33A08" w:rsidR="001B1BE5" w:rsidRPr="002C43DF" w:rsidRDefault="001B1BE5" w:rsidP="001B1BE5">
            <w:pPr>
              <w:spacing w:line="360" w:lineRule="auto"/>
              <w:jc w:val="both"/>
            </w:pPr>
            <w:r w:rsidRPr="003928FA">
              <w:t>Általános főigazgató-helyettes</w:t>
            </w:r>
          </w:p>
        </w:tc>
        <w:tc>
          <w:tcPr>
            <w:tcW w:w="4918" w:type="dxa"/>
            <w:tcBorders>
              <w:top w:val="single" w:sz="4" w:space="0" w:color="auto"/>
              <w:left w:val="single" w:sz="4" w:space="0" w:color="auto"/>
              <w:bottom w:val="single" w:sz="4" w:space="0" w:color="auto"/>
              <w:right w:val="single" w:sz="4" w:space="0" w:color="auto"/>
            </w:tcBorders>
          </w:tcPr>
          <w:p w14:paraId="5479898F" w14:textId="77777777" w:rsidR="001B1BE5" w:rsidRPr="002C43DF" w:rsidRDefault="001B1BE5" w:rsidP="001B1BE5">
            <w:pPr>
              <w:spacing w:line="360" w:lineRule="auto"/>
              <w:jc w:val="both"/>
            </w:pPr>
            <w:r w:rsidRPr="002C43DF">
              <w:t>3 héten túli tartós hiányzás esetén, kivétel: folyamatos megrendelés-szerződés: dolgozói bérlet, rezsi költség, meglévő előfizetés, helyettesítés elszámolása</w:t>
            </w:r>
          </w:p>
        </w:tc>
      </w:tr>
      <w:tr w:rsidR="001B1BE5" w:rsidRPr="002C43DF" w14:paraId="0164F4C4" w14:textId="77777777" w:rsidTr="006A4269">
        <w:tc>
          <w:tcPr>
            <w:tcW w:w="4181" w:type="dxa"/>
            <w:tcBorders>
              <w:top w:val="single" w:sz="4" w:space="0" w:color="auto"/>
              <w:left w:val="single" w:sz="4" w:space="0" w:color="auto"/>
              <w:bottom w:val="single" w:sz="4" w:space="0" w:color="auto"/>
              <w:right w:val="single" w:sz="4" w:space="0" w:color="auto"/>
            </w:tcBorders>
          </w:tcPr>
          <w:p w14:paraId="51363901" w14:textId="77777777" w:rsidR="001B1BE5" w:rsidRPr="002C43DF" w:rsidRDefault="001B1BE5" w:rsidP="001B1BE5">
            <w:pPr>
              <w:spacing w:line="360" w:lineRule="auto"/>
              <w:jc w:val="both"/>
            </w:pPr>
            <w:r w:rsidRPr="002C43DF">
              <w:t>Utalványozás</w:t>
            </w:r>
          </w:p>
        </w:tc>
        <w:tc>
          <w:tcPr>
            <w:tcW w:w="2552" w:type="dxa"/>
            <w:tcBorders>
              <w:top w:val="single" w:sz="4" w:space="0" w:color="auto"/>
              <w:left w:val="single" w:sz="4" w:space="0" w:color="auto"/>
              <w:bottom w:val="single" w:sz="4" w:space="0" w:color="auto"/>
              <w:right w:val="single" w:sz="4" w:space="0" w:color="auto"/>
            </w:tcBorders>
          </w:tcPr>
          <w:p w14:paraId="2835B282" w14:textId="77777777" w:rsidR="001B1BE5" w:rsidRPr="002C43DF" w:rsidRDefault="001B1BE5" w:rsidP="001B1BE5">
            <w:pPr>
              <w:spacing w:line="360" w:lineRule="auto"/>
              <w:jc w:val="both"/>
            </w:pPr>
            <w:r w:rsidRPr="002C43DF">
              <w:t xml:space="preserve">Főigazgató </w:t>
            </w:r>
          </w:p>
          <w:p w14:paraId="2F0DE238" w14:textId="77777777" w:rsidR="001B1BE5" w:rsidRPr="002C43DF" w:rsidRDefault="001B1BE5" w:rsidP="001B1BE5">
            <w:pPr>
              <w:spacing w:line="360" w:lineRule="auto"/>
              <w:jc w:val="both"/>
            </w:pPr>
          </w:p>
        </w:tc>
        <w:tc>
          <w:tcPr>
            <w:tcW w:w="2409" w:type="dxa"/>
            <w:tcBorders>
              <w:top w:val="single" w:sz="4" w:space="0" w:color="auto"/>
              <w:left w:val="single" w:sz="4" w:space="0" w:color="auto"/>
              <w:bottom w:val="single" w:sz="4" w:space="0" w:color="auto"/>
              <w:right w:val="single" w:sz="4" w:space="0" w:color="auto"/>
            </w:tcBorders>
          </w:tcPr>
          <w:p w14:paraId="42AC52A3" w14:textId="435CE40C" w:rsidR="001B1BE5" w:rsidRPr="002C43DF" w:rsidRDefault="001B1BE5" w:rsidP="001B1BE5">
            <w:pPr>
              <w:spacing w:line="360" w:lineRule="auto"/>
              <w:jc w:val="both"/>
            </w:pPr>
            <w:r w:rsidRPr="003928FA">
              <w:t>Általános főigazgató-helyettes</w:t>
            </w:r>
          </w:p>
        </w:tc>
        <w:tc>
          <w:tcPr>
            <w:tcW w:w="4918" w:type="dxa"/>
            <w:tcBorders>
              <w:top w:val="single" w:sz="4" w:space="0" w:color="auto"/>
              <w:left w:val="single" w:sz="4" w:space="0" w:color="auto"/>
              <w:bottom w:val="single" w:sz="4" w:space="0" w:color="auto"/>
              <w:right w:val="single" w:sz="4" w:space="0" w:color="auto"/>
            </w:tcBorders>
          </w:tcPr>
          <w:p w14:paraId="67EB1E50" w14:textId="77777777" w:rsidR="001B1BE5" w:rsidRPr="002C43DF" w:rsidRDefault="001B1BE5" w:rsidP="001B1BE5">
            <w:pPr>
              <w:spacing w:line="360" w:lineRule="auto"/>
              <w:jc w:val="both"/>
            </w:pPr>
            <w:r w:rsidRPr="002C43DF">
              <w:t>folyamatos</w:t>
            </w:r>
          </w:p>
          <w:p w14:paraId="41F6E0DE" w14:textId="77777777" w:rsidR="001B1BE5" w:rsidRPr="002C43DF" w:rsidRDefault="001B1BE5" w:rsidP="001B1BE5">
            <w:pPr>
              <w:spacing w:line="360" w:lineRule="auto"/>
              <w:jc w:val="both"/>
            </w:pPr>
          </w:p>
          <w:p w14:paraId="371D7D84" w14:textId="77777777" w:rsidR="001B1BE5" w:rsidRPr="002C43DF" w:rsidRDefault="001B1BE5" w:rsidP="001B1BE5">
            <w:pPr>
              <w:spacing w:line="360" w:lineRule="auto"/>
              <w:jc w:val="both"/>
            </w:pPr>
          </w:p>
        </w:tc>
      </w:tr>
      <w:tr w:rsidR="00F63B49" w:rsidRPr="002C43DF" w14:paraId="70373AD6" w14:textId="77777777" w:rsidTr="006A4269">
        <w:tc>
          <w:tcPr>
            <w:tcW w:w="4181" w:type="dxa"/>
          </w:tcPr>
          <w:p w14:paraId="190EC571" w14:textId="77777777" w:rsidR="00F63B49" w:rsidRPr="002C43DF" w:rsidRDefault="00F63B49" w:rsidP="0073784F">
            <w:pPr>
              <w:spacing w:line="360" w:lineRule="auto"/>
              <w:jc w:val="both"/>
            </w:pPr>
            <w:r w:rsidRPr="002C43DF">
              <w:lastRenderedPageBreak/>
              <w:t>Gyermek és ifjúságvédelem</w:t>
            </w:r>
          </w:p>
        </w:tc>
        <w:tc>
          <w:tcPr>
            <w:tcW w:w="2552" w:type="dxa"/>
          </w:tcPr>
          <w:p w14:paraId="66B94968" w14:textId="77777777" w:rsidR="00F63B49" w:rsidRPr="002C43DF" w:rsidRDefault="00211805" w:rsidP="0073784F">
            <w:pPr>
              <w:spacing w:line="360" w:lineRule="auto"/>
              <w:jc w:val="both"/>
            </w:pPr>
            <w:r w:rsidRPr="002C43DF">
              <w:t>Főigazgató</w:t>
            </w:r>
            <w:r w:rsidR="00F63B49" w:rsidRPr="002C43DF">
              <w:t xml:space="preserve"> </w:t>
            </w:r>
          </w:p>
          <w:p w14:paraId="6D41F973" w14:textId="77777777" w:rsidR="00F63B49" w:rsidRPr="002C43DF" w:rsidRDefault="00F63B49" w:rsidP="0073784F">
            <w:pPr>
              <w:spacing w:line="360" w:lineRule="auto"/>
              <w:jc w:val="both"/>
            </w:pPr>
            <w:r w:rsidRPr="002C43DF">
              <w:t xml:space="preserve">Saját tagintézményére vonatkozóan a </w:t>
            </w:r>
            <w:r w:rsidR="00DA505F" w:rsidRPr="002C43DF">
              <w:t>tagintézmény-igazgató</w:t>
            </w:r>
          </w:p>
        </w:tc>
        <w:tc>
          <w:tcPr>
            <w:tcW w:w="2409" w:type="dxa"/>
          </w:tcPr>
          <w:p w14:paraId="170BB10F" w14:textId="579C750F" w:rsidR="00F63B49" w:rsidRPr="002C43DF" w:rsidRDefault="00211805" w:rsidP="0073784F">
            <w:pPr>
              <w:spacing w:line="360" w:lineRule="auto"/>
              <w:jc w:val="both"/>
            </w:pPr>
            <w:r w:rsidRPr="002C43DF">
              <w:t>Főigazgató-</w:t>
            </w:r>
            <w:r w:rsidR="00EE7877">
              <w:t>helyettesek</w:t>
            </w:r>
          </w:p>
        </w:tc>
        <w:tc>
          <w:tcPr>
            <w:tcW w:w="4918" w:type="dxa"/>
          </w:tcPr>
          <w:p w14:paraId="36943EBA" w14:textId="77777777" w:rsidR="00F63B49" w:rsidRPr="002C43DF" w:rsidRDefault="00F63B49" w:rsidP="0073784F">
            <w:pPr>
              <w:spacing w:line="360" w:lineRule="auto"/>
              <w:jc w:val="both"/>
            </w:pPr>
            <w:r w:rsidRPr="002C43DF">
              <w:t>3 héten túli tartós hiányzás esetén, kivétel az azonnali intézkedést kívánó veszélyeztetettség felmerülése</w:t>
            </w:r>
          </w:p>
        </w:tc>
      </w:tr>
      <w:tr w:rsidR="00F63B49" w:rsidRPr="002C43DF" w14:paraId="54F99772" w14:textId="77777777" w:rsidTr="006A4269">
        <w:tc>
          <w:tcPr>
            <w:tcW w:w="4181" w:type="dxa"/>
          </w:tcPr>
          <w:p w14:paraId="11D918B5" w14:textId="77777777" w:rsidR="00F63B49" w:rsidRPr="002C43DF" w:rsidRDefault="00F63B49" w:rsidP="0073784F">
            <w:pPr>
              <w:spacing w:line="360" w:lineRule="auto"/>
              <w:jc w:val="both"/>
            </w:pPr>
            <w:r w:rsidRPr="002C43DF">
              <w:t>Gyermekbalesetek megelőzése</w:t>
            </w:r>
          </w:p>
        </w:tc>
        <w:tc>
          <w:tcPr>
            <w:tcW w:w="2552" w:type="dxa"/>
          </w:tcPr>
          <w:p w14:paraId="5095A00F" w14:textId="77777777" w:rsidR="00F63B49" w:rsidRPr="002C43DF" w:rsidRDefault="00211805" w:rsidP="0073784F">
            <w:pPr>
              <w:spacing w:line="360" w:lineRule="auto"/>
              <w:jc w:val="both"/>
            </w:pPr>
            <w:r w:rsidRPr="002C43DF">
              <w:t>Főigazgató</w:t>
            </w:r>
            <w:r w:rsidR="00F63B49" w:rsidRPr="002C43DF">
              <w:t xml:space="preserve"> </w:t>
            </w:r>
          </w:p>
          <w:p w14:paraId="172A4428" w14:textId="77777777" w:rsidR="00F63B49" w:rsidRPr="002C43DF" w:rsidRDefault="00F63B49" w:rsidP="0073784F">
            <w:pPr>
              <w:spacing w:line="360" w:lineRule="auto"/>
              <w:jc w:val="both"/>
            </w:pPr>
            <w:r w:rsidRPr="002C43DF">
              <w:t xml:space="preserve">Saját tagintézményére vonatkozóan a </w:t>
            </w:r>
            <w:r w:rsidR="00DA505F" w:rsidRPr="002C43DF">
              <w:t>tagintézmény-igazgató</w:t>
            </w:r>
          </w:p>
        </w:tc>
        <w:tc>
          <w:tcPr>
            <w:tcW w:w="2409" w:type="dxa"/>
          </w:tcPr>
          <w:p w14:paraId="4B856ACD" w14:textId="4599AE03" w:rsidR="00F63B49" w:rsidRPr="002C43DF" w:rsidRDefault="00211805" w:rsidP="0073784F">
            <w:pPr>
              <w:spacing w:line="360" w:lineRule="auto"/>
              <w:jc w:val="both"/>
            </w:pPr>
            <w:r w:rsidRPr="002C43DF">
              <w:t>Főigazgató-</w:t>
            </w:r>
            <w:r w:rsidR="00EE7877">
              <w:t>helyettesek</w:t>
            </w:r>
          </w:p>
        </w:tc>
        <w:tc>
          <w:tcPr>
            <w:tcW w:w="4918" w:type="dxa"/>
          </w:tcPr>
          <w:p w14:paraId="585F241F" w14:textId="77777777" w:rsidR="00F63B49" w:rsidRPr="002C43DF" w:rsidRDefault="00F63B49" w:rsidP="0073784F">
            <w:pPr>
              <w:spacing w:line="360" w:lineRule="auto"/>
              <w:jc w:val="both"/>
            </w:pPr>
            <w:r w:rsidRPr="002C43DF">
              <w:t>folyamatos</w:t>
            </w:r>
          </w:p>
        </w:tc>
      </w:tr>
      <w:tr w:rsidR="00F63B49" w:rsidRPr="002C43DF" w14:paraId="4D4764A6" w14:textId="77777777" w:rsidTr="006A4269">
        <w:tc>
          <w:tcPr>
            <w:tcW w:w="4181" w:type="dxa"/>
          </w:tcPr>
          <w:p w14:paraId="0633D69F" w14:textId="77777777" w:rsidR="00F63B49" w:rsidRPr="002C43DF" w:rsidRDefault="00F63B49" w:rsidP="0073784F">
            <w:pPr>
              <w:spacing w:line="360" w:lineRule="auto"/>
              <w:jc w:val="both"/>
            </w:pPr>
            <w:r w:rsidRPr="002C43DF">
              <w:t>Egészségügyi vizsgálat megszervezése</w:t>
            </w:r>
          </w:p>
        </w:tc>
        <w:tc>
          <w:tcPr>
            <w:tcW w:w="2552" w:type="dxa"/>
          </w:tcPr>
          <w:p w14:paraId="0DBD3BF3" w14:textId="77777777" w:rsidR="00F63B49" w:rsidRPr="002C43DF" w:rsidRDefault="00F63B49" w:rsidP="0073784F">
            <w:pPr>
              <w:spacing w:line="360" w:lineRule="auto"/>
              <w:jc w:val="both"/>
            </w:pPr>
            <w:r w:rsidRPr="002C43DF">
              <w:t xml:space="preserve">Saját tagintézményére vonatkozóan a </w:t>
            </w:r>
            <w:r w:rsidR="00DA505F" w:rsidRPr="002C43DF">
              <w:t>tagintézmény-igazgató</w:t>
            </w:r>
            <w:r w:rsidRPr="002C43DF">
              <w:t xml:space="preserve">  </w:t>
            </w:r>
          </w:p>
        </w:tc>
        <w:tc>
          <w:tcPr>
            <w:tcW w:w="2409" w:type="dxa"/>
          </w:tcPr>
          <w:p w14:paraId="2FB196DF" w14:textId="77777777" w:rsidR="00F63B49" w:rsidRPr="002C43DF" w:rsidRDefault="00F63B49" w:rsidP="0073784F">
            <w:pPr>
              <w:spacing w:line="360" w:lineRule="auto"/>
              <w:jc w:val="both"/>
            </w:pPr>
            <w:r w:rsidRPr="002C43DF">
              <w:t>Megbízott óvodapedagógus</w:t>
            </w:r>
          </w:p>
        </w:tc>
        <w:tc>
          <w:tcPr>
            <w:tcW w:w="4918" w:type="dxa"/>
          </w:tcPr>
          <w:p w14:paraId="4AF5A853" w14:textId="77777777" w:rsidR="00F63B49" w:rsidRPr="002C43DF" w:rsidRDefault="00F63B49" w:rsidP="0073784F">
            <w:pPr>
              <w:spacing w:line="360" w:lineRule="auto"/>
              <w:jc w:val="both"/>
            </w:pPr>
            <w:r w:rsidRPr="002C43DF">
              <w:t>folyamatos</w:t>
            </w:r>
          </w:p>
        </w:tc>
      </w:tr>
      <w:tr w:rsidR="00F63B49" w:rsidRPr="002C43DF" w14:paraId="62567B3E" w14:textId="77777777" w:rsidTr="006A4269">
        <w:tc>
          <w:tcPr>
            <w:tcW w:w="4181" w:type="dxa"/>
          </w:tcPr>
          <w:p w14:paraId="46ED0EBE" w14:textId="77777777" w:rsidR="00F63B49" w:rsidRPr="002C43DF" w:rsidRDefault="00F63B49" w:rsidP="0073784F">
            <w:pPr>
              <w:spacing w:line="360" w:lineRule="auto"/>
              <w:jc w:val="both"/>
            </w:pPr>
            <w:r w:rsidRPr="002C43DF">
              <w:t xml:space="preserve">Ellenőrzési, mérési, értékelési rendszer működtetése </w:t>
            </w:r>
          </w:p>
        </w:tc>
        <w:tc>
          <w:tcPr>
            <w:tcW w:w="2552" w:type="dxa"/>
          </w:tcPr>
          <w:p w14:paraId="0F5B7215" w14:textId="52F172B7" w:rsidR="00102C77" w:rsidRPr="002C43DF" w:rsidRDefault="00211805" w:rsidP="0073784F">
            <w:pPr>
              <w:spacing w:line="360" w:lineRule="auto"/>
              <w:jc w:val="both"/>
            </w:pPr>
            <w:r w:rsidRPr="002C43DF">
              <w:t>Főigazgató-</w:t>
            </w:r>
            <w:r w:rsidR="00EE7877">
              <w:t>helyettesek</w:t>
            </w:r>
            <w:r w:rsidR="00102C77" w:rsidRPr="002C43DF">
              <w:t>,</w:t>
            </w:r>
          </w:p>
          <w:p w14:paraId="4234480D" w14:textId="77777777" w:rsidR="00F63B49" w:rsidRPr="002C43DF" w:rsidRDefault="00F63B49" w:rsidP="0073784F">
            <w:pPr>
              <w:spacing w:line="360" w:lineRule="auto"/>
              <w:jc w:val="both"/>
            </w:pPr>
            <w:r w:rsidRPr="002C43DF">
              <w:t xml:space="preserve">Saját tagintézményére vonatkozóan a </w:t>
            </w:r>
            <w:r w:rsidR="00DA505F" w:rsidRPr="002C43DF">
              <w:t>tagintézmény-igazgató</w:t>
            </w:r>
          </w:p>
        </w:tc>
        <w:tc>
          <w:tcPr>
            <w:tcW w:w="2409" w:type="dxa"/>
          </w:tcPr>
          <w:p w14:paraId="6ABCEBF1" w14:textId="77777777" w:rsidR="00F63B49" w:rsidRPr="002C43DF" w:rsidRDefault="00102C77" w:rsidP="0073784F">
            <w:pPr>
              <w:spacing w:line="360" w:lineRule="auto"/>
              <w:jc w:val="both"/>
            </w:pPr>
            <w:r w:rsidRPr="002C43DF">
              <w:t>Munkaközösség-vezető, m</w:t>
            </w:r>
            <w:r w:rsidR="00F63B49" w:rsidRPr="002C43DF">
              <w:t>egbízott óvodapedagógus</w:t>
            </w:r>
          </w:p>
          <w:p w14:paraId="6CB478DB" w14:textId="77777777" w:rsidR="00F63B49" w:rsidRPr="002C43DF" w:rsidRDefault="00F63B49" w:rsidP="0073784F">
            <w:pPr>
              <w:spacing w:line="360" w:lineRule="auto"/>
              <w:jc w:val="both"/>
            </w:pPr>
          </w:p>
        </w:tc>
        <w:tc>
          <w:tcPr>
            <w:tcW w:w="4918" w:type="dxa"/>
          </w:tcPr>
          <w:p w14:paraId="628D5082" w14:textId="77777777" w:rsidR="00F63B49" w:rsidRPr="002C43DF" w:rsidRDefault="00F63B49" w:rsidP="0073784F">
            <w:pPr>
              <w:spacing w:line="360" w:lineRule="auto"/>
              <w:jc w:val="both"/>
            </w:pPr>
            <w:r w:rsidRPr="002C43DF">
              <w:t>folyamatos</w:t>
            </w:r>
          </w:p>
        </w:tc>
      </w:tr>
      <w:tr w:rsidR="00685425" w:rsidRPr="002C43DF" w14:paraId="5633E4A0" w14:textId="77777777" w:rsidTr="006A4269">
        <w:tc>
          <w:tcPr>
            <w:tcW w:w="4181" w:type="dxa"/>
          </w:tcPr>
          <w:p w14:paraId="2AC2E892" w14:textId="77777777" w:rsidR="00685425" w:rsidRPr="002C43DF" w:rsidRDefault="00685425" w:rsidP="0073784F">
            <w:pPr>
              <w:spacing w:line="360" w:lineRule="auto"/>
              <w:jc w:val="both"/>
            </w:pPr>
            <w:r w:rsidRPr="002C43DF">
              <w:t>Teljesítményértékelési rendszer működtetése</w:t>
            </w:r>
          </w:p>
        </w:tc>
        <w:tc>
          <w:tcPr>
            <w:tcW w:w="2552" w:type="dxa"/>
          </w:tcPr>
          <w:p w14:paraId="1260E3DC" w14:textId="77777777" w:rsidR="00685425" w:rsidRPr="002C43DF" w:rsidRDefault="00685425" w:rsidP="0073784F">
            <w:pPr>
              <w:spacing w:line="360" w:lineRule="auto"/>
              <w:jc w:val="both"/>
            </w:pPr>
            <w:r w:rsidRPr="002C43DF">
              <w:t xml:space="preserve">Főigazgató </w:t>
            </w:r>
          </w:p>
          <w:p w14:paraId="2A1238F4"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181FADCD" w14:textId="604B7D70" w:rsidR="00685425" w:rsidRPr="002C43DF" w:rsidRDefault="00685425" w:rsidP="0073784F">
            <w:pPr>
              <w:spacing w:line="360" w:lineRule="auto"/>
              <w:jc w:val="both"/>
            </w:pPr>
            <w:r w:rsidRPr="002C43DF">
              <w:t>Főigazgató-</w:t>
            </w:r>
            <w:r w:rsidR="00EE7877">
              <w:t>helyettesek</w:t>
            </w:r>
          </w:p>
        </w:tc>
        <w:tc>
          <w:tcPr>
            <w:tcW w:w="4918" w:type="dxa"/>
          </w:tcPr>
          <w:p w14:paraId="125B5E0D" w14:textId="77777777" w:rsidR="00685425" w:rsidRPr="002C43DF" w:rsidRDefault="00685425" w:rsidP="0073784F">
            <w:pPr>
              <w:spacing w:line="360" w:lineRule="auto"/>
              <w:jc w:val="both"/>
            </w:pPr>
            <w:r w:rsidRPr="002C43DF">
              <w:t>folyamatos</w:t>
            </w:r>
          </w:p>
        </w:tc>
      </w:tr>
      <w:tr w:rsidR="00685425" w:rsidRPr="002C43DF" w14:paraId="23B71B95" w14:textId="77777777" w:rsidTr="006A4269">
        <w:tc>
          <w:tcPr>
            <w:tcW w:w="4181" w:type="dxa"/>
          </w:tcPr>
          <w:p w14:paraId="1FD6A80B" w14:textId="77777777" w:rsidR="00685425" w:rsidRPr="002C43DF" w:rsidRDefault="00685425" w:rsidP="0073784F">
            <w:pPr>
              <w:spacing w:line="360" w:lineRule="auto"/>
              <w:jc w:val="both"/>
            </w:pPr>
            <w:r w:rsidRPr="002C43DF">
              <w:lastRenderedPageBreak/>
              <w:t>Pedagógiai program végrehajtása, ellenőrzése.</w:t>
            </w:r>
          </w:p>
        </w:tc>
        <w:tc>
          <w:tcPr>
            <w:tcW w:w="2552" w:type="dxa"/>
          </w:tcPr>
          <w:p w14:paraId="08F96047" w14:textId="77777777" w:rsidR="00685425" w:rsidRPr="002C43DF" w:rsidRDefault="00685425" w:rsidP="0073784F">
            <w:pPr>
              <w:spacing w:line="360" w:lineRule="auto"/>
              <w:jc w:val="both"/>
            </w:pPr>
            <w:r w:rsidRPr="002C43DF">
              <w:t xml:space="preserve">Főigazgató </w:t>
            </w:r>
          </w:p>
          <w:p w14:paraId="61EF32B2"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3078CBA1" w14:textId="74093104" w:rsidR="00685425" w:rsidRPr="002C43DF" w:rsidRDefault="00685425" w:rsidP="0073784F">
            <w:pPr>
              <w:spacing w:line="360" w:lineRule="auto"/>
              <w:jc w:val="both"/>
            </w:pPr>
            <w:r w:rsidRPr="002C43DF">
              <w:t>Főigazgató-</w:t>
            </w:r>
            <w:r w:rsidR="00EE7877">
              <w:t>helyettesek</w:t>
            </w:r>
          </w:p>
        </w:tc>
        <w:tc>
          <w:tcPr>
            <w:tcW w:w="4918" w:type="dxa"/>
          </w:tcPr>
          <w:p w14:paraId="2528A7B9" w14:textId="77777777" w:rsidR="00685425" w:rsidRPr="002C43DF" w:rsidRDefault="00685425" w:rsidP="0073784F">
            <w:pPr>
              <w:spacing w:line="360" w:lineRule="auto"/>
              <w:jc w:val="both"/>
            </w:pPr>
            <w:r w:rsidRPr="002C43DF">
              <w:t>folyamatos</w:t>
            </w:r>
          </w:p>
        </w:tc>
      </w:tr>
      <w:tr w:rsidR="00685425" w:rsidRPr="002C43DF" w14:paraId="2E17703E" w14:textId="77777777" w:rsidTr="006A4269">
        <w:tc>
          <w:tcPr>
            <w:tcW w:w="4181" w:type="dxa"/>
          </w:tcPr>
          <w:p w14:paraId="42A9DF85" w14:textId="77777777" w:rsidR="00685425" w:rsidRPr="002C43DF" w:rsidRDefault="00685425" w:rsidP="0073784F">
            <w:pPr>
              <w:spacing w:line="360" w:lineRule="auto"/>
              <w:jc w:val="both"/>
            </w:pPr>
            <w:r w:rsidRPr="002C43DF">
              <w:t xml:space="preserve">Éves munkaterv elkészítése, értékelése </w:t>
            </w:r>
          </w:p>
        </w:tc>
        <w:tc>
          <w:tcPr>
            <w:tcW w:w="2552" w:type="dxa"/>
          </w:tcPr>
          <w:p w14:paraId="09F0DA98" w14:textId="77777777" w:rsidR="00685425" w:rsidRPr="002C43DF" w:rsidRDefault="00685425" w:rsidP="0073784F">
            <w:pPr>
              <w:spacing w:line="360" w:lineRule="auto"/>
              <w:jc w:val="both"/>
            </w:pPr>
            <w:r w:rsidRPr="002C43DF">
              <w:t xml:space="preserve">Főigazgató </w:t>
            </w:r>
          </w:p>
          <w:p w14:paraId="77FEB48F"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0161CCC3" w14:textId="63B314EC" w:rsidR="00685425" w:rsidRPr="002C43DF" w:rsidRDefault="00685425" w:rsidP="0073784F">
            <w:pPr>
              <w:spacing w:line="360" w:lineRule="auto"/>
              <w:jc w:val="both"/>
            </w:pPr>
            <w:r w:rsidRPr="002C43DF">
              <w:t>Főigazgató-</w:t>
            </w:r>
            <w:r w:rsidR="00EE7877">
              <w:t>helyettesek</w:t>
            </w:r>
          </w:p>
        </w:tc>
        <w:tc>
          <w:tcPr>
            <w:tcW w:w="4918" w:type="dxa"/>
          </w:tcPr>
          <w:p w14:paraId="1FF8FD3A" w14:textId="77777777" w:rsidR="00685425" w:rsidRPr="002C43DF" w:rsidRDefault="00685425" w:rsidP="0073784F">
            <w:pPr>
              <w:spacing w:line="360" w:lineRule="auto"/>
              <w:jc w:val="both"/>
            </w:pPr>
            <w:r w:rsidRPr="002C43DF">
              <w:t>3 héten túli tartós hiányzás esetén</w:t>
            </w:r>
          </w:p>
        </w:tc>
      </w:tr>
      <w:tr w:rsidR="00685425" w:rsidRPr="002C43DF" w14:paraId="3709EF8C" w14:textId="77777777" w:rsidTr="006A4269">
        <w:tc>
          <w:tcPr>
            <w:tcW w:w="4181" w:type="dxa"/>
          </w:tcPr>
          <w:p w14:paraId="5439B527" w14:textId="77777777" w:rsidR="00685425" w:rsidRPr="002C43DF" w:rsidRDefault="00685425" w:rsidP="0073784F">
            <w:pPr>
              <w:spacing w:line="360" w:lineRule="auto"/>
              <w:jc w:val="both"/>
            </w:pPr>
            <w:r w:rsidRPr="002C43DF">
              <w:t xml:space="preserve">Beiskolázási feladatok lebonyolítása </w:t>
            </w:r>
          </w:p>
        </w:tc>
        <w:tc>
          <w:tcPr>
            <w:tcW w:w="2552" w:type="dxa"/>
          </w:tcPr>
          <w:p w14:paraId="44E78B52" w14:textId="77777777" w:rsidR="00685425" w:rsidRPr="002C43DF" w:rsidRDefault="00685425" w:rsidP="0073784F">
            <w:pPr>
              <w:spacing w:line="360" w:lineRule="auto"/>
              <w:jc w:val="both"/>
            </w:pPr>
            <w:r w:rsidRPr="002C43DF">
              <w:t>Főigazgató</w:t>
            </w:r>
          </w:p>
          <w:p w14:paraId="01D8AB66"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70341D07" w14:textId="0F770DD3" w:rsidR="00685425" w:rsidRPr="002C43DF" w:rsidRDefault="00685425" w:rsidP="0073784F">
            <w:pPr>
              <w:spacing w:line="360" w:lineRule="auto"/>
              <w:jc w:val="both"/>
            </w:pPr>
            <w:r w:rsidRPr="002C43DF">
              <w:t>Főigazgató-</w:t>
            </w:r>
            <w:r w:rsidR="00EE7877">
              <w:t>helyettesek</w:t>
            </w:r>
            <w:r w:rsidRPr="002C43DF">
              <w:t xml:space="preserve"> Megbízott óvodapedagógus</w:t>
            </w:r>
          </w:p>
        </w:tc>
        <w:tc>
          <w:tcPr>
            <w:tcW w:w="4918" w:type="dxa"/>
          </w:tcPr>
          <w:p w14:paraId="1A4A7F7F" w14:textId="77777777" w:rsidR="00685425" w:rsidRPr="002C43DF" w:rsidRDefault="00685425" w:rsidP="0073784F">
            <w:pPr>
              <w:spacing w:line="360" w:lineRule="auto"/>
              <w:jc w:val="both"/>
            </w:pPr>
            <w:r w:rsidRPr="002C43DF">
              <w:t>3 héten túli tartós hiányzás esetén</w:t>
            </w:r>
          </w:p>
        </w:tc>
      </w:tr>
      <w:tr w:rsidR="00685425" w:rsidRPr="002C43DF" w14:paraId="20C88BE9" w14:textId="77777777" w:rsidTr="006A4269">
        <w:tc>
          <w:tcPr>
            <w:tcW w:w="4181" w:type="dxa"/>
          </w:tcPr>
          <w:p w14:paraId="1337A17B" w14:textId="77777777" w:rsidR="00685425" w:rsidRPr="002C43DF" w:rsidRDefault="00685425" w:rsidP="0073784F">
            <w:pPr>
              <w:spacing w:line="360" w:lineRule="auto"/>
              <w:jc w:val="both"/>
            </w:pPr>
            <w:r w:rsidRPr="002C43DF">
              <w:t>Pedagógus továbbképzési program és beiskolázási terv elkészítése</w:t>
            </w:r>
          </w:p>
        </w:tc>
        <w:tc>
          <w:tcPr>
            <w:tcW w:w="2552" w:type="dxa"/>
          </w:tcPr>
          <w:p w14:paraId="583ABA6F" w14:textId="77777777" w:rsidR="00685425" w:rsidRPr="002C43DF" w:rsidRDefault="00685425" w:rsidP="0073784F">
            <w:pPr>
              <w:spacing w:line="360" w:lineRule="auto"/>
              <w:jc w:val="both"/>
            </w:pPr>
            <w:r w:rsidRPr="002C43DF">
              <w:t xml:space="preserve">Főigazgató </w:t>
            </w:r>
          </w:p>
        </w:tc>
        <w:tc>
          <w:tcPr>
            <w:tcW w:w="2409" w:type="dxa"/>
          </w:tcPr>
          <w:p w14:paraId="600F0A7D" w14:textId="4B7516A2" w:rsidR="00685425" w:rsidRPr="002C43DF" w:rsidRDefault="00685425" w:rsidP="0073784F">
            <w:pPr>
              <w:spacing w:line="360" w:lineRule="auto"/>
              <w:jc w:val="both"/>
            </w:pPr>
            <w:r w:rsidRPr="002C43DF">
              <w:t>Főigazgató-</w:t>
            </w:r>
            <w:r w:rsidR="00EE7877">
              <w:t>helyettesek</w:t>
            </w:r>
          </w:p>
        </w:tc>
        <w:tc>
          <w:tcPr>
            <w:tcW w:w="4918" w:type="dxa"/>
          </w:tcPr>
          <w:p w14:paraId="3C125944" w14:textId="77777777" w:rsidR="00685425" w:rsidRPr="002C43DF" w:rsidRDefault="00685425" w:rsidP="0073784F">
            <w:pPr>
              <w:spacing w:line="360" w:lineRule="auto"/>
              <w:jc w:val="both"/>
            </w:pPr>
            <w:r w:rsidRPr="002C43DF">
              <w:t>3 héten túli tartós hiányzás esetén</w:t>
            </w:r>
          </w:p>
          <w:p w14:paraId="26F76936" w14:textId="77777777" w:rsidR="00685425" w:rsidRPr="002C43DF" w:rsidRDefault="00685425" w:rsidP="0073784F">
            <w:pPr>
              <w:spacing w:line="360" w:lineRule="auto"/>
              <w:jc w:val="both"/>
            </w:pPr>
          </w:p>
          <w:p w14:paraId="7C8BF87B" w14:textId="77777777" w:rsidR="00685425" w:rsidRPr="002C43DF" w:rsidRDefault="00685425" w:rsidP="0073784F">
            <w:pPr>
              <w:spacing w:line="360" w:lineRule="auto"/>
              <w:jc w:val="both"/>
            </w:pPr>
          </w:p>
        </w:tc>
      </w:tr>
      <w:tr w:rsidR="00685425" w:rsidRPr="002C43DF" w14:paraId="04980962" w14:textId="77777777" w:rsidTr="006A4269">
        <w:tc>
          <w:tcPr>
            <w:tcW w:w="4181" w:type="dxa"/>
          </w:tcPr>
          <w:p w14:paraId="48AC1B9F" w14:textId="77777777" w:rsidR="00685425" w:rsidRPr="002C43DF" w:rsidRDefault="00685425" w:rsidP="0073784F">
            <w:pPr>
              <w:spacing w:line="360" w:lineRule="auto"/>
              <w:jc w:val="both"/>
            </w:pPr>
            <w:r w:rsidRPr="002C43DF">
              <w:t>Nemzeti ünnepek és egyéb hagyományok ápolása</w:t>
            </w:r>
          </w:p>
        </w:tc>
        <w:tc>
          <w:tcPr>
            <w:tcW w:w="2552" w:type="dxa"/>
          </w:tcPr>
          <w:p w14:paraId="0DAC8286" w14:textId="77777777" w:rsidR="00685425" w:rsidRPr="002C43DF" w:rsidRDefault="00685425" w:rsidP="0073784F">
            <w:pPr>
              <w:spacing w:line="360" w:lineRule="auto"/>
              <w:jc w:val="both"/>
            </w:pPr>
            <w:r w:rsidRPr="002C43DF">
              <w:t>Főigazgató</w:t>
            </w:r>
          </w:p>
          <w:p w14:paraId="2E180767"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6AE0C126" w14:textId="148D5E1B" w:rsidR="00685425" w:rsidRPr="002C43DF" w:rsidRDefault="00685425" w:rsidP="0073784F">
            <w:pPr>
              <w:spacing w:line="360" w:lineRule="auto"/>
              <w:jc w:val="both"/>
            </w:pPr>
            <w:r w:rsidRPr="002C43DF">
              <w:t>Főigazgató-</w:t>
            </w:r>
            <w:r w:rsidR="00EE7877">
              <w:t>helyettesek</w:t>
            </w:r>
          </w:p>
          <w:p w14:paraId="4B5EBAA0" w14:textId="77777777" w:rsidR="00685425" w:rsidRPr="002C43DF" w:rsidRDefault="00685425" w:rsidP="0073784F">
            <w:pPr>
              <w:spacing w:line="360" w:lineRule="auto"/>
              <w:jc w:val="both"/>
            </w:pPr>
            <w:r w:rsidRPr="002C43DF">
              <w:t>Megbízott óvodapedagógus</w:t>
            </w:r>
          </w:p>
          <w:p w14:paraId="0C2A74A7" w14:textId="77777777" w:rsidR="00685425" w:rsidRPr="002C43DF" w:rsidRDefault="00685425" w:rsidP="0073784F">
            <w:pPr>
              <w:spacing w:line="360" w:lineRule="auto"/>
              <w:jc w:val="both"/>
            </w:pPr>
          </w:p>
        </w:tc>
        <w:tc>
          <w:tcPr>
            <w:tcW w:w="4918" w:type="dxa"/>
          </w:tcPr>
          <w:p w14:paraId="53C9ED0E" w14:textId="77777777" w:rsidR="00685425" w:rsidRPr="002C43DF" w:rsidRDefault="00685425" w:rsidP="0073784F">
            <w:pPr>
              <w:spacing w:line="360" w:lineRule="auto"/>
              <w:jc w:val="both"/>
            </w:pPr>
            <w:r w:rsidRPr="002C43DF">
              <w:t>folyamatos</w:t>
            </w:r>
          </w:p>
        </w:tc>
      </w:tr>
      <w:tr w:rsidR="00685425" w:rsidRPr="002C43DF" w14:paraId="1982538A" w14:textId="77777777" w:rsidTr="006A4269">
        <w:tc>
          <w:tcPr>
            <w:tcW w:w="4181" w:type="dxa"/>
          </w:tcPr>
          <w:p w14:paraId="57AC992A" w14:textId="77777777" w:rsidR="00685425" w:rsidRPr="002C43DF" w:rsidRDefault="00685425" w:rsidP="0073784F">
            <w:pPr>
              <w:spacing w:line="360" w:lineRule="auto"/>
              <w:jc w:val="both"/>
            </w:pPr>
            <w:r w:rsidRPr="002C43DF">
              <w:t xml:space="preserve">Álláshelyek meghirdetése, kinevezés </w:t>
            </w:r>
          </w:p>
        </w:tc>
        <w:tc>
          <w:tcPr>
            <w:tcW w:w="2552" w:type="dxa"/>
          </w:tcPr>
          <w:p w14:paraId="137CD2AD" w14:textId="77777777" w:rsidR="00685425" w:rsidRPr="002C43DF" w:rsidRDefault="00685425" w:rsidP="0073784F">
            <w:pPr>
              <w:spacing w:line="360" w:lineRule="auto"/>
              <w:jc w:val="both"/>
            </w:pPr>
            <w:r w:rsidRPr="002C43DF">
              <w:t xml:space="preserve">Főigazgató </w:t>
            </w:r>
          </w:p>
        </w:tc>
        <w:tc>
          <w:tcPr>
            <w:tcW w:w="2409" w:type="dxa"/>
          </w:tcPr>
          <w:p w14:paraId="36AAF856" w14:textId="1078CCDC" w:rsidR="00685425" w:rsidRPr="002C43DF" w:rsidRDefault="00685425" w:rsidP="0073784F">
            <w:pPr>
              <w:spacing w:line="360" w:lineRule="auto"/>
              <w:jc w:val="both"/>
            </w:pPr>
            <w:r w:rsidRPr="002C43DF">
              <w:t xml:space="preserve">Főigazgató </w:t>
            </w:r>
            <w:r w:rsidR="00EE7877">
              <w:t>helyettesek</w:t>
            </w:r>
          </w:p>
        </w:tc>
        <w:tc>
          <w:tcPr>
            <w:tcW w:w="4918" w:type="dxa"/>
          </w:tcPr>
          <w:p w14:paraId="5805CBA4" w14:textId="77777777" w:rsidR="00685425" w:rsidRPr="002C43DF" w:rsidRDefault="00685425" w:rsidP="0073784F">
            <w:pPr>
              <w:spacing w:line="360" w:lineRule="auto"/>
              <w:jc w:val="both"/>
            </w:pPr>
            <w:r w:rsidRPr="002C43DF">
              <w:t>3 héten túli tartós hiányzás esetén</w:t>
            </w:r>
          </w:p>
          <w:p w14:paraId="71622898" w14:textId="77777777" w:rsidR="00685425" w:rsidRPr="002C43DF" w:rsidRDefault="00685425" w:rsidP="0073784F">
            <w:pPr>
              <w:spacing w:line="360" w:lineRule="auto"/>
              <w:jc w:val="both"/>
            </w:pPr>
          </w:p>
          <w:p w14:paraId="5DBC3D23" w14:textId="77777777" w:rsidR="00685425" w:rsidRPr="002C43DF" w:rsidRDefault="00685425" w:rsidP="0073784F">
            <w:pPr>
              <w:spacing w:line="360" w:lineRule="auto"/>
              <w:jc w:val="both"/>
            </w:pPr>
          </w:p>
        </w:tc>
      </w:tr>
      <w:tr w:rsidR="00685425" w:rsidRPr="002C43DF" w14:paraId="33BB3E35" w14:textId="77777777" w:rsidTr="006A4269">
        <w:tc>
          <w:tcPr>
            <w:tcW w:w="4181" w:type="dxa"/>
          </w:tcPr>
          <w:p w14:paraId="37CB9738" w14:textId="77777777" w:rsidR="00685425" w:rsidRPr="002C43DF" w:rsidRDefault="00685425" w:rsidP="0073784F">
            <w:pPr>
              <w:spacing w:line="360" w:lineRule="auto"/>
              <w:jc w:val="both"/>
            </w:pPr>
            <w:r w:rsidRPr="002C43DF">
              <w:lastRenderedPageBreak/>
              <w:t xml:space="preserve">Megbízások </w:t>
            </w:r>
          </w:p>
        </w:tc>
        <w:tc>
          <w:tcPr>
            <w:tcW w:w="2552" w:type="dxa"/>
          </w:tcPr>
          <w:p w14:paraId="18752121" w14:textId="77777777" w:rsidR="00685425" w:rsidRPr="002C43DF" w:rsidRDefault="00685425" w:rsidP="0073784F">
            <w:pPr>
              <w:spacing w:line="360" w:lineRule="auto"/>
              <w:jc w:val="both"/>
            </w:pPr>
            <w:r w:rsidRPr="002C43DF">
              <w:t xml:space="preserve">Főigazgató </w:t>
            </w:r>
          </w:p>
        </w:tc>
        <w:tc>
          <w:tcPr>
            <w:tcW w:w="2409" w:type="dxa"/>
          </w:tcPr>
          <w:p w14:paraId="6084A409" w14:textId="11F417F7" w:rsidR="00685425" w:rsidRPr="002C43DF" w:rsidRDefault="00685425" w:rsidP="0073784F">
            <w:pPr>
              <w:spacing w:line="360" w:lineRule="auto"/>
              <w:jc w:val="both"/>
            </w:pPr>
            <w:r w:rsidRPr="002C43DF">
              <w:t xml:space="preserve">Főigazgató </w:t>
            </w:r>
            <w:r w:rsidR="00EE7877">
              <w:t>helyettesek</w:t>
            </w:r>
          </w:p>
        </w:tc>
        <w:tc>
          <w:tcPr>
            <w:tcW w:w="4918" w:type="dxa"/>
          </w:tcPr>
          <w:p w14:paraId="5B95DE2F" w14:textId="77777777" w:rsidR="00685425" w:rsidRPr="002C43DF" w:rsidRDefault="00685425" w:rsidP="0073784F">
            <w:pPr>
              <w:spacing w:line="360" w:lineRule="auto"/>
              <w:jc w:val="both"/>
            </w:pPr>
            <w:r w:rsidRPr="002C43DF">
              <w:t>3 héten túli tartós hiányzás esetén</w:t>
            </w:r>
          </w:p>
          <w:p w14:paraId="1F79A703" w14:textId="77777777" w:rsidR="00685425" w:rsidRPr="002C43DF" w:rsidRDefault="00685425" w:rsidP="0073784F">
            <w:pPr>
              <w:spacing w:line="360" w:lineRule="auto"/>
              <w:jc w:val="both"/>
            </w:pPr>
          </w:p>
          <w:p w14:paraId="1908F42F" w14:textId="77777777" w:rsidR="00685425" w:rsidRPr="002C43DF" w:rsidRDefault="00685425" w:rsidP="0073784F">
            <w:pPr>
              <w:spacing w:line="360" w:lineRule="auto"/>
              <w:jc w:val="both"/>
            </w:pPr>
          </w:p>
          <w:p w14:paraId="078C7D9A" w14:textId="77777777" w:rsidR="00685425" w:rsidRPr="002C43DF" w:rsidRDefault="00685425" w:rsidP="0073784F">
            <w:pPr>
              <w:spacing w:line="360" w:lineRule="auto"/>
              <w:jc w:val="both"/>
            </w:pPr>
          </w:p>
        </w:tc>
      </w:tr>
      <w:tr w:rsidR="00685425" w:rsidRPr="002C43DF" w14:paraId="3FC72E02" w14:textId="77777777" w:rsidTr="006A4269">
        <w:tc>
          <w:tcPr>
            <w:tcW w:w="4181" w:type="dxa"/>
          </w:tcPr>
          <w:p w14:paraId="314E591D" w14:textId="77777777" w:rsidR="00685425" w:rsidRPr="002C43DF" w:rsidRDefault="00685425" w:rsidP="0073784F">
            <w:pPr>
              <w:spacing w:line="360" w:lineRule="auto"/>
              <w:jc w:val="both"/>
            </w:pPr>
            <w:r w:rsidRPr="002C43DF">
              <w:t>Munkaköri leírás elkészítése</w:t>
            </w:r>
          </w:p>
        </w:tc>
        <w:tc>
          <w:tcPr>
            <w:tcW w:w="2552" w:type="dxa"/>
          </w:tcPr>
          <w:p w14:paraId="25BD698E" w14:textId="77777777" w:rsidR="00685425" w:rsidRPr="002C43DF" w:rsidRDefault="00685425" w:rsidP="0073784F">
            <w:pPr>
              <w:spacing w:line="360" w:lineRule="auto"/>
              <w:jc w:val="both"/>
            </w:pPr>
            <w:r w:rsidRPr="002C43DF">
              <w:t>Főigazgató</w:t>
            </w:r>
          </w:p>
          <w:p w14:paraId="6E873304"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53BD16C4" w14:textId="54B5A400" w:rsidR="00685425" w:rsidRPr="002C43DF" w:rsidRDefault="00685425" w:rsidP="0073784F">
            <w:pPr>
              <w:spacing w:line="360" w:lineRule="auto"/>
              <w:jc w:val="both"/>
            </w:pPr>
            <w:r w:rsidRPr="002C43DF">
              <w:t>Főigazgató-</w:t>
            </w:r>
            <w:r w:rsidR="00EE7877">
              <w:t>helyettesek</w:t>
            </w:r>
            <w:r w:rsidRPr="002C43DF">
              <w:t xml:space="preserve"> Megbízott óvodapedagógus</w:t>
            </w:r>
          </w:p>
          <w:p w14:paraId="181F2FDA" w14:textId="77777777" w:rsidR="00685425" w:rsidRPr="002C43DF" w:rsidRDefault="00685425" w:rsidP="0073784F">
            <w:pPr>
              <w:spacing w:line="360" w:lineRule="auto"/>
              <w:jc w:val="both"/>
            </w:pPr>
          </w:p>
        </w:tc>
        <w:tc>
          <w:tcPr>
            <w:tcW w:w="4918" w:type="dxa"/>
          </w:tcPr>
          <w:p w14:paraId="7F7B7F14" w14:textId="77777777" w:rsidR="00685425" w:rsidRPr="002C43DF" w:rsidRDefault="00685425" w:rsidP="0073784F">
            <w:pPr>
              <w:spacing w:line="360" w:lineRule="auto"/>
              <w:jc w:val="both"/>
            </w:pPr>
            <w:r w:rsidRPr="002C43DF">
              <w:t>3 héten túli tartós hiányzás esetén</w:t>
            </w:r>
          </w:p>
        </w:tc>
      </w:tr>
      <w:tr w:rsidR="00685425" w:rsidRPr="002C43DF" w14:paraId="0D80C0A9" w14:textId="77777777" w:rsidTr="006A4269">
        <w:tc>
          <w:tcPr>
            <w:tcW w:w="4181" w:type="dxa"/>
          </w:tcPr>
          <w:p w14:paraId="573CD36C" w14:textId="77777777" w:rsidR="00685425" w:rsidRPr="002C43DF" w:rsidRDefault="00685425" w:rsidP="0073784F">
            <w:pPr>
              <w:spacing w:line="360" w:lineRule="auto"/>
              <w:jc w:val="both"/>
            </w:pPr>
            <w:r w:rsidRPr="002C43DF">
              <w:t xml:space="preserve">Alkalmazottak erkölcsi és anyagi elismerése </w:t>
            </w:r>
          </w:p>
        </w:tc>
        <w:tc>
          <w:tcPr>
            <w:tcW w:w="2552" w:type="dxa"/>
          </w:tcPr>
          <w:p w14:paraId="5387C820" w14:textId="77777777" w:rsidR="00685425" w:rsidRPr="002C43DF" w:rsidRDefault="00685425" w:rsidP="0073784F">
            <w:pPr>
              <w:spacing w:line="360" w:lineRule="auto"/>
              <w:jc w:val="both"/>
            </w:pPr>
            <w:r w:rsidRPr="002C43DF">
              <w:t xml:space="preserve">Főigazgató </w:t>
            </w:r>
          </w:p>
          <w:p w14:paraId="1B155110"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1BD399B2" w14:textId="530F9CA0" w:rsidR="00685425" w:rsidRPr="002C43DF" w:rsidRDefault="00685425" w:rsidP="0073784F">
            <w:pPr>
              <w:spacing w:line="360" w:lineRule="auto"/>
              <w:jc w:val="both"/>
            </w:pPr>
            <w:r w:rsidRPr="002C43DF">
              <w:t xml:space="preserve">Főigazgató </w:t>
            </w:r>
            <w:r w:rsidR="00EE7877">
              <w:t>helyettesek</w:t>
            </w:r>
          </w:p>
        </w:tc>
        <w:tc>
          <w:tcPr>
            <w:tcW w:w="4918" w:type="dxa"/>
          </w:tcPr>
          <w:p w14:paraId="1FBC1510" w14:textId="77777777" w:rsidR="00685425" w:rsidRPr="002C43DF" w:rsidRDefault="00685425" w:rsidP="0073784F">
            <w:pPr>
              <w:spacing w:line="360" w:lineRule="auto"/>
              <w:jc w:val="both"/>
            </w:pPr>
            <w:r w:rsidRPr="002C43DF">
              <w:t>3 héten túli tartós hiányzás esetén</w:t>
            </w:r>
          </w:p>
        </w:tc>
      </w:tr>
      <w:tr w:rsidR="00685425" w:rsidRPr="002C43DF" w14:paraId="1A30CCF2" w14:textId="77777777" w:rsidTr="006A4269">
        <w:tc>
          <w:tcPr>
            <w:tcW w:w="4181" w:type="dxa"/>
          </w:tcPr>
          <w:p w14:paraId="1F6BCF90" w14:textId="77777777" w:rsidR="00685425" w:rsidRPr="002C43DF" w:rsidRDefault="00685425" w:rsidP="0073784F">
            <w:pPr>
              <w:spacing w:line="360" w:lineRule="auto"/>
              <w:jc w:val="both"/>
            </w:pPr>
            <w:r w:rsidRPr="002C43DF">
              <w:t>Szabadságok tervezése, ütemezése</w:t>
            </w:r>
          </w:p>
        </w:tc>
        <w:tc>
          <w:tcPr>
            <w:tcW w:w="2552" w:type="dxa"/>
          </w:tcPr>
          <w:p w14:paraId="06069BB0" w14:textId="1209C49E" w:rsidR="00685425" w:rsidRPr="002C43DF" w:rsidRDefault="00685425" w:rsidP="0073784F">
            <w:pPr>
              <w:spacing w:line="360" w:lineRule="auto"/>
              <w:jc w:val="both"/>
            </w:pPr>
            <w:r w:rsidRPr="002C43DF">
              <w:t>Főigazgató-</w:t>
            </w:r>
            <w:r w:rsidR="00EE7877">
              <w:t>helyettesek</w:t>
            </w:r>
          </w:p>
          <w:p w14:paraId="468F5048"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0307AD7B" w14:textId="77777777" w:rsidR="00685425" w:rsidRPr="002C43DF" w:rsidRDefault="00685425" w:rsidP="0073784F">
            <w:pPr>
              <w:spacing w:line="360" w:lineRule="auto"/>
              <w:jc w:val="both"/>
            </w:pPr>
            <w:r w:rsidRPr="002C43DF">
              <w:t>Megbízott óvodapedagógus</w:t>
            </w:r>
          </w:p>
          <w:p w14:paraId="5896FA8F" w14:textId="77777777" w:rsidR="00685425" w:rsidRPr="002C43DF" w:rsidRDefault="00685425" w:rsidP="0073784F">
            <w:pPr>
              <w:spacing w:line="360" w:lineRule="auto"/>
              <w:jc w:val="both"/>
            </w:pPr>
          </w:p>
        </w:tc>
        <w:tc>
          <w:tcPr>
            <w:tcW w:w="4918" w:type="dxa"/>
          </w:tcPr>
          <w:p w14:paraId="3317269B" w14:textId="77777777" w:rsidR="00685425" w:rsidRPr="002C43DF" w:rsidRDefault="00685425" w:rsidP="0073784F">
            <w:pPr>
              <w:spacing w:line="360" w:lineRule="auto"/>
              <w:jc w:val="both"/>
            </w:pPr>
            <w:r w:rsidRPr="002C43DF">
              <w:t>folyamatos</w:t>
            </w:r>
          </w:p>
        </w:tc>
      </w:tr>
      <w:tr w:rsidR="00685425" w:rsidRPr="002C43DF" w14:paraId="44684B49" w14:textId="77777777" w:rsidTr="006A4269">
        <w:tc>
          <w:tcPr>
            <w:tcW w:w="4181" w:type="dxa"/>
          </w:tcPr>
          <w:p w14:paraId="5D332213" w14:textId="77777777" w:rsidR="00685425" w:rsidRPr="002C43DF" w:rsidRDefault="00685425" w:rsidP="0073784F">
            <w:pPr>
              <w:spacing w:line="360" w:lineRule="auto"/>
              <w:jc w:val="both"/>
            </w:pPr>
            <w:r w:rsidRPr="002C43DF">
              <w:t>Szünetek alatti ügyelet biztosítása</w:t>
            </w:r>
          </w:p>
        </w:tc>
        <w:tc>
          <w:tcPr>
            <w:tcW w:w="2552" w:type="dxa"/>
          </w:tcPr>
          <w:p w14:paraId="0DAF1BA8" w14:textId="7C31A272" w:rsidR="00685425" w:rsidRPr="002C43DF" w:rsidRDefault="00685425" w:rsidP="0073784F">
            <w:pPr>
              <w:spacing w:line="360" w:lineRule="auto"/>
              <w:jc w:val="both"/>
            </w:pPr>
            <w:r w:rsidRPr="002C43DF">
              <w:t>Főigazgató-</w:t>
            </w:r>
            <w:r w:rsidR="00EE7877">
              <w:t>helyettesek</w:t>
            </w:r>
          </w:p>
          <w:p w14:paraId="11C4ACF6"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412C244C" w14:textId="77777777" w:rsidR="00685425" w:rsidRPr="002C43DF" w:rsidRDefault="00685425" w:rsidP="0073784F">
            <w:pPr>
              <w:spacing w:line="360" w:lineRule="auto"/>
              <w:jc w:val="both"/>
            </w:pPr>
            <w:r w:rsidRPr="002C43DF">
              <w:t>Megbízott óvodapedagógus</w:t>
            </w:r>
          </w:p>
          <w:p w14:paraId="557943A9" w14:textId="77777777" w:rsidR="00685425" w:rsidRPr="002C43DF" w:rsidRDefault="00685425" w:rsidP="0073784F">
            <w:pPr>
              <w:spacing w:line="360" w:lineRule="auto"/>
              <w:jc w:val="both"/>
            </w:pPr>
          </w:p>
        </w:tc>
        <w:tc>
          <w:tcPr>
            <w:tcW w:w="4918" w:type="dxa"/>
          </w:tcPr>
          <w:p w14:paraId="2825923F" w14:textId="77777777" w:rsidR="00685425" w:rsidRPr="002C43DF" w:rsidRDefault="00685425" w:rsidP="0073784F">
            <w:pPr>
              <w:spacing w:line="360" w:lineRule="auto"/>
              <w:jc w:val="both"/>
            </w:pPr>
            <w:r w:rsidRPr="002C43DF">
              <w:t>folyamatos</w:t>
            </w:r>
          </w:p>
        </w:tc>
      </w:tr>
      <w:tr w:rsidR="00685425" w:rsidRPr="002C43DF" w14:paraId="648E41B8" w14:textId="77777777" w:rsidTr="006A4269">
        <w:tc>
          <w:tcPr>
            <w:tcW w:w="4181" w:type="dxa"/>
          </w:tcPr>
          <w:p w14:paraId="701D0589" w14:textId="77777777" w:rsidR="00685425" w:rsidRPr="002C43DF" w:rsidRDefault="00685425" w:rsidP="0073784F">
            <w:pPr>
              <w:spacing w:line="360" w:lineRule="auto"/>
              <w:jc w:val="both"/>
            </w:pPr>
            <w:r w:rsidRPr="002C43DF">
              <w:lastRenderedPageBreak/>
              <w:t>Munkarend szervezése, ellenőrzése</w:t>
            </w:r>
          </w:p>
        </w:tc>
        <w:tc>
          <w:tcPr>
            <w:tcW w:w="2552" w:type="dxa"/>
          </w:tcPr>
          <w:p w14:paraId="246A46B1" w14:textId="6F63CD5B" w:rsidR="00685425" w:rsidRPr="002C43DF" w:rsidRDefault="00685425" w:rsidP="0073784F">
            <w:pPr>
              <w:spacing w:line="360" w:lineRule="auto"/>
              <w:jc w:val="both"/>
            </w:pPr>
            <w:r w:rsidRPr="002C43DF">
              <w:t>Főigazgató-</w:t>
            </w:r>
            <w:r w:rsidR="00EE7877">
              <w:t>helyettesek</w:t>
            </w:r>
          </w:p>
          <w:p w14:paraId="1C26B9C3"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14B12FEE" w14:textId="77777777" w:rsidR="00685425" w:rsidRPr="002C43DF" w:rsidRDefault="00685425" w:rsidP="0073784F">
            <w:pPr>
              <w:spacing w:line="360" w:lineRule="auto"/>
              <w:jc w:val="both"/>
            </w:pPr>
            <w:r w:rsidRPr="002C43DF">
              <w:t>Megbízott óvodapedagógus</w:t>
            </w:r>
          </w:p>
          <w:p w14:paraId="6C8878E0" w14:textId="77777777" w:rsidR="00685425" w:rsidRPr="002C43DF" w:rsidRDefault="00685425" w:rsidP="0073784F">
            <w:pPr>
              <w:spacing w:line="360" w:lineRule="auto"/>
              <w:jc w:val="both"/>
            </w:pPr>
          </w:p>
        </w:tc>
        <w:tc>
          <w:tcPr>
            <w:tcW w:w="4918" w:type="dxa"/>
          </w:tcPr>
          <w:p w14:paraId="4A922B27" w14:textId="77777777" w:rsidR="00685425" w:rsidRPr="002C43DF" w:rsidRDefault="00685425" w:rsidP="0073784F">
            <w:pPr>
              <w:spacing w:line="360" w:lineRule="auto"/>
              <w:jc w:val="both"/>
            </w:pPr>
            <w:r w:rsidRPr="002C43DF">
              <w:t>folyamatos</w:t>
            </w:r>
          </w:p>
        </w:tc>
      </w:tr>
      <w:tr w:rsidR="00685425" w:rsidRPr="002C43DF" w14:paraId="3D9047ED" w14:textId="77777777" w:rsidTr="006A4269">
        <w:tc>
          <w:tcPr>
            <w:tcW w:w="4181" w:type="dxa"/>
          </w:tcPr>
          <w:p w14:paraId="407C25C8" w14:textId="77777777" w:rsidR="00685425" w:rsidRPr="002C43DF" w:rsidRDefault="00685425" w:rsidP="0073784F">
            <w:pPr>
              <w:spacing w:line="360" w:lineRule="auto"/>
              <w:jc w:val="both"/>
            </w:pPr>
            <w:r w:rsidRPr="002C43DF">
              <w:t xml:space="preserve">Tanügy igazgatási feladatok </w:t>
            </w:r>
          </w:p>
          <w:p w14:paraId="75C23FBF" w14:textId="77777777" w:rsidR="00685425" w:rsidRPr="002C43DF" w:rsidRDefault="00685425" w:rsidP="0073784F">
            <w:pPr>
              <w:spacing w:line="360" w:lineRule="auto"/>
              <w:jc w:val="both"/>
            </w:pPr>
          </w:p>
        </w:tc>
        <w:tc>
          <w:tcPr>
            <w:tcW w:w="2552" w:type="dxa"/>
          </w:tcPr>
          <w:p w14:paraId="38147747" w14:textId="77777777" w:rsidR="00685425" w:rsidRPr="002C43DF" w:rsidRDefault="00685425" w:rsidP="0073784F">
            <w:pPr>
              <w:spacing w:line="360" w:lineRule="auto"/>
              <w:jc w:val="both"/>
            </w:pPr>
            <w:r w:rsidRPr="002C43DF">
              <w:t xml:space="preserve">Főigazgató </w:t>
            </w:r>
          </w:p>
          <w:p w14:paraId="0430A00F"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58791AF1" w14:textId="7CAE3F0D" w:rsidR="00685425" w:rsidRPr="002C43DF" w:rsidRDefault="00685425" w:rsidP="0073784F">
            <w:pPr>
              <w:spacing w:line="360" w:lineRule="auto"/>
              <w:jc w:val="both"/>
            </w:pPr>
            <w:r w:rsidRPr="002C43DF">
              <w:t>Főigazgató-</w:t>
            </w:r>
            <w:r w:rsidR="00EE7877">
              <w:t>helyettesek</w:t>
            </w:r>
          </w:p>
        </w:tc>
        <w:tc>
          <w:tcPr>
            <w:tcW w:w="4918" w:type="dxa"/>
          </w:tcPr>
          <w:p w14:paraId="390B71EF" w14:textId="77777777" w:rsidR="00685425" w:rsidRPr="002C43DF" w:rsidRDefault="00685425" w:rsidP="0073784F">
            <w:pPr>
              <w:spacing w:line="360" w:lineRule="auto"/>
              <w:jc w:val="both"/>
            </w:pPr>
            <w:r w:rsidRPr="002C43DF">
              <w:t>3 héten túli tartós hiányzás esetén, kivétel a meglévő jogviszonnyal kapcsolatos igazolások folyamatos</w:t>
            </w:r>
          </w:p>
          <w:p w14:paraId="071EA443" w14:textId="77777777" w:rsidR="00685425" w:rsidRPr="002C43DF" w:rsidRDefault="00685425" w:rsidP="0073784F">
            <w:pPr>
              <w:spacing w:line="360" w:lineRule="auto"/>
              <w:jc w:val="both"/>
            </w:pPr>
          </w:p>
        </w:tc>
      </w:tr>
      <w:tr w:rsidR="00685425" w:rsidRPr="002C43DF" w14:paraId="0846C145" w14:textId="77777777" w:rsidTr="006A4269">
        <w:tc>
          <w:tcPr>
            <w:tcW w:w="4181" w:type="dxa"/>
          </w:tcPr>
          <w:p w14:paraId="632421AB" w14:textId="77777777" w:rsidR="00685425" w:rsidRPr="002C43DF" w:rsidRDefault="00685425" w:rsidP="0073784F">
            <w:pPr>
              <w:spacing w:line="360" w:lineRule="auto"/>
              <w:jc w:val="both"/>
            </w:pPr>
            <w:r w:rsidRPr="002C43DF">
              <w:t>Intézményi adatszolgáltatás, nyilvántartása</w:t>
            </w:r>
          </w:p>
        </w:tc>
        <w:tc>
          <w:tcPr>
            <w:tcW w:w="2552" w:type="dxa"/>
          </w:tcPr>
          <w:p w14:paraId="7C2C7D67" w14:textId="77777777" w:rsidR="00685425" w:rsidRPr="002C43DF" w:rsidRDefault="00685425" w:rsidP="0073784F">
            <w:pPr>
              <w:spacing w:line="360" w:lineRule="auto"/>
              <w:jc w:val="both"/>
            </w:pPr>
            <w:r w:rsidRPr="002C43DF">
              <w:t xml:space="preserve">Főigazgató </w:t>
            </w:r>
          </w:p>
          <w:p w14:paraId="51D3C1EB" w14:textId="77777777" w:rsidR="00685425" w:rsidRPr="002C43DF" w:rsidRDefault="00685425" w:rsidP="0073784F">
            <w:pPr>
              <w:spacing w:line="360" w:lineRule="auto"/>
              <w:jc w:val="both"/>
            </w:pPr>
          </w:p>
        </w:tc>
        <w:tc>
          <w:tcPr>
            <w:tcW w:w="2409" w:type="dxa"/>
          </w:tcPr>
          <w:p w14:paraId="43C3249F" w14:textId="2E3680F4" w:rsidR="00685425" w:rsidRPr="002C43DF" w:rsidRDefault="00685425" w:rsidP="0073784F">
            <w:pPr>
              <w:spacing w:line="360" w:lineRule="auto"/>
              <w:jc w:val="both"/>
            </w:pPr>
            <w:r w:rsidRPr="002C43DF">
              <w:t>Főigazgató-</w:t>
            </w:r>
            <w:r w:rsidR="00EE7877">
              <w:t>helyettesek</w:t>
            </w:r>
          </w:p>
        </w:tc>
        <w:tc>
          <w:tcPr>
            <w:tcW w:w="4918" w:type="dxa"/>
          </w:tcPr>
          <w:p w14:paraId="3060AFD8" w14:textId="77777777" w:rsidR="00685425" w:rsidRPr="002C43DF" w:rsidRDefault="00685425" w:rsidP="0073784F">
            <w:pPr>
              <w:spacing w:line="360" w:lineRule="auto"/>
              <w:jc w:val="both"/>
            </w:pPr>
            <w:r w:rsidRPr="002C43DF">
              <w:t>3 héten túli tartós hiányzás esetén, kivétel a meglévő jogviszonnyal kapcsolatos igazolások folyamatos</w:t>
            </w:r>
          </w:p>
        </w:tc>
      </w:tr>
      <w:tr w:rsidR="00685425" w:rsidRPr="002C43DF" w14:paraId="271B7E44" w14:textId="77777777" w:rsidTr="006A4269">
        <w:tc>
          <w:tcPr>
            <w:tcW w:w="4181" w:type="dxa"/>
          </w:tcPr>
          <w:p w14:paraId="1D7138B4" w14:textId="77777777" w:rsidR="00685425" w:rsidRPr="002C43DF" w:rsidRDefault="00685425" w:rsidP="0073784F">
            <w:pPr>
              <w:spacing w:line="360" w:lineRule="auto"/>
              <w:jc w:val="both"/>
            </w:pPr>
            <w:r w:rsidRPr="002C43DF">
              <w:t>Tagintézményi adatszolgáltatás, nyilvántartás</w:t>
            </w:r>
          </w:p>
        </w:tc>
        <w:tc>
          <w:tcPr>
            <w:tcW w:w="2552" w:type="dxa"/>
          </w:tcPr>
          <w:p w14:paraId="1B99138E"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5A8FF0F9" w14:textId="77777777" w:rsidR="00685425" w:rsidRPr="002C43DF" w:rsidRDefault="00685425" w:rsidP="0073784F">
            <w:pPr>
              <w:spacing w:line="360" w:lineRule="auto"/>
              <w:jc w:val="both"/>
            </w:pPr>
            <w:r w:rsidRPr="002C43DF">
              <w:t>Megbízott óvodapedagógus</w:t>
            </w:r>
          </w:p>
          <w:p w14:paraId="5F1C57BF" w14:textId="77777777" w:rsidR="00685425" w:rsidRPr="002C43DF" w:rsidRDefault="00685425" w:rsidP="0073784F">
            <w:pPr>
              <w:spacing w:line="360" w:lineRule="auto"/>
              <w:jc w:val="both"/>
            </w:pPr>
          </w:p>
        </w:tc>
        <w:tc>
          <w:tcPr>
            <w:tcW w:w="4918" w:type="dxa"/>
          </w:tcPr>
          <w:p w14:paraId="5D5F2BAD" w14:textId="77777777" w:rsidR="00685425" w:rsidRPr="002C43DF" w:rsidRDefault="00685425" w:rsidP="0073784F">
            <w:pPr>
              <w:spacing w:line="360" w:lineRule="auto"/>
              <w:jc w:val="both"/>
            </w:pPr>
            <w:r w:rsidRPr="002C43DF">
              <w:t>3 héten túli tartós hiányzás esetén</w:t>
            </w:r>
          </w:p>
        </w:tc>
      </w:tr>
      <w:tr w:rsidR="00685425" w:rsidRPr="002C43DF" w14:paraId="07252919" w14:textId="77777777" w:rsidTr="006A4269">
        <w:tc>
          <w:tcPr>
            <w:tcW w:w="4181" w:type="dxa"/>
          </w:tcPr>
          <w:p w14:paraId="64C7B830" w14:textId="77777777" w:rsidR="00685425" w:rsidRPr="002C43DF" w:rsidRDefault="00685425" w:rsidP="0073784F">
            <w:pPr>
              <w:spacing w:line="360" w:lineRule="auto"/>
              <w:jc w:val="both"/>
            </w:pPr>
            <w:r w:rsidRPr="002C43DF">
              <w:t>Kapcsolattartás szülői közösséggel és egyéb partnerekkel</w:t>
            </w:r>
          </w:p>
        </w:tc>
        <w:tc>
          <w:tcPr>
            <w:tcW w:w="2552" w:type="dxa"/>
          </w:tcPr>
          <w:p w14:paraId="5CF20033" w14:textId="77777777" w:rsidR="00685425" w:rsidRPr="002C43DF" w:rsidRDefault="00685425" w:rsidP="0073784F">
            <w:pPr>
              <w:spacing w:line="360" w:lineRule="auto"/>
              <w:jc w:val="both"/>
            </w:pPr>
            <w:r w:rsidRPr="002C43DF">
              <w:t xml:space="preserve">Főigazgató </w:t>
            </w:r>
          </w:p>
          <w:p w14:paraId="4AFE7A8B"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1FB0146B" w14:textId="52DD931C" w:rsidR="00685425" w:rsidRPr="002C43DF" w:rsidRDefault="00685425" w:rsidP="0073784F">
            <w:pPr>
              <w:spacing w:line="360" w:lineRule="auto"/>
              <w:jc w:val="both"/>
            </w:pPr>
            <w:r w:rsidRPr="002C43DF">
              <w:t>Főigazgató-</w:t>
            </w:r>
            <w:r w:rsidR="00EE7877">
              <w:t>helyettesek</w:t>
            </w:r>
          </w:p>
        </w:tc>
        <w:tc>
          <w:tcPr>
            <w:tcW w:w="4918" w:type="dxa"/>
          </w:tcPr>
          <w:p w14:paraId="410C1241" w14:textId="77777777" w:rsidR="00685425" w:rsidRPr="002C43DF" w:rsidRDefault="00685425" w:rsidP="0073784F">
            <w:pPr>
              <w:spacing w:line="360" w:lineRule="auto"/>
              <w:jc w:val="both"/>
            </w:pPr>
            <w:r w:rsidRPr="002C43DF">
              <w:t>folyamatos</w:t>
            </w:r>
          </w:p>
        </w:tc>
      </w:tr>
      <w:tr w:rsidR="00685425" w:rsidRPr="002C43DF" w14:paraId="652A1C54" w14:textId="77777777" w:rsidTr="006A4269">
        <w:tc>
          <w:tcPr>
            <w:tcW w:w="4181" w:type="dxa"/>
          </w:tcPr>
          <w:p w14:paraId="37A6639F" w14:textId="77777777" w:rsidR="00685425" w:rsidRPr="002C43DF" w:rsidRDefault="00685425" w:rsidP="0073784F">
            <w:pPr>
              <w:spacing w:line="360" w:lineRule="auto"/>
              <w:jc w:val="both"/>
            </w:pPr>
            <w:r w:rsidRPr="002C43DF">
              <w:t xml:space="preserve">Nyilvántartások naprakész vezetése, </w:t>
            </w:r>
          </w:p>
        </w:tc>
        <w:tc>
          <w:tcPr>
            <w:tcW w:w="2552" w:type="dxa"/>
          </w:tcPr>
          <w:p w14:paraId="0548A5CE" w14:textId="77777777" w:rsidR="00685425" w:rsidRPr="002C43DF" w:rsidRDefault="00685425" w:rsidP="0073784F">
            <w:pPr>
              <w:spacing w:line="360" w:lineRule="auto"/>
              <w:jc w:val="both"/>
            </w:pPr>
            <w:r w:rsidRPr="002C43DF">
              <w:t xml:space="preserve">Főigazgató </w:t>
            </w:r>
          </w:p>
          <w:p w14:paraId="4F0D778C" w14:textId="77777777" w:rsidR="00685425" w:rsidRPr="002C43DF" w:rsidRDefault="00685425" w:rsidP="0073784F">
            <w:pPr>
              <w:spacing w:line="360" w:lineRule="auto"/>
              <w:jc w:val="both"/>
            </w:pPr>
            <w:r w:rsidRPr="002C43DF">
              <w:lastRenderedPageBreak/>
              <w:t>Saját tagintézményére vonatkozóan a tagintézmény-igazgató</w:t>
            </w:r>
          </w:p>
        </w:tc>
        <w:tc>
          <w:tcPr>
            <w:tcW w:w="2409" w:type="dxa"/>
          </w:tcPr>
          <w:p w14:paraId="52B01A0A" w14:textId="4D54AB6E" w:rsidR="00685425" w:rsidRPr="002C43DF" w:rsidRDefault="00685425" w:rsidP="0073784F">
            <w:pPr>
              <w:spacing w:line="360" w:lineRule="auto"/>
              <w:jc w:val="both"/>
            </w:pPr>
            <w:r w:rsidRPr="002C43DF">
              <w:lastRenderedPageBreak/>
              <w:t>Főigazgató-</w:t>
            </w:r>
            <w:r w:rsidR="00EE7877">
              <w:t>helyettesek</w:t>
            </w:r>
          </w:p>
        </w:tc>
        <w:tc>
          <w:tcPr>
            <w:tcW w:w="4918" w:type="dxa"/>
          </w:tcPr>
          <w:p w14:paraId="48E3C5DA" w14:textId="77777777" w:rsidR="00685425" w:rsidRPr="002C43DF" w:rsidRDefault="00685425" w:rsidP="0073784F">
            <w:pPr>
              <w:spacing w:line="360" w:lineRule="auto"/>
              <w:jc w:val="both"/>
            </w:pPr>
            <w:r w:rsidRPr="002C43DF">
              <w:t>folyamatos</w:t>
            </w:r>
          </w:p>
        </w:tc>
      </w:tr>
      <w:tr w:rsidR="00685425" w:rsidRPr="002C43DF" w14:paraId="40528C40" w14:textId="77777777" w:rsidTr="006A4269">
        <w:tc>
          <w:tcPr>
            <w:tcW w:w="4181" w:type="dxa"/>
          </w:tcPr>
          <w:p w14:paraId="1B8D9E15" w14:textId="77777777" w:rsidR="00685425" w:rsidRPr="002C43DF" w:rsidRDefault="00685425" w:rsidP="0073784F">
            <w:pPr>
              <w:spacing w:line="360" w:lineRule="auto"/>
              <w:jc w:val="both"/>
            </w:pPr>
            <w:r w:rsidRPr="002C43DF">
              <w:t>Szabályzatok dokumentumok elkészítése, hozzáférhetősége</w:t>
            </w:r>
          </w:p>
        </w:tc>
        <w:tc>
          <w:tcPr>
            <w:tcW w:w="2552" w:type="dxa"/>
          </w:tcPr>
          <w:p w14:paraId="22F63DC2" w14:textId="77777777" w:rsidR="00685425" w:rsidRPr="002C43DF" w:rsidRDefault="00685425" w:rsidP="0073784F">
            <w:pPr>
              <w:spacing w:line="360" w:lineRule="auto"/>
              <w:jc w:val="both"/>
            </w:pPr>
            <w:r w:rsidRPr="002C43DF">
              <w:t xml:space="preserve">Főigazgató </w:t>
            </w:r>
          </w:p>
        </w:tc>
        <w:tc>
          <w:tcPr>
            <w:tcW w:w="2409" w:type="dxa"/>
          </w:tcPr>
          <w:p w14:paraId="5BAC02CF" w14:textId="1EEE255A" w:rsidR="00685425" w:rsidRPr="002C43DF" w:rsidRDefault="00685425" w:rsidP="0073784F">
            <w:pPr>
              <w:spacing w:line="360" w:lineRule="auto"/>
              <w:jc w:val="both"/>
            </w:pPr>
            <w:r w:rsidRPr="002C43DF">
              <w:t>Főigazgató-</w:t>
            </w:r>
            <w:r w:rsidR="00EE7877">
              <w:t>helyettesek</w:t>
            </w:r>
          </w:p>
        </w:tc>
        <w:tc>
          <w:tcPr>
            <w:tcW w:w="4918" w:type="dxa"/>
          </w:tcPr>
          <w:p w14:paraId="70F4960A" w14:textId="77777777" w:rsidR="00685425" w:rsidRPr="002C43DF" w:rsidRDefault="00685425" w:rsidP="0073784F">
            <w:pPr>
              <w:spacing w:line="360" w:lineRule="auto"/>
              <w:jc w:val="both"/>
            </w:pPr>
            <w:r w:rsidRPr="002C43DF">
              <w:t>3 héten túli tartós hiányzás esetén</w:t>
            </w:r>
          </w:p>
          <w:p w14:paraId="722CEB7A" w14:textId="77777777" w:rsidR="00685425" w:rsidRPr="002C43DF" w:rsidRDefault="00685425" w:rsidP="0073784F">
            <w:pPr>
              <w:spacing w:line="360" w:lineRule="auto"/>
              <w:jc w:val="both"/>
            </w:pPr>
          </w:p>
        </w:tc>
      </w:tr>
      <w:tr w:rsidR="00685425" w:rsidRPr="002C43DF" w14:paraId="3DEE1E36" w14:textId="77777777" w:rsidTr="006A4269">
        <w:tc>
          <w:tcPr>
            <w:tcW w:w="4181" w:type="dxa"/>
          </w:tcPr>
          <w:p w14:paraId="39DB4080" w14:textId="77777777" w:rsidR="00685425" w:rsidRPr="002C43DF" w:rsidRDefault="00685425" w:rsidP="0073784F">
            <w:pPr>
              <w:spacing w:line="360" w:lineRule="auto"/>
              <w:jc w:val="both"/>
            </w:pPr>
            <w:r w:rsidRPr="002C43DF">
              <w:t>Csoportok adminisztratív teendőinek ellenőrzése</w:t>
            </w:r>
          </w:p>
        </w:tc>
        <w:tc>
          <w:tcPr>
            <w:tcW w:w="2552" w:type="dxa"/>
          </w:tcPr>
          <w:p w14:paraId="2B4652C1" w14:textId="77777777" w:rsidR="00685425" w:rsidRPr="002C43DF" w:rsidRDefault="00685425" w:rsidP="0073784F">
            <w:pPr>
              <w:spacing w:line="360" w:lineRule="auto"/>
              <w:jc w:val="both"/>
            </w:pPr>
            <w:r w:rsidRPr="002C43DF">
              <w:t>Főigazgató</w:t>
            </w:r>
          </w:p>
          <w:p w14:paraId="43E1914D"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3F9012FC" w14:textId="0FF0F965" w:rsidR="00685425" w:rsidRPr="002C43DF" w:rsidRDefault="00685425" w:rsidP="0073784F">
            <w:pPr>
              <w:spacing w:line="360" w:lineRule="auto"/>
              <w:jc w:val="both"/>
            </w:pPr>
            <w:r w:rsidRPr="002C43DF">
              <w:t>Főigazgató-</w:t>
            </w:r>
            <w:r w:rsidR="00EE7877">
              <w:t>helyettesek</w:t>
            </w:r>
          </w:p>
          <w:p w14:paraId="1535297D" w14:textId="77777777" w:rsidR="00685425" w:rsidRPr="002C43DF" w:rsidRDefault="00685425" w:rsidP="0073784F">
            <w:pPr>
              <w:spacing w:line="360" w:lineRule="auto"/>
              <w:jc w:val="both"/>
            </w:pPr>
            <w:r w:rsidRPr="002C43DF">
              <w:t>Megbízott óvodapedagógus</w:t>
            </w:r>
          </w:p>
          <w:p w14:paraId="33854F04" w14:textId="77777777" w:rsidR="00685425" w:rsidRPr="002C43DF" w:rsidRDefault="00685425" w:rsidP="0073784F">
            <w:pPr>
              <w:spacing w:line="360" w:lineRule="auto"/>
              <w:jc w:val="both"/>
            </w:pPr>
          </w:p>
        </w:tc>
        <w:tc>
          <w:tcPr>
            <w:tcW w:w="4918" w:type="dxa"/>
          </w:tcPr>
          <w:p w14:paraId="1C35258C" w14:textId="77777777" w:rsidR="00685425" w:rsidRPr="002C43DF" w:rsidRDefault="00685425" w:rsidP="0073784F">
            <w:pPr>
              <w:spacing w:line="360" w:lineRule="auto"/>
              <w:jc w:val="both"/>
            </w:pPr>
            <w:r w:rsidRPr="002C43DF">
              <w:t>folyamatos</w:t>
            </w:r>
          </w:p>
        </w:tc>
      </w:tr>
      <w:tr w:rsidR="00685425" w:rsidRPr="002C43DF" w14:paraId="519955BB" w14:textId="77777777" w:rsidTr="006A4269">
        <w:tc>
          <w:tcPr>
            <w:tcW w:w="4181" w:type="dxa"/>
          </w:tcPr>
          <w:p w14:paraId="7309D9DA" w14:textId="77777777" w:rsidR="00685425" w:rsidRPr="002C43DF" w:rsidRDefault="00685425" w:rsidP="0073784F">
            <w:pPr>
              <w:spacing w:line="360" w:lineRule="auto"/>
              <w:jc w:val="both"/>
            </w:pPr>
            <w:r w:rsidRPr="002C43DF">
              <w:t>Tűz és munkavédelmi előírások betartása</w:t>
            </w:r>
          </w:p>
        </w:tc>
        <w:tc>
          <w:tcPr>
            <w:tcW w:w="2552" w:type="dxa"/>
          </w:tcPr>
          <w:p w14:paraId="5BF77109" w14:textId="77777777" w:rsidR="00685425" w:rsidRPr="002C43DF" w:rsidRDefault="00685425" w:rsidP="0073784F">
            <w:pPr>
              <w:spacing w:line="360" w:lineRule="auto"/>
              <w:jc w:val="both"/>
            </w:pPr>
            <w:r w:rsidRPr="002C43DF">
              <w:t xml:space="preserve">Főigazgató </w:t>
            </w:r>
          </w:p>
          <w:p w14:paraId="3EB85563"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40B09F1E" w14:textId="4B3B686D" w:rsidR="00685425" w:rsidRPr="002C43DF" w:rsidRDefault="00685425" w:rsidP="0073784F">
            <w:pPr>
              <w:spacing w:line="360" w:lineRule="auto"/>
              <w:jc w:val="both"/>
            </w:pPr>
            <w:r w:rsidRPr="002C43DF">
              <w:t>Főigazgató-</w:t>
            </w:r>
            <w:r w:rsidR="00EE7877">
              <w:t>helyettesek</w:t>
            </w:r>
          </w:p>
        </w:tc>
        <w:tc>
          <w:tcPr>
            <w:tcW w:w="4918" w:type="dxa"/>
          </w:tcPr>
          <w:p w14:paraId="52D507CE" w14:textId="77777777" w:rsidR="00685425" w:rsidRPr="002C43DF" w:rsidRDefault="00685425" w:rsidP="0073784F">
            <w:pPr>
              <w:spacing w:line="360" w:lineRule="auto"/>
              <w:jc w:val="both"/>
            </w:pPr>
            <w:r w:rsidRPr="002C43DF">
              <w:t>folyamatos</w:t>
            </w:r>
          </w:p>
        </w:tc>
      </w:tr>
      <w:tr w:rsidR="00685425" w:rsidRPr="002C43DF" w14:paraId="4CA215CC" w14:textId="77777777" w:rsidTr="006A4269">
        <w:tc>
          <w:tcPr>
            <w:tcW w:w="4181" w:type="dxa"/>
          </w:tcPr>
          <w:p w14:paraId="027AD65B" w14:textId="77777777" w:rsidR="00685425" w:rsidRPr="002C43DF" w:rsidRDefault="00685425" w:rsidP="0073784F">
            <w:pPr>
              <w:spacing w:line="360" w:lineRule="auto"/>
              <w:jc w:val="both"/>
            </w:pPr>
            <w:r w:rsidRPr="002C43DF">
              <w:t xml:space="preserve">Leltározás selejtezés </w:t>
            </w:r>
          </w:p>
        </w:tc>
        <w:tc>
          <w:tcPr>
            <w:tcW w:w="2552" w:type="dxa"/>
          </w:tcPr>
          <w:p w14:paraId="3D7E185B" w14:textId="77777777" w:rsidR="00685425" w:rsidRPr="002C43DF" w:rsidRDefault="00685425" w:rsidP="0073784F">
            <w:pPr>
              <w:spacing w:line="360" w:lineRule="auto"/>
              <w:jc w:val="both"/>
            </w:pPr>
            <w:r w:rsidRPr="002C43DF">
              <w:t xml:space="preserve">Főigazgató </w:t>
            </w:r>
          </w:p>
          <w:p w14:paraId="297936DA"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2A3A00DE" w14:textId="5203F3FE" w:rsidR="00685425" w:rsidRPr="002C43DF" w:rsidRDefault="00685425" w:rsidP="0073784F">
            <w:pPr>
              <w:spacing w:line="360" w:lineRule="auto"/>
              <w:jc w:val="both"/>
            </w:pPr>
            <w:r w:rsidRPr="002C43DF">
              <w:t>Főigazgató-</w:t>
            </w:r>
            <w:r w:rsidR="00EE7877">
              <w:t>helyettesek</w:t>
            </w:r>
          </w:p>
        </w:tc>
        <w:tc>
          <w:tcPr>
            <w:tcW w:w="4918" w:type="dxa"/>
          </w:tcPr>
          <w:p w14:paraId="0E401CEB" w14:textId="77777777" w:rsidR="00685425" w:rsidRPr="002C43DF" w:rsidRDefault="00685425" w:rsidP="0073784F">
            <w:pPr>
              <w:spacing w:line="360" w:lineRule="auto"/>
              <w:jc w:val="both"/>
            </w:pPr>
            <w:r w:rsidRPr="002C43DF">
              <w:t>3 héten túli tartós hiányzás esetén</w:t>
            </w:r>
          </w:p>
        </w:tc>
      </w:tr>
      <w:tr w:rsidR="00685425" w:rsidRPr="002C43DF" w14:paraId="402DC470" w14:textId="77777777" w:rsidTr="006A4269">
        <w:tc>
          <w:tcPr>
            <w:tcW w:w="4181" w:type="dxa"/>
          </w:tcPr>
          <w:p w14:paraId="012B1652" w14:textId="77777777" w:rsidR="00685425" w:rsidRPr="002C43DF" w:rsidRDefault="00685425" w:rsidP="0073784F">
            <w:pPr>
              <w:spacing w:line="360" w:lineRule="auto"/>
              <w:jc w:val="both"/>
            </w:pPr>
            <w:r w:rsidRPr="002C43DF">
              <w:t>Épület és vagyontárgyak védelme</w:t>
            </w:r>
          </w:p>
        </w:tc>
        <w:tc>
          <w:tcPr>
            <w:tcW w:w="2552" w:type="dxa"/>
          </w:tcPr>
          <w:p w14:paraId="6D03E7C8" w14:textId="77777777" w:rsidR="00685425" w:rsidRPr="002C43DF" w:rsidRDefault="00685425" w:rsidP="0073784F">
            <w:pPr>
              <w:spacing w:line="360" w:lineRule="auto"/>
              <w:jc w:val="both"/>
            </w:pPr>
            <w:r w:rsidRPr="002C43DF">
              <w:t>Főigazgató</w:t>
            </w:r>
          </w:p>
          <w:p w14:paraId="49DFD300" w14:textId="77777777" w:rsidR="00685425" w:rsidRPr="002C43DF" w:rsidRDefault="00685425" w:rsidP="0073784F">
            <w:pPr>
              <w:spacing w:line="360" w:lineRule="auto"/>
              <w:jc w:val="both"/>
            </w:pPr>
            <w:r w:rsidRPr="002C43DF">
              <w:t xml:space="preserve">Saját tagintézményére vonatkozóan a tagintézmény-igazgató </w:t>
            </w:r>
          </w:p>
        </w:tc>
        <w:tc>
          <w:tcPr>
            <w:tcW w:w="2409" w:type="dxa"/>
          </w:tcPr>
          <w:p w14:paraId="2AAE893C" w14:textId="295F651A" w:rsidR="00685425" w:rsidRPr="002C43DF" w:rsidRDefault="00685425" w:rsidP="0073784F">
            <w:pPr>
              <w:spacing w:line="360" w:lineRule="auto"/>
              <w:jc w:val="both"/>
            </w:pPr>
            <w:r w:rsidRPr="002C43DF">
              <w:t>Főigazgató-</w:t>
            </w:r>
            <w:r w:rsidR="00EE7877">
              <w:t>helyettesek</w:t>
            </w:r>
          </w:p>
        </w:tc>
        <w:tc>
          <w:tcPr>
            <w:tcW w:w="4918" w:type="dxa"/>
          </w:tcPr>
          <w:p w14:paraId="04D37B4C" w14:textId="77777777" w:rsidR="00685425" w:rsidRPr="002C43DF" w:rsidRDefault="00685425" w:rsidP="0073784F">
            <w:pPr>
              <w:spacing w:line="360" w:lineRule="auto"/>
              <w:jc w:val="both"/>
            </w:pPr>
            <w:r w:rsidRPr="002C43DF">
              <w:t>folyamatos</w:t>
            </w:r>
          </w:p>
        </w:tc>
      </w:tr>
      <w:tr w:rsidR="00685425" w:rsidRPr="002C43DF" w14:paraId="16A94AB4" w14:textId="77777777" w:rsidTr="006A4269">
        <w:tc>
          <w:tcPr>
            <w:tcW w:w="4181" w:type="dxa"/>
          </w:tcPr>
          <w:p w14:paraId="36D5CE83" w14:textId="77777777" w:rsidR="00685425" w:rsidRPr="002C43DF" w:rsidRDefault="00685425" w:rsidP="0073784F">
            <w:pPr>
              <w:spacing w:line="360" w:lineRule="auto"/>
              <w:jc w:val="both"/>
            </w:pPr>
            <w:r w:rsidRPr="002C43DF">
              <w:lastRenderedPageBreak/>
              <w:t>Intézmény képviselete</w:t>
            </w:r>
          </w:p>
          <w:p w14:paraId="4360388E" w14:textId="77777777" w:rsidR="00685425" w:rsidRPr="002C43DF" w:rsidRDefault="00685425" w:rsidP="0073784F">
            <w:pPr>
              <w:spacing w:line="360" w:lineRule="auto"/>
              <w:jc w:val="both"/>
            </w:pPr>
          </w:p>
          <w:p w14:paraId="5D666591" w14:textId="77777777" w:rsidR="00685425" w:rsidRPr="002C43DF" w:rsidRDefault="00685425" w:rsidP="0073784F">
            <w:pPr>
              <w:spacing w:line="360" w:lineRule="auto"/>
              <w:jc w:val="both"/>
            </w:pPr>
          </w:p>
          <w:p w14:paraId="3C535E8B" w14:textId="77777777" w:rsidR="00685425" w:rsidRPr="002C43DF" w:rsidRDefault="00685425" w:rsidP="0073784F">
            <w:pPr>
              <w:spacing w:line="360" w:lineRule="auto"/>
              <w:jc w:val="both"/>
            </w:pPr>
          </w:p>
        </w:tc>
        <w:tc>
          <w:tcPr>
            <w:tcW w:w="2552" w:type="dxa"/>
          </w:tcPr>
          <w:p w14:paraId="655EBF6E" w14:textId="77777777" w:rsidR="00685425" w:rsidRPr="002C43DF" w:rsidRDefault="00685425" w:rsidP="0073784F">
            <w:pPr>
              <w:spacing w:line="360" w:lineRule="auto"/>
              <w:jc w:val="both"/>
            </w:pPr>
            <w:r w:rsidRPr="002C43DF">
              <w:t xml:space="preserve">Főigazgató </w:t>
            </w:r>
          </w:p>
        </w:tc>
        <w:tc>
          <w:tcPr>
            <w:tcW w:w="2409" w:type="dxa"/>
          </w:tcPr>
          <w:p w14:paraId="7EE2BCFE" w14:textId="30B9754C" w:rsidR="00685425" w:rsidRPr="002C43DF" w:rsidRDefault="00685425" w:rsidP="0073784F">
            <w:pPr>
              <w:spacing w:line="360" w:lineRule="auto"/>
              <w:jc w:val="both"/>
            </w:pPr>
            <w:r w:rsidRPr="002C43DF">
              <w:t>Főigazgató-</w:t>
            </w:r>
            <w:r w:rsidR="00EE7877">
              <w:t>helyettesek</w:t>
            </w:r>
          </w:p>
        </w:tc>
        <w:tc>
          <w:tcPr>
            <w:tcW w:w="4918" w:type="dxa"/>
          </w:tcPr>
          <w:p w14:paraId="5B795AE7" w14:textId="77777777" w:rsidR="00685425" w:rsidRPr="002C43DF" w:rsidRDefault="00685425" w:rsidP="0073784F">
            <w:pPr>
              <w:spacing w:line="360" w:lineRule="auto"/>
              <w:jc w:val="both"/>
            </w:pPr>
            <w:r w:rsidRPr="002C43DF">
              <w:t>folyamatos</w:t>
            </w:r>
          </w:p>
          <w:p w14:paraId="59A128DB" w14:textId="77777777" w:rsidR="00685425" w:rsidRPr="002C43DF" w:rsidRDefault="00685425" w:rsidP="0073784F">
            <w:pPr>
              <w:spacing w:line="360" w:lineRule="auto"/>
              <w:jc w:val="both"/>
            </w:pPr>
          </w:p>
        </w:tc>
      </w:tr>
      <w:tr w:rsidR="00685425" w:rsidRPr="002C43DF" w14:paraId="634EBA56" w14:textId="77777777" w:rsidTr="006A4269">
        <w:tc>
          <w:tcPr>
            <w:tcW w:w="4181" w:type="dxa"/>
          </w:tcPr>
          <w:p w14:paraId="77A39981" w14:textId="77777777" w:rsidR="00685425" w:rsidRPr="002C43DF" w:rsidRDefault="00685425" w:rsidP="0073784F">
            <w:pPr>
              <w:spacing w:line="360" w:lineRule="auto"/>
              <w:jc w:val="both"/>
            </w:pPr>
            <w:r w:rsidRPr="002C43DF">
              <w:t>Tagóvoda képviselete</w:t>
            </w:r>
          </w:p>
        </w:tc>
        <w:tc>
          <w:tcPr>
            <w:tcW w:w="2552" w:type="dxa"/>
          </w:tcPr>
          <w:p w14:paraId="5A44D9F4"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1E6A5BA8" w14:textId="77777777" w:rsidR="00685425" w:rsidRPr="002C43DF" w:rsidRDefault="00685425" w:rsidP="0073784F">
            <w:pPr>
              <w:spacing w:line="360" w:lineRule="auto"/>
              <w:jc w:val="both"/>
            </w:pPr>
            <w:r w:rsidRPr="002C43DF">
              <w:t>Megbízott óvodapedagógus</w:t>
            </w:r>
          </w:p>
        </w:tc>
        <w:tc>
          <w:tcPr>
            <w:tcW w:w="4918" w:type="dxa"/>
          </w:tcPr>
          <w:p w14:paraId="714AF2BA" w14:textId="77777777" w:rsidR="00685425" w:rsidRPr="002C43DF" w:rsidRDefault="00685425" w:rsidP="0073784F">
            <w:pPr>
              <w:spacing w:line="360" w:lineRule="auto"/>
              <w:jc w:val="both"/>
            </w:pPr>
            <w:r w:rsidRPr="002C43DF">
              <w:t>folyamatos</w:t>
            </w:r>
          </w:p>
        </w:tc>
      </w:tr>
      <w:tr w:rsidR="00685425" w:rsidRPr="002C43DF" w14:paraId="2CFB7C85" w14:textId="77777777" w:rsidTr="006A4269">
        <w:tc>
          <w:tcPr>
            <w:tcW w:w="4181" w:type="dxa"/>
          </w:tcPr>
          <w:p w14:paraId="5E4F5D51" w14:textId="77777777" w:rsidR="00685425" w:rsidRPr="002C43DF" w:rsidRDefault="00685425" w:rsidP="0073784F">
            <w:pPr>
              <w:spacing w:line="360" w:lineRule="auto"/>
              <w:jc w:val="both"/>
            </w:pPr>
            <w:r w:rsidRPr="002C43DF">
              <w:t>Települési rendezvényekkel kapcsolatos teendők</w:t>
            </w:r>
          </w:p>
        </w:tc>
        <w:tc>
          <w:tcPr>
            <w:tcW w:w="2552" w:type="dxa"/>
          </w:tcPr>
          <w:p w14:paraId="25BBD1BB" w14:textId="77777777" w:rsidR="00685425" w:rsidRPr="002C43DF" w:rsidRDefault="00685425" w:rsidP="0073784F">
            <w:pPr>
              <w:spacing w:line="360" w:lineRule="auto"/>
              <w:jc w:val="both"/>
            </w:pPr>
            <w:r w:rsidRPr="002C43DF">
              <w:t>Főigazgató</w:t>
            </w:r>
          </w:p>
          <w:p w14:paraId="3169BC97" w14:textId="77777777" w:rsidR="00685425" w:rsidRPr="002C43DF" w:rsidRDefault="00685425" w:rsidP="0073784F">
            <w:pPr>
              <w:spacing w:line="360" w:lineRule="auto"/>
              <w:jc w:val="both"/>
            </w:pPr>
            <w:r w:rsidRPr="002C43DF">
              <w:t>Saját tagintézményére vonatkozóan a tagintézmény-igazgató</w:t>
            </w:r>
          </w:p>
        </w:tc>
        <w:tc>
          <w:tcPr>
            <w:tcW w:w="2409" w:type="dxa"/>
          </w:tcPr>
          <w:p w14:paraId="4074B589" w14:textId="0179F02A" w:rsidR="00685425" w:rsidRPr="002C43DF" w:rsidRDefault="00685425" w:rsidP="0073784F">
            <w:pPr>
              <w:spacing w:line="360" w:lineRule="auto"/>
              <w:jc w:val="both"/>
            </w:pPr>
            <w:r w:rsidRPr="002C43DF">
              <w:t>Főigazgató-</w:t>
            </w:r>
            <w:r w:rsidR="00EE7877">
              <w:t>helyettesek</w:t>
            </w:r>
          </w:p>
          <w:p w14:paraId="586529F3" w14:textId="77777777" w:rsidR="00685425" w:rsidRPr="002C43DF" w:rsidRDefault="00685425" w:rsidP="0073784F">
            <w:pPr>
              <w:spacing w:line="360" w:lineRule="auto"/>
              <w:jc w:val="both"/>
            </w:pPr>
            <w:r w:rsidRPr="002C43DF">
              <w:t>Megbízott óvodapedagógus</w:t>
            </w:r>
          </w:p>
          <w:p w14:paraId="3C073FAC" w14:textId="77777777" w:rsidR="00685425" w:rsidRPr="002C43DF" w:rsidRDefault="00685425" w:rsidP="0073784F">
            <w:pPr>
              <w:spacing w:line="360" w:lineRule="auto"/>
              <w:jc w:val="both"/>
            </w:pPr>
          </w:p>
        </w:tc>
        <w:tc>
          <w:tcPr>
            <w:tcW w:w="4918" w:type="dxa"/>
          </w:tcPr>
          <w:p w14:paraId="7D226EA4" w14:textId="77777777" w:rsidR="00685425" w:rsidRPr="002C43DF" w:rsidRDefault="00685425" w:rsidP="0073784F">
            <w:pPr>
              <w:spacing w:line="360" w:lineRule="auto"/>
              <w:jc w:val="both"/>
            </w:pPr>
            <w:r w:rsidRPr="002C43DF">
              <w:t>folyamatos</w:t>
            </w:r>
          </w:p>
        </w:tc>
      </w:tr>
    </w:tbl>
    <w:p w14:paraId="46E4C65E" w14:textId="77777777" w:rsidR="00215ADF" w:rsidRPr="002C43DF" w:rsidRDefault="00215ADF" w:rsidP="0073784F">
      <w:pPr>
        <w:spacing w:line="360" w:lineRule="auto"/>
        <w:jc w:val="both"/>
        <w:sectPr w:rsidR="00215ADF" w:rsidRPr="002C43DF" w:rsidSect="003F02A2">
          <w:pgSz w:w="16838" w:h="11906" w:orient="landscape"/>
          <w:pgMar w:top="1418" w:right="1134" w:bottom="1418" w:left="709" w:header="709" w:footer="907" w:gutter="0"/>
          <w:cols w:space="708"/>
          <w:titlePg/>
        </w:sectPr>
      </w:pPr>
    </w:p>
    <w:p w14:paraId="519AEC00" w14:textId="77777777" w:rsidR="00215ADF" w:rsidRPr="002C43DF" w:rsidRDefault="00215ADF" w:rsidP="0073784F">
      <w:pPr>
        <w:spacing w:line="360" w:lineRule="auto"/>
        <w:jc w:val="both"/>
        <w:rPr>
          <w:szCs w:val="20"/>
        </w:rPr>
      </w:pPr>
    </w:p>
    <w:p w14:paraId="3F5C8C66" w14:textId="77777777" w:rsidR="002967EC" w:rsidRPr="002C43DF" w:rsidRDefault="002967EC" w:rsidP="0073784F">
      <w:pPr>
        <w:pStyle w:val="Cmsor2"/>
      </w:pPr>
      <w:bookmarkStart w:id="133" w:name="_Toc185696035"/>
      <w:bookmarkStart w:id="134" w:name="_Toc509470613"/>
      <w:bookmarkStart w:id="135" w:name="_Toc304057631"/>
      <w:bookmarkStart w:id="136" w:name="_Toc214374934"/>
      <w:r w:rsidRPr="002C43DF">
        <w:t>A pedagógiai munka belső ellenőrzésének rendje</w:t>
      </w:r>
      <w:bookmarkEnd w:id="133"/>
      <w:bookmarkEnd w:id="134"/>
      <w:bookmarkEnd w:id="135"/>
      <w:bookmarkEnd w:id="136"/>
    </w:p>
    <w:p w14:paraId="266A23BC" w14:textId="77777777" w:rsidR="00037ABA" w:rsidRPr="002C43DF" w:rsidRDefault="00037ABA" w:rsidP="0073784F">
      <w:pPr>
        <w:spacing w:line="360" w:lineRule="auto"/>
        <w:jc w:val="both"/>
      </w:pPr>
    </w:p>
    <w:p w14:paraId="50E9A2D6" w14:textId="77777777" w:rsidR="005D1F43" w:rsidRPr="002C43DF" w:rsidRDefault="005D1F43" w:rsidP="0073784F">
      <w:pPr>
        <w:spacing w:line="360" w:lineRule="auto"/>
        <w:jc w:val="both"/>
        <w:rPr>
          <w:szCs w:val="20"/>
        </w:rPr>
      </w:pPr>
      <w:r w:rsidRPr="002C43DF">
        <w:rPr>
          <w:szCs w:val="20"/>
        </w:rPr>
        <w:t xml:space="preserve">A belső ellenőrzés legfontosabb feladata az intézmény jogszerű működésének, a belső szabályzók által meghatározott munkarendjének, a pedagógiai munka hatékonyságának ellenőrzése. </w:t>
      </w:r>
    </w:p>
    <w:p w14:paraId="08B84E1E" w14:textId="31710E74" w:rsidR="00037ABA" w:rsidRPr="00973DA6" w:rsidRDefault="00037ABA" w:rsidP="00C35527">
      <w:pPr>
        <w:spacing w:line="360" w:lineRule="auto"/>
        <w:jc w:val="both"/>
        <w:rPr>
          <w:strike/>
          <w:color w:val="EE0000"/>
        </w:rPr>
      </w:pPr>
      <w:r w:rsidRPr="00C35527">
        <w:rPr>
          <w:color w:val="000000" w:themeColor="text1"/>
        </w:rPr>
        <w:t xml:space="preserve">Az </w:t>
      </w:r>
      <w:r w:rsidR="00D66CFD" w:rsidRPr="00C35527">
        <w:rPr>
          <w:color w:val="000000" w:themeColor="text1"/>
        </w:rPr>
        <w:t xml:space="preserve">tanfelügyeleti ellenőrzések kapcsán intézményi önértékelést kötelező lefolytatni. </w:t>
      </w:r>
    </w:p>
    <w:p w14:paraId="219982C2" w14:textId="77777777" w:rsidR="00D13FAB" w:rsidRPr="002C43DF" w:rsidRDefault="00D13FAB" w:rsidP="0073784F">
      <w:pPr>
        <w:spacing w:line="360" w:lineRule="auto"/>
        <w:jc w:val="both"/>
        <w:rPr>
          <w:szCs w:val="20"/>
        </w:rPr>
      </w:pPr>
    </w:p>
    <w:p w14:paraId="193A0640" w14:textId="47875CC4" w:rsidR="001C36ED" w:rsidRPr="002C43DF" w:rsidRDefault="005D1F43" w:rsidP="0073784F">
      <w:pPr>
        <w:spacing w:line="360" w:lineRule="auto"/>
        <w:jc w:val="both"/>
        <w:rPr>
          <w:szCs w:val="20"/>
        </w:rPr>
      </w:pPr>
      <w:r w:rsidRPr="002C43DF">
        <w:rPr>
          <w:szCs w:val="20"/>
        </w:rPr>
        <w:t xml:space="preserve">Ezzel kapcsolatos </w:t>
      </w:r>
      <w:r w:rsidR="00037ABA" w:rsidRPr="002C43DF">
        <w:rPr>
          <w:szCs w:val="20"/>
        </w:rPr>
        <w:t>e</w:t>
      </w:r>
      <w:r w:rsidR="002967EC" w:rsidRPr="002C43DF">
        <w:rPr>
          <w:szCs w:val="20"/>
        </w:rPr>
        <w:t xml:space="preserve">llenőrzési tervet </w:t>
      </w:r>
      <w:r w:rsidR="008111C5">
        <w:rPr>
          <w:szCs w:val="20"/>
        </w:rPr>
        <w:t>a főigazgató</w:t>
      </w:r>
      <w:r w:rsidR="002967EC" w:rsidRPr="002C43DF">
        <w:rPr>
          <w:szCs w:val="20"/>
        </w:rPr>
        <w:t xml:space="preserve"> és a </w:t>
      </w:r>
      <w:r w:rsidR="00DA505F" w:rsidRPr="002C43DF">
        <w:rPr>
          <w:szCs w:val="20"/>
        </w:rPr>
        <w:t>tagintézmény-igazgató</w:t>
      </w:r>
      <w:r w:rsidR="00417E65" w:rsidRPr="002C43DF">
        <w:rPr>
          <w:szCs w:val="20"/>
        </w:rPr>
        <w:t xml:space="preserve"> készít</w:t>
      </w:r>
      <w:r w:rsidR="00511360" w:rsidRPr="002C43DF">
        <w:rPr>
          <w:szCs w:val="20"/>
        </w:rPr>
        <w:t>i el</w:t>
      </w:r>
      <w:r w:rsidR="002967EC" w:rsidRPr="002C43DF">
        <w:rPr>
          <w:szCs w:val="20"/>
        </w:rPr>
        <w:t xml:space="preserve">. </w:t>
      </w:r>
    </w:p>
    <w:p w14:paraId="620E7A73" w14:textId="7B47BA91" w:rsidR="001C36ED" w:rsidRPr="002C43DF" w:rsidRDefault="008111C5" w:rsidP="0073784F">
      <w:pPr>
        <w:spacing w:line="360" w:lineRule="auto"/>
        <w:jc w:val="both"/>
        <w:rPr>
          <w:szCs w:val="20"/>
        </w:rPr>
      </w:pPr>
      <w:r>
        <w:rPr>
          <w:szCs w:val="20"/>
        </w:rPr>
        <w:t>A főigazgató</w:t>
      </w:r>
      <w:r w:rsidR="001C36ED" w:rsidRPr="002C43DF">
        <w:rPr>
          <w:szCs w:val="20"/>
        </w:rPr>
        <w:t xml:space="preserve"> évente k</w:t>
      </w:r>
      <w:r w:rsidR="006A426D" w:rsidRPr="002C43DF">
        <w:rPr>
          <w:szCs w:val="20"/>
        </w:rPr>
        <w:t>ét alkalommal minden tagintézményben</w:t>
      </w:r>
      <w:r w:rsidR="005D1F43" w:rsidRPr="002C43DF">
        <w:rPr>
          <w:szCs w:val="20"/>
        </w:rPr>
        <w:t xml:space="preserve"> lefolytatja a belső ellenőrzést</w:t>
      </w:r>
      <w:r w:rsidR="001C36ED" w:rsidRPr="002C43DF">
        <w:rPr>
          <w:szCs w:val="20"/>
        </w:rPr>
        <w:t>, a munkatervben meghatározott keretek között.</w:t>
      </w:r>
    </w:p>
    <w:p w14:paraId="607C6644" w14:textId="00BF3ED6" w:rsidR="001C36ED" w:rsidRPr="002C43DF" w:rsidRDefault="008111C5" w:rsidP="0073784F">
      <w:pPr>
        <w:spacing w:line="360" w:lineRule="auto"/>
        <w:jc w:val="both"/>
        <w:rPr>
          <w:szCs w:val="20"/>
        </w:rPr>
      </w:pPr>
      <w:r>
        <w:rPr>
          <w:szCs w:val="20"/>
        </w:rPr>
        <w:t>A főigazgató</w:t>
      </w:r>
      <w:r w:rsidR="00211805" w:rsidRPr="002C43DF">
        <w:rPr>
          <w:szCs w:val="20"/>
        </w:rPr>
        <w:t>-</w:t>
      </w:r>
      <w:r w:rsidR="00EE7877">
        <w:rPr>
          <w:szCs w:val="20"/>
        </w:rPr>
        <w:t>helyettesek</w:t>
      </w:r>
      <w:r w:rsidR="00D2065D" w:rsidRPr="002C43DF">
        <w:rPr>
          <w:szCs w:val="20"/>
        </w:rPr>
        <w:t xml:space="preserve"> a székhely, a</w:t>
      </w:r>
      <w:r w:rsidR="001C36ED" w:rsidRPr="002C43DF">
        <w:rPr>
          <w:szCs w:val="20"/>
        </w:rPr>
        <w:t xml:space="preserve"> tagóvoda vezetője t</w:t>
      </w:r>
      <w:r w:rsidR="006A426D" w:rsidRPr="002C43DF">
        <w:rPr>
          <w:szCs w:val="20"/>
        </w:rPr>
        <w:t>agintézménye</w:t>
      </w:r>
      <w:r w:rsidR="001C36ED" w:rsidRPr="002C43DF">
        <w:rPr>
          <w:szCs w:val="20"/>
        </w:rPr>
        <w:t xml:space="preserve"> alkalmazotti közösségének ellenőrzését az általa összeállított</w:t>
      </w:r>
      <w:r w:rsidR="005D1F43" w:rsidRPr="002C43DF">
        <w:rPr>
          <w:szCs w:val="20"/>
        </w:rPr>
        <w:t xml:space="preserve"> ellenőrzési terv szerint végzi el.</w:t>
      </w:r>
    </w:p>
    <w:p w14:paraId="1F6C2C67" w14:textId="77777777" w:rsidR="001B713E" w:rsidRPr="002C43DF" w:rsidRDefault="001B713E" w:rsidP="0073784F">
      <w:pPr>
        <w:spacing w:line="360" w:lineRule="auto"/>
        <w:jc w:val="both"/>
        <w:rPr>
          <w:szCs w:val="20"/>
        </w:rPr>
      </w:pPr>
      <w:r w:rsidRPr="002C43DF">
        <w:rPr>
          <w:szCs w:val="20"/>
        </w:rPr>
        <w:t>A belső ellenőrzéssel szemben támasztott követelmények:</w:t>
      </w:r>
    </w:p>
    <w:p w14:paraId="13F01BE6" w14:textId="77777777" w:rsidR="001B713E" w:rsidRPr="002C43DF" w:rsidRDefault="001B713E" w:rsidP="0073784F">
      <w:pPr>
        <w:numPr>
          <w:ilvl w:val="0"/>
          <w:numId w:val="23"/>
        </w:numPr>
        <w:spacing w:line="360" w:lineRule="auto"/>
        <w:jc w:val="both"/>
        <w:rPr>
          <w:szCs w:val="20"/>
        </w:rPr>
      </w:pPr>
      <w:r w:rsidRPr="002C43DF">
        <w:rPr>
          <w:szCs w:val="20"/>
        </w:rPr>
        <w:t>segítse elő a pedagógiai munka hatékonyságának növelését</w:t>
      </w:r>
    </w:p>
    <w:p w14:paraId="7D6B0E08" w14:textId="77777777" w:rsidR="00511360" w:rsidRPr="002C43DF" w:rsidRDefault="001B713E" w:rsidP="0073784F">
      <w:pPr>
        <w:numPr>
          <w:ilvl w:val="0"/>
          <w:numId w:val="23"/>
        </w:numPr>
        <w:spacing w:line="360" w:lineRule="auto"/>
        <w:jc w:val="both"/>
        <w:rPr>
          <w:szCs w:val="20"/>
        </w:rPr>
      </w:pPr>
      <w:r w:rsidRPr="002C43DF">
        <w:rPr>
          <w:szCs w:val="20"/>
        </w:rPr>
        <w:t xml:space="preserve">a helyi pedagógiai programban </w:t>
      </w:r>
      <w:proofErr w:type="spellStart"/>
      <w:r w:rsidRPr="002C43DF">
        <w:rPr>
          <w:szCs w:val="20"/>
        </w:rPr>
        <w:t>megfogalmazottakhoz</w:t>
      </w:r>
      <w:proofErr w:type="spellEnd"/>
      <w:r w:rsidRPr="002C43DF">
        <w:rPr>
          <w:szCs w:val="20"/>
        </w:rPr>
        <w:t xml:space="preserve"> igazodva mérje és értékelje az eredményeket, teljesítményeket, ösztönözze, támogassa a pedagógiai munkát</w:t>
      </w:r>
    </w:p>
    <w:p w14:paraId="0F06540D" w14:textId="77777777" w:rsidR="003A0AA9" w:rsidRPr="002C43DF" w:rsidRDefault="00511360" w:rsidP="0073784F">
      <w:pPr>
        <w:numPr>
          <w:ilvl w:val="0"/>
          <w:numId w:val="23"/>
        </w:numPr>
        <w:spacing w:line="360" w:lineRule="auto"/>
        <w:jc w:val="both"/>
        <w:rPr>
          <w:szCs w:val="20"/>
        </w:rPr>
      </w:pPr>
      <w:r w:rsidRPr="002C43DF">
        <w:rPr>
          <w:szCs w:val="20"/>
        </w:rPr>
        <w:t>a</w:t>
      </w:r>
      <w:r w:rsidR="003A0AA9" w:rsidRPr="002C43DF">
        <w:rPr>
          <w:szCs w:val="20"/>
        </w:rPr>
        <w:t>z esetleges hibák feltárása a helyes gyakorlat megteremtését szolgálja</w:t>
      </w:r>
    </w:p>
    <w:p w14:paraId="00D3360B" w14:textId="77777777" w:rsidR="00511360" w:rsidRPr="002C43DF" w:rsidRDefault="00511360" w:rsidP="0073784F">
      <w:pPr>
        <w:spacing w:line="360" w:lineRule="auto"/>
        <w:jc w:val="both"/>
        <w:rPr>
          <w:szCs w:val="20"/>
        </w:rPr>
      </w:pPr>
    </w:p>
    <w:p w14:paraId="4C45DE7B" w14:textId="15334B8A" w:rsidR="002A2B44" w:rsidRPr="002C43DF" w:rsidRDefault="002967EC" w:rsidP="0073784F">
      <w:pPr>
        <w:spacing w:line="360" w:lineRule="auto"/>
        <w:jc w:val="both"/>
        <w:rPr>
          <w:szCs w:val="20"/>
        </w:rPr>
      </w:pPr>
      <w:r w:rsidRPr="002C43DF">
        <w:rPr>
          <w:szCs w:val="20"/>
        </w:rPr>
        <w:t>A</w:t>
      </w:r>
      <w:r w:rsidR="006A426D" w:rsidRPr="002C43DF">
        <w:rPr>
          <w:szCs w:val="20"/>
        </w:rPr>
        <w:t>z ellenőrzési tervet az intézményben</w:t>
      </w:r>
      <w:r w:rsidRPr="002C43DF">
        <w:rPr>
          <w:szCs w:val="20"/>
        </w:rPr>
        <w:t xml:space="preserve"> nyilvánosságra kell hozni. Az ellenőrzési tervben nem szereplő, rendkívüli ellenőrzésről </w:t>
      </w:r>
      <w:r w:rsidR="008111C5">
        <w:rPr>
          <w:szCs w:val="20"/>
        </w:rPr>
        <w:t>a főigazgató</w:t>
      </w:r>
      <w:r w:rsidR="00D2065D" w:rsidRPr="002C43DF">
        <w:rPr>
          <w:szCs w:val="20"/>
        </w:rPr>
        <w:t xml:space="preserve">, </w:t>
      </w:r>
      <w:r w:rsidR="00211805" w:rsidRPr="002C43DF">
        <w:rPr>
          <w:szCs w:val="20"/>
        </w:rPr>
        <w:t>tagóvoda-igazgató</w:t>
      </w:r>
      <w:r w:rsidRPr="002C43DF">
        <w:rPr>
          <w:szCs w:val="20"/>
        </w:rPr>
        <w:t xml:space="preserve"> dönt.</w:t>
      </w:r>
      <w:r w:rsidR="00511360" w:rsidRPr="002C43DF">
        <w:rPr>
          <w:szCs w:val="20"/>
        </w:rPr>
        <w:t xml:space="preserve"> </w:t>
      </w:r>
      <w:r w:rsidRPr="002C43DF">
        <w:rPr>
          <w:szCs w:val="20"/>
        </w:rPr>
        <w:t>A</w:t>
      </w:r>
      <w:r w:rsidR="00B211AB" w:rsidRPr="002C43DF">
        <w:rPr>
          <w:szCs w:val="20"/>
        </w:rPr>
        <w:t>z ellenőrzés</w:t>
      </w:r>
      <w:r w:rsidR="002A2B44" w:rsidRPr="002C43DF">
        <w:rPr>
          <w:szCs w:val="20"/>
        </w:rPr>
        <w:t xml:space="preserve">be </w:t>
      </w:r>
      <w:r w:rsidR="008111C5">
        <w:rPr>
          <w:szCs w:val="20"/>
        </w:rPr>
        <w:t>a főigazgató</w:t>
      </w:r>
      <w:r w:rsidR="002A2B44" w:rsidRPr="002C43DF">
        <w:rPr>
          <w:szCs w:val="20"/>
        </w:rPr>
        <w:t xml:space="preserve"> és a </w:t>
      </w:r>
      <w:r w:rsidR="00DA505F" w:rsidRPr="002C43DF">
        <w:rPr>
          <w:szCs w:val="20"/>
        </w:rPr>
        <w:t>tagintézmény-igazgató</w:t>
      </w:r>
      <w:r w:rsidR="002A2B44" w:rsidRPr="002C43DF">
        <w:rPr>
          <w:szCs w:val="20"/>
        </w:rPr>
        <w:t>k</w:t>
      </w:r>
      <w:r w:rsidR="001C36ED" w:rsidRPr="002C43DF">
        <w:rPr>
          <w:szCs w:val="20"/>
        </w:rPr>
        <w:t xml:space="preserve"> </w:t>
      </w:r>
      <w:r w:rsidR="002A2B44" w:rsidRPr="002C43DF">
        <w:rPr>
          <w:szCs w:val="20"/>
        </w:rPr>
        <w:t xml:space="preserve">bevonhatják </w:t>
      </w:r>
      <w:r w:rsidR="001C36ED" w:rsidRPr="002C43DF">
        <w:rPr>
          <w:szCs w:val="20"/>
        </w:rPr>
        <w:t>a munkaközösség-vezetőket</w:t>
      </w:r>
      <w:r w:rsidRPr="002C43DF">
        <w:rPr>
          <w:szCs w:val="20"/>
        </w:rPr>
        <w:t xml:space="preserve">. </w:t>
      </w:r>
    </w:p>
    <w:p w14:paraId="2F74EF20" w14:textId="77777777" w:rsidR="002967EC" w:rsidRPr="002C43DF" w:rsidRDefault="002967EC" w:rsidP="0073784F">
      <w:pPr>
        <w:spacing w:line="360" w:lineRule="auto"/>
        <w:jc w:val="both"/>
        <w:rPr>
          <w:szCs w:val="20"/>
        </w:rPr>
      </w:pPr>
      <w:r w:rsidRPr="002C43DF">
        <w:rPr>
          <w:szCs w:val="20"/>
        </w:rPr>
        <w:t>Az ellenőrzés tapasztalatait az érintett dolgozóval ismertetni kell, aki arra írásban észrevételt tehet.</w:t>
      </w:r>
    </w:p>
    <w:p w14:paraId="34065B51" w14:textId="77777777" w:rsidR="00303AEA" w:rsidRDefault="00097FD7" w:rsidP="0073784F">
      <w:pPr>
        <w:spacing w:line="360" w:lineRule="auto"/>
        <w:jc w:val="both"/>
      </w:pPr>
      <w:r w:rsidRPr="002C43DF">
        <w:rPr>
          <w:szCs w:val="20"/>
        </w:rPr>
        <w:t>A nevelési év</w:t>
      </w:r>
      <w:r w:rsidR="00BC11AB" w:rsidRPr="002C43DF">
        <w:rPr>
          <w:szCs w:val="20"/>
        </w:rPr>
        <w:t>et</w:t>
      </w:r>
      <w:r w:rsidRPr="002C43DF">
        <w:rPr>
          <w:szCs w:val="20"/>
        </w:rPr>
        <w:t xml:space="preserve"> </w:t>
      </w:r>
      <w:r w:rsidR="002967EC" w:rsidRPr="002C43DF">
        <w:rPr>
          <w:szCs w:val="20"/>
        </w:rPr>
        <w:t>záró értekezlet</w:t>
      </w:r>
      <w:r w:rsidR="00BC11AB" w:rsidRPr="002C43DF">
        <w:rPr>
          <w:szCs w:val="20"/>
        </w:rPr>
        <w:t>e</w:t>
      </w:r>
      <w:r w:rsidR="002967EC" w:rsidRPr="002C43DF">
        <w:rPr>
          <w:szCs w:val="20"/>
        </w:rPr>
        <w:t>n értékelni kell a pedagógiai munka belső ellenőrzésének eredményeit, illetőleg az ellenőrzés általános tapasztalatait, megállapítva az esetleges hiányosságok megszüntetéséhez szükséges intézkedéseket.</w:t>
      </w:r>
      <w:r w:rsidR="00303AEA" w:rsidRPr="00303AEA">
        <w:t xml:space="preserve"> </w:t>
      </w:r>
    </w:p>
    <w:p w14:paraId="72EA1135" w14:textId="77777777" w:rsidR="00303AEA" w:rsidRDefault="00303AEA" w:rsidP="0073784F">
      <w:pPr>
        <w:spacing w:line="360" w:lineRule="auto"/>
        <w:jc w:val="both"/>
      </w:pPr>
    </w:p>
    <w:p w14:paraId="18A315D8" w14:textId="77777777" w:rsidR="00303AEA" w:rsidRDefault="00303AEA" w:rsidP="0073784F">
      <w:pPr>
        <w:spacing w:line="360" w:lineRule="auto"/>
        <w:jc w:val="both"/>
        <w:rPr>
          <w:szCs w:val="20"/>
        </w:rPr>
      </w:pPr>
    </w:p>
    <w:p w14:paraId="4A67BB3D" w14:textId="77777777" w:rsidR="00C35527" w:rsidRDefault="00C35527" w:rsidP="0073784F">
      <w:pPr>
        <w:spacing w:line="360" w:lineRule="auto"/>
        <w:jc w:val="both"/>
        <w:rPr>
          <w:szCs w:val="20"/>
        </w:rPr>
      </w:pPr>
    </w:p>
    <w:p w14:paraId="3D76A12B" w14:textId="77777777" w:rsidR="00C35527" w:rsidRDefault="00C35527" w:rsidP="0073784F">
      <w:pPr>
        <w:spacing w:line="360" w:lineRule="auto"/>
        <w:jc w:val="both"/>
        <w:rPr>
          <w:szCs w:val="20"/>
        </w:rPr>
      </w:pPr>
    </w:p>
    <w:p w14:paraId="437AF198" w14:textId="77777777" w:rsidR="00C35527" w:rsidRDefault="00C35527" w:rsidP="0073784F">
      <w:pPr>
        <w:spacing w:line="360" w:lineRule="auto"/>
        <w:jc w:val="both"/>
        <w:rPr>
          <w:szCs w:val="20"/>
        </w:rPr>
      </w:pPr>
    </w:p>
    <w:p w14:paraId="4C8667B6" w14:textId="77777777" w:rsidR="00C35527" w:rsidRPr="00303AEA" w:rsidRDefault="00C35527" w:rsidP="0073784F">
      <w:pPr>
        <w:spacing w:line="360" w:lineRule="auto"/>
        <w:jc w:val="both"/>
        <w:rPr>
          <w:szCs w:val="20"/>
        </w:rPr>
      </w:pPr>
    </w:p>
    <w:p w14:paraId="4389AF0C" w14:textId="77777777" w:rsidR="00303AEA" w:rsidRPr="00303AEA" w:rsidRDefault="00303AEA" w:rsidP="0073784F">
      <w:pPr>
        <w:pStyle w:val="Cmsor3"/>
        <w:spacing w:line="360" w:lineRule="auto"/>
      </w:pPr>
      <w:r>
        <w:lastRenderedPageBreak/>
        <w:t xml:space="preserve"> </w:t>
      </w:r>
      <w:bookmarkStart w:id="137" w:name="_Toc214374935"/>
      <w:r w:rsidRPr="00303AEA">
        <w:t>Az intézményi belső ellenőrzések típusai és gyakorisága</w:t>
      </w:r>
      <w:bookmarkEnd w:id="137"/>
    </w:p>
    <w:p w14:paraId="140D4650" w14:textId="77777777" w:rsidR="00303AEA" w:rsidRPr="00C35527" w:rsidRDefault="00303AEA" w:rsidP="0073784F">
      <w:pPr>
        <w:spacing w:line="360" w:lineRule="auto"/>
        <w:jc w:val="both"/>
        <w:rPr>
          <w:color w:val="000000" w:themeColor="text1"/>
          <w:szCs w:val="20"/>
        </w:rPr>
      </w:pPr>
    </w:p>
    <w:p w14:paraId="5C4F3491"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Az ún. komplex (átfogó) ellenőrzés </w:t>
      </w:r>
    </w:p>
    <w:p w14:paraId="65A07FC8"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Ez az ellenőrzési forma minden esetben az adott konkrét tevékenység egészére irányul, komplex módon értékeli a szakmai és gazdálkodási feladatok végrehajtását, illetve azok összhangját.  </w:t>
      </w:r>
    </w:p>
    <w:p w14:paraId="59530514"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célellenőrzés </w:t>
      </w:r>
    </w:p>
    <w:p w14:paraId="60F6BFE8"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Ezen ellenőrzési forma mindig egy adott részfeladat, s azon belül egy vagy több meghatározott probléma vizsgálatára irányul. Gyakorisága eseti, illetve alkalom szerinti.</w:t>
      </w:r>
    </w:p>
    <w:p w14:paraId="752D19D8"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A témaellenőrzés</w:t>
      </w:r>
    </w:p>
    <w:p w14:paraId="5E456941"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Ezen ellenőrzési forma általában azonos időben, több érintettnél ugyanazon témára irányuló (horizontális) nem teljes körű ellenőrzés. Célja, hogy általánosítható következtetéseket lehessen levonni és ennek megfelelő intézkedéseket lehessen hozni. Gyakorisága eseti, illetve alkalom szerinti. </w:t>
      </w:r>
    </w:p>
    <w:p w14:paraId="27E3D122"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Az utóellenőrzés </w:t>
      </w:r>
    </w:p>
    <w:p w14:paraId="69DADC1E"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Ezen ellenőrzési forma egy korábban lefolytatott ellenőrzés alapján tett intézkedések végrehajtásának, illetve eredményeinek felülvizsgálata a következő esedékes ellenőrzést megelőzően vagy annak keretében. </w:t>
      </w:r>
    </w:p>
    <w:p w14:paraId="0C3B51C7" w14:textId="77777777" w:rsidR="00303AEA" w:rsidRPr="00C35527" w:rsidRDefault="00303AEA" w:rsidP="0073784F">
      <w:pPr>
        <w:spacing w:line="360" w:lineRule="auto"/>
        <w:jc w:val="both"/>
        <w:rPr>
          <w:color w:val="000000" w:themeColor="text1"/>
          <w:szCs w:val="20"/>
        </w:rPr>
      </w:pPr>
    </w:p>
    <w:p w14:paraId="5ABD01D4" w14:textId="77777777" w:rsidR="00303AEA" w:rsidRPr="00C35527" w:rsidRDefault="00303AEA" w:rsidP="0073784F">
      <w:pPr>
        <w:pStyle w:val="Cmsor3"/>
        <w:spacing w:line="360" w:lineRule="auto"/>
        <w:rPr>
          <w:color w:val="000000" w:themeColor="text1"/>
        </w:rPr>
      </w:pPr>
      <w:r w:rsidRPr="00C35527">
        <w:rPr>
          <w:color w:val="000000" w:themeColor="text1"/>
        </w:rPr>
        <w:t xml:space="preserve"> </w:t>
      </w:r>
      <w:bookmarkStart w:id="138" w:name="_Toc214374936"/>
      <w:r w:rsidRPr="00C35527">
        <w:rPr>
          <w:color w:val="000000" w:themeColor="text1"/>
        </w:rPr>
        <w:t>Az intézményi belső ellenőrzés fő területei és a vezető egyes ellenőrzési feladatai</w:t>
      </w:r>
      <w:bookmarkEnd w:id="138"/>
      <w:r w:rsidRPr="00C35527">
        <w:rPr>
          <w:color w:val="000000" w:themeColor="text1"/>
        </w:rPr>
        <w:t xml:space="preserve"> </w:t>
      </w:r>
    </w:p>
    <w:p w14:paraId="22AEBE93" w14:textId="77777777" w:rsidR="00303AEA" w:rsidRPr="00C35527" w:rsidRDefault="00303AEA" w:rsidP="0073784F">
      <w:pPr>
        <w:spacing w:line="360" w:lineRule="auto"/>
        <w:jc w:val="both"/>
        <w:rPr>
          <w:color w:val="000000" w:themeColor="text1"/>
          <w:szCs w:val="20"/>
        </w:rPr>
      </w:pPr>
    </w:p>
    <w:p w14:paraId="24D1DA35"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Az intézményen belüli belső ellenőrzési rendszer kialakításáért, szabályozottságáért és hatékony működéséért a főigazgató felelős. </w:t>
      </w:r>
    </w:p>
    <w:p w14:paraId="21ACDDB3"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belső ellenőrzés elemei: </w:t>
      </w:r>
    </w:p>
    <w:p w14:paraId="7FC1E993" w14:textId="77777777" w:rsidR="00303AEA" w:rsidRPr="00C35527" w:rsidRDefault="00303AEA" w:rsidP="0073784F">
      <w:pPr>
        <w:numPr>
          <w:ilvl w:val="0"/>
          <w:numId w:val="59"/>
        </w:numPr>
        <w:spacing w:line="360" w:lineRule="auto"/>
        <w:jc w:val="both"/>
        <w:rPr>
          <w:color w:val="000000" w:themeColor="text1"/>
          <w:szCs w:val="20"/>
        </w:rPr>
      </w:pPr>
      <w:r w:rsidRPr="00C35527">
        <w:rPr>
          <w:color w:val="000000" w:themeColor="text1"/>
          <w:szCs w:val="20"/>
        </w:rPr>
        <w:t xml:space="preserve">a főigazgatói belső ellenőrzés, </w:t>
      </w:r>
    </w:p>
    <w:p w14:paraId="4D2AAC87" w14:textId="77777777" w:rsidR="00303AEA" w:rsidRPr="00C35527" w:rsidRDefault="00303AEA" w:rsidP="0073784F">
      <w:pPr>
        <w:numPr>
          <w:ilvl w:val="0"/>
          <w:numId w:val="59"/>
        </w:numPr>
        <w:spacing w:line="360" w:lineRule="auto"/>
        <w:jc w:val="both"/>
        <w:rPr>
          <w:color w:val="000000" w:themeColor="text1"/>
          <w:szCs w:val="20"/>
        </w:rPr>
      </w:pPr>
      <w:r w:rsidRPr="00C35527">
        <w:rPr>
          <w:color w:val="000000" w:themeColor="text1"/>
          <w:szCs w:val="20"/>
        </w:rPr>
        <w:t>a munkafolyamatba épített ellenőrzés,</w:t>
      </w:r>
    </w:p>
    <w:p w14:paraId="7929A842" w14:textId="77777777" w:rsidR="00303AEA" w:rsidRPr="00C35527" w:rsidRDefault="00303AEA" w:rsidP="0073784F">
      <w:pPr>
        <w:numPr>
          <w:ilvl w:val="0"/>
          <w:numId w:val="59"/>
        </w:numPr>
        <w:spacing w:line="360" w:lineRule="auto"/>
        <w:jc w:val="both"/>
        <w:rPr>
          <w:color w:val="000000" w:themeColor="text1"/>
          <w:szCs w:val="20"/>
        </w:rPr>
      </w:pPr>
      <w:r w:rsidRPr="00C35527">
        <w:rPr>
          <w:color w:val="000000" w:themeColor="text1"/>
          <w:szCs w:val="20"/>
        </w:rPr>
        <w:t>az eseti megbízásos belső ellenőrzés.</w:t>
      </w:r>
    </w:p>
    <w:p w14:paraId="347B1F05" w14:textId="77777777" w:rsidR="00303AEA" w:rsidRPr="00C35527" w:rsidRDefault="00303AEA" w:rsidP="0073784F">
      <w:pPr>
        <w:spacing w:line="360" w:lineRule="auto"/>
        <w:jc w:val="both"/>
        <w:rPr>
          <w:color w:val="000000" w:themeColor="text1"/>
          <w:szCs w:val="20"/>
        </w:rPr>
      </w:pPr>
    </w:p>
    <w:p w14:paraId="7261D41C" w14:textId="77777777" w:rsidR="00303AEA" w:rsidRPr="00C35527" w:rsidRDefault="00303AEA" w:rsidP="0073784F">
      <w:pPr>
        <w:pStyle w:val="Cmsor3"/>
        <w:spacing w:line="360" w:lineRule="auto"/>
        <w:rPr>
          <w:color w:val="000000" w:themeColor="text1"/>
        </w:rPr>
      </w:pPr>
      <w:bookmarkStart w:id="139" w:name="_Toc214374937"/>
      <w:r w:rsidRPr="00C35527">
        <w:rPr>
          <w:color w:val="000000" w:themeColor="text1"/>
        </w:rPr>
        <w:t>A nevelő-oktató tevékenység ellenőrzése</w:t>
      </w:r>
      <w:bookmarkEnd w:id="139"/>
      <w:r w:rsidRPr="00C35527">
        <w:rPr>
          <w:color w:val="000000" w:themeColor="text1"/>
        </w:rPr>
        <w:t xml:space="preserve"> </w:t>
      </w:r>
    </w:p>
    <w:p w14:paraId="2E133973" w14:textId="77777777" w:rsidR="00303AEA" w:rsidRPr="00C35527" w:rsidRDefault="00303AEA" w:rsidP="0073784F">
      <w:pPr>
        <w:numPr>
          <w:ilvl w:val="0"/>
          <w:numId w:val="60"/>
        </w:numPr>
        <w:spacing w:line="360" w:lineRule="auto"/>
        <w:jc w:val="both"/>
        <w:rPr>
          <w:color w:val="000000" w:themeColor="text1"/>
          <w:szCs w:val="20"/>
        </w:rPr>
      </w:pPr>
      <w:r w:rsidRPr="00C35527">
        <w:rPr>
          <w:color w:val="000000" w:themeColor="text1"/>
          <w:szCs w:val="20"/>
        </w:rPr>
        <w:t xml:space="preserve">A pedagógiai program és az éves munkaterv végrehajtásának ellenőrzése, a pedagógusok ezzel kapcsolatos tevékenységének vizsgálata, </w:t>
      </w:r>
    </w:p>
    <w:p w14:paraId="328FAD3F" w14:textId="706B339B" w:rsidR="00303AEA" w:rsidRPr="00C35527" w:rsidRDefault="00303AEA" w:rsidP="0073784F">
      <w:pPr>
        <w:numPr>
          <w:ilvl w:val="0"/>
          <w:numId w:val="60"/>
        </w:numPr>
        <w:spacing w:line="360" w:lineRule="auto"/>
        <w:jc w:val="both"/>
        <w:rPr>
          <w:color w:val="000000" w:themeColor="text1"/>
          <w:szCs w:val="20"/>
        </w:rPr>
      </w:pPr>
      <w:r w:rsidRPr="00C35527">
        <w:rPr>
          <w:color w:val="000000" w:themeColor="text1"/>
          <w:szCs w:val="20"/>
        </w:rPr>
        <w:t xml:space="preserve">a nevelői-oktatói munka tartalmának és színvonalának </w:t>
      </w:r>
      <w:r w:rsidR="002A716B" w:rsidRPr="00C35527">
        <w:rPr>
          <w:color w:val="000000" w:themeColor="text1"/>
          <w:szCs w:val="20"/>
        </w:rPr>
        <w:t>főigazgató</w:t>
      </w:r>
      <w:r w:rsidRPr="00C35527">
        <w:rPr>
          <w:color w:val="000000" w:themeColor="text1"/>
          <w:szCs w:val="20"/>
        </w:rPr>
        <w:t xml:space="preserve"> által meghatározott követelmények alapján történő ellenőrzése, </w:t>
      </w:r>
    </w:p>
    <w:p w14:paraId="4CF613C4" w14:textId="77777777" w:rsidR="00303AEA" w:rsidRPr="00C35527" w:rsidRDefault="00303AEA" w:rsidP="0073784F">
      <w:pPr>
        <w:numPr>
          <w:ilvl w:val="0"/>
          <w:numId w:val="60"/>
        </w:numPr>
        <w:spacing w:line="360" w:lineRule="auto"/>
        <w:jc w:val="both"/>
        <w:rPr>
          <w:color w:val="000000" w:themeColor="text1"/>
          <w:szCs w:val="20"/>
        </w:rPr>
      </w:pPr>
      <w:r w:rsidRPr="00C35527">
        <w:rPr>
          <w:color w:val="000000" w:themeColor="text1"/>
          <w:szCs w:val="20"/>
        </w:rPr>
        <w:t>a gyermekek eredményének felmérése, értékelése,</w:t>
      </w:r>
    </w:p>
    <w:p w14:paraId="176123CB" w14:textId="77777777" w:rsidR="00303AEA" w:rsidRPr="00C35527" w:rsidRDefault="00303AEA" w:rsidP="0073784F">
      <w:pPr>
        <w:numPr>
          <w:ilvl w:val="0"/>
          <w:numId w:val="60"/>
        </w:numPr>
        <w:spacing w:line="360" w:lineRule="auto"/>
        <w:jc w:val="both"/>
        <w:rPr>
          <w:color w:val="000000" w:themeColor="text1"/>
          <w:szCs w:val="20"/>
        </w:rPr>
      </w:pPr>
      <w:r w:rsidRPr="00C35527">
        <w:rPr>
          <w:color w:val="000000" w:themeColor="text1"/>
          <w:szCs w:val="20"/>
        </w:rPr>
        <w:lastRenderedPageBreak/>
        <w:t xml:space="preserve">a tanügyi dokumentumok folyamatos, szabályszerű vezetésének ellenőrzése, </w:t>
      </w:r>
    </w:p>
    <w:p w14:paraId="04A6D135" w14:textId="77777777" w:rsidR="00303AEA" w:rsidRPr="00C35527" w:rsidRDefault="00303AEA" w:rsidP="0073784F">
      <w:pPr>
        <w:numPr>
          <w:ilvl w:val="0"/>
          <w:numId w:val="60"/>
        </w:numPr>
        <w:spacing w:line="360" w:lineRule="auto"/>
        <w:jc w:val="both"/>
        <w:rPr>
          <w:color w:val="000000" w:themeColor="text1"/>
          <w:szCs w:val="20"/>
        </w:rPr>
      </w:pPr>
      <w:r w:rsidRPr="00C35527">
        <w:rPr>
          <w:color w:val="000000" w:themeColor="text1"/>
          <w:szCs w:val="20"/>
        </w:rPr>
        <w:t xml:space="preserve">a szakmai munkaközösségek felszereléseinek, a szertárak, csoportszobák, berendezéseinek szabályszerű használata.  </w:t>
      </w:r>
    </w:p>
    <w:p w14:paraId="0EB4830C" w14:textId="77777777" w:rsidR="00303AEA" w:rsidRPr="00C35527" w:rsidRDefault="00303AEA" w:rsidP="0073784F">
      <w:pPr>
        <w:spacing w:line="360" w:lineRule="auto"/>
        <w:jc w:val="both"/>
        <w:rPr>
          <w:color w:val="000000" w:themeColor="text1"/>
          <w:szCs w:val="20"/>
        </w:rPr>
      </w:pPr>
    </w:p>
    <w:p w14:paraId="3E141DF4"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főigazgatói belső ellenőrzés </w:t>
      </w:r>
    </w:p>
    <w:p w14:paraId="24CDF521" w14:textId="77777777" w:rsidR="00303AEA" w:rsidRPr="00C35527" w:rsidRDefault="00303AEA" w:rsidP="0073784F">
      <w:pPr>
        <w:spacing w:line="360" w:lineRule="auto"/>
        <w:jc w:val="both"/>
        <w:rPr>
          <w:color w:val="000000" w:themeColor="text1"/>
          <w:szCs w:val="20"/>
        </w:rPr>
      </w:pPr>
    </w:p>
    <w:p w14:paraId="0C41C484"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A vezetők irányító tevékenységük során kötelesek figyelemmel lenni az alábbiakra:</w:t>
      </w:r>
    </w:p>
    <w:p w14:paraId="521CA10B"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az igazgatói döntések végrehajtásával kapcsolatos szakmai és más jellegű információk elemzése, értékelése, ehhez az eseti vagy rendszeres statisztikai és egyéb adatszolgáltatások, valamint a függetlenített/eseti megbízásos ellenőrzés jelentéseinek felhasználása, </w:t>
      </w:r>
    </w:p>
    <w:p w14:paraId="2F5AF977"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feladatok teljesítéséről, az intézkedések végrehajtásáról a beosztott vezetők és az alkalmazottak rendszeres és eseti beszámoltatása, </w:t>
      </w:r>
    </w:p>
    <w:p w14:paraId="5021153C" w14:textId="77777777" w:rsidR="00303AEA" w:rsidRPr="00C35527" w:rsidRDefault="00303AEA" w:rsidP="0073784F">
      <w:pPr>
        <w:spacing w:line="360" w:lineRule="auto"/>
        <w:jc w:val="both"/>
        <w:rPr>
          <w:color w:val="000000" w:themeColor="text1"/>
          <w:szCs w:val="20"/>
        </w:rPr>
      </w:pPr>
    </w:p>
    <w:p w14:paraId="203871D2"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munkafolyamatba épített belső ellenőrzés </w:t>
      </w:r>
    </w:p>
    <w:p w14:paraId="307342A8" w14:textId="77777777" w:rsidR="00303AEA" w:rsidRPr="00C35527" w:rsidRDefault="00303AEA" w:rsidP="0073784F">
      <w:pPr>
        <w:spacing w:line="360" w:lineRule="auto"/>
        <w:jc w:val="both"/>
        <w:rPr>
          <w:color w:val="000000" w:themeColor="text1"/>
          <w:szCs w:val="20"/>
        </w:rPr>
      </w:pPr>
    </w:p>
    <w:p w14:paraId="50D0F7CE"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Az intézmény vezetői kötelesek biztosítani a szakmai folyamatok megszervezésének összhangját, amelynek során megfelelő munkaszervezéssel biztosítani kell, hogy: </w:t>
      </w:r>
    </w:p>
    <w:p w14:paraId="7BBF6C54"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munkavégzés egyes folyamatai megszakítás nélkül ellenőrzésre kerüljenek, </w:t>
      </w:r>
    </w:p>
    <w:p w14:paraId="79ABD231"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hibák, kedvezőtlen jelenségek kellő időben észrevehetők, felmérhetők és megakadályozhatók legyenek, </w:t>
      </w:r>
    </w:p>
    <w:p w14:paraId="4FAB8F6C"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munkafolyamatban tapasztalt rendellenességek megszüntetésére gyors intézkedések történjenek, </w:t>
      </w:r>
    </w:p>
    <w:p w14:paraId="03A9F230"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az alkalmazottak személyes felelőssége a végrehajtás minden szakaszában megfelelően érvényesüljön. </w:t>
      </w:r>
    </w:p>
    <w:p w14:paraId="29BCC7A6" w14:textId="77777777" w:rsidR="00303AEA" w:rsidRPr="00C35527" w:rsidRDefault="00303AEA" w:rsidP="0073784F">
      <w:pPr>
        <w:spacing w:line="360" w:lineRule="auto"/>
        <w:jc w:val="both"/>
        <w:rPr>
          <w:color w:val="000000" w:themeColor="text1"/>
          <w:szCs w:val="20"/>
        </w:rPr>
      </w:pPr>
    </w:p>
    <w:p w14:paraId="4A43E539" w14:textId="77777777" w:rsidR="00303AEA" w:rsidRPr="00C35527" w:rsidRDefault="00303AEA" w:rsidP="0073784F">
      <w:pPr>
        <w:pStyle w:val="Cmsor3"/>
        <w:spacing w:line="360" w:lineRule="auto"/>
        <w:rPr>
          <w:color w:val="000000" w:themeColor="text1"/>
        </w:rPr>
      </w:pPr>
      <w:bookmarkStart w:id="140" w:name="_Toc214374938"/>
      <w:r w:rsidRPr="00C35527">
        <w:rPr>
          <w:color w:val="000000" w:themeColor="text1"/>
        </w:rPr>
        <w:t>A</w:t>
      </w:r>
      <w:r w:rsidR="008048B8" w:rsidRPr="00C35527">
        <w:rPr>
          <w:color w:val="000000" w:themeColor="text1"/>
        </w:rPr>
        <w:t>z igazgató</w:t>
      </w:r>
      <w:r w:rsidRPr="00C35527">
        <w:rPr>
          <w:color w:val="000000" w:themeColor="text1"/>
        </w:rPr>
        <w:t>k egyes ellenőrzési feladatai</w:t>
      </w:r>
      <w:bookmarkEnd w:id="140"/>
      <w:r w:rsidRPr="00C35527">
        <w:rPr>
          <w:color w:val="000000" w:themeColor="text1"/>
        </w:rPr>
        <w:t xml:space="preserve"> </w:t>
      </w:r>
    </w:p>
    <w:p w14:paraId="29BDA535" w14:textId="77777777" w:rsidR="008048B8" w:rsidRPr="00C35527" w:rsidRDefault="008048B8" w:rsidP="0073784F">
      <w:pPr>
        <w:spacing w:line="360" w:lineRule="auto"/>
        <w:jc w:val="both"/>
        <w:rPr>
          <w:color w:val="000000" w:themeColor="text1"/>
          <w:szCs w:val="20"/>
        </w:rPr>
      </w:pPr>
    </w:p>
    <w:p w14:paraId="6B77B280"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A</w:t>
      </w:r>
      <w:r w:rsidR="008048B8" w:rsidRPr="00C35527">
        <w:rPr>
          <w:color w:val="000000" w:themeColor="text1"/>
          <w:szCs w:val="20"/>
        </w:rPr>
        <w:t xml:space="preserve"> főigazgató </w:t>
      </w:r>
      <w:r w:rsidRPr="00C35527">
        <w:rPr>
          <w:color w:val="000000" w:themeColor="text1"/>
          <w:szCs w:val="20"/>
        </w:rPr>
        <w:t>és a taginté</w:t>
      </w:r>
      <w:r w:rsidR="008048B8" w:rsidRPr="00C35527">
        <w:rPr>
          <w:color w:val="000000" w:themeColor="text1"/>
          <w:szCs w:val="20"/>
        </w:rPr>
        <w:t>zmé</w:t>
      </w:r>
      <w:r w:rsidRPr="00C35527">
        <w:rPr>
          <w:color w:val="000000" w:themeColor="text1"/>
          <w:szCs w:val="20"/>
        </w:rPr>
        <w:t>ny-</w:t>
      </w:r>
      <w:r w:rsidR="008048B8" w:rsidRPr="00C35527">
        <w:rPr>
          <w:color w:val="000000" w:themeColor="text1"/>
          <w:szCs w:val="20"/>
        </w:rPr>
        <w:t>igazgatók</w:t>
      </w:r>
      <w:r w:rsidRPr="00C35527">
        <w:rPr>
          <w:color w:val="000000" w:themeColor="text1"/>
          <w:szCs w:val="20"/>
        </w:rPr>
        <w:t xml:space="preserve"> általános ellenőrzési feladatai </w:t>
      </w:r>
    </w:p>
    <w:p w14:paraId="6A07C6F1" w14:textId="77777777" w:rsidR="00303AEA" w:rsidRPr="00C35527" w:rsidRDefault="00303AEA" w:rsidP="0073784F">
      <w:pPr>
        <w:spacing w:line="360" w:lineRule="auto"/>
        <w:jc w:val="both"/>
        <w:rPr>
          <w:color w:val="000000" w:themeColor="text1"/>
          <w:szCs w:val="20"/>
        </w:rPr>
      </w:pPr>
    </w:p>
    <w:p w14:paraId="476801DD"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Az intézmén</w:t>
      </w:r>
      <w:r w:rsidR="008048B8" w:rsidRPr="00C35527">
        <w:rPr>
          <w:color w:val="000000" w:themeColor="text1"/>
          <w:szCs w:val="20"/>
        </w:rPr>
        <w:t>yek tagintézmény-igazgatói</w:t>
      </w:r>
      <w:r w:rsidRPr="00C35527">
        <w:rPr>
          <w:color w:val="000000" w:themeColor="text1"/>
          <w:szCs w:val="20"/>
        </w:rPr>
        <w:t xml:space="preserve"> kötelessége, hogy munkaterületén a folyamatos munkaköri-ügyviteli ellenőrzés mellett eseti téma- és célellenőrzést végezzen előzetes terv és tájékoztatás alapján. A konkrét ellenőrzés elvégzésekor a jelen szabályzatban leírtakat kell alkalmazni. </w:t>
      </w:r>
    </w:p>
    <w:p w14:paraId="7C1C4DDA"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 Minden esetben gondoskodni kell az ellenőrzések során tapasztalt hiányosságok megszüntetéséről. A hibák kijavítására határidőt kell adni, s ellenőrizni kell azok végrehajtását. </w:t>
      </w:r>
      <w:r w:rsidRPr="00C35527">
        <w:rPr>
          <w:color w:val="000000" w:themeColor="text1"/>
          <w:szCs w:val="20"/>
        </w:rPr>
        <w:lastRenderedPageBreak/>
        <w:t xml:space="preserve">Amennyiben a hiba a szervezeti egység szintjén nem számolható fel, felsőbb szinten kell ahhoz segítséget adni. </w:t>
      </w:r>
    </w:p>
    <w:p w14:paraId="64E3AAD7"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Ellenőrzési feladataik kiterjednek továbbá az alábbi területekre: </w:t>
      </w:r>
    </w:p>
    <w:p w14:paraId="0D1DE3AF" w14:textId="77777777" w:rsidR="00303AEA" w:rsidRPr="00C35527" w:rsidRDefault="00303AEA" w:rsidP="0073784F">
      <w:pPr>
        <w:numPr>
          <w:ilvl w:val="0"/>
          <w:numId w:val="61"/>
        </w:numPr>
        <w:spacing w:line="360" w:lineRule="auto"/>
        <w:jc w:val="both"/>
        <w:rPr>
          <w:color w:val="000000" w:themeColor="text1"/>
          <w:szCs w:val="20"/>
        </w:rPr>
      </w:pPr>
      <w:r w:rsidRPr="00C35527">
        <w:rPr>
          <w:color w:val="000000" w:themeColor="text1"/>
          <w:szCs w:val="20"/>
        </w:rPr>
        <w:t xml:space="preserve">figyelemmel kísérik, hogy a felügyeletük alá tartozó területen a beosztott pedagógusok, dolgozók eleget tesznek-e az előírt és elvárható kötelezettségeiknek, ezen túlmenően eleget tesznek-e a belső szabályzatokban, vezetői utasításokban, valamint a munkaköri leírásokban előírt kötelezettségeiknek, </w:t>
      </w:r>
    </w:p>
    <w:p w14:paraId="4EB4616D" w14:textId="77777777" w:rsidR="00303AEA" w:rsidRPr="00C35527" w:rsidRDefault="00303AEA" w:rsidP="0073784F">
      <w:pPr>
        <w:numPr>
          <w:ilvl w:val="0"/>
          <w:numId w:val="61"/>
        </w:numPr>
        <w:spacing w:line="360" w:lineRule="auto"/>
        <w:jc w:val="both"/>
        <w:rPr>
          <w:color w:val="000000" w:themeColor="text1"/>
          <w:szCs w:val="20"/>
        </w:rPr>
      </w:pPr>
      <w:r w:rsidRPr="00C35527">
        <w:rPr>
          <w:color w:val="000000" w:themeColor="text1"/>
          <w:szCs w:val="20"/>
        </w:rPr>
        <w:t xml:space="preserve">a munkafolyamat változása esetén gondoskodnak a szakmai vagy gazdasági munkafolyamatokba épített ellenőrzési rend módosításáról, kiegészítéséről, </w:t>
      </w:r>
    </w:p>
    <w:p w14:paraId="790A7CEB" w14:textId="77777777" w:rsidR="00303AEA" w:rsidRPr="00C35527" w:rsidRDefault="00303AEA" w:rsidP="0073784F">
      <w:pPr>
        <w:numPr>
          <w:ilvl w:val="0"/>
          <w:numId w:val="61"/>
        </w:numPr>
        <w:spacing w:line="360" w:lineRule="auto"/>
        <w:jc w:val="both"/>
        <w:rPr>
          <w:color w:val="000000" w:themeColor="text1"/>
          <w:szCs w:val="20"/>
        </w:rPr>
      </w:pPr>
      <w:r w:rsidRPr="00C35527">
        <w:rPr>
          <w:color w:val="000000" w:themeColor="text1"/>
          <w:szCs w:val="20"/>
        </w:rPr>
        <w:t xml:space="preserve">a dolgozók észrevételeit és érdekeit is figyelembe véve javaslatokat tesznek a szakmai, gazdálkodási feladatok ellátásának ésszerűsítésére, a munkaerővel, az anyagi és pénzügyi eszközökkel való hatékonyabb gazdálkodás elősegítésére, </w:t>
      </w:r>
    </w:p>
    <w:p w14:paraId="226739E9" w14:textId="77777777" w:rsidR="00303AEA" w:rsidRPr="00C35527" w:rsidRDefault="00303AEA" w:rsidP="0073784F">
      <w:pPr>
        <w:numPr>
          <w:ilvl w:val="0"/>
          <w:numId w:val="61"/>
        </w:numPr>
        <w:spacing w:line="360" w:lineRule="auto"/>
        <w:jc w:val="both"/>
        <w:rPr>
          <w:color w:val="000000" w:themeColor="text1"/>
          <w:szCs w:val="20"/>
        </w:rPr>
      </w:pPr>
      <w:r w:rsidRPr="00C35527">
        <w:rPr>
          <w:color w:val="000000" w:themeColor="text1"/>
          <w:szCs w:val="20"/>
        </w:rPr>
        <w:t>felelős</w:t>
      </w:r>
      <w:r w:rsidR="008048B8" w:rsidRPr="00C35527">
        <w:rPr>
          <w:color w:val="000000" w:themeColor="text1"/>
          <w:szCs w:val="20"/>
        </w:rPr>
        <w:t>ek</w:t>
      </w:r>
      <w:r w:rsidRPr="00C35527">
        <w:rPr>
          <w:color w:val="000000" w:themeColor="text1"/>
          <w:szCs w:val="20"/>
        </w:rPr>
        <w:t xml:space="preserve"> a közvetlen irányításuk alá tartozó szervezeti egységeknél a nevelő-oktató munka eredményes megszervezéséért. Ellenőrzési joguk és kötelességük az intézmény</w:t>
      </w:r>
      <w:r w:rsidR="008048B8" w:rsidRPr="00C35527">
        <w:rPr>
          <w:color w:val="000000" w:themeColor="text1"/>
          <w:szCs w:val="20"/>
        </w:rPr>
        <w:t>ük</w:t>
      </w:r>
      <w:r w:rsidRPr="00C35527">
        <w:rPr>
          <w:color w:val="000000" w:themeColor="text1"/>
          <w:szCs w:val="20"/>
        </w:rPr>
        <w:t xml:space="preserve"> egészére, valamennyi dolgozójára kiterjed.</w:t>
      </w:r>
    </w:p>
    <w:p w14:paraId="6D2560E8" w14:textId="77777777" w:rsidR="00303AEA" w:rsidRPr="00C35527" w:rsidRDefault="00303AEA" w:rsidP="0073784F">
      <w:pPr>
        <w:spacing w:line="360" w:lineRule="auto"/>
        <w:jc w:val="both"/>
        <w:rPr>
          <w:color w:val="000000" w:themeColor="text1"/>
          <w:szCs w:val="20"/>
        </w:rPr>
      </w:pPr>
    </w:p>
    <w:p w14:paraId="01178B1D" w14:textId="77777777" w:rsidR="005261B7" w:rsidRPr="00C35527" w:rsidRDefault="005261B7" w:rsidP="0073784F">
      <w:pPr>
        <w:spacing w:line="360" w:lineRule="auto"/>
        <w:jc w:val="both"/>
        <w:rPr>
          <w:color w:val="000000" w:themeColor="text1"/>
          <w:szCs w:val="20"/>
        </w:rPr>
      </w:pPr>
    </w:p>
    <w:p w14:paraId="4E038623"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Az </w:t>
      </w:r>
      <w:r w:rsidR="008048B8" w:rsidRPr="00C35527">
        <w:rPr>
          <w:color w:val="000000" w:themeColor="text1"/>
          <w:szCs w:val="20"/>
        </w:rPr>
        <w:t>igazgató</w:t>
      </w:r>
      <w:r w:rsidRPr="00C35527">
        <w:rPr>
          <w:color w:val="000000" w:themeColor="text1"/>
          <w:szCs w:val="20"/>
        </w:rPr>
        <w:t xml:space="preserve">-helyettesek ellenőrzési feladatai </w:t>
      </w:r>
    </w:p>
    <w:p w14:paraId="783DCF3E" w14:textId="77777777" w:rsidR="00303AEA" w:rsidRPr="00C35527" w:rsidRDefault="00303AEA" w:rsidP="0073784F">
      <w:pPr>
        <w:spacing w:line="360" w:lineRule="auto"/>
        <w:jc w:val="both"/>
        <w:rPr>
          <w:color w:val="000000" w:themeColor="text1"/>
          <w:szCs w:val="20"/>
        </w:rPr>
      </w:pPr>
    </w:p>
    <w:p w14:paraId="76447841" w14:textId="77777777" w:rsidR="00303AEA"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 xml:space="preserve">Ellenőrzési feladataik kiterjednek az alábbi területekre: </w:t>
      </w:r>
    </w:p>
    <w:p w14:paraId="3BC643D5" w14:textId="77777777" w:rsidR="00303AEA"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a szakmai-pedagógiai tevékenységgel összefüggő ellenőrzési feladatokra,</w:t>
      </w:r>
    </w:p>
    <w:p w14:paraId="402523B6" w14:textId="77777777" w:rsidR="00303AEA"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 xml:space="preserve">az oktatási dokumentumokban, a határozatokban, a jogi szabályozásban foglaltak betartására, </w:t>
      </w:r>
    </w:p>
    <w:p w14:paraId="6BD7D515" w14:textId="77777777" w:rsidR="00303AEA"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 xml:space="preserve">az intézményi nyilvántartások, statisztikák, összegzések, értékelések, az adminisztráció pontos vezetésére, </w:t>
      </w:r>
    </w:p>
    <w:p w14:paraId="521669E8" w14:textId="77777777" w:rsidR="00303AEA"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 xml:space="preserve">a nevelő-oktató munkával kapcsolatos feladatok </w:t>
      </w:r>
      <w:proofErr w:type="spellStart"/>
      <w:r w:rsidRPr="00C35527">
        <w:rPr>
          <w:color w:val="000000" w:themeColor="text1"/>
          <w:szCs w:val="20"/>
        </w:rPr>
        <w:t>határidejének</w:t>
      </w:r>
      <w:proofErr w:type="spellEnd"/>
      <w:r w:rsidRPr="00C35527">
        <w:rPr>
          <w:color w:val="000000" w:themeColor="text1"/>
          <w:szCs w:val="20"/>
        </w:rPr>
        <w:t xml:space="preserve"> betartása, </w:t>
      </w:r>
    </w:p>
    <w:p w14:paraId="40E9DD0C" w14:textId="77777777" w:rsidR="00303AEA"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 xml:space="preserve">az intézményben használt nevelési-oktatási ütemterv szerinti haladására, </w:t>
      </w:r>
    </w:p>
    <w:p w14:paraId="66D1E12F" w14:textId="77777777" w:rsidR="00303AEA"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 xml:space="preserve">a különböző foglalkozások eredményességére, </w:t>
      </w:r>
    </w:p>
    <w:p w14:paraId="1CB8C163" w14:textId="77777777" w:rsidR="008048B8" w:rsidRPr="00C35527" w:rsidRDefault="00303AEA" w:rsidP="0073784F">
      <w:pPr>
        <w:numPr>
          <w:ilvl w:val="0"/>
          <w:numId w:val="62"/>
        </w:numPr>
        <w:spacing w:line="360" w:lineRule="auto"/>
        <w:jc w:val="both"/>
        <w:rPr>
          <w:color w:val="000000" w:themeColor="text1"/>
          <w:szCs w:val="20"/>
        </w:rPr>
      </w:pPr>
      <w:r w:rsidRPr="00C35527">
        <w:rPr>
          <w:color w:val="000000" w:themeColor="text1"/>
          <w:szCs w:val="20"/>
        </w:rPr>
        <w:t xml:space="preserve">a pedagógus ügyelet pontosságára, feladatellátására, </w:t>
      </w:r>
    </w:p>
    <w:p w14:paraId="76DFA95C" w14:textId="77777777" w:rsidR="00303AEA" w:rsidRPr="00C35527" w:rsidRDefault="00303AEA" w:rsidP="0073784F">
      <w:pPr>
        <w:numPr>
          <w:ilvl w:val="0"/>
          <w:numId w:val="62"/>
        </w:numPr>
        <w:spacing w:line="360" w:lineRule="auto"/>
        <w:ind w:left="709" w:firstLine="556"/>
        <w:jc w:val="both"/>
        <w:rPr>
          <w:color w:val="000000" w:themeColor="text1"/>
          <w:szCs w:val="20"/>
        </w:rPr>
      </w:pPr>
      <w:r w:rsidRPr="00C35527">
        <w:rPr>
          <w:color w:val="000000" w:themeColor="text1"/>
          <w:szCs w:val="20"/>
        </w:rPr>
        <w:t>a foglalkozáson kívüli tevékenységekre,</w:t>
      </w:r>
    </w:p>
    <w:p w14:paraId="7D7129AD" w14:textId="77777777" w:rsidR="00303AEA" w:rsidRPr="00C35527" w:rsidRDefault="00303AEA" w:rsidP="0073784F">
      <w:pPr>
        <w:numPr>
          <w:ilvl w:val="0"/>
          <w:numId w:val="62"/>
        </w:numPr>
        <w:spacing w:line="360" w:lineRule="auto"/>
        <w:ind w:left="709" w:firstLine="556"/>
        <w:jc w:val="both"/>
        <w:rPr>
          <w:color w:val="000000" w:themeColor="text1"/>
          <w:szCs w:val="20"/>
        </w:rPr>
      </w:pPr>
      <w:r w:rsidRPr="00C35527">
        <w:rPr>
          <w:color w:val="000000" w:themeColor="text1"/>
          <w:szCs w:val="20"/>
        </w:rPr>
        <w:t>a gyermek- és ifjúságvédelmi munkára,</w:t>
      </w:r>
    </w:p>
    <w:p w14:paraId="7958CA67" w14:textId="77777777" w:rsidR="00303AEA" w:rsidRPr="00C35527" w:rsidRDefault="00303AEA" w:rsidP="0073784F">
      <w:pPr>
        <w:numPr>
          <w:ilvl w:val="0"/>
          <w:numId w:val="62"/>
        </w:numPr>
        <w:spacing w:line="360" w:lineRule="auto"/>
        <w:ind w:left="709" w:firstLine="556"/>
        <w:jc w:val="both"/>
        <w:rPr>
          <w:color w:val="000000" w:themeColor="text1"/>
          <w:szCs w:val="20"/>
        </w:rPr>
      </w:pPr>
      <w:r w:rsidRPr="00C35527">
        <w:rPr>
          <w:color w:val="000000" w:themeColor="text1"/>
          <w:szCs w:val="20"/>
        </w:rPr>
        <w:t xml:space="preserve">a munkafegyelemre, az intézményi tulajdont károsító eseményekre. </w:t>
      </w:r>
    </w:p>
    <w:p w14:paraId="5E59DBA9" w14:textId="77777777" w:rsidR="00303AEA" w:rsidRPr="00C35527" w:rsidRDefault="00303AEA" w:rsidP="0073784F">
      <w:pPr>
        <w:spacing w:line="360" w:lineRule="auto"/>
        <w:ind w:left="709" w:firstLine="556"/>
        <w:jc w:val="both"/>
        <w:rPr>
          <w:color w:val="000000" w:themeColor="text1"/>
          <w:szCs w:val="20"/>
        </w:rPr>
      </w:pPr>
    </w:p>
    <w:p w14:paraId="384CC12E" w14:textId="77777777" w:rsidR="00303AEA" w:rsidRPr="00C35527" w:rsidRDefault="00303AEA" w:rsidP="0073784F">
      <w:pPr>
        <w:pStyle w:val="Cmsor3"/>
        <w:spacing w:line="360" w:lineRule="auto"/>
        <w:rPr>
          <w:color w:val="000000" w:themeColor="text1"/>
        </w:rPr>
      </w:pPr>
      <w:bookmarkStart w:id="141" w:name="_Toc214374939"/>
      <w:r w:rsidRPr="00C35527">
        <w:rPr>
          <w:color w:val="000000" w:themeColor="text1"/>
        </w:rPr>
        <w:lastRenderedPageBreak/>
        <w:t>A pedagógusok munkájának ellenőrzése</w:t>
      </w:r>
      <w:bookmarkEnd w:id="141"/>
      <w:r w:rsidRPr="00C35527">
        <w:rPr>
          <w:color w:val="000000" w:themeColor="text1"/>
        </w:rPr>
        <w:t xml:space="preserve"> </w:t>
      </w:r>
    </w:p>
    <w:p w14:paraId="739BD2EE"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 Az ellenőrzés célja </w:t>
      </w:r>
    </w:p>
    <w:p w14:paraId="3BF7F0C4"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A pedagógusok szakmai ellenőrzése azt a célt szolgálja, hogy elemzésre kerüljön:  </w:t>
      </w:r>
    </w:p>
    <w:p w14:paraId="31DC763B" w14:textId="77777777" w:rsidR="00303AEA" w:rsidRPr="00C35527" w:rsidRDefault="00303AEA" w:rsidP="0073784F">
      <w:pPr>
        <w:numPr>
          <w:ilvl w:val="0"/>
          <w:numId w:val="63"/>
        </w:numPr>
        <w:spacing w:line="360" w:lineRule="auto"/>
        <w:jc w:val="both"/>
        <w:rPr>
          <w:color w:val="000000" w:themeColor="text1"/>
          <w:szCs w:val="20"/>
        </w:rPr>
      </w:pPr>
      <w:r w:rsidRPr="00C35527">
        <w:rPr>
          <w:color w:val="000000" w:themeColor="text1"/>
          <w:szCs w:val="20"/>
        </w:rPr>
        <w:t xml:space="preserve">a kollégák munkája a dokumentumokban meghatározottak szerint folyik-e, </w:t>
      </w:r>
    </w:p>
    <w:p w14:paraId="71B085E7" w14:textId="77777777" w:rsidR="00303AEA" w:rsidRPr="00C35527" w:rsidRDefault="00303AEA" w:rsidP="0073784F">
      <w:pPr>
        <w:numPr>
          <w:ilvl w:val="0"/>
          <w:numId w:val="63"/>
        </w:numPr>
        <w:spacing w:line="360" w:lineRule="auto"/>
        <w:jc w:val="both"/>
        <w:rPr>
          <w:color w:val="000000" w:themeColor="text1"/>
          <w:szCs w:val="20"/>
        </w:rPr>
      </w:pPr>
      <w:r w:rsidRPr="00C35527">
        <w:rPr>
          <w:color w:val="000000" w:themeColor="text1"/>
          <w:szCs w:val="20"/>
        </w:rPr>
        <w:t xml:space="preserve">munkájuk eredményesen szolgálja az óvoda célkitűzéseit, szakmai elismertségét, </w:t>
      </w:r>
    </w:p>
    <w:p w14:paraId="1C0DF245" w14:textId="77777777" w:rsidR="00303AEA" w:rsidRPr="00C35527" w:rsidRDefault="00303AEA" w:rsidP="0073784F">
      <w:pPr>
        <w:numPr>
          <w:ilvl w:val="0"/>
          <w:numId w:val="63"/>
        </w:numPr>
        <w:spacing w:line="360" w:lineRule="auto"/>
        <w:jc w:val="both"/>
        <w:rPr>
          <w:color w:val="000000" w:themeColor="text1"/>
          <w:szCs w:val="20"/>
        </w:rPr>
      </w:pPr>
      <w:r w:rsidRPr="00C35527">
        <w:rPr>
          <w:color w:val="000000" w:themeColor="text1"/>
          <w:szCs w:val="20"/>
        </w:rPr>
        <w:t>az esetleges hibák korrigálása, a pozitívumok megerősítése,</w:t>
      </w:r>
    </w:p>
    <w:p w14:paraId="5E140493" w14:textId="77777777" w:rsidR="00303AEA" w:rsidRPr="00C35527" w:rsidRDefault="00303AEA" w:rsidP="0073784F">
      <w:pPr>
        <w:numPr>
          <w:ilvl w:val="0"/>
          <w:numId w:val="63"/>
        </w:numPr>
        <w:spacing w:line="360" w:lineRule="auto"/>
        <w:jc w:val="both"/>
        <w:rPr>
          <w:color w:val="000000" w:themeColor="text1"/>
          <w:szCs w:val="20"/>
        </w:rPr>
      </w:pPr>
      <w:r w:rsidRPr="00C35527">
        <w:rPr>
          <w:color w:val="000000" w:themeColor="text1"/>
          <w:szCs w:val="20"/>
        </w:rPr>
        <w:t xml:space="preserve">a folyamatos fejlődés, képzés és önképzés biztosítása. </w:t>
      </w:r>
    </w:p>
    <w:p w14:paraId="41006E7E" w14:textId="77777777" w:rsidR="00303AEA" w:rsidRPr="00C35527" w:rsidRDefault="00303AEA" w:rsidP="0073784F">
      <w:pPr>
        <w:spacing w:line="360" w:lineRule="auto"/>
        <w:jc w:val="both"/>
        <w:rPr>
          <w:color w:val="000000" w:themeColor="text1"/>
          <w:szCs w:val="20"/>
        </w:rPr>
      </w:pPr>
    </w:p>
    <w:p w14:paraId="489BB19D"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A hatékonyság szempontjából nagyon fontos, hogy a pedagógusi munka értékelésének formái, szempontjai, módszerei, eszközei a nevelőtestület konszenzusán alapuló rendszert alkossanak.</w:t>
      </w:r>
    </w:p>
    <w:p w14:paraId="17F9A5B6" w14:textId="77777777" w:rsidR="00303AEA" w:rsidRPr="00C35527" w:rsidRDefault="00303AEA" w:rsidP="0073784F">
      <w:pPr>
        <w:spacing w:line="360" w:lineRule="auto"/>
        <w:jc w:val="both"/>
        <w:rPr>
          <w:color w:val="000000" w:themeColor="text1"/>
          <w:szCs w:val="20"/>
        </w:rPr>
      </w:pPr>
    </w:p>
    <w:p w14:paraId="5F56EA24"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Az ellenőrzés ütemterve</w:t>
      </w:r>
    </w:p>
    <w:p w14:paraId="24615BAB" w14:textId="77777777" w:rsidR="00303AEA" w:rsidRPr="00C35527" w:rsidRDefault="00303AEA" w:rsidP="0073784F">
      <w:pPr>
        <w:spacing w:line="360" w:lineRule="auto"/>
        <w:jc w:val="both"/>
        <w:rPr>
          <w:color w:val="000000" w:themeColor="text1"/>
          <w:szCs w:val="20"/>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280"/>
        <w:gridCol w:w="1543"/>
        <w:gridCol w:w="2358"/>
        <w:gridCol w:w="2358"/>
        <w:gridCol w:w="1521"/>
      </w:tblGrid>
      <w:tr w:rsidR="00C35527" w:rsidRPr="00C35527" w14:paraId="61D18285" w14:textId="77777777" w:rsidTr="00EF147A">
        <w:trPr>
          <w:trHeight w:val="22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67AE0" w14:textId="77777777" w:rsidR="00E84908" w:rsidRPr="00C35527" w:rsidRDefault="00E84908" w:rsidP="0073784F">
            <w:pPr>
              <w:spacing w:line="360" w:lineRule="auto"/>
              <w:jc w:val="both"/>
              <w:rPr>
                <w:color w:val="000000" w:themeColor="text1"/>
                <w:szCs w:val="20"/>
              </w:rPr>
            </w:pPr>
            <w:r w:rsidRPr="00C35527">
              <w:rPr>
                <w:b/>
                <w:bCs/>
                <w:color w:val="000000" w:themeColor="text1"/>
                <w:szCs w:val="20"/>
              </w:rPr>
              <w:t>Időpont</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4AF5B" w14:textId="77777777" w:rsidR="00E84908" w:rsidRPr="00C35527" w:rsidRDefault="00E84908" w:rsidP="0073784F">
            <w:pPr>
              <w:spacing w:line="360" w:lineRule="auto"/>
              <w:jc w:val="both"/>
              <w:rPr>
                <w:color w:val="000000" w:themeColor="text1"/>
                <w:szCs w:val="20"/>
              </w:rPr>
            </w:pPr>
            <w:r w:rsidRPr="00C35527">
              <w:rPr>
                <w:b/>
                <w:bCs/>
                <w:color w:val="000000" w:themeColor="text1"/>
                <w:szCs w:val="20"/>
              </w:rPr>
              <w:t>Pedagógus</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7F094" w14:textId="77777777" w:rsidR="00E84908" w:rsidRPr="00C35527" w:rsidRDefault="00E84908" w:rsidP="0073784F">
            <w:pPr>
              <w:spacing w:line="360" w:lineRule="auto"/>
              <w:jc w:val="both"/>
              <w:rPr>
                <w:color w:val="000000" w:themeColor="text1"/>
                <w:szCs w:val="20"/>
              </w:rPr>
            </w:pPr>
            <w:r w:rsidRPr="00C35527">
              <w:rPr>
                <w:b/>
                <w:bCs/>
                <w:color w:val="000000" w:themeColor="text1"/>
                <w:szCs w:val="20"/>
              </w:rPr>
              <w:t>Munkaközösségek</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053249" w14:textId="77777777" w:rsidR="00E84908" w:rsidRPr="00C35527" w:rsidRDefault="00E84908" w:rsidP="0073784F">
            <w:pPr>
              <w:spacing w:line="360" w:lineRule="auto"/>
              <w:jc w:val="both"/>
              <w:rPr>
                <w:color w:val="000000" w:themeColor="text1"/>
                <w:szCs w:val="20"/>
              </w:rPr>
            </w:pPr>
            <w:r w:rsidRPr="00C35527">
              <w:rPr>
                <w:b/>
                <w:bCs/>
                <w:color w:val="000000" w:themeColor="text1"/>
                <w:szCs w:val="20"/>
              </w:rPr>
              <w:t>Tagintézmény-igazgatók</w:t>
            </w:r>
          </w:p>
        </w:tc>
        <w:tc>
          <w:tcPr>
            <w:tcW w:w="1554" w:type="dxa"/>
            <w:tcBorders>
              <w:top w:val="single" w:sz="4" w:space="0" w:color="000000"/>
              <w:left w:val="single" w:sz="4" w:space="0" w:color="000000"/>
              <w:bottom w:val="single" w:sz="4" w:space="0" w:color="000000"/>
              <w:right w:val="single" w:sz="4" w:space="0" w:color="000000"/>
            </w:tcBorders>
          </w:tcPr>
          <w:p w14:paraId="3866FBAA" w14:textId="77777777" w:rsidR="00E84908" w:rsidRPr="00C35527" w:rsidRDefault="00E84908" w:rsidP="0073784F">
            <w:pPr>
              <w:spacing w:line="360" w:lineRule="auto"/>
              <w:jc w:val="both"/>
              <w:rPr>
                <w:b/>
                <w:bCs/>
                <w:color w:val="000000" w:themeColor="text1"/>
                <w:szCs w:val="20"/>
              </w:rPr>
            </w:pPr>
            <w:r w:rsidRPr="00C35527">
              <w:rPr>
                <w:b/>
                <w:bCs/>
                <w:color w:val="000000" w:themeColor="text1"/>
                <w:szCs w:val="20"/>
              </w:rPr>
              <w:t>Bölcsődék szakmai vezetői</w:t>
            </w:r>
          </w:p>
        </w:tc>
      </w:tr>
      <w:tr w:rsidR="00C35527" w:rsidRPr="00C35527" w14:paraId="3DCD5908" w14:textId="77777777" w:rsidTr="00EF147A">
        <w:trPr>
          <w:trHeight w:val="277"/>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891962" w14:textId="77777777" w:rsidR="00AD31D6" w:rsidRPr="00C35527" w:rsidRDefault="00AD31D6" w:rsidP="0073784F">
            <w:pPr>
              <w:spacing w:line="360" w:lineRule="auto"/>
              <w:jc w:val="both"/>
              <w:rPr>
                <w:color w:val="000000" w:themeColor="text1"/>
                <w:szCs w:val="20"/>
              </w:rPr>
            </w:pPr>
            <w:r w:rsidRPr="00C35527">
              <w:rPr>
                <w:color w:val="000000" w:themeColor="text1"/>
                <w:szCs w:val="20"/>
              </w:rPr>
              <w:t>Szeptember</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9FA21D" w14:textId="77777777" w:rsidR="00AD31D6" w:rsidRPr="00C35527" w:rsidRDefault="00AD31D6" w:rsidP="0073784F">
            <w:pPr>
              <w:spacing w:line="360" w:lineRule="auto"/>
              <w:jc w:val="both"/>
              <w:rPr>
                <w:color w:val="000000" w:themeColor="text1"/>
                <w:szCs w:val="20"/>
              </w:rPr>
            </w:pPr>
            <w:r w:rsidRPr="00C35527">
              <w:rPr>
                <w:color w:val="000000" w:themeColor="text1"/>
                <w:szCs w:val="20"/>
              </w:rPr>
              <w:t>Nevelési tervek, tematikus tervek</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1B0063" w14:textId="77777777" w:rsidR="00AD31D6" w:rsidRPr="00C35527" w:rsidRDefault="00AD31D6" w:rsidP="0073784F">
            <w:pPr>
              <w:spacing w:line="360" w:lineRule="auto"/>
              <w:jc w:val="both"/>
              <w:rPr>
                <w:color w:val="000000" w:themeColor="text1"/>
                <w:szCs w:val="20"/>
              </w:rPr>
            </w:pPr>
            <w:r w:rsidRPr="00C35527">
              <w:rPr>
                <w:color w:val="000000" w:themeColor="text1"/>
                <w:szCs w:val="20"/>
              </w:rPr>
              <w:t>Éves munka</w:t>
            </w:r>
            <w:r w:rsidR="00EF147A" w:rsidRPr="00C35527">
              <w:rPr>
                <w:color w:val="000000" w:themeColor="text1"/>
                <w:szCs w:val="20"/>
              </w:rPr>
              <w:t>terv</w:t>
            </w:r>
            <w:r w:rsidRPr="00C35527">
              <w:rPr>
                <w:color w:val="000000" w:themeColor="text1"/>
                <w:szCs w:val="20"/>
              </w:rPr>
              <w:t xml:space="preserve"> </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EAA53D" w14:textId="77777777" w:rsidR="00AD31D6" w:rsidRPr="00C35527" w:rsidRDefault="00AD31D6" w:rsidP="0073784F">
            <w:pPr>
              <w:spacing w:line="360" w:lineRule="auto"/>
              <w:jc w:val="both"/>
              <w:rPr>
                <w:color w:val="000000" w:themeColor="text1"/>
                <w:szCs w:val="20"/>
              </w:rPr>
            </w:pPr>
            <w:r w:rsidRPr="00C35527">
              <w:rPr>
                <w:color w:val="000000" w:themeColor="text1"/>
                <w:szCs w:val="20"/>
              </w:rPr>
              <w:t>Éves munkaterv</w:t>
            </w:r>
          </w:p>
        </w:tc>
        <w:tc>
          <w:tcPr>
            <w:tcW w:w="1554" w:type="dxa"/>
            <w:tcBorders>
              <w:top w:val="single" w:sz="4" w:space="0" w:color="000000"/>
              <w:left w:val="single" w:sz="4" w:space="0" w:color="000000"/>
              <w:bottom w:val="single" w:sz="4" w:space="0" w:color="000000"/>
              <w:right w:val="single" w:sz="4" w:space="0" w:color="000000"/>
            </w:tcBorders>
          </w:tcPr>
          <w:p w14:paraId="1CD1F5BF" w14:textId="77777777" w:rsidR="00AD31D6" w:rsidRPr="00C35527" w:rsidRDefault="00AD31D6" w:rsidP="0073784F">
            <w:pPr>
              <w:spacing w:line="360" w:lineRule="auto"/>
              <w:jc w:val="both"/>
              <w:rPr>
                <w:color w:val="000000" w:themeColor="text1"/>
                <w:szCs w:val="20"/>
              </w:rPr>
            </w:pPr>
            <w:r w:rsidRPr="00C35527">
              <w:rPr>
                <w:color w:val="000000" w:themeColor="text1"/>
              </w:rPr>
              <w:t>Megállapodások a szülőkkel</w:t>
            </w:r>
          </w:p>
        </w:tc>
      </w:tr>
      <w:tr w:rsidR="00C35527" w:rsidRPr="00C35527" w14:paraId="06D3AA35" w14:textId="77777777" w:rsidTr="00EF147A">
        <w:trPr>
          <w:trHeight w:val="1706"/>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DD6E0A" w14:textId="77777777" w:rsidR="00AD31D6" w:rsidRPr="00C35527" w:rsidRDefault="00AD31D6" w:rsidP="0073784F">
            <w:pPr>
              <w:spacing w:line="360" w:lineRule="auto"/>
              <w:jc w:val="both"/>
              <w:rPr>
                <w:color w:val="000000" w:themeColor="text1"/>
                <w:szCs w:val="20"/>
              </w:rPr>
            </w:pP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318DA" w14:textId="77777777" w:rsidR="00AD31D6" w:rsidRPr="00C35527" w:rsidRDefault="00AD31D6" w:rsidP="0073784F">
            <w:pPr>
              <w:spacing w:line="360" w:lineRule="auto"/>
              <w:jc w:val="both"/>
              <w:rPr>
                <w:color w:val="000000" w:themeColor="text1"/>
                <w:szCs w:val="20"/>
              </w:rPr>
            </w:pPr>
            <w:r w:rsidRPr="00C35527">
              <w:rPr>
                <w:color w:val="000000" w:themeColor="text1"/>
                <w:szCs w:val="20"/>
              </w:rPr>
              <w:t>Ovikréta dokumentáció</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6D24E8" w14:textId="77777777" w:rsidR="00AD31D6" w:rsidRPr="00C35527" w:rsidRDefault="00AD31D6" w:rsidP="0073784F">
            <w:pPr>
              <w:spacing w:line="360" w:lineRule="auto"/>
              <w:jc w:val="both"/>
              <w:rPr>
                <w:color w:val="000000" w:themeColor="text1"/>
                <w:szCs w:val="20"/>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DBD96" w14:textId="77777777" w:rsidR="00AD31D6" w:rsidRPr="00C35527" w:rsidRDefault="00AD31D6" w:rsidP="0073784F">
            <w:pPr>
              <w:spacing w:line="360" w:lineRule="auto"/>
              <w:jc w:val="both"/>
              <w:rPr>
                <w:color w:val="000000" w:themeColor="text1"/>
                <w:szCs w:val="20"/>
              </w:rPr>
            </w:pPr>
            <w:r w:rsidRPr="00C35527">
              <w:rPr>
                <w:color w:val="000000" w:themeColor="text1"/>
                <w:szCs w:val="20"/>
              </w:rPr>
              <w:t>Tematikus tervek ellenőrzése, ovikréta dokumentáció</w:t>
            </w:r>
          </w:p>
        </w:tc>
        <w:tc>
          <w:tcPr>
            <w:tcW w:w="1554" w:type="dxa"/>
            <w:tcBorders>
              <w:top w:val="single" w:sz="4" w:space="0" w:color="000000"/>
              <w:left w:val="single" w:sz="4" w:space="0" w:color="000000"/>
              <w:bottom w:val="single" w:sz="4" w:space="0" w:color="000000"/>
              <w:right w:val="single" w:sz="4" w:space="0" w:color="000000"/>
            </w:tcBorders>
          </w:tcPr>
          <w:p w14:paraId="7ECEED25" w14:textId="77777777" w:rsidR="00AD31D6" w:rsidRPr="00C35527" w:rsidRDefault="00AD31D6" w:rsidP="0073784F">
            <w:pPr>
              <w:spacing w:line="360" w:lineRule="auto"/>
              <w:jc w:val="both"/>
              <w:rPr>
                <w:color w:val="000000" w:themeColor="text1"/>
              </w:rPr>
            </w:pPr>
            <w:r w:rsidRPr="00C35527">
              <w:rPr>
                <w:color w:val="000000" w:themeColor="text1"/>
              </w:rPr>
              <w:t xml:space="preserve">Szakmai dokumentáció </w:t>
            </w:r>
            <w:proofErr w:type="gramStart"/>
            <w:r w:rsidRPr="00C35527">
              <w:rPr>
                <w:color w:val="000000" w:themeColor="text1"/>
              </w:rPr>
              <w:t>vezetése:  csoportnapló</w:t>
            </w:r>
            <w:proofErr w:type="gramEnd"/>
          </w:p>
          <w:p w14:paraId="636C937C" w14:textId="77777777" w:rsidR="00AD31D6" w:rsidRPr="00C35527" w:rsidRDefault="00AD31D6" w:rsidP="0073784F">
            <w:pPr>
              <w:spacing w:line="360" w:lineRule="auto"/>
              <w:jc w:val="both"/>
              <w:rPr>
                <w:color w:val="000000" w:themeColor="text1"/>
              </w:rPr>
            </w:pPr>
            <w:r w:rsidRPr="00C35527">
              <w:rPr>
                <w:color w:val="000000" w:themeColor="text1"/>
              </w:rPr>
              <w:t>törzslap és fejlődési napló</w:t>
            </w:r>
          </w:p>
          <w:p w14:paraId="5762DD61" w14:textId="77777777" w:rsidR="00AD31D6" w:rsidRPr="00C35527" w:rsidRDefault="00AD31D6" w:rsidP="0073784F">
            <w:pPr>
              <w:spacing w:line="360" w:lineRule="auto"/>
              <w:jc w:val="both"/>
              <w:rPr>
                <w:color w:val="000000" w:themeColor="text1"/>
              </w:rPr>
            </w:pPr>
            <w:r w:rsidRPr="00C35527">
              <w:rPr>
                <w:color w:val="000000" w:themeColor="text1"/>
              </w:rPr>
              <w:t>Családi füzet</w:t>
            </w:r>
          </w:p>
        </w:tc>
      </w:tr>
      <w:tr w:rsidR="00C35527" w:rsidRPr="00C35527" w14:paraId="684E6F63" w14:textId="77777777" w:rsidTr="00EF147A">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35702D"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Október</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D154F"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Egyéb foglalkozások</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762EC"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Egyéni foglalkozási tervek elkészítése, ellenőrzése</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2ADA6B"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Az elkészült tervek ellenőrzése.</w:t>
            </w:r>
          </w:p>
        </w:tc>
        <w:tc>
          <w:tcPr>
            <w:tcW w:w="1554" w:type="dxa"/>
            <w:tcBorders>
              <w:top w:val="single" w:sz="4" w:space="0" w:color="000000"/>
              <w:left w:val="single" w:sz="4" w:space="0" w:color="000000"/>
              <w:bottom w:val="single" w:sz="4" w:space="0" w:color="000000"/>
              <w:right w:val="single" w:sz="4" w:space="0" w:color="000000"/>
            </w:tcBorders>
          </w:tcPr>
          <w:p w14:paraId="1B09F6D1" w14:textId="77777777" w:rsidR="00E84908" w:rsidRPr="00C35527" w:rsidRDefault="00AD31D6" w:rsidP="0073784F">
            <w:pPr>
              <w:spacing w:line="360" w:lineRule="auto"/>
              <w:jc w:val="both"/>
              <w:rPr>
                <w:color w:val="000000" w:themeColor="text1"/>
                <w:szCs w:val="20"/>
              </w:rPr>
            </w:pPr>
            <w:r w:rsidRPr="00C35527">
              <w:rPr>
                <w:color w:val="000000" w:themeColor="text1"/>
                <w:szCs w:val="20"/>
              </w:rPr>
              <w:t>Szakmai program</w:t>
            </w:r>
          </w:p>
        </w:tc>
      </w:tr>
      <w:tr w:rsidR="00C35527" w:rsidRPr="00C35527" w14:paraId="7066DFCC" w14:textId="77777777" w:rsidTr="00EF147A">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142366"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November</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9ED241"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Foglalkozás</w:t>
            </w:r>
          </w:p>
          <w:p w14:paraId="6EF4C50D"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látogatások</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3881D4"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Bemutatók</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D97076"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Foglalkozás</w:t>
            </w:r>
          </w:p>
          <w:p w14:paraId="31BC65E4"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látogatások</w:t>
            </w:r>
          </w:p>
        </w:tc>
        <w:tc>
          <w:tcPr>
            <w:tcW w:w="1554" w:type="dxa"/>
            <w:tcBorders>
              <w:top w:val="single" w:sz="4" w:space="0" w:color="000000"/>
              <w:left w:val="single" w:sz="4" w:space="0" w:color="000000"/>
              <w:bottom w:val="single" w:sz="4" w:space="0" w:color="000000"/>
              <w:right w:val="single" w:sz="4" w:space="0" w:color="000000"/>
            </w:tcBorders>
          </w:tcPr>
          <w:p w14:paraId="239D9B98" w14:textId="77777777" w:rsidR="00E84908" w:rsidRPr="00C35527" w:rsidRDefault="00AD31D6" w:rsidP="0073784F">
            <w:pPr>
              <w:spacing w:line="360" w:lineRule="auto"/>
              <w:jc w:val="both"/>
              <w:rPr>
                <w:color w:val="000000" w:themeColor="text1"/>
                <w:szCs w:val="20"/>
              </w:rPr>
            </w:pPr>
            <w:r w:rsidRPr="00C35527">
              <w:rPr>
                <w:color w:val="000000" w:themeColor="text1"/>
                <w:szCs w:val="20"/>
              </w:rPr>
              <w:t>látogatások</w:t>
            </w:r>
          </w:p>
        </w:tc>
      </w:tr>
      <w:tr w:rsidR="00C35527" w:rsidRPr="00C35527" w14:paraId="2A3417DC" w14:textId="77777777" w:rsidTr="00EF147A">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47D30"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December</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635975" w14:textId="77777777" w:rsidR="00E84908" w:rsidRPr="00C35527" w:rsidRDefault="00706AA0" w:rsidP="0073784F">
            <w:pPr>
              <w:spacing w:line="360" w:lineRule="auto"/>
              <w:jc w:val="both"/>
              <w:rPr>
                <w:color w:val="000000" w:themeColor="text1"/>
                <w:szCs w:val="20"/>
              </w:rPr>
            </w:pPr>
            <w:r w:rsidRPr="00C35527">
              <w:rPr>
                <w:color w:val="000000" w:themeColor="text1"/>
                <w:szCs w:val="20"/>
              </w:rPr>
              <w:t xml:space="preserve">Tér célok előrehaladás </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6B87C4" w14:textId="77777777" w:rsidR="00E84908" w:rsidRPr="00C35527" w:rsidRDefault="00706AA0" w:rsidP="0073784F">
            <w:pPr>
              <w:spacing w:line="360" w:lineRule="auto"/>
              <w:jc w:val="both"/>
              <w:rPr>
                <w:color w:val="000000" w:themeColor="text1"/>
                <w:szCs w:val="20"/>
              </w:rPr>
            </w:pPr>
            <w:r w:rsidRPr="00C35527">
              <w:rPr>
                <w:color w:val="000000" w:themeColor="text1"/>
                <w:szCs w:val="20"/>
              </w:rPr>
              <w:t>Tér célok előrehaladás</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42EC5" w14:textId="77777777" w:rsidR="00E84908" w:rsidRPr="00C35527" w:rsidRDefault="00706AA0" w:rsidP="0073784F">
            <w:pPr>
              <w:spacing w:line="360" w:lineRule="auto"/>
              <w:jc w:val="both"/>
              <w:rPr>
                <w:color w:val="000000" w:themeColor="text1"/>
                <w:szCs w:val="20"/>
              </w:rPr>
            </w:pPr>
            <w:r w:rsidRPr="00C35527">
              <w:rPr>
                <w:color w:val="000000" w:themeColor="text1"/>
                <w:szCs w:val="20"/>
              </w:rPr>
              <w:t>Tér célok előrehaladás</w:t>
            </w:r>
          </w:p>
        </w:tc>
        <w:tc>
          <w:tcPr>
            <w:tcW w:w="1554" w:type="dxa"/>
            <w:tcBorders>
              <w:top w:val="single" w:sz="4" w:space="0" w:color="000000"/>
              <w:left w:val="single" w:sz="4" w:space="0" w:color="000000"/>
              <w:bottom w:val="single" w:sz="4" w:space="0" w:color="000000"/>
              <w:right w:val="single" w:sz="4" w:space="0" w:color="000000"/>
            </w:tcBorders>
          </w:tcPr>
          <w:p w14:paraId="22C2E767" w14:textId="77777777" w:rsidR="00E84908" w:rsidRPr="00C35527" w:rsidRDefault="00E84908" w:rsidP="0073784F">
            <w:pPr>
              <w:spacing w:line="360" w:lineRule="auto"/>
              <w:jc w:val="both"/>
              <w:rPr>
                <w:color w:val="000000" w:themeColor="text1"/>
                <w:szCs w:val="20"/>
              </w:rPr>
            </w:pPr>
          </w:p>
        </w:tc>
      </w:tr>
      <w:tr w:rsidR="00C35527" w:rsidRPr="00C35527" w14:paraId="3BF34827" w14:textId="77777777" w:rsidTr="00EF147A">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842AAA"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lastRenderedPageBreak/>
              <w:t>Január</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658A23" w14:textId="77777777" w:rsidR="00E84908" w:rsidRPr="00C35527" w:rsidRDefault="00706AA0" w:rsidP="0073784F">
            <w:pPr>
              <w:spacing w:line="360" w:lineRule="auto"/>
              <w:jc w:val="both"/>
              <w:rPr>
                <w:color w:val="000000" w:themeColor="text1"/>
                <w:szCs w:val="20"/>
              </w:rPr>
            </w:pPr>
            <w:r w:rsidRPr="00C35527">
              <w:rPr>
                <w:color w:val="000000" w:themeColor="text1"/>
                <w:szCs w:val="20"/>
              </w:rPr>
              <w:t>Ovikréta</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71140B" w14:textId="77777777" w:rsidR="00E84908" w:rsidRPr="00C35527" w:rsidRDefault="00706AA0" w:rsidP="0073784F">
            <w:pPr>
              <w:spacing w:line="360" w:lineRule="auto"/>
              <w:jc w:val="both"/>
              <w:rPr>
                <w:color w:val="000000" w:themeColor="text1"/>
                <w:szCs w:val="20"/>
              </w:rPr>
            </w:pPr>
            <w:r w:rsidRPr="00C35527">
              <w:rPr>
                <w:color w:val="000000" w:themeColor="text1"/>
                <w:szCs w:val="20"/>
              </w:rPr>
              <w:t>Ovikréta</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AADBC" w14:textId="77777777" w:rsidR="00E84908" w:rsidRPr="00C35527" w:rsidRDefault="00706AA0" w:rsidP="0073784F">
            <w:pPr>
              <w:spacing w:line="360" w:lineRule="auto"/>
              <w:jc w:val="both"/>
              <w:rPr>
                <w:color w:val="000000" w:themeColor="text1"/>
                <w:szCs w:val="20"/>
              </w:rPr>
            </w:pPr>
            <w:r w:rsidRPr="00C35527">
              <w:rPr>
                <w:color w:val="000000" w:themeColor="text1"/>
                <w:szCs w:val="20"/>
              </w:rPr>
              <w:t>Ovikréta</w:t>
            </w:r>
          </w:p>
        </w:tc>
        <w:tc>
          <w:tcPr>
            <w:tcW w:w="1554" w:type="dxa"/>
            <w:tcBorders>
              <w:top w:val="single" w:sz="4" w:space="0" w:color="000000"/>
              <w:left w:val="single" w:sz="4" w:space="0" w:color="000000"/>
              <w:bottom w:val="single" w:sz="4" w:space="0" w:color="000000"/>
              <w:right w:val="single" w:sz="4" w:space="0" w:color="000000"/>
            </w:tcBorders>
          </w:tcPr>
          <w:p w14:paraId="5D87C090" w14:textId="77777777" w:rsidR="00E84908" w:rsidRPr="00C35527" w:rsidRDefault="00706AA0" w:rsidP="0073784F">
            <w:pPr>
              <w:spacing w:line="360" w:lineRule="auto"/>
              <w:jc w:val="both"/>
              <w:rPr>
                <w:color w:val="000000" w:themeColor="text1"/>
                <w:szCs w:val="20"/>
              </w:rPr>
            </w:pPr>
            <w:r w:rsidRPr="00C35527">
              <w:rPr>
                <w:color w:val="000000" w:themeColor="text1"/>
                <w:szCs w:val="20"/>
              </w:rPr>
              <w:t>dokumentáció</w:t>
            </w:r>
          </w:p>
        </w:tc>
      </w:tr>
      <w:tr w:rsidR="00C35527" w:rsidRPr="00C35527" w14:paraId="60E063EC" w14:textId="77777777" w:rsidTr="00EF147A">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23D2F6"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Február</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611C8F" w14:textId="77777777" w:rsidR="00E84908" w:rsidRPr="00C35527" w:rsidRDefault="00EF147A" w:rsidP="0073784F">
            <w:pPr>
              <w:spacing w:line="360" w:lineRule="auto"/>
              <w:jc w:val="both"/>
              <w:rPr>
                <w:color w:val="000000" w:themeColor="text1"/>
                <w:szCs w:val="20"/>
              </w:rPr>
            </w:pPr>
            <w:r w:rsidRPr="00C35527">
              <w:rPr>
                <w:color w:val="000000" w:themeColor="text1"/>
                <w:szCs w:val="20"/>
              </w:rPr>
              <w:t>TÉR foglalkozás látogatások</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9150B9" w14:textId="77777777" w:rsidR="00E84908" w:rsidRPr="00C35527" w:rsidRDefault="00EF147A" w:rsidP="0073784F">
            <w:pPr>
              <w:spacing w:line="360" w:lineRule="auto"/>
              <w:jc w:val="both"/>
              <w:rPr>
                <w:color w:val="000000" w:themeColor="text1"/>
                <w:szCs w:val="20"/>
              </w:rPr>
            </w:pPr>
            <w:r w:rsidRPr="00C35527">
              <w:rPr>
                <w:color w:val="000000" w:themeColor="text1"/>
                <w:szCs w:val="20"/>
              </w:rPr>
              <w:t>TÉR foglalkozás-látogatások</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29A94" w14:textId="77777777" w:rsidR="00E84908" w:rsidRPr="00C35527" w:rsidRDefault="00EF147A" w:rsidP="0073784F">
            <w:pPr>
              <w:spacing w:line="360" w:lineRule="auto"/>
              <w:jc w:val="both"/>
              <w:rPr>
                <w:color w:val="000000" w:themeColor="text1"/>
                <w:szCs w:val="20"/>
              </w:rPr>
            </w:pPr>
            <w:r w:rsidRPr="00C35527">
              <w:rPr>
                <w:color w:val="000000" w:themeColor="text1"/>
                <w:szCs w:val="20"/>
              </w:rPr>
              <w:t>TÉR f</w:t>
            </w:r>
            <w:r w:rsidR="00E84908" w:rsidRPr="00C35527">
              <w:rPr>
                <w:color w:val="000000" w:themeColor="text1"/>
                <w:szCs w:val="20"/>
              </w:rPr>
              <w:t>oglalkozás</w:t>
            </w:r>
          </w:p>
          <w:p w14:paraId="5B8103A5" w14:textId="77777777" w:rsidR="00E84908" w:rsidRPr="00C35527" w:rsidRDefault="00E84908" w:rsidP="0073784F">
            <w:pPr>
              <w:spacing w:line="360" w:lineRule="auto"/>
              <w:jc w:val="both"/>
              <w:rPr>
                <w:color w:val="000000" w:themeColor="text1"/>
                <w:szCs w:val="20"/>
              </w:rPr>
            </w:pPr>
            <w:r w:rsidRPr="00C35527">
              <w:rPr>
                <w:color w:val="000000" w:themeColor="text1"/>
                <w:szCs w:val="20"/>
              </w:rPr>
              <w:t>látogatások</w:t>
            </w:r>
          </w:p>
        </w:tc>
        <w:tc>
          <w:tcPr>
            <w:tcW w:w="1554" w:type="dxa"/>
            <w:tcBorders>
              <w:top w:val="single" w:sz="4" w:space="0" w:color="000000"/>
              <w:left w:val="single" w:sz="4" w:space="0" w:color="000000"/>
              <w:bottom w:val="single" w:sz="4" w:space="0" w:color="000000"/>
              <w:right w:val="single" w:sz="4" w:space="0" w:color="000000"/>
            </w:tcBorders>
          </w:tcPr>
          <w:p w14:paraId="7F75AFA6" w14:textId="77777777" w:rsidR="00E84908" w:rsidRPr="00C35527" w:rsidRDefault="00AD31D6" w:rsidP="0073784F">
            <w:pPr>
              <w:spacing w:line="360" w:lineRule="auto"/>
              <w:jc w:val="both"/>
              <w:rPr>
                <w:color w:val="000000" w:themeColor="text1"/>
                <w:szCs w:val="20"/>
              </w:rPr>
            </w:pPr>
            <w:r w:rsidRPr="00C35527">
              <w:rPr>
                <w:color w:val="000000" w:themeColor="text1"/>
                <w:szCs w:val="20"/>
              </w:rPr>
              <w:t>jelenlét nyilvántartása</w:t>
            </w:r>
          </w:p>
        </w:tc>
      </w:tr>
      <w:tr w:rsidR="00C35527" w:rsidRPr="00C35527" w14:paraId="61AC12B8" w14:textId="77777777" w:rsidTr="00EF147A">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662EE0"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Március</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210E8F"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Nyílt nap</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384CDB" w14:textId="77777777" w:rsidR="00706AA0" w:rsidRPr="00C35527" w:rsidRDefault="00706AA0" w:rsidP="0073784F">
            <w:pPr>
              <w:spacing w:line="360" w:lineRule="auto"/>
              <w:jc w:val="both"/>
              <w:rPr>
                <w:color w:val="000000" w:themeColor="text1"/>
                <w:szCs w:val="20"/>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93D49"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Munkaköri leírások, egyéb dokumentumok felülvizsgálat</w:t>
            </w:r>
          </w:p>
        </w:tc>
        <w:tc>
          <w:tcPr>
            <w:tcW w:w="1554" w:type="dxa"/>
            <w:tcBorders>
              <w:top w:val="single" w:sz="4" w:space="0" w:color="000000"/>
              <w:left w:val="single" w:sz="4" w:space="0" w:color="000000"/>
              <w:bottom w:val="single" w:sz="4" w:space="0" w:color="000000"/>
              <w:right w:val="single" w:sz="4" w:space="0" w:color="000000"/>
            </w:tcBorders>
          </w:tcPr>
          <w:p w14:paraId="19E0D730" w14:textId="77777777" w:rsidR="00706AA0" w:rsidRPr="00C35527" w:rsidRDefault="00706AA0" w:rsidP="0073784F">
            <w:pPr>
              <w:spacing w:line="360" w:lineRule="auto"/>
              <w:jc w:val="both"/>
              <w:rPr>
                <w:color w:val="000000" w:themeColor="text1"/>
                <w:szCs w:val="20"/>
              </w:rPr>
            </w:pPr>
            <w:proofErr w:type="spellStart"/>
            <w:r w:rsidRPr="00C35527">
              <w:rPr>
                <w:color w:val="000000" w:themeColor="text1"/>
              </w:rPr>
              <w:t>Kenyszi</w:t>
            </w:r>
            <w:proofErr w:type="spellEnd"/>
            <w:r w:rsidRPr="00C35527">
              <w:rPr>
                <w:color w:val="000000" w:themeColor="text1"/>
              </w:rPr>
              <w:t>-adatbázis naprakészsége</w:t>
            </w:r>
          </w:p>
        </w:tc>
      </w:tr>
      <w:tr w:rsidR="00C35527" w:rsidRPr="00C35527" w14:paraId="0F778CF2" w14:textId="77777777" w:rsidTr="00EF147A">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570539"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Április</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701029"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 xml:space="preserve">TÉR tevékenység- látogatások zárása </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28AE11"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Tér tevékenységlátogatások zárása</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A8C5A"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Tér tevékenységlátogatások zárása</w:t>
            </w:r>
          </w:p>
        </w:tc>
        <w:tc>
          <w:tcPr>
            <w:tcW w:w="1554" w:type="dxa"/>
            <w:tcBorders>
              <w:top w:val="single" w:sz="4" w:space="0" w:color="000000"/>
              <w:left w:val="single" w:sz="4" w:space="0" w:color="000000"/>
              <w:bottom w:val="single" w:sz="4" w:space="0" w:color="000000"/>
              <w:right w:val="single" w:sz="4" w:space="0" w:color="000000"/>
            </w:tcBorders>
          </w:tcPr>
          <w:p w14:paraId="70D75227"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Munkaköri leírások, egyéb dokumentumok</w:t>
            </w:r>
          </w:p>
        </w:tc>
      </w:tr>
      <w:tr w:rsidR="00C35527" w:rsidRPr="00C35527" w14:paraId="3901AA41" w14:textId="77777777" w:rsidTr="00EF147A">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66CD3E"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Május</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DCBF9B"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Év végi felmérések</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AF6F5B" w14:textId="77777777" w:rsidR="00706AA0" w:rsidRPr="00C35527" w:rsidRDefault="00706AA0" w:rsidP="0073784F">
            <w:pPr>
              <w:spacing w:line="360" w:lineRule="auto"/>
              <w:jc w:val="both"/>
              <w:rPr>
                <w:color w:val="000000" w:themeColor="text1"/>
                <w:szCs w:val="20"/>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4FCBED"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Kirándulások programjának ellenőrzése</w:t>
            </w:r>
          </w:p>
        </w:tc>
        <w:tc>
          <w:tcPr>
            <w:tcW w:w="1554" w:type="dxa"/>
            <w:tcBorders>
              <w:top w:val="single" w:sz="4" w:space="0" w:color="000000"/>
              <w:left w:val="single" w:sz="4" w:space="0" w:color="000000"/>
              <w:bottom w:val="single" w:sz="4" w:space="0" w:color="000000"/>
              <w:right w:val="single" w:sz="4" w:space="0" w:color="000000"/>
            </w:tcBorders>
          </w:tcPr>
          <w:p w14:paraId="2A4F2315" w14:textId="77777777" w:rsidR="00706AA0" w:rsidRPr="00C35527" w:rsidRDefault="00706AA0" w:rsidP="0073784F">
            <w:pPr>
              <w:spacing w:line="360" w:lineRule="auto"/>
              <w:jc w:val="both"/>
              <w:rPr>
                <w:color w:val="000000" w:themeColor="text1"/>
                <w:szCs w:val="20"/>
              </w:rPr>
            </w:pPr>
          </w:p>
        </w:tc>
      </w:tr>
      <w:tr w:rsidR="00EF147A" w:rsidRPr="00C35527" w14:paraId="2F6100DD" w14:textId="77777777" w:rsidTr="00EF147A">
        <w:trPr>
          <w:trHeight w:val="2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ED6059"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Június</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5FCEB" w14:textId="77777777" w:rsidR="00706AA0" w:rsidRPr="00C35527" w:rsidRDefault="00EF147A" w:rsidP="0073784F">
            <w:pPr>
              <w:spacing w:line="360" w:lineRule="auto"/>
              <w:jc w:val="both"/>
              <w:rPr>
                <w:color w:val="000000" w:themeColor="text1"/>
                <w:szCs w:val="20"/>
              </w:rPr>
            </w:pPr>
            <w:r w:rsidRPr="00C35527">
              <w:rPr>
                <w:color w:val="000000" w:themeColor="text1"/>
                <w:szCs w:val="20"/>
              </w:rPr>
              <w:t>Tér célok megvalósulása</w:t>
            </w:r>
          </w:p>
        </w:tc>
        <w:tc>
          <w:tcPr>
            <w:tcW w:w="20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147AE5"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Javaslatok a következő nevelési év tervezéséhez</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B6D85"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Év végi beszámolók, összesítő felmérések, statisztikák elkészítése</w:t>
            </w:r>
          </w:p>
        </w:tc>
        <w:tc>
          <w:tcPr>
            <w:tcW w:w="1554" w:type="dxa"/>
            <w:tcBorders>
              <w:top w:val="single" w:sz="4" w:space="0" w:color="000000"/>
              <w:left w:val="single" w:sz="4" w:space="0" w:color="000000"/>
              <w:bottom w:val="single" w:sz="4" w:space="0" w:color="000000"/>
              <w:right w:val="single" w:sz="4" w:space="0" w:color="000000"/>
            </w:tcBorders>
          </w:tcPr>
          <w:p w14:paraId="4A656859" w14:textId="77777777" w:rsidR="00706AA0" w:rsidRPr="00C35527" w:rsidRDefault="00706AA0" w:rsidP="0073784F">
            <w:pPr>
              <w:spacing w:line="360" w:lineRule="auto"/>
              <w:jc w:val="both"/>
              <w:rPr>
                <w:color w:val="000000" w:themeColor="text1"/>
                <w:szCs w:val="20"/>
              </w:rPr>
            </w:pPr>
            <w:r w:rsidRPr="00C35527">
              <w:rPr>
                <w:color w:val="000000" w:themeColor="text1"/>
                <w:szCs w:val="20"/>
              </w:rPr>
              <w:t>Év végi beszámolók, statisztikák elkészítése</w:t>
            </w:r>
          </w:p>
        </w:tc>
      </w:tr>
    </w:tbl>
    <w:p w14:paraId="376AF2A8" w14:textId="77777777" w:rsidR="00303AEA" w:rsidRPr="00C35527" w:rsidRDefault="00303AEA" w:rsidP="0073784F">
      <w:pPr>
        <w:spacing w:line="360" w:lineRule="auto"/>
        <w:jc w:val="both"/>
        <w:rPr>
          <w:color w:val="000000" w:themeColor="text1"/>
          <w:szCs w:val="20"/>
        </w:rPr>
      </w:pPr>
    </w:p>
    <w:p w14:paraId="1CEBDEBD" w14:textId="590AEC97" w:rsidR="00303AEA" w:rsidRPr="00C35527" w:rsidRDefault="00303AEA" w:rsidP="0073784F">
      <w:pPr>
        <w:spacing w:line="360" w:lineRule="auto"/>
        <w:jc w:val="both"/>
        <w:rPr>
          <w:color w:val="000000" w:themeColor="text1"/>
          <w:szCs w:val="20"/>
        </w:rPr>
      </w:pPr>
      <w:r w:rsidRPr="00C35527">
        <w:rPr>
          <w:color w:val="000000" w:themeColor="text1"/>
          <w:szCs w:val="20"/>
        </w:rPr>
        <w:t>Az ellenőrzés ütemtervében szereplő időpontok pontos meghatározását az éves munkaterv szabályozza. A beszámolók elkészítése a</w:t>
      </w:r>
      <w:r w:rsidR="002A716B" w:rsidRPr="00C35527">
        <w:rPr>
          <w:color w:val="000000" w:themeColor="text1"/>
          <w:szCs w:val="20"/>
        </w:rPr>
        <w:t xml:space="preserve"> főigazgató</w:t>
      </w:r>
      <w:r w:rsidRPr="00C35527">
        <w:rPr>
          <w:color w:val="000000" w:themeColor="text1"/>
          <w:szCs w:val="20"/>
        </w:rPr>
        <w:t xml:space="preserve"> előre kiadott szempontok alapján történik. </w:t>
      </w:r>
    </w:p>
    <w:p w14:paraId="1FCCCBFC" w14:textId="77777777" w:rsidR="00303AEA" w:rsidRPr="00C35527" w:rsidRDefault="00303AEA" w:rsidP="0073784F">
      <w:pPr>
        <w:spacing w:line="360" w:lineRule="auto"/>
        <w:jc w:val="both"/>
        <w:rPr>
          <w:color w:val="000000" w:themeColor="text1"/>
          <w:szCs w:val="20"/>
        </w:rPr>
      </w:pPr>
      <w:r w:rsidRPr="00C35527">
        <w:rPr>
          <w:color w:val="000000" w:themeColor="text1"/>
          <w:szCs w:val="20"/>
        </w:rPr>
        <w:t xml:space="preserve">Folyamatosan ellenőrzés területei: </w:t>
      </w:r>
    </w:p>
    <w:p w14:paraId="0EBA356D" w14:textId="77777777" w:rsidR="00303AEA" w:rsidRPr="00C35527" w:rsidRDefault="00303AEA" w:rsidP="0073784F">
      <w:pPr>
        <w:numPr>
          <w:ilvl w:val="0"/>
          <w:numId w:val="64"/>
        </w:numPr>
        <w:spacing w:line="360" w:lineRule="auto"/>
        <w:jc w:val="both"/>
        <w:rPr>
          <w:color w:val="000000" w:themeColor="text1"/>
          <w:szCs w:val="20"/>
        </w:rPr>
      </w:pPr>
      <w:r w:rsidRPr="00C35527">
        <w:rPr>
          <w:color w:val="000000" w:themeColor="text1"/>
          <w:szCs w:val="20"/>
        </w:rPr>
        <w:t xml:space="preserve">a munkafegyelem (munkakezdés, ügyelet, szakszerű foglalkozásvezetés stb.), </w:t>
      </w:r>
    </w:p>
    <w:p w14:paraId="18A056E4" w14:textId="77777777" w:rsidR="00303AEA" w:rsidRPr="00C35527" w:rsidRDefault="00303AEA" w:rsidP="0073784F">
      <w:pPr>
        <w:numPr>
          <w:ilvl w:val="0"/>
          <w:numId w:val="64"/>
        </w:numPr>
        <w:spacing w:line="360" w:lineRule="auto"/>
        <w:jc w:val="both"/>
        <w:rPr>
          <w:color w:val="000000" w:themeColor="text1"/>
          <w:szCs w:val="20"/>
        </w:rPr>
      </w:pPr>
      <w:r w:rsidRPr="00C35527">
        <w:rPr>
          <w:color w:val="000000" w:themeColor="text1"/>
          <w:szCs w:val="20"/>
        </w:rPr>
        <w:t>a gyermekekkel való kapcsolattartás,</w:t>
      </w:r>
    </w:p>
    <w:p w14:paraId="5A321675" w14:textId="77777777" w:rsidR="00303AEA" w:rsidRPr="00C35527" w:rsidRDefault="00303AEA" w:rsidP="0073784F">
      <w:pPr>
        <w:numPr>
          <w:ilvl w:val="0"/>
          <w:numId w:val="64"/>
        </w:numPr>
        <w:spacing w:line="360" w:lineRule="auto"/>
        <w:jc w:val="both"/>
        <w:rPr>
          <w:color w:val="000000" w:themeColor="text1"/>
          <w:szCs w:val="20"/>
        </w:rPr>
      </w:pPr>
      <w:r w:rsidRPr="00C35527">
        <w:rPr>
          <w:color w:val="000000" w:themeColor="text1"/>
          <w:szCs w:val="20"/>
        </w:rPr>
        <w:t>a munkatársi kapcsolatok minősége,</w:t>
      </w:r>
    </w:p>
    <w:p w14:paraId="4E947818" w14:textId="77777777" w:rsidR="00303AEA" w:rsidRPr="00C35527" w:rsidRDefault="00303AEA" w:rsidP="0073784F">
      <w:pPr>
        <w:numPr>
          <w:ilvl w:val="0"/>
          <w:numId w:val="64"/>
        </w:numPr>
        <w:spacing w:line="360" w:lineRule="auto"/>
        <w:jc w:val="both"/>
        <w:rPr>
          <w:color w:val="000000" w:themeColor="text1"/>
          <w:szCs w:val="20"/>
        </w:rPr>
      </w:pPr>
      <w:r w:rsidRPr="00C35527">
        <w:rPr>
          <w:color w:val="000000" w:themeColor="text1"/>
          <w:szCs w:val="20"/>
        </w:rPr>
        <w:t>a csoportszobák és egyéb létesítmények színvonalának, esztétikájának megőrzése.</w:t>
      </w:r>
    </w:p>
    <w:p w14:paraId="685F2D98" w14:textId="77777777" w:rsidR="00685425" w:rsidRPr="00C35527" w:rsidRDefault="00685425" w:rsidP="0073784F">
      <w:pPr>
        <w:spacing w:line="360" w:lineRule="auto"/>
        <w:jc w:val="both"/>
        <w:rPr>
          <w:color w:val="000000" w:themeColor="text1"/>
          <w:szCs w:val="20"/>
        </w:rPr>
      </w:pPr>
    </w:p>
    <w:p w14:paraId="26650E84" w14:textId="77777777" w:rsidR="00685425" w:rsidRPr="00C35527" w:rsidRDefault="00685425" w:rsidP="0073784F">
      <w:pPr>
        <w:spacing w:line="360" w:lineRule="auto"/>
        <w:jc w:val="both"/>
        <w:rPr>
          <w:color w:val="000000" w:themeColor="text1"/>
          <w:szCs w:val="20"/>
        </w:rPr>
      </w:pPr>
    </w:p>
    <w:p w14:paraId="0DEA9FD2" w14:textId="77777777" w:rsidR="00685425" w:rsidRPr="00C35527" w:rsidRDefault="005C496B" w:rsidP="0073784F">
      <w:pPr>
        <w:pStyle w:val="Cmsor3"/>
        <w:spacing w:line="360" w:lineRule="auto"/>
        <w:rPr>
          <w:color w:val="000000" w:themeColor="text1"/>
        </w:rPr>
      </w:pPr>
      <w:r w:rsidRPr="00C35527">
        <w:rPr>
          <w:color w:val="000000" w:themeColor="text1"/>
        </w:rPr>
        <w:t xml:space="preserve"> </w:t>
      </w:r>
      <w:bookmarkStart w:id="142" w:name="_Toc214374940"/>
      <w:r w:rsidR="00685425" w:rsidRPr="00C35527">
        <w:rPr>
          <w:color w:val="000000" w:themeColor="text1"/>
        </w:rPr>
        <w:t>TÉR</w:t>
      </w:r>
      <w:bookmarkEnd w:id="142"/>
    </w:p>
    <w:p w14:paraId="7D01E1CC" w14:textId="77777777" w:rsidR="002967EC" w:rsidRDefault="00685425" w:rsidP="0073784F">
      <w:pPr>
        <w:spacing w:line="360" w:lineRule="auto"/>
        <w:jc w:val="both"/>
        <w:rPr>
          <w:szCs w:val="20"/>
        </w:rPr>
      </w:pPr>
      <w:r w:rsidRPr="002C43DF">
        <w:rPr>
          <w:szCs w:val="20"/>
        </w:rPr>
        <w:t xml:space="preserve">A pedagógusok teljesítményértékelése a </w:t>
      </w:r>
      <w:r w:rsidR="00CF06A5" w:rsidRPr="002C43DF">
        <w:rPr>
          <w:szCs w:val="20"/>
        </w:rPr>
        <w:t>„P</w:t>
      </w:r>
      <w:r w:rsidRPr="002C43DF">
        <w:rPr>
          <w:szCs w:val="20"/>
        </w:rPr>
        <w:t>edagógusok teljesítményértékelésének intézményi szabályzat</w:t>
      </w:r>
      <w:r w:rsidR="00CF06A5" w:rsidRPr="002C43DF">
        <w:rPr>
          <w:szCs w:val="20"/>
        </w:rPr>
        <w:t>a” szerint</w:t>
      </w:r>
      <w:r w:rsidRPr="002C43DF">
        <w:rPr>
          <w:szCs w:val="20"/>
        </w:rPr>
        <w:t xml:space="preserve"> történik. (megtalálható a szabályzatok gyűjteménye dokumentumban)</w:t>
      </w:r>
    </w:p>
    <w:p w14:paraId="4C405D3F" w14:textId="77777777" w:rsidR="00931099" w:rsidRPr="002C43DF" w:rsidRDefault="00931099" w:rsidP="0073784F">
      <w:pPr>
        <w:spacing w:line="360" w:lineRule="auto"/>
        <w:jc w:val="both"/>
        <w:rPr>
          <w:szCs w:val="20"/>
        </w:rPr>
      </w:pPr>
    </w:p>
    <w:p w14:paraId="5C4629C1" w14:textId="77777777" w:rsidR="002967EC" w:rsidRPr="002C43DF" w:rsidRDefault="002967EC" w:rsidP="0073784F">
      <w:pPr>
        <w:pStyle w:val="Cmsor2"/>
      </w:pPr>
      <w:bookmarkStart w:id="143" w:name="_Toc509470615"/>
      <w:bookmarkStart w:id="144" w:name="_Toc185696038"/>
      <w:bookmarkStart w:id="145" w:name="_Toc304057632"/>
      <w:bookmarkStart w:id="146" w:name="_Toc214374941"/>
      <w:r w:rsidRPr="002C43DF">
        <w:lastRenderedPageBreak/>
        <w:t>A külső kapcsolatok rendszere és formája</w:t>
      </w:r>
      <w:bookmarkEnd w:id="143"/>
      <w:bookmarkEnd w:id="144"/>
      <w:bookmarkEnd w:id="145"/>
      <w:bookmarkEnd w:id="146"/>
    </w:p>
    <w:p w14:paraId="0ABCB239" w14:textId="77777777" w:rsidR="001467B7" w:rsidRPr="002C43DF" w:rsidRDefault="001467B7" w:rsidP="0073784F">
      <w:pPr>
        <w:spacing w:line="360" w:lineRule="auto"/>
        <w:jc w:val="both"/>
      </w:pPr>
      <w:r w:rsidRPr="002C43DF">
        <w:t xml:space="preserve">Intézményünk a </w:t>
      </w:r>
      <w:r w:rsidRPr="002C43DF">
        <w:rPr>
          <w:bCs/>
        </w:rPr>
        <w:t>feladatok</w:t>
      </w:r>
      <w:r w:rsidRPr="002C43DF">
        <w:t xml:space="preserve"> eredményes ellátása érdekében rendszeres munkakapcsolatot tart számos szervezettel, napi munkakapcsolat köti egymáshoz a székhely és tagóvodákat.</w:t>
      </w:r>
    </w:p>
    <w:p w14:paraId="040DF7C6" w14:textId="77777777" w:rsidR="002967EC" w:rsidRPr="002C43DF" w:rsidRDefault="002967EC" w:rsidP="0073784F">
      <w:pPr>
        <w:spacing w:line="360" w:lineRule="auto"/>
        <w:jc w:val="both"/>
      </w:pPr>
    </w:p>
    <w:p w14:paraId="26E709D9" w14:textId="5B458D34" w:rsidR="002967EC" w:rsidRPr="00282042" w:rsidRDefault="008111C5" w:rsidP="0073784F">
      <w:pPr>
        <w:spacing w:line="360" w:lineRule="auto"/>
        <w:jc w:val="both"/>
        <w:rPr>
          <w:strike/>
          <w:color w:val="EE0000"/>
        </w:rPr>
      </w:pPr>
      <w:r>
        <w:t>A főigazgató</w:t>
      </w:r>
      <w:r w:rsidR="00115917" w:rsidRPr="002C43DF">
        <w:t xml:space="preserve"> és a </w:t>
      </w:r>
      <w:r w:rsidR="00DA505F" w:rsidRPr="002C43DF">
        <w:t>tagintézmény-igazgató</w:t>
      </w:r>
      <w:r w:rsidR="002967EC" w:rsidRPr="002C43DF">
        <w:t xml:space="preserve">k kapcsolatot tartanak </w:t>
      </w:r>
      <w:r w:rsidR="00115917" w:rsidRPr="002C43DF">
        <w:t xml:space="preserve">egymással, </w:t>
      </w:r>
      <w:r w:rsidR="002967EC" w:rsidRPr="002C43DF">
        <w:t xml:space="preserve">a fenntartóval, a helyi önkormányzatokkal, </w:t>
      </w:r>
      <w:r w:rsidR="007555D6" w:rsidRPr="002C43DF">
        <w:t>a munkaszervezettel</w:t>
      </w:r>
      <w:r w:rsidR="00115917" w:rsidRPr="002C43DF">
        <w:t xml:space="preserve">, </w:t>
      </w:r>
      <w:r w:rsidR="002967EC" w:rsidRPr="002C43DF">
        <w:t xml:space="preserve">a pedagógiai </w:t>
      </w:r>
      <w:r w:rsidR="00243A65" w:rsidRPr="002C43DF">
        <w:t xml:space="preserve">szakszolgálattal, a </w:t>
      </w:r>
      <w:r w:rsidR="002967EC" w:rsidRPr="002C43DF">
        <w:t xml:space="preserve">szakmai szolgáltatások ellátására létrehozott intézményekkel, </w:t>
      </w:r>
      <w:r w:rsidR="00243A65" w:rsidRPr="002C43DF">
        <w:t xml:space="preserve">egészségügyi szolgálattal, </w:t>
      </w:r>
      <w:r w:rsidR="002967EC" w:rsidRPr="002C43DF">
        <w:t>kisebbségi önkormányzatokkal, önszerveződő közösségekkel,</w:t>
      </w:r>
      <w:r w:rsidR="00E56F10" w:rsidRPr="002C43DF">
        <w:t xml:space="preserve"> civil szervezetekkel, az intézményt</w:t>
      </w:r>
      <w:r w:rsidR="002967EC" w:rsidRPr="002C43DF">
        <w:t xml:space="preserve"> támogató alapítványokkal, más </w:t>
      </w:r>
      <w:r w:rsidR="00115917" w:rsidRPr="002C43DF">
        <w:t>nevelési, oktatási intézmény</w:t>
      </w:r>
      <w:r w:rsidR="006F24C5" w:rsidRPr="002C43DF">
        <w:t>ekk</w:t>
      </w:r>
      <w:r w:rsidR="002967EC" w:rsidRPr="002C43DF">
        <w:t>el.</w:t>
      </w:r>
      <w:r w:rsidR="00AA340F" w:rsidRPr="002C43DF">
        <w:t xml:space="preserve"> </w:t>
      </w:r>
    </w:p>
    <w:p w14:paraId="0871960A" w14:textId="77777777" w:rsidR="003F0CB9" w:rsidRPr="002C43DF" w:rsidRDefault="003F0CB9" w:rsidP="0073784F">
      <w:pPr>
        <w:spacing w:line="360" w:lineRule="auto"/>
        <w:jc w:val="both"/>
      </w:pPr>
    </w:p>
    <w:p w14:paraId="0895A6B2" w14:textId="77777777" w:rsidR="001266A2" w:rsidRPr="002C43DF" w:rsidRDefault="001266A2" w:rsidP="0073784F">
      <w:pPr>
        <w:pStyle w:val="Szvegtrzs"/>
        <w:tabs>
          <w:tab w:val="left" w:pos="4500"/>
        </w:tabs>
        <w:spacing w:line="360" w:lineRule="auto"/>
        <w:jc w:val="both"/>
      </w:pPr>
      <w:r w:rsidRPr="002C43DF">
        <w:t>Óvodánk a külhoni magyar óvodákkal kapcsolatépítésre, szakmai kapcsolat fenntartására törekszik.</w:t>
      </w:r>
    </w:p>
    <w:p w14:paraId="66C6C90E" w14:textId="77777777" w:rsidR="00A43A73" w:rsidRDefault="00082819" w:rsidP="0073784F">
      <w:pPr>
        <w:spacing w:line="360" w:lineRule="auto"/>
        <w:jc w:val="both"/>
      </w:pPr>
      <w:r w:rsidRPr="002C43DF">
        <w:t>Az intézményt</w:t>
      </w:r>
      <w:r w:rsidR="002967EC" w:rsidRPr="002C43DF">
        <w:t xml:space="preserve"> szakmai szervezetekben a nevelőtestület bármely tagja képviselheti.</w:t>
      </w:r>
    </w:p>
    <w:p w14:paraId="731C051C" w14:textId="77777777" w:rsidR="003A4812" w:rsidRDefault="003A4812" w:rsidP="0073784F">
      <w:pPr>
        <w:spacing w:line="360" w:lineRule="auto"/>
        <w:jc w:val="both"/>
        <w:rPr>
          <w:b/>
          <w:bCs/>
          <w:color w:val="FF0000"/>
        </w:rPr>
      </w:pPr>
    </w:p>
    <w:p w14:paraId="14FCFA03" w14:textId="77777777" w:rsidR="00931099" w:rsidRPr="00931099" w:rsidRDefault="00931099" w:rsidP="0073784F">
      <w:pPr>
        <w:pStyle w:val="Cmsor3"/>
        <w:spacing w:line="360" w:lineRule="auto"/>
      </w:pPr>
      <w:bookmarkStart w:id="147" w:name="_Toc214374942"/>
      <w:r w:rsidRPr="00931099">
        <w:t>Általános Iskola</w:t>
      </w:r>
      <w:bookmarkEnd w:id="147"/>
    </w:p>
    <w:p w14:paraId="480FFBDD" w14:textId="77777777" w:rsidR="00931099" w:rsidRPr="00C35527" w:rsidRDefault="00931099" w:rsidP="0073784F">
      <w:pPr>
        <w:spacing w:line="360" w:lineRule="auto"/>
        <w:jc w:val="both"/>
        <w:rPr>
          <w:color w:val="000000" w:themeColor="text1"/>
        </w:rPr>
      </w:pPr>
      <w:r w:rsidRPr="00931099">
        <w:t>A helyi általános iskolával az iskolába átkerülő gyermekek beilleszkedését megkönnyítő együttműködési formákat a székhely, és a tagintézmények nevelőtestülete alakítja ki</w:t>
      </w:r>
      <w:r w:rsidRPr="00C35527">
        <w:rPr>
          <w:color w:val="000000" w:themeColor="text1"/>
        </w:rPr>
        <w:t xml:space="preserve">. Az óvoda igazgatója és pedagógusai rendszeres kapcsolatot tartanak a környékbeli iskolák igazgatóival, pedagógusaival. A kapcsolattartás célja az iskolába lépő gyermekek beilleszkedését megkönnyítő együttműködés kialakítása. </w:t>
      </w:r>
    </w:p>
    <w:p w14:paraId="283E1EA9" w14:textId="77777777" w:rsidR="00931099" w:rsidRPr="00C35527" w:rsidRDefault="00931099" w:rsidP="0073784F">
      <w:pPr>
        <w:spacing w:line="360" w:lineRule="auto"/>
        <w:jc w:val="both"/>
        <w:rPr>
          <w:color w:val="000000" w:themeColor="text1"/>
        </w:rPr>
      </w:pPr>
      <w:r w:rsidRPr="00C35527">
        <w:rPr>
          <w:color w:val="000000" w:themeColor="text1"/>
          <w:u w:val="single"/>
        </w:rPr>
        <w:t>Kapcsolattartó:</w:t>
      </w:r>
      <w:r w:rsidRPr="00C35527">
        <w:rPr>
          <w:color w:val="000000" w:themeColor="text1"/>
        </w:rPr>
        <w:t xml:space="preserve"> </w:t>
      </w:r>
      <w:bookmarkStart w:id="148" w:name="_Hlk208147130"/>
      <w:r w:rsidRPr="00C35527">
        <w:rPr>
          <w:color w:val="000000" w:themeColor="text1"/>
        </w:rPr>
        <w:t>főigazgató, tagintézmény-igazgatók, kijelölt pedagógusok</w:t>
      </w:r>
      <w:bookmarkEnd w:id="148"/>
    </w:p>
    <w:p w14:paraId="722AF6E8" w14:textId="77777777" w:rsidR="00931099" w:rsidRPr="00C35527" w:rsidRDefault="00931099" w:rsidP="0073784F">
      <w:pPr>
        <w:spacing w:line="360" w:lineRule="auto"/>
        <w:jc w:val="both"/>
        <w:rPr>
          <w:color w:val="000000" w:themeColor="text1"/>
        </w:rPr>
      </w:pPr>
      <w:r w:rsidRPr="00C35527">
        <w:rPr>
          <w:color w:val="000000" w:themeColor="text1"/>
        </w:rPr>
        <w:t>A kapcsolat formája: kölcsönös látogatás, szakmai fórum, rendezvényeken való részvétel, szülői értekezlet.</w:t>
      </w:r>
    </w:p>
    <w:p w14:paraId="754F275A" w14:textId="77777777" w:rsidR="00931099" w:rsidRPr="00C35527" w:rsidRDefault="00931099" w:rsidP="0073784F">
      <w:pPr>
        <w:spacing w:line="360" w:lineRule="auto"/>
        <w:jc w:val="both"/>
        <w:rPr>
          <w:color w:val="000000" w:themeColor="text1"/>
        </w:rPr>
      </w:pPr>
      <w:r w:rsidRPr="00C35527">
        <w:rPr>
          <w:color w:val="000000" w:themeColor="text1"/>
        </w:rPr>
        <w:t xml:space="preserve">A nevelési év kezdetén együttműködési terv kialakítása, kölcsönös elfogadása </w:t>
      </w:r>
    </w:p>
    <w:p w14:paraId="78A5984F" w14:textId="77777777" w:rsidR="00931099" w:rsidRPr="00C35527" w:rsidRDefault="00931099" w:rsidP="0073784F">
      <w:pPr>
        <w:spacing w:line="360" w:lineRule="auto"/>
        <w:jc w:val="both"/>
        <w:rPr>
          <w:color w:val="000000" w:themeColor="text1"/>
        </w:rPr>
      </w:pPr>
      <w:r w:rsidRPr="00C35527">
        <w:rPr>
          <w:color w:val="000000" w:themeColor="text1"/>
        </w:rPr>
        <w:t>Gyakoriság: nevelési évenként az iskolai beiratkozás előtt, illetve nevelési évenként az első félévet követően. Az óvoda biztosítja, hogy az információit a szülők felé továbbítja.</w:t>
      </w:r>
    </w:p>
    <w:p w14:paraId="03D10F35" w14:textId="77777777" w:rsidR="00931099" w:rsidRPr="00C35527" w:rsidRDefault="00931099" w:rsidP="0073784F">
      <w:pPr>
        <w:spacing w:line="360" w:lineRule="auto"/>
        <w:jc w:val="both"/>
        <w:rPr>
          <w:color w:val="000000" w:themeColor="text1"/>
        </w:rPr>
      </w:pPr>
    </w:p>
    <w:p w14:paraId="06410527" w14:textId="77777777" w:rsidR="00931099" w:rsidRPr="00C35527" w:rsidRDefault="00931099" w:rsidP="0073784F">
      <w:pPr>
        <w:pStyle w:val="Cmsor3"/>
        <w:spacing w:line="360" w:lineRule="auto"/>
        <w:rPr>
          <w:color w:val="000000" w:themeColor="text1"/>
        </w:rPr>
      </w:pPr>
      <w:bookmarkStart w:id="149" w:name="_Toc214374943"/>
      <w:r w:rsidRPr="00C35527">
        <w:rPr>
          <w:color w:val="000000" w:themeColor="text1"/>
        </w:rPr>
        <w:t>Az óvoda orvosával, védőnőjével, gyermekfogászattal</w:t>
      </w:r>
      <w:bookmarkEnd w:id="149"/>
      <w:r w:rsidRPr="00C35527">
        <w:rPr>
          <w:color w:val="000000" w:themeColor="text1"/>
        </w:rPr>
        <w:t xml:space="preserve"> </w:t>
      </w:r>
    </w:p>
    <w:p w14:paraId="076F52AF" w14:textId="77777777" w:rsidR="00931099" w:rsidRPr="00C35527" w:rsidRDefault="00931099" w:rsidP="0073784F">
      <w:pPr>
        <w:spacing w:line="360" w:lineRule="auto"/>
        <w:jc w:val="both"/>
        <w:rPr>
          <w:color w:val="000000" w:themeColor="text1"/>
        </w:rPr>
      </w:pPr>
      <w:r w:rsidRPr="00C35527">
        <w:rPr>
          <w:color w:val="000000" w:themeColor="text1"/>
        </w:rPr>
        <w:t xml:space="preserve">Az intézmény a gyermekek rendszeres egészségügyi felügyeletét egészségügyi szolgáltató bevonásával biztosítja. </w:t>
      </w:r>
    </w:p>
    <w:p w14:paraId="54C3A8D0" w14:textId="77777777" w:rsidR="00931099" w:rsidRPr="00C35527" w:rsidRDefault="00931099" w:rsidP="0073784F">
      <w:pPr>
        <w:spacing w:line="360" w:lineRule="auto"/>
        <w:jc w:val="both"/>
        <w:rPr>
          <w:color w:val="000000" w:themeColor="text1"/>
        </w:rPr>
      </w:pPr>
      <w:r w:rsidRPr="00C35527">
        <w:rPr>
          <w:color w:val="000000" w:themeColor="text1"/>
          <w:u w:val="single"/>
        </w:rPr>
        <w:t>Kapcsolattartó:</w:t>
      </w:r>
      <w:r w:rsidRPr="00C35527">
        <w:rPr>
          <w:color w:val="000000" w:themeColor="text1"/>
        </w:rPr>
        <w:t xml:space="preserve"> főigazgató, tagintézmény-igazgatók, kijelölt pedagógusok</w:t>
      </w:r>
    </w:p>
    <w:p w14:paraId="713017F7" w14:textId="77777777" w:rsidR="00931099" w:rsidRPr="00C35527" w:rsidRDefault="00931099" w:rsidP="0073784F">
      <w:pPr>
        <w:spacing w:line="360" w:lineRule="auto"/>
        <w:jc w:val="both"/>
        <w:rPr>
          <w:color w:val="000000" w:themeColor="text1"/>
        </w:rPr>
      </w:pPr>
      <w:r w:rsidRPr="00C35527">
        <w:rPr>
          <w:color w:val="000000" w:themeColor="text1"/>
        </w:rPr>
        <w:t xml:space="preserve">A kapcsolat tartalma: a gyermekek egészségügyi ellátását és az egyéb iskola-egészségügyi feladatokat végző szervezet, az igazgatóval egyeztetett rend szerint, együttműködve végzi a preventív munkát. A védőnő feladatkörébe tartozó feladatokat egyeztetése- Az óvoda </w:t>
      </w:r>
      <w:r w:rsidRPr="00C35527">
        <w:rPr>
          <w:color w:val="000000" w:themeColor="text1"/>
        </w:rPr>
        <w:lastRenderedPageBreak/>
        <w:t>pedagógiai programját képező testi, lelki, mentális egészség fejlesztése, a magatartási függőség, a szenvedélybetegség kialakulásához vezető szerek fogyasztásának és a gyermeket, veszélyeztető bántalmazás megelőzése. Az intézmény teljes körű egészségfejlesztéssel kapcsolatos feladatait koordinált, nyomon követhető és mérhető, értékelhető módon tervezi meg a helyi pedagógiai program részét képező egészségfejlesztési program keretében.</w:t>
      </w:r>
    </w:p>
    <w:p w14:paraId="5D1447DA" w14:textId="77777777" w:rsidR="00931099" w:rsidRPr="00C35527" w:rsidRDefault="00931099" w:rsidP="0073784F">
      <w:pPr>
        <w:spacing w:line="360" w:lineRule="auto"/>
        <w:jc w:val="both"/>
        <w:rPr>
          <w:color w:val="000000" w:themeColor="text1"/>
        </w:rPr>
      </w:pPr>
      <w:r w:rsidRPr="00C35527">
        <w:rPr>
          <w:color w:val="000000" w:themeColor="text1"/>
        </w:rPr>
        <w:t>A kapcsolat formája: egészségügyi vizsgálat, konzultáció, dokumentumelemzés.</w:t>
      </w:r>
    </w:p>
    <w:p w14:paraId="6E157067" w14:textId="77777777" w:rsidR="00931099" w:rsidRPr="00C35527" w:rsidRDefault="00931099" w:rsidP="0073784F">
      <w:pPr>
        <w:spacing w:line="360" w:lineRule="auto"/>
        <w:jc w:val="both"/>
        <w:rPr>
          <w:color w:val="000000" w:themeColor="text1"/>
        </w:rPr>
      </w:pPr>
      <w:r w:rsidRPr="00C35527">
        <w:rPr>
          <w:color w:val="000000" w:themeColor="text1"/>
        </w:rPr>
        <w:t>Gyakoriság: nevelési évenként a hatályos jogszabályokban foglaltak alapján</w:t>
      </w:r>
    </w:p>
    <w:p w14:paraId="47860313" w14:textId="77777777" w:rsidR="00931099" w:rsidRPr="00C35527" w:rsidRDefault="00931099" w:rsidP="0073784F">
      <w:pPr>
        <w:spacing w:line="360" w:lineRule="auto"/>
        <w:jc w:val="both"/>
        <w:rPr>
          <w:color w:val="000000" w:themeColor="text1"/>
        </w:rPr>
      </w:pPr>
    </w:p>
    <w:p w14:paraId="7B30B9DA" w14:textId="77777777" w:rsidR="00931099" w:rsidRPr="00C35527" w:rsidRDefault="00931099" w:rsidP="0073784F">
      <w:pPr>
        <w:spacing w:line="360" w:lineRule="auto"/>
        <w:jc w:val="both"/>
        <w:rPr>
          <w:color w:val="000000" w:themeColor="text1"/>
        </w:rPr>
      </w:pPr>
      <w:r w:rsidRPr="00C35527">
        <w:rPr>
          <w:color w:val="000000" w:themeColor="text1"/>
        </w:rPr>
        <w:t>Az alkalmazottak alkalmassági munkaegészségügyi vizsgálatát végző szolgáltatás tekintetében a munkába állás előtti orvosi vizsgálatra és az időszakos orvosi vizsgálatra történő beutalás az igazgató kötelessége, a vizsgálaton való részvétel kötelessége pedig az alkalmazotté.</w:t>
      </w:r>
    </w:p>
    <w:p w14:paraId="1756EB1D" w14:textId="77777777" w:rsidR="00931099" w:rsidRPr="00C35527" w:rsidRDefault="00931099" w:rsidP="0073784F">
      <w:pPr>
        <w:spacing w:line="360" w:lineRule="auto"/>
        <w:jc w:val="both"/>
        <w:rPr>
          <w:color w:val="000000" w:themeColor="text1"/>
        </w:rPr>
      </w:pPr>
    </w:p>
    <w:p w14:paraId="7C868861" w14:textId="15C2BDD3" w:rsidR="00931099" w:rsidRPr="00C35527" w:rsidRDefault="00931099" w:rsidP="0073784F">
      <w:pPr>
        <w:pStyle w:val="Cmsor3"/>
        <w:spacing w:line="360" w:lineRule="auto"/>
        <w:rPr>
          <w:color w:val="000000" w:themeColor="text1"/>
        </w:rPr>
      </w:pPr>
      <w:bookmarkStart w:id="150" w:name="_Toc214374944"/>
      <w:r w:rsidRPr="00C35527">
        <w:rPr>
          <w:color w:val="000000" w:themeColor="text1"/>
        </w:rPr>
        <w:t xml:space="preserve">A Fejér </w:t>
      </w:r>
      <w:r w:rsidR="00282042" w:rsidRPr="00C35527">
        <w:rPr>
          <w:color w:val="000000" w:themeColor="text1"/>
        </w:rPr>
        <w:t>Várm</w:t>
      </w:r>
      <w:r w:rsidRPr="00C35527">
        <w:rPr>
          <w:color w:val="000000" w:themeColor="text1"/>
        </w:rPr>
        <w:t>egyei Pedagógiai Szakszolgálattal és Móri Tagintézményével</w:t>
      </w:r>
      <w:bookmarkEnd w:id="150"/>
    </w:p>
    <w:p w14:paraId="502AF111" w14:textId="77777777" w:rsidR="00931099" w:rsidRPr="00C35527" w:rsidRDefault="00931099" w:rsidP="0073784F">
      <w:pPr>
        <w:spacing w:line="360" w:lineRule="auto"/>
        <w:jc w:val="both"/>
        <w:rPr>
          <w:color w:val="000000" w:themeColor="text1"/>
        </w:rPr>
      </w:pPr>
    </w:p>
    <w:p w14:paraId="1A6EEE86" w14:textId="77777777" w:rsidR="00931099" w:rsidRPr="00C35527" w:rsidRDefault="00931099" w:rsidP="0073784F">
      <w:pPr>
        <w:spacing w:line="360" w:lineRule="auto"/>
        <w:jc w:val="both"/>
        <w:rPr>
          <w:color w:val="000000" w:themeColor="text1"/>
        </w:rPr>
      </w:pPr>
      <w:r w:rsidRPr="00C35527">
        <w:rPr>
          <w:color w:val="000000" w:themeColor="text1"/>
        </w:rPr>
        <w:t xml:space="preserve">Kapcsolattartó: az óvoda főigazgatója, </w:t>
      </w:r>
      <w:proofErr w:type="spellStart"/>
      <w:r w:rsidRPr="00C35527">
        <w:rPr>
          <w:color w:val="000000" w:themeColor="text1"/>
        </w:rPr>
        <w:t>taginzémény</w:t>
      </w:r>
      <w:proofErr w:type="spellEnd"/>
      <w:r w:rsidRPr="00C35527">
        <w:rPr>
          <w:color w:val="000000" w:themeColor="text1"/>
        </w:rPr>
        <w:t xml:space="preserve">-igazgatók és az adott nevelési évre a munkatervben megbízott óvodapedagógus. </w:t>
      </w:r>
    </w:p>
    <w:p w14:paraId="2CC139E3" w14:textId="77777777" w:rsidR="00931099" w:rsidRPr="00C35527" w:rsidRDefault="00931099" w:rsidP="0073784F">
      <w:pPr>
        <w:spacing w:line="360" w:lineRule="auto"/>
        <w:jc w:val="both"/>
        <w:rPr>
          <w:color w:val="000000" w:themeColor="text1"/>
        </w:rPr>
      </w:pPr>
      <w:r w:rsidRPr="00C35527">
        <w:rPr>
          <w:color w:val="000000" w:themeColor="text1"/>
        </w:rPr>
        <w:t>A kapcsolattartalma: a gyermekek speciális vizsgálata, egyéni fejlesztése, a beiskolázás segítése, valamint tanácsadás nevelési kérdésekben.</w:t>
      </w:r>
    </w:p>
    <w:p w14:paraId="0BD67D94" w14:textId="77777777" w:rsidR="00931099" w:rsidRPr="00C35527" w:rsidRDefault="00931099" w:rsidP="0073784F">
      <w:pPr>
        <w:spacing w:line="360" w:lineRule="auto"/>
        <w:jc w:val="both"/>
        <w:rPr>
          <w:color w:val="000000" w:themeColor="text1"/>
        </w:rPr>
      </w:pPr>
      <w:r w:rsidRPr="00C35527">
        <w:rPr>
          <w:color w:val="000000" w:themeColor="text1"/>
        </w:rPr>
        <w:t>A kapcsolat formája: vizsgálat kérése, kölcsönös tájékoztatás, esetmegbeszélés, konzultáció, szülői értekezleten való részvétel.</w:t>
      </w:r>
    </w:p>
    <w:p w14:paraId="3E9C4E83" w14:textId="77777777" w:rsidR="00931099" w:rsidRPr="00C35527" w:rsidRDefault="00931099" w:rsidP="0073784F">
      <w:pPr>
        <w:spacing w:line="360" w:lineRule="auto"/>
        <w:jc w:val="both"/>
        <w:rPr>
          <w:color w:val="000000" w:themeColor="text1"/>
        </w:rPr>
      </w:pPr>
      <w:r w:rsidRPr="00C35527">
        <w:rPr>
          <w:color w:val="000000" w:themeColor="text1"/>
        </w:rPr>
        <w:t>A kapcsolattartás formája elsősorban eseti, mely kiterjed</w:t>
      </w:r>
    </w:p>
    <w:p w14:paraId="0D7CD6D4" w14:textId="77777777" w:rsidR="00931099" w:rsidRPr="00C35527" w:rsidRDefault="00931099" w:rsidP="0073784F">
      <w:pPr>
        <w:numPr>
          <w:ilvl w:val="0"/>
          <w:numId w:val="71"/>
        </w:numPr>
        <w:spacing w:line="360" w:lineRule="auto"/>
        <w:jc w:val="both"/>
        <w:rPr>
          <w:color w:val="000000" w:themeColor="text1"/>
        </w:rPr>
      </w:pPr>
      <w:r w:rsidRPr="00C35527">
        <w:rPr>
          <w:color w:val="000000" w:themeColor="text1"/>
        </w:rPr>
        <w:t>a gyermek fejlettségével, személyiségével, magatartásával összefüggő szakvélemény megkérésére</w:t>
      </w:r>
    </w:p>
    <w:p w14:paraId="094A3153" w14:textId="77777777" w:rsidR="00931099" w:rsidRPr="00C35527" w:rsidRDefault="00931099" w:rsidP="0073784F">
      <w:pPr>
        <w:numPr>
          <w:ilvl w:val="0"/>
          <w:numId w:val="71"/>
        </w:numPr>
        <w:spacing w:line="360" w:lineRule="auto"/>
        <w:jc w:val="both"/>
        <w:rPr>
          <w:color w:val="000000" w:themeColor="text1"/>
        </w:rPr>
      </w:pPr>
      <w:r w:rsidRPr="00C35527">
        <w:rPr>
          <w:color w:val="000000" w:themeColor="text1"/>
        </w:rPr>
        <w:t>logopédiai szolgáltatás</w:t>
      </w:r>
    </w:p>
    <w:p w14:paraId="7E52FA5E" w14:textId="77777777" w:rsidR="00931099" w:rsidRPr="00C35527" w:rsidRDefault="00931099" w:rsidP="0073784F">
      <w:pPr>
        <w:numPr>
          <w:ilvl w:val="0"/>
          <w:numId w:val="71"/>
        </w:numPr>
        <w:spacing w:line="360" w:lineRule="auto"/>
        <w:jc w:val="both"/>
        <w:rPr>
          <w:color w:val="000000" w:themeColor="text1"/>
        </w:rPr>
      </w:pPr>
      <w:r w:rsidRPr="00C35527">
        <w:rPr>
          <w:color w:val="000000" w:themeColor="text1"/>
        </w:rPr>
        <w:t>az iskolai alkalmasság, felkészültség megállapítására</w:t>
      </w:r>
    </w:p>
    <w:p w14:paraId="505BD159" w14:textId="77777777" w:rsidR="00931099" w:rsidRPr="00C35527" w:rsidRDefault="00931099" w:rsidP="0073784F">
      <w:pPr>
        <w:numPr>
          <w:ilvl w:val="0"/>
          <w:numId w:val="71"/>
        </w:numPr>
        <w:spacing w:line="360" w:lineRule="auto"/>
        <w:jc w:val="both"/>
        <w:rPr>
          <w:color w:val="000000" w:themeColor="text1"/>
        </w:rPr>
      </w:pPr>
      <w:r w:rsidRPr="00C35527">
        <w:rPr>
          <w:color w:val="000000" w:themeColor="text1"/>
        </w:rPr>
        <w:t>a gyerekek Nevelési Tanácsadóban történő fejlesztésére, foglalkozására</w:t>
      </w:r>
    </w:p>
    <w:p w14:paraId="6D7B1E11" w14:textId="77777777" w:rsidR="00931099" w:rsidRPr="00C35527" w:rsidRDefault="00931099" w:rsidP="0073784F">
      <w:pPr>
        <w:numPr>
          <w:ilvl w:val="0"/>
          <w:numId w:val="71"/>
        </w:numPr>
        <w:spacing w:line="360" w:lineRule="auto"/>
        <w:jc w:val="both"/>
        <w:rPr>
          <w:color w:val="000000" w:themeColor="text1"/>
        </w:rPr>
      </w:pPr>
      <w:r w:rsidRPr="00C35527">
        <w:rPr>
          <w:color w:val="000000" w:themeColor="text1"/>
        </w:rPr>
        <w:t>az igazgató, az óvodapszichológus konzultációs kapcsolatot tarthat a Nevelési Tanácsadóval a vizsgálatra küldött, vagy fejlesztő foglalkozásokon résztvevő gyermekekkel kapcsolatban.</w:t>
      </w:r>
    </w:p>
    <w:p w14:paraId="273D711B" w14:textId="77777777" w:rsidR="00931099" w:rsidRPr="00C35527" w:rsidRDefault="00931099" w:rsidP="0073784F">
      <w:pPr>
        <w:spacing w:line="360" w:lineRule="auto"/>
        <w:jc w:val="both"/>
        <w:rPr>
          <w:color w:val="000000" w:themeColor="text1"/>
        </w:rPr>
      </w:pPr>
      <w:r w:rsidRPr="00C35527">
        <w:rPr>
          <w:color w:val="000000" w:themeColor="text1"/>
        </w:rPr>
        <w:t>Gyakoriság: nevelési évenként a beiskolázást megelőzően, illetve a pszichológus, logopédus és óvónők jelzése alapján szükség szerint.</w:t>
      </w:r>
    </w:p>
    <w:p w14:paraId="7B28E741" w14:textId="77777777" w:rsidR="00931099" w:rsidRPr="00C35527" w:rsidRDefault="00931099" w:rsidP="0073784F">
      <w:pPr>
        <w:spacing w:line="360" w:lineRule="auto"/>
        <w:jc w:val="both"/>
        <w:rPr>
          <w:color w:val="000000" w:themeColor="text1"/>
        </w:rPr>
      </w:pPr>
    </w:p>
    <w:p w14:paraId="6B3CAFA2" w14:textId="77777777" w:rsidR="00931099" w:rsidRPr="00C35527" w:rsidRDefault="00931099" w:rsidP="0073784F">
      <w:pPr>
        <w:spacing w:line="360" w:lineRule="auto"/>
        <w:jc w:val="both"/>
        <w:rPr>
          <w:color w:val="000000" w:themeColor="text1"/>
        </w:rPr>
      </w:pPr>
    </w:p>
    <w:p w14:paraId="122ABFFB" w14:textId="77777777" w:rsidR="00931099" w:rsidRPr="00C35527" w:rsidRDefault="00931099" w:rsidP="0073784F">
      <w:pPr>
        <w:pStyle w:val="Cmsor3"/>
        <w:spacing w:line="360" w:lineRule="auto"/>
        <w:rPr>
          <w:color w:val="000000" w:themeColor="text1"/>
        </w:rPr>
      </w:pPr>
      <w:bookmarkStart w:id="151" w:name="_Toc214374945"/>
      <w:r w:rsidRPr="00C35527">
        <w:rPr>
          <w:color w:val="000000" w:themeColor="text1"/>
        </w:rPr>
        <w:lastRenderedPageBreak/>
        <w:t>Család és Gyermekjóléti Központtal, Gyámügyi Hivatallal</w:t>
      </w:r>
      <w:bookmarkEnd w:id="151"/>
      <w:r w:rsidRPr="00C35527">
        <w:rPr>
          <w:color w:val="000000" w:themeColor="text1"/>
        </w:rPr>
        <w:t xml:space="preserve"> </w:t>
      </w:r>
    </w:p>
    <w:p w14:paraId="12D0FEF4" w14:textId="46A274D4" w:rsidR="00722D04" w:rsidRPr="00C35527" w:rsidRDefault="00722D04" w:rsidP="0073784F">
      <w:pPr>
        <w:spacing w:line="360" w:lineRule="auto"/>
        <w:rPr>
          <w:color w:val="000000" w:themeColor="text1"/>
        </w:rPr>
      </w:pPr>
    </w:p>
    <w:p w14:paraId="7F87079E" w14:textId="54EA9D8C" w:rsidR="00722D04" w:rsidRPr="00C35527" w:rsidRDefault="00722D04" w:rsidP="0090773B">
      <w:pPr>
        <w:spacing w:line="360" w:lineRule="auto"/>
        <w:jc w:val="both"/>
        <w:rPr>
          <w:color w:val="000000" w:themeColor="text1"/>
        </w:rPr>
      </w:pPr>
      <w:r w:rsidRPr="00C35527">
        <w:rPr>
          <w:color w:val="000000" w:themeColor="text1"/>
        </w:rPr>
        <w:t>Közreműködünk a gyermekek veszélyeztetettségének megelőzésében és megszüntetésében ennek során együttműködünk a gyermekjóléti szolgálattal, illetve a gyermekvédelmi rendszerhez kapcsolódó feladatot ellátó más személyekkel, intézményekkel és hatóságokkal</w:t>
      </w:r>
      <w:r w:rsidR="0090773B" w:rsidRPr="00C35527">
        <w:rPr>
          <w:color w:val="000000" w:themeColor="text1"/>
        </w:rPr>
        <w:t xml:space="preserve">. </w:t>
      </w:r>
      <w:r w:rsidRPr="00C35527">
        <w:rPr>
          <w:color w:val="000000" w:themeColor="text1"/>
        </w:rPr>
        <w:t xml:space="preserve"> Ha a veszélyeztető okokat pedagógiai eszközökkel nem tudjuk megszüntetni, </w:t>
      </w:r>
      <w:proofErr w:type="spellStart"/>
      <w:r w:rsidRPr="00C35527">
        <w:rPr>
          <w:color w:val="000000" w:themeColor="text1"/>
        </w:rPr>
        <w:t>segitséget</w:t>
      </w:r>
      <w:proofErr w:type="spellEnd"/>
      <w:r w:rsidRPr="00C35527">
        <w:rPr>
          <w:color w:val="000000" w:themeColor="text1"/>
        </w:rPr>
        <w:t xml:space="preserve"> kérünk a gyermekjóléti szolgálattól</w:t>
      </w:r>
      <w:r w:rsidR="0090773B" w:rsidRPr="00C35527">
        <w:rPr>
          <w:color w:val="000000" w:themeColor="text1"/>
        </w:rPr>
        <w:t xml:space="preserve">. </w:t>
      </w:r>
      <w:r w:rsidRPr="00C35527">
        <w:rPr>
          <w:color w:val="000000" w:themeColor="text1"/>
        </w:rPr>
        <w:t>Az óvodapedagógus, a tagóvoda igazgató, vagy a gyermekvédelmi felelős útján köteles az illetékes gyermekjóléti szolgálatot haladéktalanul értesíteni, ha megítélése szerint a gyermek más vagy saját magatartása miatt - súlyos veszélyhelyzetbe került, vagy kerülhet</w:t>
      </w:r>
      <w:r w:rsidR="0090773B" w:rsidRPr="00C35527">
        <w:rPr>
          <w:color w:val="000000" w:themeColor="text1"/>
        </w:rPr>
        <w:t xml:space="preserve">. </w:t>
      </w:r>
      <w:r w:rsidRPr="00C35527">
        <w:rPr>
          <w:color w:val="000000" w:themeColor="text1"/>
        </w:rPr>
        <w:t>Az intézmény minden dolgozója titoktartási kötelezettséggel tartozik, a családok, gyermekek személyiségi jogainak védelme érdekében</w:t>
      </w:r>
    </w:p>
    <w:p w14:paraId="152EEFD3" w14:textId="7EAF9760" w:rsidR="00722D04" w:rsidRPr="00C35527" w:rsidRDefault="00722D04" w:rsidP="0090773B">
      <w:pPr>
        <w:spacing w:line="360" w:lineRule="auto"/>
        <w:jc w:val="both"/>
        <w:rPr>
          <w:color w:val="000000" w:themeColor="text1"/>
        </w:rPr>
      </w:pPr>
      <w:r w:rsidRPr="00C35527">
        <w:rPr>
          <w:color w:val="000000" w:themeColor="text1"/>
        </w:rPr>
        <w:t>A vezető a szülőket a nevelési év kezdetekor tájékoztatja a gyermekvédelmi felelős személyéről, elérhetőségéről.</w:t>
      </w:r>
    </w:p>
    <w:p w14:paraId="419EC380" w14:textId="48B40F83" w:rsidR="0052195A" w:rsidRDefault="00722D04" w:rsidP="0090773B">
      <w:pPr>
        <w:spacing w:line="360" w:lineRule="auto"/>
        <w:jc w:val="both"/>
      </w:pPr>
      <w:r w:rsidRPr="00C35527">
        <w:rPr>
          <w:color w:val="000000" w:themeColor="text1"/>
        </w:rPr>
        <w:t xml:space="preserve">A gyermekvédelmi felelősök folyamatosan kapcsolatot tartanak a gyermekjóléti szolgálattal. A gyermekjóléti szolgálat felkérésére részt vesznek az esetmegbeszéléseken, amelyről a </w:t>
      </w:r>
      <w:r w:rsidRPr="0052195A">
        <w:t>nevelőtestületeknek, vezetőnek rendszeresen beszámolnak. Tájékoztatják a szülőket, hogy az óvodán k</w:t>
      </w:r>
      <w:r w:rsidR="0090773B">
        <w:t>í</w:t>
      </w:r>
      <w:r w:rsidRPr="0052195A">
        <w:t>vül milyen gyermekvédelmi feladatot ellátó intézményt kereshetnek fel problémáikkal</w:t>
      </w:r>
    </w:p>
    <w:p w14:paraId="0D13C9D7" w14:textId="12D64842" w:rsidR="00931099" w:rsidRPr="00C35527" w:rsidRDefault="00931099" w:rsidP="00722D04">
      <w:pPr>
        <w:spacing w:line="360" w:lineRule="auto"/>
        <w:rPr>
          <w:color w:val="000000" w:themeColor="text1"/>
        </w:rPr>
      </w:pPr>
      <w:r w:rsidRPr="00C35527">
        <w:rPr>
          <w:color w:val="000000" w:themeColor="text1"/>
        </w:rPr>
        <w:t xml:space="preserve">Kapcsolattartó: főigazgató, tagintézmény-igazgatók, illetve egyeztetést követően a gyermekvédelmi felelős, </w:t>
      </w:r>
    </w:p>
    <w:p w14:paraId="4B3305C9" w14:textId="77777777" w:rsidR="00931099" w:rsidRPr="00C35527" w:rsidRDefault="00931099" w:rsidP="0073784F">
      <w:pPr>
        <w:spacing w:line="360" w:lineRule="auto"/>
        <w:jc w:val="both"/>
        <w:rPr>
          <w:color w:val="000000" w:themeColor="text1"/>
        </w:rPr>
      </w:pPr>
      <w:r w:rsidRPr="00C35527">
        <w:rPr>
          <w:color w:val="000000" w:themeColor="text1"/>
        </w:rPr>
        <w:t>A kapcsolat tartalma: a gyermekek veszélyeztetettségének megelőzése és megszüntetése, érdekében a szociális segítő tevékenységének támogatása, esélyegyenlőség biztosítása, prevenció.</w:t>
      </w:r>
    </w:p>
    <w:p w14:paraId="7F71D133" w14:textId="77777777" w:rsidR="00931099" w:rsidRPr="00C35527" w:rsidRDefault="00931099" w:rsidP="0073784F">
      <w:pPr>
        <w:spacing w:line="360" w:lineRule="auto"/>
        <w:jc w:val="both"/>
        <w:rPr>
          <w:color w:val="000000" w:themeColor="text1"/>
        </w:rPr>
      </w:pPr>
      <w:r w:rsidRPr="00C35527">
        <w:rPr>
          <w:color w:val="000000" w:themeColor="text1"/>
        </w:rPr>
        <w:t xml:space="preserve">A kapcsolat formája, lehetséges módja: </w:t>
      </w:r>
    </w:p>
    <w:p w14:paraId="4C7381EB"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t>szükségletek megfogalmazása a Család és Gyermekjóléti Központtal megkötendő együttműködési megállapodás elkészítéséhez, a szociális segítő intézményi tevékenységéhez</w:t>
      </w:r>
    </w:p>
    <w:p w14:paraId="064BFFE6"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t xml:space="preserve">a szociális segítő tevékenységének támogatása az óvodában megszervezésre kerülő fogadóórán, esetmegbeszélésen, előadásokon, rendezvényeken, szülői értekezleteken stb. </w:t>
      </w:r>
    </w:p>
    <w:p w14:paraId="2CA4C0C5"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t xml:space="preserve">segítség kérése a Család és Gyermekjóléti Központtól, ha a gyermeket veszélyeztető okokat pedagógiai eszközökkel nem tudja megszüntetni, valamint minden olyan esetben, amikor a gyermekközösség védelme miatt ez indokolt, </w:t>
      </w:r>
    </w:p>
    <w:p w14:paraId="47841178"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t>a szociális segítő értesítése - ha az óvoda a beavatkozását szükségesnek látja,</w:t>
      </w:r>
    </w:p>
    <w:p w14:paraId="309F0282"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lastRenderedPageBreak/>
        <w:t xml:space="preserve">amennyiben további intézkedésre van szükség, az óvoda vagy a szociális segítő megkeresésére a Család és Gyermekjóléti Központ javaslatot tesz arra, hogy az óvoda a gyermekvédelmi rendszer keretei között milyen intézkedést tegyen, </w:t>
      </w:r>
    </w:p>
    <w:p w14:paraId="5F300DDD"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t>esetmegbeszélés - az óvoda részvételével a szolgálat felkérésére,</w:t>
      </w:r>
    </w:p>
    <w:p w14:paraId="5190D2EB"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t>közös intézkedési terv kidolgozása a hátrányos helyzet csökkentésére, prevenciójára,</w:t>
      </w:r>
    </w:p>
    <w:p w14:paraId="3BF84FF9" w14:textId="77777777" w:rsidR="00931099" w:rsidRPr="00C35527" w:rsidRDefault="00931099" w:rsidP="0073784F">
      <w:pPr>
        <w:numPr>
          <w:ilvl w:val="0"/>
          <w:numId w:val="72"/>
        </w:numPr>
        <w:spacing w:line="360" w:lineRule="auto"/>
        <w:jc w:val="both"/>
        <w:rPr>
          <w:color w:val="000000" w:themeColor="text1"/>
        </w:rPr>
      </w:pPr>
      <w:r w:rsidRPr="00C35527">
        <w:rPr>
          <w:color w:val="000000" w:themeColor="text1"/>
        </w:rPr>
        <w:t>szülők tájékoztatása (a Család és Gyermekjóléti Központ címének és telefonszámának, valamint a szociális segítő intézményben való tartózkodásának időpontjáról és helyszínéről), lehetővé téve a közvetlen megkeresését.</w:t>
      </w:r>
    </w:p>
    <w:p w14:paraId="4020CBB0" w14:textId="77777777" w:rsidR="003A4812" w:rsidRPr="00C35527" w:rsidRDefault="003A4812" w:rsidP="0073784F">
      <w:pPr>
        <w:spacing w:line="360" w:lineRule="auto"/>
        <w:jc w:val="both"/>
        <w:rPr>
          <w:color w:val="000000" w:themeColor="text1"/>
        </w:rPr>
      </w:pPr>
    </w:p>
    <w:p w14:paraId="4532FCAC" w14:textId="77777777" w:rsidR="003A4812" w:rsidRPr="00C35527" w:rsidRDefault="003A4812" w:rsidP="0073784F">
      <w:pPr>
        <w:spacing w:line="360" w:lineRule="auto"/>
        <w:jc w:val="both"/>
        <w:rPr>
          <w:color w:val="000000" w:themeColor="text1"/>
        </w:rPr>
      </w:pPr>
    </w:p>
    <w:p w14:paraId="5014353D" w14:textId="65D52DC6" w:rsidR="00931099" w:rsidRPr="00C35527" w:rsidRDefault="00931099" w:rsidP="0073784F">
      <w:pPr>
        <w:pStyle w:val="Cmsor3"/>
        <w:spacing w:line="360" w:lineRule="auto"/>
        <w:rPr>
          <w:color w:val="000000" w:themeColor="text1"/>
        </w:rPr>
      </w:pPr>
      <w:bookmarkStart w:id="152" w:name="_Toc214374946"/>
      <w:r w:rsidRPr="00C35527">
        <w:rPr>
          <w:color w:val="000000" w:themeColor="text1"/>
        </w:rPr>
        <w:t>Fenntartóval</w:t>
      </w:r>
      <w:bookmarkEnd w:id="152"/>
    </w:p>
    <w:p w14:paraId="324B4E70" w14:textId="29DCF446" w:rsidR="00931099" w:rsidRPr="00C35527" w:rsidRDefault="003A4812" w:rsidP="0073784F">
      <w:pPr>
        <w:spacing w:line="360" w:lineRule="auto"/>
        <w:jc w:val="both"/>
        <w:rPr>
          <w:color w:val="000000" w:themeColor="text1"/>
        </w:rPr>
      </w:pPr>
      <w:r w:rsidRPr="00C35527">
        <w:rPr>
          <w:color w:val="000000" w:themeColor="text1"/>
        </w:rPr>
        <w:t xml:space="preserve">A fenntartóval a folyamatos kapcsolatot </w:t>
      </w:r>
      <w:r w:rsidR="008111C5" w:rsidRPr="00C35527">
        <w:rPr>
          <w:color w:val="000000" w:themeColor="text1"/>
        </w:rPr>
        <w:t>a főigazgató</w:t>
      </w:r>
      <w:r w:rsidRPr="00C35527">
        <w:rPr>
          <w:color w:val="000000" w:themeColor="text1"/>
        </w:rPr>
        <w:t xml:space="preserve"> tartja, a helyi önkormányzatokkal pedig a </w:t>
      </w:r>
      <w:r w:rsidR="00B576F2" w:rsidRPr="00C35527">
        <w:rPr>
          <w:color w:val="000000" w:themeColor="text1"/>
        </w:rPr>
        <w:t>főigazgató</w:t>
      </w:r>
      <w:r w:rsidR="00B73CD0" w:rsidRPr="00C35527">
        <w:rPr>
          <w:color w:val="000000" w:themeColor="text1"/>
        </w:rPr>
        <w:t xml:space="preserve">, </w:t>
      </w:r>
      <w:r w:rsidRPr="00C35527">
        <w:rPr>
          <w:color w:val="000000" w:themeColor="text1"/>
        </w:rPr>
        <w:t>tagintézmény-igazgató</w:t>
      </w:r>
      <w:r w:rsidR="00B73CD0" w:rsidRPr="00C35527">
        <w:rPr>
          <w:color w:val="000000" w:themeColor="text1"/>
        </w:rPr>
        <w:t>k</w:t>
      </w:r>
      <w:r w:rsidRPr="00C35527">
        <w:rPr>
          <w:color w:val="000000" w:themeColor="text1"/>
        </w:rPr>
        <w:t>, intézményegység-vezető</w:t>
      </w:r>
      <w:r w:rsidR="00B73CD0" w:rsidRPr="00C35527">
        <w:rPr>
          <w:color w:val="000000" w:themeColor="text1"/>
        </w:rPr>
        <w:t>k</w:t>
      </w:r>
      <w:r w:rsidRPr="00C35527">
        <w:rPr>
          <w:color w:val="000000" w:themeColor="text1"/>
        </w:rPr>
        <w:t xml:space="preserve">. Formái: szóbeli, írásbeli tájékoztatás, üléseken részvétel, információszolgáltatás. </w:t>
      </w:r>
      <w:r w:rsidR="00931099" w:rsidRPr="00C35527">
        <w:rPr>
          <w:color w:val="000000" w:themeColor="text1"/>
        </w:rPr>
        <w:t xml:space="preserve">Kapcsolattartó: </w:t>
      </w:r>
      <w:r w:rsidRPr="00C35527">
        <w:rPr>
          <w:color w:val="000000" w:themeColor="text1"/>
        </w:rPr>
        <w:t>fő</w:t>
      </w:r>
      <w:r w:rsidR="00931099" w:rsidRPr="00C35527">
        <w:rPr>
          <w:color w:val="000000" w:themeColor="text1"/>
        </w:rPr>
        <w:t xml:space="preserve">igazgató, </w:t>
      </w:r>
      <w:r w:rsidRPr="00C35527">
        <w:rPr>
          <w:color w:val="000000" w:themeColor="text1"/>
        </w:rPr>
        <w:t>tagintézmény-igazgatók</w:t>
      </w:r>
    </w:p>
    <w:p w14:paraId="0E0CDA09" w14:textId="77777777" w:rsidR="00931099" w:rsidRPr="00C35527" w:rsidRDefault="00931099" w:rsidP="0073784F">
      <w:pPr>
        <w:spacing w:line="360" w:lineRule="auto"/>
        <w:jc w:val="both"/>
        <w:rPr>
          <w:color w:val="000000" w:themeColor="text1"/>
        </w:rPr>
      </w:pPr>
      <w:r w:rsidRPr="00C35527">
        <w:rPr>
          <w:color w:val="000000" w:themeColor="text1"/>
        </w:rPr>
        <w:t xml:space="preserve">A kapcsolattartás tartalma: az intézmény optimális működtetése, a fenntartói elvárásoknak való megfelelés, illetve az intézmény érdekeinek képviselete. </w:t>
      </w:r>
    </w:p>
    <w:p w14:paraId="1E15395A" w14:textId="77777777" w:rsidR="00931099" w:rsidRPr="00C35527" w:rsidRDefault="00931099" w:rsidP="0073784F">
      <w:pPr>
        <w:spacing w:line="360" w:lineRule="auto"/>
        <w:jc w:val="both"/>
        <w:rPr>
          <w:color w:val="000000" w:themeColor="text1"/>
        </w:rPr>
      </w:pPr>
      <w:r w:rsidRPr="00C35527">
        <w:rPr>
          <w:color w:val="000000" w:themeColor="text1"/>
        </w:rPr>
        <w:t>Az intézmény és a fenntartó kapcsolata folyamatos, mely kiterjed</w:t>
      </w:r>
    </w:p>
    <w:p w14:paraId="2F46005F" w14:textId="77777777" w:rsidR="00931099" w:rsidRPr="00C35527" w:rsidRDefault="00931099" w:rsidP="0073784F">
      <w:pPr>
        <w:numPr>
          <w:ilvl w:val="0"/>
          <w:numId w:val="73"/>
        </w:numPr>
        <w:spacing w:line="360" w:lineRule="auto"/>
        <w:jc w:val="both"/>
        <w:rPr>
          <w:color w:val="000000" w:themeColor="text1"/>
        </w:rPr>
      </w:pPr>
      <w:r w:rsidRPr="00C35527">
        <w:rPr>
          <w:color w:val="000000" w:themeColor="text1"/>
        </w:rPr>
        <w:t>az intézmény működésével, működtetésével összefüggő feladatok ellátására</w:t>
      </w:r>
    </w:p>
    <w:p w14:paraId="2B890BB6" w14:textId="77777777" w:rsidR="00931099" w:rsidRPr="00C35527" w:rsidRDefault="00931099" w:rsidP="0073784F">
      <w:pPr>
        <w:numPr>
          <w:ilvl w:val="0"/>
          <w:numId w:val="73"/>
        </w:numPr>
        <w:spacing w:line="360" w:lineRule="auto"/>
        <w:jc w:val="both"/>
        <w:rPr>
          <w:color w:val="000000" w:themeColor="text1"/>
        </w:rPr>
      </w:pPr>
      <w:r w:rsidRPr="00C35527">
        <w:rPr>
          <w:color w:val="000000" w:themeColor="text1"/>
        </w:rPr>
        <w:t>az intézmény alapdokumentumainak előterjesztésére, ha erre szükség van</w:t>
      </w:r>
    </w:p>
    <w:p w14:paraId="43931EBB" w14:textId="77777777" w:rsidR="00931099" w:rsidRPr="00C35527" w:rsidRDefault="00931099" w:rsidP="0073784F">
      <w:pPr>
        <w:numPr>
          <w:ilvl w:val="0"/>
          <w:numId w:val="73"/>
        </w:numPr>
        <w:spacing w:line="360" w:lineRule="auto"/>
        <w:jc w:val="both"/>
        <w:rPr>
          <w:color w:val="000000" w:themeColor="text1"/>
        </w:rPr>
      </w:pPr>
      <w:r w:rsidRPr="00C35527">
        <w:rPr>
          <w:color w:val="000000" w:themeColor="text1"/>
        </w:rPr>
        <w:t>az intézmény pénzügyi-gazdálkodási tevékenységére</w:t>
      </w:r>
    </w:p>
    <w:p w14:paraId="7E0ECF0F" w14:textId="77777777" w:rsidR="00931099" w:rsidRPr="00C35527" w:rsidRDefault="00931099" w:rsidP="0073784F">
      <w:pPr>
        <w:numPr>
          <w:ilvl w:val="0"/>
          <w:numId w:val="73"/>
        </w:numPr>
        <w:spacing w:line="360" w:lineRule="auto"/>
        <w:jc w:val="both"/>
        <w:rPr>
          <w:color w:val="000000" w:themeColor="text1"/>
        </w:rPr>
      </w:pPr>
      <w:r w:rsidRPr="00C35527">
        <w:rPr>
          <w:color w:val="000000" w:themeColor="text1"/>
        </w:rPr>
        <w:t>az intézmény gazdálkodási, törvényességi ellenőrzésére</w:t>
      </w:r>
    </w:p>
    <w:p w14:paraId="192A7E91" w14:textId="77777777" w:rsidR="00931099" w:rsidRPr="00C35527" w:rsidRDefault="00931099" w:rsidP="0073784F">
      <w:pPr>
        <w:numPr>
          <w:ilvl w:val="0"/>
          <w:numId w:val="73"/>
        </w:numPr>
        <w:spacing w:line="360" w:lineRule="auto"/>
        <w:jc w:val="both"/>
        <w:rPr>
          <w:color w:val="000000" w:themeColor="text1"/>
        </w:rPr>
      </w:pPr>
      <w:r w:rsidRPr="00C35527">
        <w:rPr>
          <w:color w:val="000000" w:themeColor="text1"/>
        </w:rPr>
        <w:t>az intézmény szakmai munkájának eredményességére, a szakmai munka értékelésére,</w:t>
      </w:r>
    </w:p>
    <w:p w14:paraId="0E464DEE" w14:textId="77777777" w:rsidR="00931099" w:rsidRPr="00C35527" w:rsidRDefault="00931099" w:rsidP="0073784F">
      <w:pPr>
        <w:numPr>
          <w:ilvl w:val="0"/>
          <w:numId w:val="73"/>
        </w:numPr>
        <w:spacing w:line="360" w:lineRule="auto"/>
        <w:jc w:val="both"/>
        <w:rPr>
          <w:color w:val="000000" w:themeColor="text1"/>
        </w:rPr>
      </w:pPr>
      <w:r w:rsidRPr="00C35527">
        <w:rPr>
          <w:color w:val="000000" w:themeColor="text1"/>
        </w:rPr>
        <w:t>a program alapján végzett értékelések nyilvánosságra hozására</w:t>
      </w:r>
    </w:p>
    <w:p w14:paraId="3A28615A" w14:textId="77777777" w:rsidR="00931099" w:rsidRPr="00C35527" w:rsidRDefault="00931099" w:rsidP="0073784F">
      <w:pPr>
        <w:spacing w:line="360" w:lineRule="auto"/>
        <w:jc w:val="both"/>
        <w:rPr>
          <w:color w:val="000000" w:themeColor="text1"/>
        </w:rPr>
      </w:pPr>
      <w:r w:rsidRPr="00C35527">
        <w:rPr>
          <w:color w:val="000000" w:themeColor="text1"/>
        </w:rPr>
        <w:t>A kapcsolattartás formái</w:t>
      </w:r>
    </w:p>
    <w:p w14:paraId="3A2B94E2" w14:textId="77777777" w:rsidR="00931099" w:rsidRPr="00C35527" w:rsidRDefault="00931099" w:rsidP="0073784F">
      <w:pPr>
        <w:numPr>
          <w:ilvl w:val="0"/>
          <w:numId w:val="74"/>
        </w:numPr>
        <w:spacing w:line="360" w:lineRule="auto"/>
        <w:jc w:val="both"/>
        <w:rPr>
          <w:color w:val="000000" w:themeColor="text1"/>
        </w:rPr>
      </w:pPr>
      <w:r w:rsidRPr="00C35527">
        <w:rPr>
          <w:color w:val="000000" w:themeColor="text1"/>
        </w:rPr>
        <w:t>szóbeli tájékoztatás, beszámolók, jelentések</w:t>
      </w:r>
    </w:p>
    <w:p w14:paraId="34FB7E1D" w14:textId="77777777" w:rsidR="00931099" w:rsidRPr="00C35527" w:rsidRDefault="00931099" w:rsidP="0073784F">
      <w:pPr>
        <w:numPr>
          <w:ilvl w:val="0"/>
          <w:numId w:val="74"/>
        </w:numPr>
        <w:spacing w:line="360" w:lineRule="auto"/>
        <w:jc w:val="both"/>
        <w:rPr>
          <w:color w:val="000000" w:themeColor="text1"/>
        </w:rPr>
      </w:pPr>
      <w:r w:rsidRPr="00C35527">
        <w:rPr>
          <w:color w:val="000000" w:themeColor="text1"/>
        </w:rPr>
        <w:t xml:space="preserve">egyeztető tárgyaláson, </w:t>
      </w:r>
      <w:r w:rsidR="003A4812" w:rsidRPr="00C35527">
        <w:rPr>
          <w:color w:val="000000" w:themeColor="text1"/>
        </w:rPr>
        <w:t xml:space="preserve">Kistérségi Üléseken, </w:t>
      </w:r>
      <w:r w:rsidRPr="00C35527">
        <w:rPr>
          <w:color w:val="000000" w:themeColor="text1"/>
        </w:rPr>
        <w:t>értekezleten, való részvétel</w:t>
      </w:r>
    </w:p>
    <w:p w14:paraId="2F21FA79" w14:textId="77777777" w:rsidR="00931099" w:rsidRPr="00C35527" w:rsidRDefault="00931099" w:rsidP="0073784F">
      <w:pPr>
        <w:numPr>
          <w:ilvl w:val="0"/>
          <w:numId w:val="74"/>
        </w:numPr>
        <w:spacing w:line="360" w:lineRule="auto"/>
        <w:jc w:val="both"/>
        <w:rPr>
          <w:color w:val="000000" w:themeColor="text1"/>
        </w:rPr>
      </w:pPr>
      <w:r w:rsidRPr="00C35527">
        <w:rPr>
          <w:color w:val="000000" w:themeColor="text1"/>
        </w:rPr>
        <w:t>a fenntartó rendelkezéseinek átvétele, végrehajtása</w:t>
      </w:r>
    </w:p>
    <w:p w14:paraId="4592C8ED" w14:textId="77777777" w:rsidR="00931099" w:rsidRPr="00C35527" w:rsidRDefault="00931099" w:rsidP="0073784F">
      <w:pPr>
        <w:numPr>
          <w:ilvl w:val="0"/>
          <w:numId w:val="74"/>
        </w:numPr>
        <w:spacing w:line="360" w:lineRule="auto"/>
        <w:jc w:val="both"/>
        <w:rPr>
          <w:color w:val="000000" w:themeColor="text1"/>
        </w:rPr>
      </w:pPr>
      <w:r w:rsidRPr="00C35527">
        <w:rPr>
          <w:color w:val="000000" w:themeColor="text1"/>
        </w:rPr>
        <w:t>speciális információ szolgáltatás az intézmény működéséhez, gazdálkodásához, szakmai munkájához kapcsolódóan</w:t>
      </w:r>
    </w:p>
    <w:p w14:paraId="2B330530" w14:textId="77777777" w:rsidR="00931099" w:rsidRPr="00C35527" w:rsidRDefault="00931099" w:rsidP="0073784F">
      <w:pPr>
        <w:numPr>
          <w:ilvl w:val="0"/>
          <w:numId w:val="74"/>
        </w:numPr>
        <w:spacing w:line="360" w:lineRule="auto"/>
        <w:jc w:val="both"/>
        <w:rPr>
          <w:color w:val="000000" w:themeColor="text1"/>
        </w:rPr>
      </w:pPr>
      <w:r w:rsidRPr="00C35527">
        <w:rPr>
          <w:color w:val="000000" w:themeColor="text1"/>
        </w:rPr>
        <w:t>statisztikai adatszolgáltatás</w:t>
      </w:r>
    </w:p>
    <w:p w14:paraId="5F5ADB27" w14:textId="77777777" w:rsidR="00931099" w:rsidRPr="00C35527" w:rsidRDefault="00931099" w:rsidP="0073784F">
      <w:pPr>
        <w:numPr>
          <w:ilvl w:val="0"/>
          <w:numId w:val="74"/>
        </w:numPr>
        <w:spacing w:line="360" w:lineRule="auto"/>
        <w:jc w:val="both"/>
        <w:rPr>
          <w:color w:val="000000" w:themeColor="text1"/>
        </w:rPr>
      </w:pPr>
      <w:r w:rsidRPr="00C35527">
        <w:rPr>
          <w:color w:val="000000" w:themeColor="text1"/>
        </w:rPr>
        <w:t>az intézmény működésének és tartalmi munkájának értékelése</w:t>
      </w:r>
    </w:p>
    <w:p w14:paraId="3B964368" w14:textId="77777777" w:rsidR="003A4812" w:rsidRPr="00C35527" w:rsidRDefault="003A4812" w:rsidP="0073784F">
      <w:pPr>
        <w:spacing w:line="360" w:lineRule="auto"/>
        <w:ind w:left="720"/>
        <w:jc w:val="both"/>
        <w:rPr>
          <w:color w:val="000000" w:themeColor="text1"/>
        </w:rPr>
      </w:pPr>
    </w:p>
    <w:p w14:paraId="0EA4B743" w14:textId="77777777" w:rsidR="00931099" w:rsidRPr="00C35527" w:rsidRDefault="00931099" w:rsidP="0073784F">
      <w:pPr>
        <w:pStyle w:val="Cmsor3"/>
        <w:spacing w:line="360" w:lineRule="auto"/>
        <w:rPr>
          <w:color w:val="000000" w:themeColor="text1"/>
        </w:rPr>
      </w:pPr>
      <w:bookmarkStart w:id="153" w:name="_Toc214374947"/>
      <w:r w:rsidRPr="00C35527">
        <w:rPr>
          <w:color w:val="000000" w:themeColor="text1"/>
        </w:rPr>
        <w:lastRenderedPageBreak/>
        <w:t>Gyermek programokat ajánló kulturális intézményekkel, szolgáltatókkal</w:t>
      </w:r>
      <w:bookmarkEnd w:id="153"/>
      <w:r w:rsidRPr="00C35527">
        <w:rPr>
          <w:color w:val="000000" w:themeColor="text1"/>
        </w:rPr>
        <w:t xml:space="preserve"> </w:t>
      </w:r>
    </w:p>
    <w:p w14:paraId="60174DF2" w14:textId="77777777" w:rsidR="003A4812" w:rsidRPr="00C35527" w:rsidRDefault="003A4812" w:rsidP="0073784F">
      <w:pPr>
        <w:spacing w:line="360" w:lineRule="auto"/>
        <w:jc w:val="both"/>
        <w:rPr>
          <w:color w:val="000000" w:themeColor="text1"/>
        </w:rPr>
      </w:pPr>
    </w:p>
    <w:p w14:paraId="79161720" w14:textId="77777777" w:rsidR="00931099" w:rsidRPr="00C35527" w:rsidRDefault="00931099" w:rsidP="0073784F">
      <w:pPr>
        <w:spacing w:line="360" w:lineRule="auto"/>
        <w:jc w:val="both"/>
        <w:rPr>
          <w:color w:val="000000" w:themeColor="text1"/>
        </w:rPr>
      </w:pPr>
      <w:r w:rsidRPr="00C35527">
        <w:rPr>
          <w:color w:val="000000" w:themeColor="text1"/>
        </w:rPr>
        <w:t>Kapcsolattartó: az igazgató</w:t>
      </w:r>
      <w:r w:rsidR="003A4812" w:rsidRPr="00C35527">
        <w:rPr>
          <w:color w:val="000000" w:themeColor="text1"/>
        </w:rPr>
        <w:t>k</w:t>
      </w:r>
      <w:r w:rsidRPr="00C35527">
        <w:rPr>
          <w:color w:val="000000" w:themeColor="text1"/>
        </w:rPr>
        <w:t>, és az adott feladattal megbízott óvodapedagógus</w:t>
      </w:r>
    </w:p>
    <w:p w14:paraId="5F821B23" w14:textId="77777777" w:rsidR="00931099" w:rsidRPr="00C35527" w:rsidRDefault="00931099" w:rsidP="0073784F">
      <w:pPr>
        <w:spacing w:line="360" w:lineRule="auto"/>
        <w:jc w:val="both"/>
        <w:rPr>
          <w:color w:val="000000" w:themeColor="text1"/>
        </w:rPr>
      </w:pPr>
      <w:r w:rsidRPr="00C35527">
        <w:rPr>
          <w:color w:val="000000" w:themeColor="text1"/>
        </w:rPr>
        <w:t>A kapcsolat tartalma: színvonalas gyermek műsorok, előadások szervezése, lebonyolítása.</w:t>
      </w:r>
    </w:p>
    <w:p w14:paraId="1D57F8F1" w14:textId="77777777" w:rsidR="00931099" w:rsidRPr="00C35527" w:rsidRDefault="00931099" w:rsidP="0073784F">
      <w:pPr>
        <w:spacing w:line="360" w:lineRule="auto"/>
        <w:jc w:val="both"/>
        <w:rPr>
          <w:color w:val="000000" w:themeColor="text1"/>
        </w:rPr>
      </w:pPr>
      <w:r w:rsidRPr="00C35527">
        <w:rPr>
          <w:color w:val="000000" w:themeColor="text1"/>
        </w:rPr>
        <w:t>A kapcsolat formája: intézményen belül, és intézményen kívüli kulturális programok látogatása a gyermekekkel, illetve ajánlása a szülők felé.</w:t>
      </w:r>
    </w:p>
    <w:p w14:paraId="52F5E641" w14:textId="77777777" w:rsidR="00931099" w:rsidRPr="00C35527" w:rsidRDefault="00931099" w:rsidP="0073784F">
      <w:pPr>
        <w:spacing w:line="360" w:lineRule="auto"/>
        <w:jc w:val="both"/>
        <w:rPr>
          <w:color w:val="000000" w:themeColor="text1"/>
        </w:rPr>
      </w:pPr>
      <w:r w:rsidRPr="00C35527">
        <w:rPr>
          <w:color w:val="000000" w:themeColor="text1"/>
        </w:rPr>
        <w:t>Gyakorisága: az adott nevelési évre szóló munkatervben meghatározva, a szülői szervezet véleményének kikérésével.</w:t>
      </w:r>
    </w:p>
    <w:p w14:paraId="3E8F2800" w14:textId="77777777" w:rsidR="00931099" w:rsidRPr="00C35527" w:rsidRDefault="00931099" w:rsidP="0073784F">
      <w:pPr>
        <w:spacing w:line="360" w:lineRule="auto"/>
        <w:jc w:val="both"/>
        <w:rPr>
          <w:color w:val="000000" w:themeColor="text1"/>
        </w:rPr>
      </w:pPr>
    </w:p>
    <w:p w14:paraId="14FE606B" w14:textId="77777777" w:rsidR="00931099" w:rsidRPr="00C35527" w:rsidRDefault="00931099" w:rsidP="0073784F">
      <w:pPr>
        <w:pStyle w:val="Cmsor3"/>
        <w:spacing w:line="360" w:lineRule="auto"/>
        <w:rPr>
          <w:color w:val="000000" w:themeColor="text1"/>
        </w:rPr>
      </w:pPr>
      <w:bookmarkStart w:id="154" w:name="_Toc214374948"/>
      <w:r w:rsidRPr="00C35527">
        <w:rPr>
          <w:color w:val="000000" w:themeColor="text1"/>
        </w:rPr>
        <w:t>Német Kisebbségi Önkormányzat</w:t>
      </w:r>
      <w:bookmarkEnd w:id="154"/>
      <w:r w:rsidRPr="00C35527">
        <w:rPr>
          <w:color w:val="000000" w:themeColor="text1"/>
        </w:rPr>
        <w:t xml:space="preserve"> </w:t>
      </w:r>
    </w:p>
    <w:p w14:paraId="7DC5A93B" w14:textId="77777777" w:rsidR="00931099" w:rsidRPr="00C35527" w:rsidRDefault="00931099" w:rsidP="0073784F">
      <w:pPr>
        <w:spacing w:line="360" w:lineRule="auto"/>
        <w:jc w:val="both"/>
        <w:rPr>
          <w:color w:val="000000" w:themeColor="text1"/>
        </w:rPr>
      </w:pPr>
      <w:r w:rsidRPr="00C35527">
        <w:rPr>
          <w:color w:val="000000" w:themeColor="text1"/>
        </w:rPr>
        <w:t xml:space="preserve">Kapcsolattartó: </w:t>
      </w:r>
      <w:r w:rsidR="003A4812" w:rsidRPr="00C35527">
        <w:rPr>
          <w:color w:val="000000" w:themeColor="text1"/>
        </w:rPr>
        <w:t>fő</w:t>
      </w:r>
      <w:r w:rsidRPr="00C35527">
        <w:rPr>
          <w:color w:val="000000" w:themeColor="text1"/>
        </w:rPr>
        <w:t>igazgató</w:t>
      </w:r>
      <w:r w:rsidR="003A4812" w:rsidRPr="00C35527">
        <w:rPr>
          <w:color w:val="000000" w:themeColor="text1"/>
        </w:rPr>
        <w:t>, nemzetiségi óvodapedagógusok</w:t>
      </w:r>
    </w:p>
    <w:p w14:paraId="22FA3DC3" w14:textId="77777777" w:rsidR="00931099" w:rsidRPr="00C35527" w:rsidRDefault="00931099" w:rsidP="0073784F">
      <w:pPr>
        <w:spacing w:line="360" w:lineRule="auto"/>
        <w:jc w:val="both"/>
        <w:rPr>
          <w:color w:val="000000" w:themeColor="text1"/>
        </w:rPr>
      </w:pPr>
      <w:r w:rsidRPr="00C35527">
        <w:rPr>
          <w:color w:val="000000" w:themeColor="text1"/>
        </w:rPr>
        <w:t>A kapcsolat tartalma: a nemzetiségi hagyományok ápolása, felelevenítése, gyakorlása.</w:t>
      </w:r>
    </w:p>
    <w:p w14:paraId="75202918" w14:textId="77777777" w:rsidR="00931099" w:rsidRPr="00C35527" w:rsidRDefault="00931099" w:rsidP="0073784F">
      <w:pPr>
        <w:spacing w:line="360" w:lineRule="auto"/>
        <w:jc w:val="both"/>
        <w:rPr>
          <w:color w:val="000000" w:themeColor="text1"/>
        </w:rPr>
      </w:pPr>
      <w:r w:rsidRPr="00C35527">
        <w:rPr>
          <w:color w:val="000000" w:themeColor="text1"/>
        </w:rPr>
        <w:t>A kapcsolattartás formája: az intézményen belül, a tájházban, az intézményen kívüli hagyományőrző programokon való részvétel.</w:t>
      </w:r>
    </w:p>
    <w:p w14:paraId="6DD573F4" w14:textId="77777777" w:rsidR="00931099" w:rsidRPr="00C35527" w:rsidRDefault="00931099" w:rsidP="0073784F">
      <w:pPr>
        <w:spacing w:line="360" w:lineRule="auto"/>
        <w:jc w:val="both"/>
        <w:rPr>
          <w:color w:val="000000" w:themeColor="text1"/>
        </w:rPr>
      </w:pPr>
      <w:r w:rsidRPr="00C35527">
        <w:rPr>
          <w:color w:val="000000" w:themeColor="text1"/>
        </w:rPr>
        <w:t>Gyakoriság: az adott nevelési évre szóló munkatervben meghatározva</w:t>
      </w:r>
    </w:p>
    <w:p w14:paraId="30CE49C2" w14:textId="77777777" w:rsidR="00931099" w:rsidRPr="00C35527" w:rsidRDefault="00931099" w:rsidP="0073784F">
      <w:pPr>
        <w:spacing w:line="360" w:lineRule="auto"/>
        <w:jc w:val="both"/>
        <w:rPr>
          <w:color w:val="000000" w:themeColor="text1"/>
        </w:rPr>
      </w:pPr>
    </w:p>
    <w:p w14:paraId="74F06387" w14:textId="77777777" w:rsidR="00931099" w:rsidRPr="00C35527" w:rsidRDefault="00931099" w:rsidP="0073784F">
      <w:pPr>
        <w:spacing w:line="360" w:lineRule="auto"/>
        <w:jc w:val="both"/>
        <w:rPr>
          <w:color w:val="000000" w:themeColor="text1"/>
        </w:rPr>
      </w:pPr>
    </w:p>
    <w:p w14:paraId="452719E5" w14:textId="77777777" w:rsidR="00931099" w:rsidRPr="00C35527" w:rsidRDefault="00931099" w:rsidP="0073784F">
      <w:pPr>
        <w:pStyle w:val="Cmsor3"/>
        <w:spacing w:line="360" w:lineRule="auto"/>
        <w:rPr>
          <w:color w:val="000000" w:themeColor="text1"/>
        </w:rPr>
      </w:pPr>
      <w:bookmarkStart w:id="155" w:name="_Toc214374949"/>
      <w:r w:rsidRPr="00C35527">
        <w:rPr>
          <w:color w:val="000000" w:themeColor="text1"/>
        </w:rPr>
        <w:t>Egyházak és óvoda kapcsolata</w:t>
      </w:r>
      <w:bookmarkEnd w:id="155"/>
    </w:p>
    <w:p w14:paraId="081936BE" w14:textId="77777777" w:rsidR="00931099" w:rsidRPr="00C35527" w:rsidRDefault="00931099" w:rsidP="0073784F">
      <w:pPr>
        <w:spacing w:line="360" w:lineRule="auto"/>
        <w:jc w:val="both"/>
        <w:rPr>
          <w:color w:val="000000" w:themeColor="text1"/>
        </w:rPr>
      </w:pPr>
      <w:r w:rsidRPr="00C35527">
        <w:rPr>
          <w:color w:val="000000" w:themeColor="text1"/>
        </w:rPr>
        <w:t xml:space="preserve">Kapcsolattartó: Az egyházak képviselőivel a </w:t>
      </w:r>
      <w:r w:rsidR="003A4812" w:rsidRPr="00C35527">
        <w:rPr>
          <w:color w:val="000000" w:themeColor="text1"/>
        </w:rPr>
        <w:t>fő</w:t>
      </w:r>
      <w:r w:rsidRPr="00C35527">
        <w:rPr>
          <w:color w:val="000000" w:themeColor="text1"/>
        </w:rPr>
        <w:t>igazgató tartja a kapcsolatot.</w:t>
      </w:r>
    </w:p>
    <w:p w14:paraId="4A55D49D" w14:textId="77777777" w:rsidR="00931099" w:rsidRPr="00C35527" w:rsidRDefault="00931099" w:rsidP="0073784F">
      <w:pPr>
        <w:spacing w:line="360" w:lineRule="auto"/>
        <w:jc w:val="both"/>
        <w:rPr>
          <w:color w:val="000000" w:themeColor="text1"/>
        </w:rPr>
      </w:pPr>
      <w:r w:rsidRPr="00C35527">
        <w:rPr>
          <w:color w:val="000000" w:themeColor="text1"/>
        </w:rPr>
        <w:t xml:space="preserve">A kapcsolat tartalma: Vallásgyakorlással összefüggő jogok, kötelezettségek megállapítása az alkalmazottakra az </w:t>
      </w:r>
      <w:proofErr w:type="spellStart"/>
      <w:r w:rsidRPr="00C35527">
        <w:rPr>
          <w:color w:val="000000" w:themeColor="text1"/>
        </w:rPr>
        <w:t>Nkt</w:t>
      </w:r>
      <w:proofErr w:type="spellEnd"/>
      <w:r w:rsidRPr="00C35527">
        <w:rPr>
          <w:color w:val="000000" w:themeColor="text1"/>
        </w:rPr>
        <w:t xml:space="preserve">. Vhr.3. § 8) </w:t>
      </w:r>
      <w:proofErr w:type="spellStart"/>
      <w:r w:rsidRPr="00C35527">
        <w:rPr>
          <w:color w:val="000000" w:themeColor="text1"/>
        </w:rPr>
        <w:t>bek</w:t>
      </w:r>
      <w:proofErr w:type="spellEnd"/>
      <w:r w:rsidRPr="00C35527">
        <w:rPr>
          <w:color w:val="000000" w:themeColor="text1"/>
        </w:rPr>
        <w:t>. foglaltak megtartásával történik.</w:t>
      </w:r>
    </w:p>
    <w:p w14:paraId="59CA70B6" w14:textId="77777777" w:rsidR="00931099" w:rsidRPr="00C35527" w:rsidRDefault="00931099" w:rsidP="0073784F">
      <w:pPr>
        <w:spacing w:line="360" w:lineRule="auto"/>
        <w:jc w:val="both"/>
        <w:rPr>
          <w:color w:val="000000" w:themeColor="text1"/>
        </w:rPr>
      </w:pPr>
      <w:r w:rsidRPr="00C35527">
        <w:rPr>
          <w:color w:val="000000" w:themeColor="text1"/>
        </w:rPr>
        <w:t>Az óvodás gyermekek részére a történelmi egyházak által nyújtott hittan, szülői igény szerint, szakképzett hitoktatóval szervezhető, akit az egyház és szülők bíznak meg. Az óvoda biztosítja a vallási neveléshez szükséges helyet és az eszközöket. A hit és vallásoktatás idejének és helyének meghatározásához be kell szerezni a szülői szervezet véleményét. Az óvodában szervezett hitoktatás szabályait a Házirend tartalmazza.</w:t>
      </w:r>
    </w:p>
    <w:p w14:paraId="4652E29D" w14:textId="77777777" w:rsidR="00931099" w:rsidRPr="00C35527" w:rsidRDefault="00931099" w:rsidP="0073784F">
      <w:pPr>
        <w:spacing w:line="360" w:lineRule="auto"/>
        <w:jc w:val="both"/>
        <w:rPr>
          <w:color w:val="000000" w:themeColor="text1"/>
        </w:rPr>
      </w:pPr>
    </w:p>
    <w:p w14:paraId="74CC7B79" w14:textId="77777777" w:rsidR="00931099" w:rsidRPr="00C35527" w:rsidRDefault="00931099" w:rsidP="0073784F">
      <w:pPr>
        <w:pStyle w:val="Cmsor3"/>
        <w:spacing w:line="360" w:lineRule="auto"/>
        <w:rPr>
          <w:color w:val="000000" w:themeColor="text1"/>
        </w:rPr>
      </w:pPr>
      <w:bookmarkStart w:id="156" w:name="_Toc214374950"/>
      <w:r w:rsidRPr="00C35527">
        <w:rPr>
          <w:color w:val="000000" w:themeColor="text1"/>
        </w:rPr>
        <w:t>Pedagógiai Oktatási Központok</w:t>
      </w:r>
      <w:bookmarkEnd w:id="156"/>
    </w:p>
    <w:p w14:paraId="63A9B403" w14:textId="77777777" w:rsidR="00931099" w:rsidRPr="00C35527" w:rsidRDefault="00931099" w:rsidP="0073784F">
      <w:pPr>
        <w:spacing w:line="360" w:lineRule="auto"/>
        <w:jc w:val="both"/>
        <w:rPr>
          <w:color w:val="000000" w:themeColor="text1"/>
        </w:rPr>
      </w:pPr>
      <w:r w:rsidRPr="00C35527">
        <w:rPr>
          <w:color w:val="000000" w:themeColor="text1"/>
        </w:rPr>
        <w:t xml:space="preserve">Kapcsolattartó: </w:t>
      </w:r>
      <w:r w:rsidR="003A4812" w:rsidRPr="00C35527">
        <w:rPr>
          <w:color w:val="000000" w:themeColor="text1"/>
        </w:rPr>
        <w:t>fő</w:t>
      </w:r>
      <w:r w:rsidRPr="00C35527">
        <w:rPr>
          <w:color w:val="000000" w:themeColor="text1"/>
        </w:rPr>
        <w:t xml:space="preserve">igazgató </w:t>
      </w:r>
    </w:p>
    <w:p w14:paraId="006BB607" w14:textId="77777777" w:rsidR="00931099" w:rsidRPr="00C35527" w:rsidRDefault="00931099" w:rsidP="0073784F">
      <w:pPr>
        <w:spacing w:line="360" w:lineRule="auto"/>
        <w:jc w:val="both"/>
        <w:rPr>
          <w:color w:val="000000" w:themeColor="text1"/>
        </w:rPr>
      </w:pPr>
      <w:r w:rsidRPr="00C35527">
        <w:rPr>
          <w:color w:val="000000" w:themeColor="text1"/>
        </w:rPr>
        <w:t xml:space="preserve">Tartalma: Az igazgató kapcsolatot tart a helyi Pedagógiai oktatási központ (POK) szaktanácsadóival. </w:t>
      </w:r>
    </w:p>
    <w:p w14:paraId="3F32E357" w14:textId="77777777" w:rsidR="00931099" w:rsidRPr="00C35527" w:rsidRDefault="00931099" w:rsidP="0073784F">
      <w:pPr>
        <w:spacing w:line="360" w:lineRule="auto"/>
        <w:jc w:val="both"/>
        <w:rPr>
          <w:color w:val="000000" w:themeColor="text1"/>
        </w:rPr>
      </w:pPr>
      <w:r w:rsidRPr="00C35527">
        <w:rPr>
          <w:color w:val="000000" w:themeColor="text1"/>
        </w:rPr>
        <w:t>A POK éves munkatervének, továbbképzési tervének, havi programterveinek megismerése, az érdeklődés szerinti részvétel biztosítása.</w:t>
      </w:r>
    </w:p>
    <w:p w14:paraId="1E484E4F" w14:textId="77777777" w:rsidR="00931099" w:rsidRPr="00C35527" w:rsidRDefault="00931099" w:rsidP="0073784F">
      <w:pPr>
        <w:spacing w:line="360" w:lineRule="auto"/>
        <w:jc w:val="both"/>
        <w:rPr>
          <w:color w:val="000000" w:themeColor="text1"/>
        </w:rPr>
      </w:pPr>
      <w:r w:rsidRPr="00C35527">
        <w:rPr>
          <w:color w:val="000000" w:themeColor="text1"/>
        </w:rPr>
        <w:t>A POK könyvtárának, médiatárának használata</w:t>
      </w:r>
    </w:p>
    <w:p w14:paraId="56F0F980" w14:textId="77777777" w:rsidR="00931099" w:rsidRPr="00C35527" w:rsidRDefault="00931099" w:rsidP="0073784F">
      <w:pPr>
        <w:spacing w:line="360" w:lineRule="auto"/>
        <w:jc w:val="both"/>
        <w:rPr>
          <w:color w:val="000000" w:themeColor="text1"/>
        </w:rPr>
      </w:pPr>
      <w:r w:rsidRPr="00C35527">
        <w:rPr>
          <w:color w:val="000000" w:themeColor="text1"/>
        </w:rPr>
        <w:lastRenderedPageBreak/>
        <w:t>Megjelenő igény szerint szakmai segítség kérése</w:t>
      </w:r>
    </w:p>
    <w:p w14:paraId="75A0844E" w14:textId="77777777" w:rsidR="00931099" w:rsidRPr="00C35527" w:rsidRDefault="00931099" w:rsidP="0073784F">
      <w:pPr>
        <w:spacing w:line="360" w:lineRule="auto"/>
        <w:jc w:val="both"/>
        <w:rPr>
          <w:color w:val="000000" w:themeColor="text1"/>
        </w:rPr>
      </w:pPr>
      <w:r w:rsidRPr="00C35527">
        <w:rPr>
          <w:color w:val="000000" w:themeColor="text1"/>
        </w:rPr>
        <w:t>Szaktanácsadás, POK munkatársak meghívása a szakmai napokra</w:t>
      </w:r>
    </w:p>
    <w:p w14:paraId="2A009840" w14:textId="77777777" w:rsidR="00931099" w:rsidRPr="00C35527" w:rsidRDefault="00931099" w:rsidP="0073784F">
      <w:pPr>
        <w:spacing w:line="360" w:lineRule="auto"/>
        <w:jc w:val="both"/>
        <w:rPr>
          <w:color w:val="000000" w:themeColor="text1"/>
        </w:rPr>
      </w:pPr>
    </w:p>
    <w:p w14:paraId="73DDA916" w14:textId="77777777" w:rsidR="00931099" w:rsidRPr="00C35527" w:rsidRDefault="00931099" w:rsidP="0073784F">
      <w:pPr>
        <w:pStyle w:val="Cmsor3"/>
        <w:spacing w:line="360" w:lineRule="auto"/>
        <w:rPr>
          <w:color w:val="000000" w:themeColor="text1"/>
        </w:rPr>
      </w:pPr>
      <w:bookmarkStart w:id="157" w:name="_Toc214374951"/>
      <w:r w:rsidRPr="00C35527">
        <w:rPr>
          <w:color w:val="000000" w:themeColor="text1"/>
        </w:rPr>
        <w:t>Az intézményt támogató szervezetekkel való kapcsolattartás</w:t>
      </w:r>
      <w:bookmarkEnd w:id="157"/>
    </w:p>
    <w:p w14:paraId="19ACA908" w14:textId="77777777" w:rsidR="00931099" w:rsidRPr="00C35527" w:rsidRDefault="00931099" w:rsidP="0073784F">
      <w:pPr>
        <w:numPr>
          <w:ilvl w:val="0"/>
          <w:numId w:val="75"/>
        </w:numPr>
        <w:spacing w:line="360" w:lineRule="auto"/>
        <w:jc w:val="both"/>
        <w:rPr>
          <w:color w:val="000000" w:themeColor="text1"/>
        </w:rPr>
      </w:pPr>
      <w:r w:rsidRPr="00C35527">
        <w:rPr>
          <w:color w:val="000000" w:themeColor="text1"/>
        </w:rPr>
        <w:t>Az intézményt támogató szervezetekkel való kapcsolattartás kiemelt szempontjai, hogy a támogató megfelelő tájékoztatást kapjon az intézmény</w:t>
      </w:r>
    </w:p>
    <w:p w14:paraId="0FDD4B16" w14:textId="77777777" w:rsidR="00931099" w:rsidRPr="00C35527" w:rsidRDefault="00931099" w:rsidP="0073784F">
      <w:pPr>
        <w:numPr>
          <w:ilvl w:val="0"/>
          <w:numId w:val="75"/>
        </w:numPr>
        <w:spacing w:line="360" w:lineRule="auto"/>
        <w:jc w:val="both"/>
        <w:rPr>
          <w:color w:val="000000" w:themeColor="text1"/>
        </w:rPr>
      </w:pPr>
      <w:r w:rsidRPr="00C35527">
        <w:rPr>
          <w:color w:val="000000" w:themeColor="text1"/>
        </w:rPr>
        <w:t>anyagi helyzetéről,</w:t>
      </w:r>
    </w:p>
    <w:p w14:paraId="379640CB" w14:textId="77777777" w:rsidR="00931099" w:rsidRPr="00C35527" w:rsidRDefault="00931099" w:rsidP="0073784F">
      <w:pPr>
        <w:numPr>
          <w:ilvl w:val="0"/>
          <w:numId w:val="75"/>
        </w:numPr>
        <w:spacing w:line="360" w:lineRule="auto"/>
        <w:jc w:val="both"/>
        <w:rPr>
          <w:color w:val="000000" w:themeColor="text1"/>
        </w:rPr>
      </w:pPr>
      <w:r w:rsidRPr="00C35527">
        <w:rPr>
          <w:color w:val="000000" w:themeColor="text1"/>
        </w:rPr>
        <w:t>a támogatással megvalósítandó elképzeléséről és annak előnyeiről.</w:t>
      </w:r>
    </w:p>
    <w:p w14:paraId="1A406F42" w14:textId="77777777" w:rsidR="00931099" w:rsidRPr="00C35527" w:rsidRDefault="00931099" w:rsidP="0073784F">
      <w:pPr>
        <w:spacing w:line="360" w:lineRule="auto"/>
        <w:jc w:val="both"/>
        <w:rPr>
          <w:color w:val="000000" w:themeColor="text1"/>
        </w:rPr>
      </w:pPr>
      <w:r w:rsidRPr="00C35527">
        <w:rPr>
          <w:color w:val="000000" w:themeColor="text1"/>
        </w:rPr>
        <w:t>Az intézmény a kapott támogatásról és annak felhasználásáról olyan nyilvántartást vezet, hogy abból megállapítható a támogatás felhasználásának módja, célszerűsége, a támogató ilyen irányú információigénye.</w:t>
      </w:r>
    </w:p>
    <w:p w14:paraId="34F903B4" w14:textId="77777777" w:rsidR="00931099" w:rsidRPr="00C35527" w:rsidRDefault="00931099" w:rsidP="0073784F">
      <w:pPr>
        <w:spacing w:line="360" w:lineRule="auto"/>
        <w:jc w:val="both"/>
        <w:rPr>
          <w:color w:val="000000" w:themeColor="text1"/>
        </w:rPr>
      </w:pPr>
      <w:r w:rsidRPr="00C35527">
        <w:rPr>
          <w:color w:val="000000" w:themeColor="text1"/>
        </w:rPr>
        <w:t>Az intézményvezető feladata, hogy az óvoda számára minél több támogatót szerezzen, s azokat megtartsa.</w:t>
      </w:r>
    </w:p>
    <w:p w14:paraId="500FEA3B" w14:textId="77777777" w:rsidR="005B0D31" w:rsidRPr="00C35527" w:rsidRDefault="00931099" w:rsidP="0073784F">
      <w:pPr>
        <w:spacing w:line="360" w:lineRule="auto"/>
        <w:jc w:val="both"/>
        <w:rPr>
          <w:color w:val="000000" w:themeColor="text1"/>
        </w:rPr>
      </w:pPr>
      <w:r w:rsidRPr="00C35527">
        <w:rPr>
          <w:color w:val="000000" w:themeColor="text1"/>
        </w:rPr>
        <w:t xml:space="preserve"> </w:t>
      </w:r>
    </w:p>
    <w:p w14:paraId="0D99AB1C" w14:textId="77777777" w:rsidR="00DD4FC0" w:rsidRPr="00C35527" w:rsidRDefault="00955E14" w:rsidP="0073784F">
      <w:pPr>
        <w:pStyle w:val="Cmsor1"/>
        <w:spacing w:line="360" w:lineRule="auto"/>
        <w:rPr>
          <w:color w:val="000000" w:themeColor="text1"/>
        </w:rPr>
      </w:pPr>
      <w:bookmarkStart w:id="158" w:name="_Toc214374952"/>
      <w:bookmarkStart w:id="159" w:name="_Toc185696053"/>
      <w:bookmarkStart w:id="160" w:name="_Toc304057647"/>
      <w:r w:rsidRPr="00C35527">
        <w:rPr>
          <w:color w:val="000000" w:themeColor="text1"/>
        </w:rPr>
        <w:t>A bölcsőde</w:t>
      </w:r>
      <w:bookmarkEnd w:id="158"/>
      <w:r w:rsidRPr="00C35527">
        <w:rPr>
          <w:color w:val="000000" w:themeColor="text1"/>
        </w:rPr>
        <w:t xml:space="preserve"> </w:t>
      </w:r>
    </w:p>
    <w:p w14:paraId="5B460432" w14:textId="77777777" w:rsidR="00257486" w:rsidRPr="00C35527" w:rsidRDefault="00257486" w:rsidP="0073784F">
      <w:pPr>
        <w:pStyle w:val="Cmsor2"/>
        <w:rPr>
          <w:color w:val="000000" w:themeColor="text1"/>
        </w:rPr>
      </w:pPr>
      <w:bookmarkStart w:id="161" w:name="_Toc214374953"/>
      <w:r w:rsidRPr="00C35527">
        <w:rPr>
          <w:color w:val="000000" w:themeColor="text1"/>
        </w:rPr>
        <w:t>Bölcsőde adatai:</w:t>
      </w:r>
      <w:bookmarkEnd w:id="161"/>
    </w:p>
    <w:p w14:paraId="281BE6C1" w14:textId="77777777" w:rsidR="00257486" w:rsidRPr="00C35527" w:rsidRDefault="00257486" w:rsidP="0073784F">
      <w:pPr>
        <w:spacing w:before="120" w:line="360" w:lineRule="auto"/>
        <w:ind w:firstLine="708"/>
        <w:jc w:val="both"/>
        <w:rPr>
          <w:bCs/>
          <w:color w:val="000000" w:themeColor="text1"/>
        </w:rPr>
      </w:pPr>
      <w:r w:rsidRPr="00C35527">
        <w:rPr>
          <w:bCs/>
          <w:color w:val="000000" w:themeColor="text1"/>
        </w:rPr>
        <w:t>Intézmény neve: Meseház Óvoda-Bölcsőde Aranyalma Tagóvoda-Bölcsődéje</w:t>
      </w:r>
    </w:p>
    <w:p w14:paraId="517045DD" w14:textId="77777777" w:rsidR="00257486" w:rsidRPr="00C35527" w:rsidRDefault="00257486" w:rsidP="0073784F">
      <w:pPr>
        <w:spacing w:before="120" w:line="360" w:lineRule="auto"/>
        <w:ind w:firstLine="708"/>
        <w:jc w:val="both"/>
        <w:rPr>
          <w:bCs/>
          <w:color w:val="000000" w:themeColor="text1"/>
        </w:rPr>
      </w:pPr>
      <w:r w:rsidRPr="00C35527">
        <w:rPr>
          <w:bCs/>
          <w:color w:val="000000" w:themeColor="text1"/>
        </w:rPr>
        <w:t>Intézmény címe: 8071 Magyaralmás, Iskola u.5. (266. hrsz.)</w:t>
      </w:r>
    </w:p>
    <w:p w14:paraId="5B3521A0" w14:textId="77777777" w:rsidR="00257486" w:rsidRPr="00C35527" w:rsidRDefault="00257486" w:rsidP="0073784F">
      <w:pPr>
        <w:spacing w:before="120" w:line="360" w:lineRule="auto"/>
        <w:ind w:firstLine="708"/>
        <w:jc w:val="both"/>
        <w:rPr>
          <w:bCs/>
          <w:color w:val="000000" w:themeColor="text1"/>
        </w:rPr>
      </w:pPr>
      <w:r w:rsidRPr="00C35527">
        <w:rPr>
          <w:bCs/>
          <w:color w:val="000000" w:themeColor="text1"/>
        </w:rPr>
        <w:t xml:space="preserve">Bölcsőde fenntartója: Móri Többcélú Kistérségi Társulás </w:t>
      </w:r>
    </w:p>
    <w:p w14:paraId="69014C91" w14:textId="479DDB26" w:rsidR="00D02A81" w:rsidRPr="00C35527" w:rsidRDefault="00D02A81" w:rsidP="0073784F">
      <w:pPr>
        <w:spacing w:before="120" w:line="360" w:lineRule="auto"/>
        <w:ind w:firstLine="708"/>
        <w:jc w:val="both"/>
        <w:rPr>
          <w:bCs/>
          <w:color w:val="000000" w:themeColor="text1"/>
        </w:rPr>
      </w:pPr>
      <w:r w:rsidRPr="00C35527">
        <w:rPr>
          <w:bCs/>
          <w:color w:val="000000" w:themeColor="text1"/>
        </w:rPr>
        <w:t>Felügyeleti szerv</w:t>
      </w:r>
      <w:r w:rsidR="00D37548" w:rsidRPr="00C35527">
        <w:rPr>
          <w:bCs/>
          <w:color w:val="000000" w:themeColor="text1"/>
        </w:rPr>
        <w:t>: Fejér Vármegyei Kormányhivatal Hatósági főosztály Szociális és Gyámügyi Osztálya</w:t>
      </w:r>
    </w:p>
    <w:p w14:paraId="2057D802" w14:textId="77777777" w:rsidR="00257486" w:rsidRPr="00C35527" w:rsidRDefault="00257486" w:rsidP="0073784F">
      <w:pPr>
        <w:spacing w:before="120" w:line="360" w:lineRule="auto"/>
        <w:ind w:left="708"/>
        <w:jc w:val="both"/>
        <w:rPr>
          <w:color w:val="000000" w:themeColor="text1"/>
        </w:rPr>
      </w:pPr>
      <w:r w:rsidRPr="00C35527">
        <w:rPr>
          <w:b/>
          <w:color w:val="000000" w:themeColor="text1"/>
        </w:rPr>
        <w:t xml:space="preserve">Bölcsőde </w:t>
      </w:r>
      <w:proofErr w:type="gramStart"/>
      <w:r w:rsidRPr="00C35527">
        <w:rPr>
          <w:b/>
          <w:color w:val="000000" w:themeColor="text1"/>
        </w:rPr>
        <w:t>nyitva tartása</w:t>
      </w:r>
      <w:proofErr w:type="gramEnd"/>
      <w:r w:rsidRPr="00C35527">
        <w:rPr>
          <w:b/>
          <w:color w:val="000000" w:themeColor="text1"/>
        </w:rPr>
        <w:t>:</w:t>
      </w:r>
      <w:r w:rsidRPr="00C35527">
        <w:rPr>
          <w:color w:val="000000" w:themeColor="text1"/>
        </w:rPr>
        <w:t xml:space="preserve"> hétfőtől péntekig 06.30-17.00-ig (napi 10,5 órában) </w:t>
      </w:r>
    </w:p>
    <w:p w14:paraId="6506993E" w14:textId="51169937" w:rsidR="00257486" w:rsidRPr="00C35527" w:rsidRDefault="00257486" w:rsidP="0073784F">
      <w:pPr>
        <w:spacing w:before="120" w:line="360" w:lineRule="auto"/>
        <w:ind w:left="1416"/>
        <w:jc w:val="both"/>
        <w:rPr>
          <w:color w:val="000000" w:themeColor="text1"/>
        </w:rPr>
      </w:pPr>
      <w:r w:rsidRPr="00C35527">
        <w:rPr>
          <w:color w:val="000000" w:themeColor="text1"/>
        </w:rPr>
        <w:t xml:space="preserve">A nyári zárva tartás idejét a fenntartó hagyja jóvá, </w:t>
      </w:r>
      <w:r w:rsidR="008111C5" w:rsidRPr="00C35527">
        <w:rPr>
          <w:color w:val="000000" w:themeColor="text1"/>
        </w:rPr>
        <w:t>a főigazgató</w:t>
      </w:r>
      <w:r w:rsidRPr="00C35527">
        <w:rPr>
          <w:color w:val="000000" w:themeColor="text1"/>
        </w:rPr>
        <w:t xml:space="preserve"> minden év március 01. napjáig tájékoztatja a szülőket a bölcsőde nyári nyitvatartási rendjéről.</w:t>
      </w:r>
    </w:p>
    <w:p w14:paraId="4931DB88" w14:textId="77777777" w:rsidR="00257486" w:rsidRPr="00C35527" w:rsidRDefault="00257486" w:rsidP="0073784F">
      <w:pPr>
        <w:spacing w:before="120" w:line="360" w:lineRule="auto"/>
        <w:ind w:firstLine="708"/>
        <w:jc w:val="both"/>
        <w:rPr>
          <w:color w:val="000000" w:themeColor="text1"/>
        </w:rPr>
      </w:pPr>
      <w:r w:rsidRPr="00C35527">
        <w:rPr>
          <w:b/>
          <w:color w:val="000000" w:themeColor="text1"/>
        </w:rPr>
        <w:t>Ellátási forma:</w:t>
      </w:r>
      <w:r w:rsidRPr="00C35527">
        <w:rPr>
          <w:color w:val="000000" w:themeColor="text1"/>
        </w:rPr>
        <w:t xml:space="preserve"> Gyermekek napközbeni ellátása </w:t>
      </w:r>
    </w:p>
    <w:p w14:paraId="18BFBB7D" w14:textId="77777777" w:rsidR="00257486" w:rsidRPr="00C35527" w:rsidRDefault="00257486" w:rsidP="0073784F">
      <w:pPr>
        <w:spacing w:before="120" w:line="360" w:lineRule="auto"/>
        <w:ind w:firstLine="708"/>
        <w:jc w:val="both"/>
        <w:rPr>
          <w:color w:val="000000" w:themeColor="text1"/>
        </w:rPr>
      </w:pPr>
      <w:r w:rsidRPr="00C35527">
        <w:rPr>
          <w:b/>
          <w:color w:val="000000" w:themeColor="text1"/>
        </w:rPr>
        <w:t>Bölcsődei férőhelyek száma:</w:t>
      </w:r>
      <w:r w:rsidRPr="00C35527">
        <w:rPr>
          <w:color w:val="000000" w:themeColor="text1"/>
        </w:rPr>
        <w:t xml:space="preserve"> 14 fő</w:t>
      </w:r>
    </w:p>
    <w:p w14:paraId="0E885E0A" w14:textId="77777777" w:rsidR="00257486" w:rsidRPr="00C35527" w:rsidRDefault="00257486" w:rsidP="0073784F">
      <w:pPr>
        <w:spacing w:before="120" w:line="360" w:lineRule="auto"/>
        <w:ind w:firstLine="708"/>
        <w:jc w:val="both"/>
        <w:rPr>
          <w:color w:val="000000" w:themeColor="text1"/>
        </w:rPr>
      </w:pPr>
      <w:r w:rsidRPr="00C35527">
        <w:rPr>
          <w:b/>
          <w:color w:val="000000" w:themeColor="text1"/>
        </w:rPr>
        <w:t>Csoportszobák száma:</w:t>
      </w:r>
      <w:r w:rsidRPr="00C35527">
        <w:rPr>
          <w:color w:val="000000" w:themeColor="text1"/>
        </w:rPr>
        <w:t xml:space="preserve"> 1 csoport</w:t>
      </w:r>
    </w:p>
    <w:p w14:paraId="208C5EE1" w14:textId="77777777" w:rsidR="00257486" w:rsidRPr="00C35527" w:rsidRDefault="00257486" w:rsidP="0073784F">
      <w:pPr>
        <w:spacing w:before="120" w:line="360" w:lineRule="auto"/>
        <w:jc w:val="both"/>
        <w:rPr>
          <w:b/>
          <w:color w:val="000000" w:themeColor="text1"/>
        </w:rPr>
      </w:pPr>
    </w:p>
    <w:p w14:paraId="4420AEE3" w14:textId="77777777" w:rsidR="00257486" w:rsidRPr="00C35527" w:rsidRDefault="00257486" w:rsidP="0073784F">
      <w:pPr>
        <w:pStyle w:val="Cmsor2"/>
        <w:rPr>
          <w:color w:val="000000" w:themeColor="text1"/>
        </w:rPr>
      </w:pPr>
      <w:bookmarkStart w:id="162" w:name="_Toc214374954"/>
      <w:r w:rsidRPr="00C35527">
        <w:rPr>
          <w:color w:val="000000" w:themeColor="text1"/>
        </w:rPr>
        <w:lastRenderedPageBreak/>
        <w:t>Bölcsődei ellátás:</w:t>
      </w:r>
      <w:bookmarkEnd w:id="162"/>
    </w:p>
    <w:p w14:paraId="34E20971" w14:textId="52D4BC82" w:rsidR="00257486" w:rsidRPr="00C35527" w:rsidRDefault="00257486" w:rsidP="0073784F">
      <w:pPr>
        <w:spacing w:before="120" w:line="360" w:lineRule="auto"/>
        <w:jc w:val="both"/>
        <w:rPr>
          <w:color w:val="000000" w:themeColor="text1"/>
        </w:rPr>
      </w:pPr>
      <w:r w:rsidRPr="00C35527">
        <w:rPr>
          <w:color w:val="000000" w:themeColor="text1"/>
        </w:rPr>
        <w:t xml:space="preserve">A bölcsőde olyan </w:t>
      </w:r>
      <w:r w:rsidR="001C65EB" w:rsidRPr="00C35527">
        <w:rPr>
          <w:color w:val="000000" w:themeColor="text1"/>
        </w:rPr>
        <w:t xml:space="preserve">a gyermekek napközbeni ellátását biztosító </w:t>
      </w:r>
      <w:r w:rsidRPr="00C35527">
        <w:rPr>
          <w:color w:val="000000" w:themeColor="text1"/>
        </w:rPr>
        <w:t xml:space="preserve">intézmény, amely a gyermekjóléti alapellátás keretein belül ellátja a családban nevelkedő, a szülők munkavégzése, betegsége vagy egyéb ok miatt ellátatlan gyermekek nappali felügyeletét, ellátását. A bölcsőde feladata a három éven aluli gyermekek gondozása – nevelése, harmonikus testi – szellemi fejlődésének segítése az életkori, fizikai, pszichés és mentális sajátosságok figyelembevételével. </w:t>
      </w:r>
    </w:p>
    <w:p w14:paraId="5E90F8C2" w14:textId="77777777" w:rsidR="00A30318" w:rsidRPr="00C35527" w:rsidRDefault="00A30318" w:rsidP="0073784F">
      <w:pPr>
        <w:spacing w:before="120" w:line="360" w:lineRule="auto"/>
        <w:jc w:val="both"/>
        <w:rPr>
          <w:color w:val="000000" w:themeColor="text1"/>
        </w:rPr>
      </w:pPr>
      <w:bookmarkStart w:id="163" w:name="_Hlk213063144"/>
      <w:r w:rsidRPr="00C35527">
        <w:rPr>
          <w:color w:val="000000" w:themeColor="text1"/>
        </w:rPr>
        <w:t xml:space="preserve">A GYVT 42/A. § alapján </w:t>
      </w:r>
    </w:p>
    <w:p w14:paraId="7AA419F7" w14:textId="77777777" w:rsidR="00A30318" w:rsidRPr="00C35527" w:rsidRDefault="00A30318" w:rsidP="0073784F">
      <w:pPr>
        <w:spacing w:before="120" w:line="360" w:lineRule="auto"/>
        <w:jc w:val="both"/>
        <w:rPr>
          <w:color w:val="000000" w:themeColor="text1"/>
        </w:rPr>
      </w:pPr>
      <w:r w:rsidRPr="00C35527">
        <w:rPr>
          <w:color w:val="000000" w:themeColor="text1"/>
        </w:rPr>
        <w:t>(1) Bölcsődei ellátás keretében a gyermek húszhetes korától nevelhető és gondozható</w:t>
      </w:r>
    </w:p>
    <w:p w14:paraId="048523BA" w14:textId="77777777" w:rsidR="00A30318" w:rsidRPr="00C35527" w:rsidRDefault="00A30318" w:rsidP="0073784F">
      <w:pPr>
        <w:spacing w:before="120" w:line="360" w:lineRule="auto"/>
        <w:jc w:val="both"/>
        <w:rPr>
          <w:color w:val="000000" w:themeColor="text1"/>
        </w:rPr>
      </w:pPr>
      <w:r w:rsidRPr="00C35527">
        <w:rPr>
          <w:color w:val="000000" w:themeColor="text1"/>
        </w:rPr>
        <w:t>a) az óvodai nevelésre nem érett gyermek esetén a (2) bekezdésben meghatározott időpontig,</w:t>
      </w:r>
    </w:p>
    <w:p w14:paraId="02B847F4" w14:textId="77777777" w:rsidR="00A30318" w:rsidRPr="00C35527" w:rsidRDefault="00A30318" w:rsidP="0073784F">
      <w:pPr>
        <w:spacing w:before="120" w:line="360" w:lineRule="auto"/>
        <w:jc w:val="both"/>
        <w:rPr>
          <w:color w:val="000000" w:themeColor="text1"/>
        </w:rPr>
      </w:pPr>
      <w:r w:rsidRPr="00C35527">
        <w:rPr>
          <w:color w:val="000000" w:themeColor="text1"/>
        </w:rPr>
        <w:t xml:space="preserve">b) </w:t>
      </w:r>
      <w:proofErr w:type="gramStart"/>
      <w:r w:rsidRPr="00C35527">
        <w:rPr>
          <w:color w:val="000000" w:themeColor="text1"/>
        </w:rPr>
        <w:t>*  a</w:t>
      </w:r>
      <w:proofErr w:type="gramEnd"/>
      <w:r w:rsidRPr="00C35527">
        <w:rPr>
          <w:color w:val="000000" w:themeColor="text1"/>
        </w:rPr>
        <w:t xml:space="preserve"> </w:t>
      </w:r>
      <w:proofErr w:type="spellStart"/>
      <w:r w:rsidRPr="00C35527">
        <w:rPr>
          <w:color w:val="000000" w:themeColor="text1"/>
        </w:rPr>
        <w:t>a</w:t>
      </w:r>
      <w:proofErr w:type="spellEnd"/>
      <w:r w:rsidRPr="00C35527">
        <w:rPr>
          <w:color w:val="000000" w:themeColor="text1"/>
        </w:rPr>
        <w:t xml:space="preserve"> sajátos nevelési igényű gyermek, valamint a korai fejlesztésre és gondozásra jogosult gyermek esetén a (3) bekezdésben meghatározott időpontig,</w:t>
      </w:r>
    </w:p>
    <w:p w14:paraId="72AD03A6" w14:textId="77777777" w:rsidR="00A30318" w:rsidRPr="00C35527" w:rsidRDefault="00A30318" w:rsidP="0073784F">
      <w:pPr>
        <w:spacing w:before="120" w:line="360" w:lineRule="auto"/>
        <w:jc w:val="both"/>
        <w:rPr>
          <w:color w:val="000000" w:themeColor="text1"/>
        </w:rPr>
      </w:pPr>
      <w:r w:rsidRPr="00C35527">
        <w:rPr>
          <w:color w:val="000000" w:themeColor="text1"/>
        </w:rPr>
        <w:t>c) az a) és b) pont alá nem tartozó gyermek esetén, ha a harmadik életévét</w:t>
      </w:r>
    </w:p>
    <w:p w14:paraId="7271F75B" w14:textId="77777777" w:rsidR="00A30318" w:rsidRPr="00C35527" w:rsidRDefault="00A30318" w:rsidP="0073784F">
      <w:pPr>
        <w:spacing w:before="120" w:line="360" w:lineRule="auto"/>
        <w:jc w:val="both"/>
        <w:rPr>
          <w:color w:val="000000" w:themeColor="text1"/>
        </w:rPr>
      </w:pPr>
      <w:proofErr w:type="spellStart"/>
      <w:r w:rsidRPr="00C35527">
        <w:rPr>
          <w:color w:val="000000" w:themeColor="text1"/>
        </w:rPr>
        <w:t>ca</w:t>
      </w:r>
      <w:proofErr w:type="spellEnd"/>
      <w:r w:rsidRPr="00C35527">
        <w:rPr>
          <w:color w:val="000000" w:themeColor="text1"/>
        </w:rPr>
        <w:t>) január 1-je és augusztus 31-e között tölti be, az adott év augusztus 31-éig,</w:t>
      </w:r>
    </w:p>
    <w:p w14:paraId="192B5F2A" w14:textId="77777777" w:rsidR="00A30318" w:rsidRPr="00C35527" w:rsidRDefault="00A30318" w:rsidP="0073784F">
      <w:pPr>
        <w:spacing w:before="120" w:line="360" w:lineRule="auto"/>
        <w:jc w:val="both"/>
        <w:rPr>
          <w:color w:val="000000" w:themeColor="text1"/>
        </w:rPr>
      </w:pPr>
      <w:proofErr w:type="spellStart"/>
      <w:r w:rsidRPr="00C35527">
        <w:rPr>
          <w:color w:val="000000" w:themeColor="text1"/>
        </w:rPr>
        <w:t>cb</w:t>
      </w:r>
      <w:proofErr w:type="spellEnd"/>
      <w:r w:rsidRPr="00C35527">
        <w:rPr>
          <w:color w:val="000000" w:themeColor="text1"/>
        </w:rPr>
        <w:t>) szeptember 1-je és december 31-e között tölti be, a következő év augusztus 31-éig, ha a szülő, törvényes képviselő nyilatkozik arról, hogy a gyermek napközbeni ellátását eddig az időpontig bölcsődei ellátás keretében kívánja megoldani.</w:t>
      </w:r>
    </w:p>
    <w:p w14:paraId="2FEE8089" w14:textId="77777777" w:rsidR="00A30318" w:rsidRPr="00C35527" w:rsidRDefault="00A30318" w:rsidP="0073784F">
      <w:pPr>
        <w:spacing w:before="120" w:line="360" w:lineRule="auto"/>
        <w:jc w:val="both"/>
        <w:rPr>
          <w:color w:val="000000" w:themeColor="text1"/>
        </w:rPr>
      </w:pPr>
      <w:r w:rsidRPr="00C35527">
        <w:rPr>
          <w:color w:val="000000" w:themeColor="text1"/>
        </w:rPr>
        <w:t>(2) Ha a gyermek harmadik életévét betöltötte, de testi vagy értelmi fejlettségi szintje alapján még nem érett az óvodai nevelésre, és óvodai jelentkezését az orvos nem javasolja, bölcsődei ellátás keretében gondozható, nevelhető a gyermek negyedik életévének betöltését követő augusztus 31-éig.</w:t>
      </w:r>
    </w:p>
    <w:p w14:paraId="6BC5DD09" w14:textId="77777777" w:rsidR="00A30318" w:rsidRPr="00C35527" w:rsidRDefault="00A30318" w:rsidP="0073784F">
      <w:pPr>
        <w:spacing w:before="120" w:line="360" w:lineRule="auto"/>
        <w:jc w:val="both"/>
        <w:rPr>
          <w:color w:val="000000" w:themeColor="text1"/>
        </w:rPr>
      </w:pPr>
      <w:r w:rsidRPr="00C35527">
        <w:rPr>
          <w:color w:val="000000" w:themeColor="text1"/>
        </w:rPr>
        <w:t>(3) A bölcsődei ellátásban a sajátos nevelési igényű gyermek annak az évnek az augusztus 31. napjáig vehet részt, amelyben a hatodik életévét betölti.</w:t>
      </w:r>
      <w:bookmarkEnd w:id="163"/>
    </w:p>
    <w:p w14:paraId="245FA11B" w14:textId="77777777" w:rsidR="00257486" w:rsidRPr="002C43DF" w:rsidRDefault="00257486" w:rsidP="0073784F">
      <w:pPr>
        <w:spacing w:before="120" w:line="360" w:lineRule="auto"/>
        <w:jc w:val="both"/>
      </w:pPr>
      <w:r w:rsidRPr="002C43DF">
        <w:t>A gyermek bölcsődei felvételét kérheti a szülő, a szülői felügyeletet gyakorló személy. Kezdeményezheti a szülő hozzájárulásával:</w:t>
      </w:r>
    </w:p>
    <w:p w14:paraId="03B44727" w14:textId="77777777" w:rsidR="00257486" w:rsidRPr="002C43DF" w:rsidRDefault="00257486" w:rsidP="0073784F">
      <w:pPr>
        <w:numPr>
          <w:ilvl w:val="0"/>
          <w:numId w:val="28"/>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t>a védőnő,</w:t>
      </w:r>
    </w:p>
    <w:p w14:paraId="361A5B71" w14:textId="77777777" w:rsidR="00257486" w:rsidRPr="002C43DF" w:rsidRDefault="00257486" w:rsidP="0073784F">
      <w:pPr>
        <w:numPr>
          <w:ilvl w:val="0"/>
          <w:numId w:val="28"/>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lang w:eastAsia="en-US"/>
        </w:rPr>
        <w:t>a házi gyermekorvos, vagy a háziorvos,</w:t>
      </w:r>
    </w:p>
    <w:p w14:paraId="2C32C157" w14:textId="77777777" w:rsidR="00257486" w:rsidRPr="002C43DF" w:rsidRDefault="00257486" w:rsidP="0073784F">
      <w:pPr>
        <w:numPr>
          <w:ilvl w:val="0"/>
          <w:numId w:val="28"/>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lang w:eastAsia="en-US"/>
        </w:rPr>
        <w:t>a szociális, illetve családgondozó,</w:t>
      </w:r>
    </w:p>
    <w:p w14:paraId="322FDE6E" w14:textId="77777777" w:rsidR="00257486" w:rsidRPr="002C43DF" w:rsidRDefault="00257486" w:rsidP="0073784F">
      <w:pPr>
        <w:numPr>
          <w:ilvl w:val="0"/>
          <w:numId w:val="28"/>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lang w:eastAsia="en-US"/>
        </w:rPr>
        <w:t>a Családsegítő és a gyermekjóléti szolgálat családgondozója,</w:t>
      </w:r>
    </w:p>
    <w:p w14:paraId="7174E1CC" w14:textId="77777777" w:rsidR="00257486" w:rsidRPr="002C43DF" w:rsidRDefault="00257486" w:rsidP="0073784F">
      <w:pPr>
        <w:numPr>
          <w:ilvl w:val="0"/>
          <w:numId w:val="28"/>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lang w:eastAsia="en-US"/>
        </w:rPr>
        <w:t>a gyámhatóság is.</w:t>
      </w:r>
      <w:r w:rsidRPr="002C43DF">
        <w:rPr>
          <w:rFonts w:eastAsia="Calibri"/>
          <w:b/>
          <w:lang w:eastAsia="en-US"/>
        </w:rPr>
        <w:t xml:space="preserve"> </w:t>
      </w:r>
    </w:p>
    <w:p w14:paraId="2C074606" w14:textId="77777777" w:rsidR="00257486" w:rsidRPr="002C43DF" w:rsidRDefault="00257486" w:rsidP="0073784F">
      <w:pPr>
        <w:spacing w:before="120" w:line="360" w:lineRule="auto"/>
        <w:jc w:val="both"/>
        <w:rPr>
          <w:b/>
        </w:rPr>
      </w:pPr>
    </w:p>
    <w:p w14:paraId="2E1611D9" w14:textId="77777777" w:rsidR="00257486" w:rsidRPr="002C43DF" w:rsidRDefault="00257486" w:rsidP="0073784F">
      <w:pPr>
        <w:pStyle w:val="Cmsor2"/>
      </w:pPr>
      <w:bookmarkStart w:id="164" w:name="_Toc214374955"/>
      <w:r w:rsidRPr="002C43DF">
        <w:lastRenderedPageBreak/>
        <w:t>Bölcsődék napja:</w:t>
      </w:r>
      <w:bookmarkEnd w:id="164"/>
    </w:p>
    <w:p w14:paraId="1FB7781E" w14:textId="77777777" w:rsidR="00257486" w:rsidRPr="002C43DF" w:rsidRDefault="00257486" w:rsidP="0073784F">
      <w:pPr>
        <w:keepNext/>
        <w:keepLines/>
        <w:overflowPunct w:val="0"/>
        <w:autoSpaceDE w:val="0"/>
        <w:autoSpaceDN w:val="0"/>
        <w:adjustRightInd w:val="0"/>
        <w:spacing w:before="120" w:line="360" w:lineRule="auto"/>
        <w:ind w:left="720"/>
        <w:jc w:val="both"/>
        <w:textAlignment w:val="baseline"/>
      </w:pPr>
    </w:p>
    <w:p w14:paraId="5C87D8E9" w14:textId="77777777" w:rsidR="00257486" w:rsidRPr="002C43DF" w:rsidRDefault="00257486" w:rsidP="0073784F">
      <w:pPr>
        <w:spacing w:before="120" w:line="360" w:lineRule="auto"/>
        <w:jc w:val="both"/>
      </w:pPr>
      <w:r w:rsidRPr="002C43DF">
        <w:t>Minden év április 21-e nevelés-gondozás nélküli munkanap az intézményben. Ha ez a nap heti pihenőnapra vagy munkaszüneti napra esik, akkor az azt követő legközelebbi munkanap, minden évben nevelés-gondozás nélküli munkanap. Célja a bölcsődében dolgozók szakmai fejlesztése. A szülőket március 1-jéig tájékoztatni kell a nevelés-gondozás nélküli munkanapról. (15/1998. NM rend.45/A. §)</w:t>
      </w:r>
    </w:p>
    <w:p w14:paraId="62993D75" w14:textId="77777777" w:rsidR="00257486" w:rsidRPr="002C43DF" w:rsidRDefault="00257486" w:rsidP="0073784F">
      <w:pPr>
        <w:spacing w:before="120" w:line="360" w:lineRule="auto"/>
        <w:jc w:val="both"/>
        <w:rPr>
          <w:b/>
          <w:u w:val="single"/>
        </w:rPr>
      </w:pPr>
    </w:p>
    <w:p w14:paraId="2BD7910A" w14:textId="77777777" w:rsidR="00257486" w:rsidRPr="002C43DF" w:rsidRDefault="00257486" w:rsidP="0073784F">
      <w:pPr>
        <w:pStyle w:val="Cmsor2"/>
        <w:rPr>
          <w:bCs/>
        </w:rPr>
      </w:pPr>
      <w:bookmarkStart w:id="165" w:name="_Toc214374956"/>
      <w:r w:rsidRPr="002C43DF">
        <w:t>Személyi feltételek:</w:t>
      </w:r>
      <w:bookmarkEnd w:id="165"/>
    </w:p>
    <w:p w14:paraId="07E3F6D1" w14:textId="77777777" w:rsidR="00257486" w:rsidRPr="002C43DF" w:rsidRDefault="00257486" w:rsidP="0073784F">
      <w:pPr>
        <w:spacing w:before="120" w:line="360" w:lineRule="auto"/>
        <w:jc w:val="both"/>
      </w:pPr>
      <w:r w:rsidRPr="002C43DF">
        <w:t xml:space="preserve">A bölcsődénkben 1 gyermekcsoport működik. Egy bölcsődei csoport gyermeklétszáma maximum </w:t>
      </w:r>
      <w:proofErr w:type="gramStart"/>
      <w:r w:rsidRPr="002C43DF">
        <w:t>12</w:t>
      </w:r>
      <w:proofErr w:type="gramEnd"/>
      <w:r w:rsidRPr="002C43DF">
        <w:t xml:space="preserve"> illetve 14 fő (ha valamennyi gyermek betöltötte a 2 éves életkort). Amennyiben SNI-s gyermeket is gondoznak egy csoportban, úgy 1 SNI-s gyermekkel összesen maximum 10 kisgyermek, 2 SNI-s gyermekkel maximum 8 kisgyermek, 3 SNI-s gyermekkel összesen maximum 6 kisgyermek nevelhető-gondozható az adott csoportban.</w:t>
      </w:r>
    </w:p>
    <w:p w14:paraId="4F805CA8" w14:textId="77777777" w:rsidR="00257486" w:rsidRPr="002C43DF" w:rsidRDefault="00257486" w:rsidP="0073784F">
      <w:pPr>
        <w:spacing w:before="120" w:line="360" w:lineRule="auto"/>
        <w:jc w:val="both"/>
      </w:pPr>
      <w:r w:rsidRPr="002C43DF">
        <w:t>A bölcsődei ellátás szakmai létszámminimum követelményeit a 15/1998. (IV. 30.) NM rendelet 1. sz. melléklete, az egyes munkakörökben foglalkoztatott személyek képesítési előírásait a 2. sz. melléklete tartalmazza.</w:t>
      </w:r>
    </w:p>
    <w:p w14:paraId="0A6F83BC" w14:textId="77777777" w:rsidR="00257486" w:rsidRPr="00DD4FC0" w:rsidRDefault="00257486" w:rsidP="0073784F">
      <w:pPr>
        <w:spacing w:before="120" w:line="360" w:lineRule="auto"/>
        <w:jc w:val="both"/>
        <w:rPr>
          <w:bCs/>
        </w:rPr>
      </w:pPr>
      <w:r w:rsidRPr="00DD4FC0">
        <w:rPr>
          <w:bCs/>
        </w:rPr>
        <w:t>A</w:t>
      </w:r>
      <w:r w:rsidR="007675BD" w:rsidRPr="00DD4FC0">
        <w:rPr>
          <w:bCs/>
        </w:rPr>
        <w:t xml:space="preserve"> bölcsőde </w:t>
      </w:r>
      <w:r w:rsidR="006C7586" w:rsidRPr="00DD4FC0">
        <w:rPr>
          <w:bCs/>
        </w:rPr>
        <w:t>4</w:t>
      </w:r>
      <w:r w:rsidRPr="00DD4FC0">
        <w:rPr>
          <w:bCs/>
        </w:rPr>
        <w:t xml:space="preserve"> főt foglalkoztat.</w:t>
      </w:r>
    </w:p>
    <w:p w14:paraId="731D6995" w14:textId="77777777" w:rsidR="00257486" w:rsidRPr="002C43DF" w:rsidRDefault="00257486" w:rsidP="0073784F">
      <w:pPr>
        <w:numPr>
          <w:ilvl w:val="0"/>
          <w:numId w:val="27"/>
        </w:numPr>
        <w:spacing w:before="120" w:line="360" w:lineRule="auto"/>
        <w:contextualSpacing/>
        <w:jc w:val="both"/>
        <w:rPr>
          <w:rFonts w:eastAsia="Calibri"/>
          <w:lang w:eastAsia="en-US"/>
        </w:rPr>
      </w:pPr>
      <w:r w:rsidRPr="002C43DF">
        <w:rPr>
          <w:rFonts w:eastAsia="Calibri"/>
          <w:lang w:eastAsia="en-US"/>
        </w:rPr>
        <w:t>Kisgyermeknevelő 2 fő (ebből: 1 fő Szakmai vezető)</w:t>
      </w:r>
    </w:p>
    <w:p w14:paraId="4A68725D" w14:textId="77777777" w:rsidR="00257486" w:rsidRPr="002C43DF" w:rsidRDefault="00257486" w:rsidP="0073784F">
      <w:pPr>
        <w:numPr>
          <w:ilvl w:val="0"/>
          <w:numId w:val="27"/>
        </w:numPr>
        <w:spacing w:before="120" w:line="360" w:lineRule="auto"/>
        <w:contextualSpacing/>
        <w:jc w:val="both"/>
        <w:rPr>
          <w:rFonts w:eastAsia="Calibri"/>
          <w:lang w:eastAsia="en-US"/>
        </w:rPr>
      </w:pPr>
      <w:r w:rsidRPr="002C43DF">
        <w:rPr>
          <w:rFonts w:eastAsia="Calibri"/>
          <w:lang w:eastAsia="en-US"/>
        </w:rPr>
        <w:t xml:space="preserve">Egyéb kisegítő személyzet </w:t>
      </w:r>
      <w:r w:rsidR="006C7586" w:rsidRPr="002C43DF">
        <w:rPr>
          <w:rFonts w:eastAsia="Calibri"/>
          <w:lang w:eastAsia="en-US"/>
        </w:rPr>
        <w:t>2</w:t>
      </w:r>
      <w:r w:rsidRPr="002C43DF">
        <w:rPr>
          <w:rFonts w:eastAsia="Calibri"/>
          <w:lang w:eastAsia="en-US"/>
        </w:rPr>
        <w:t xml:space="preserve"> fő (bölcsődei dajka) </w:t>
      </w:r>
    </w:p>
    <w:p w14:paraId="23F82FBB" w14:textId="77777777" w:rsidR="00257486" w:rsidRPr="002C43DF" w:rsidRDefault="007675BD" w:rsidP="0073784F">
      <w:pPr>
        <w:spacing w:before="120" w:line="360" w:lineRule="auto"/>
        <w:ind w:right="567"/>
        <w:contextualSpacing/>
        <w:jc w:val="both"/>
      </w:pPr>
      <w:r w:rsidRPr="002C43DF">
        <w:t>A bölcsőde</w:t>
      </w:r>
      <w:r w:rsidR="00257486" w:rsidRPr="002C43DF">
        <w:t xml:space="preserve"> dolgozói (közalkalmazotti) feladat- és hatáskörét, a hatáskörök gyakorlásának módját, a helyettesítés rendjét, az ezekhez kapcsolódó felelősségi szabályokat a munkaköri leírások tartalmazzák.</w:t>
      </w:r>
    </w:p>
    <w:p w14:paraId="034BD987" w14:textId="77777777" w:rsidR="00257486" w:rsidRPr="002C43DF" w:rsidRDefault="00257486" w:rsidP="0073784F">
      <w:pPr>
        <w:numPr>
          <w:ilvl w:val="12"/>
          <w:numId w:val="0"/>
        </w:numPr>
        <w:spacing w:before="120" w:line="360" w:lineRule="auto"/>
        <w:ind w:right="567"/>
        <w:contextualSpacing/>
        <w:jc w:val="both"/>
      </w:pPr>
      <w:r w:rsidRPr="002C43DF">
        <w:t>A munkaköri leírásoknak névre szólóan tartalmazniuk kell a foglalkoztatott dolgozók jogállását, a szervezetben elfoglalt munkakörének megfelelő feladatait, jogait és kötelezettségeit.</w:t>
      </w:r>
    </w:p>
    <w:p w14:paraId="0FE4B330" w14:textId="77777777" w:rsidR="00257486" w:rsidRPr="002C43DF" w:rsidRDefault="00257486" w:rsidP="0073784F">
      <w:pPr>
        <w:numPr>
          <w:ilvl w:val="12"/>
          <w:numId w:val="0"/>
        </w:numPr>
        <w:spacing w:before="120" w:line="360" w:lineRule="auto"/>
        <w:ind w:right="567"/>
        <w:contextualSpacing/>
        <w:jc w:val="both"/>
      </w:pPr>
      <w:r w:rsidRPr="002C43DF">
        <w:t>A munkaköri leírásokat a szervezeti egység módosulása, személyi változás, valamint feladat változása esetén azok bekövetkezésétől számított 15 napon belül módosítani kell.</w:t>
      </w:r>
    </w:p>
    <w:p w14:paraId="53BAF32F" w14:textId="12FE70F5" w:rsidR="00257486" w:rsidRPr="002C43DF" w:rsidRDefault="00257486" w:rsidP="0073784F">
      <w:pPr>
        <w:numPr>
          <w:ilvl w:val="12"/>
          <w:numId w:val="0"/>
        </w:numPr>
        <w:spacing w:before="120" w:line="360" w:lineRule="auto"/>
        <w:ind w:right="567"/>
        <w:contextualSpacing/>
        <w:jc w:val="both"/>
      </w:pPr>
      <w:r w:rsidRPr="002C43DF">
        <w:t xml:space="preserve">A munkaköri leírások elkészítéséért és aktualizálásáért </w:t>
      </w:r>
      <w:r w:rsidR="008111C5">
        <w:t>a főigazgató</w:t>
      </w:r>
      <w:r w:rsidRPr="002C43DF">
        <w:t xml:space="preserve"> felelős.</w:t>
      </w:r>
    </w:p>
    <w:p w14:paraId="46102C23" w14:textId="77777777" w:rsidR="00257486" w:rsidRPr="002C43DF" w:rsidRDefault="00257486" w:rsidP="0073784F">
      <w:pPr>
        <w:numPr>
          <w:ilvl w:val="12"/>
          <w:numId w:val="0"/>
        </w:numPr>
        <w:spacing w:before="120" w:line="360" w:lineRule="auto"/>
        <w:ind w:right="567"/>
        <w:contextualSpacing/>
        <w:jc w:val="both"/>
      </w:pPr>
    </w:p>
    <w:p w14:paraId="757A214A" w14:textId="77777777" w:rsidR="00257486" w:rsidRPr="002C43DF" w:rsidRDefault="00257486" w:rsidP="0073784F">
      <w:pPr>
        <w:pStyle w:val="Cmsor2"/>
      </w:pPr>
      <w:bookmarkStart w:id="166" w:name="_Toc214374957"/>
      <w:r w:rsidRPr="002C43DF">
        <w:lastRenderedPageBreak/>
        <w:t>Kisgyermek táplálás:</w:t>
      </w:r>
      <w:bookmarkEnd w:id="166"/>
    </w:p>
    <w:p w14:paraId="695C0745" w14:textId="77777777" w:rsidR="00257486" w:rsidRPr="002C43DF" w:rsidRDefault="00257486" w:rsidP="0073784F">
      <w:pPr>
        <w:overflowPunct w:val="0"/>
        <w:autoSpaceDE w:val="0"/>
        <w:autoSpaceDN w:val="0"/>
        <w:adjustRightInd w:val="0"/>
        <w:spacing w:before="120" w:line="360" w:lineRule="auto"/>
        <w:ind w:right="567"/>
        <w:jc w:val="both"/>
        <w:textAlignment w:val="baseline"/>
      </w:pPr>
      <w:r w:rsidRPr="002C43DF">
        <w:t xml:space="preserve"> A korszerű táplálkozási elveknek és konyhatechnikai eljárásoknak a </w:t>
      </w:r>
      <w:r w:rsidR="007675BD" w:rsidRPr="002C43DF">
        <w:t>figyelembevételével</w:t>
      </w:r>
      <w:r w:rsidRPr="002C43DF">
        <w:t xml:space="preserve"> a</w:t>
      </w:r>
      <w:r w:rsidR="007675BD" w:rsidRPr="002C43DF">
        <w:t xml:space="preserve"> szakmai vezető a</w:t>
      </w:r>
      <w:r w:rsidRPr="002C43DF">
        <w:t xml:space="preserve">z </w:t>
      </w:r>
      <w:r w:rsidR="007675BD" w:rsidRPr="002C43DF">
        <w:t xml:space="preserve">étkeztetést biztosító szolgáltatóval </w:t>
      </w:r>
      <w:r w:rsidRPr="002C43DF">
        <w:t xml:space="preserve">közösen állítja össze legalább két hétre előre az étlapot, a korosztály élelmezési, nyersanyagnormáinak </w:t>
      </w:r>
      <w:r w:rsidR="002345E7" w:rsidRPr="002C43DF">
        <w:t>figyelembevételével</w:t>
      </w:r>
      <w:r w:rsidRPr="002C43DF">
        <w:t xml:space="preserve">. A bölcsődében az ajánlott napi energia és tápanyagtartalom 75%-át kell biztosítani. Az étrendnek a változatosság, idényszerűség, ízben való összehangoltság, önálló étkezésre nevelés szempontjainak is meg kell felelni. Étkezés előtt az ételt az élelmezésvezetőnek és a vezetőnek meg kell kóstolni, és ezt dokumentálni kell. Étlapot az élelmezési program alapján </w:t>
      </w:r>
      <w:r w:rsidR="007675BD" w:rsidRPr="002C43DF">
        <w:t>az étkeztetést biztosító szolgáltató</w:t>
      </w:r>
      <w:r w:rsidRPr="002C43DF">
        <w:t xml:space="preserve"> mennyiségi és minőségi szempontból naponta ellenőrzi, és a tápanyag értékeket nyomon követi.</w:t>
      </w:r>
    </w:p>
    <w:p w14:paraId="0A8FD7C8" w14:textId="77777777" w:rsidR="00257486" w:rsidRPr="002C43DF" w:rsidRDefault="00257486" w:rsidP="0073784F">
      <w:pPr>
        <w:overflowPunct w:val="0"/>
        <w:autoSpaceDE w:val="0"/>
        <w:autoSpaceDN w:val="0"/>
        <w:adjustRightInd w:val="0"/>
        <w:spacing w:before="120" w:line="360" w:lineRule="auto"/>
        <w:ind w:right="567"/>
        <w:jc w:val="both"/>
        <w:textAlignment w:val="baseline"/>
        <w:rPr>
          <w:u w:val="single"/>
        </w:rPr>
      </w:pPr>
    </w:p>
    <w:p w14:paraId="4B55D4D8" w14:textId="77777777" w:rsidR="00257486" w:rsidRPr="002C43DF" w:rsidRDefault="00257486" w:rsidP="0073784F">
      <w:pPr>
        <w:overflowPunct w:val="0"/>
        <w:autoSpaceDE w:val="0"/>
        <w:autoSpaceDN w:val="0"/>
        <w:adjustRightInd w:val="0"/>
        <w:spacing w:before="120" w:line="360" w:lineRule="auto"/>
        <w:ind w:right="567"/>
        <w:jc w:val="both"/>
        <w:textAlignment w:val="baseline"/>
        <w:rPr>
          <w:b/>
        </w:rPr>
      </w:pPr>
      <w:r w:rsidRPr="002C43DF">
        <w:t>Táplálékallergiás gyermek étkeztetését, az étlap elkészítését a szülő egyeztetésével a dietetikus szakember utasításai szerint, a vonatkozó előírások betartásával végezzük. Az étkeztetés során a mindenkor hatályos közegészségügyi szabályokat be kell tartani.</w:t>
      </w:r>
      <w:r w:rsidRPr="002C43DF">
        <w:rPr>
          <w:b/>
        </w:rPr>
        <w:t> </w:t>
      </w:r>
    </w:p>
    <w:p w14:paraId="36D33D5C" w14:textId="77777777" w:rsidR="00257486" w:rsidRPr="002C43DF" w:rsidRDefault="00257486" w:rsidP="0073784F">
      <w:pPr>
        <w:overflowPunct w:val="0"/>
        <w:autoSpaceDE w:val="0"/>
        <w:autoSpaceDN w:val="0"/>
        <w:adjustRightInd w:val="0"/>
        <w:spacing w:before="120" w:line="360" w:lineRule="auto"/>
        <w:ind w:right="567"/>
        <w:jc w:val="both"/>
        <w:textAlignment w:val="baseline"/>
        <w:rPr>
          <w:b/>
        </w:rPr>
      </w:pPr>
    </w:p>
    <w:p w14:paraId="60E5B28F" w14:textId="77777777" w:rsidR="00257486" w:rsidRPr="002C43DF" w:rsidRDefault="00257486" w:rsidP="0073784F">
      <w:pPr>
        <w:pStyle w:val="Cmsor2"/>
        <w:rPr>
          <w:bCs/>
          <w:u w:val="single"/>
        </w:rPr>
      </w:pPr>
      <w:bookmarkStart w:id="167" w:name="_Toc214374958"/>
      <w:r w:rsidRPr="002C43DF">
        <w:t>Kisgyermeknevelő feladatai:</w:t>
      </w:r>
      <w:bookmarkEnd w:id="167"/>
    </w:p>
    <w:p w14:paraId="6700045E"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sz w:val="22"/>
          <w:lang w:eastAsia="en-US"/>
        </w:rPr>
        <w:t>Kisgyermeknevelői attitűdjével mindenkor példát mutat a gyermekeknek és felnőtteknek egyaránt.</w:t>
      </w:r>
    </w:p>
    <w:p w14:paraId="06B483FC"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Figyelemmel kíséri és elősegíti a gyermekek helyes testi és szellemi fejlődését, fejleszti a gyermekek higiénikus készségét, támogatja helyes kezdeményezésüket, aktiválásukat és önállóságukat.</w:t>
      </w:r>
    </w:p>
    <w:p w14:paraId="56381B5C"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A gyermekek átvételénél ellátja a higiénés feladatokat. Amikor a gyermekeket elbocsátja, beszámol a szülőknek a gyermekek viselkedéséről, a fontosabb eseményekről.</w:t>
      </w:r>
    </w:p>
    <w:p w14:paraId="417E76D5"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Az védőnő utasítása szerint tanáccsal látja el a szülőket a gyermekek gondozására, táplálására és nevelésére vonatkozóan.</w:t>
      </w:r>
    </w:p>
    <w:p w14:paraId="2BA19E20"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A gyermeket tisztán tartja, ha szükséges, reggel átvétel után megfürdeti.</w:t>
      </w:r>
    </w:p>
    <w:p w14:paraId="723BF5CF"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Gondoskodik a gyermekek megfelelő táplálásáról.</w:t>
      </w:r>
    </w:p>
    <w:p w14:paraId="0151EB48"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 xml:space="preserve">Figyelemmel kíséri a gyermekek általános állapotában történő változásokat és ezekről az orvost, a szülőt és a </w:t>
      </w:r>
      <w:r w:rsidR="00211805" w:rsidRPr="002C43DF">
        <w:rPr>
          <w:rFonts w:eastAsia="Calibri"/>
        </w:rPr>
        <w:t>főigazgató</w:t>
      </w:r>
      <w:r w:rsidRPr="002C43DF">
        <w:rPr>
          <w:rFonts w:eastAsia="Calibri"/>
        </w:rPr>
        <w:t>t tájékoztatja.</w:t>
      </w:r>
    </w:p>
    <w:p w14:paraId="3EBBDDFB"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Segédkezik a gyermekek vizsgálatánál és kezelésénél.</w:t>
      </w:r>
    </w:p>
    <w:p w14:paraId="483FC232"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 xml:space="preserve">A súlymérést a bölcsőde szabályzatának megfelelően végzi el. A </w:t>
      </w:r>
      <w:proofErr w:type="spellStart"/>
      <w:r w:rsidRPr="002C43DF">
        <w:rPr>
          <w:rFonts w:eastAsia="Calibri"/>
        </w:rPr>
        <w:t>percentilvizsgálat</w:t>
      </w:r>
      <w:proofErr w:type="spellEnd"/>
      <w:r w:rsidRPr="002C43DF">
        <w:rPr>
          <w:rFonts w:eastAsia="Calibri"/>
        </w:rPr>
        <w:t>, a súly- és magasságmérés eredményéről a szülőket üzenő füzetben tájékoztatja.</w:t>
      </w:r>
    </w:p>
    <w:p w14:paraId="5109DF90"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lastRenderedPageBreak/>
        <w:t xml:space="preserve">Csoportjáról vezeti az előírt gondozási nyilvántartásokat. </w:t>
      </w:r>
    </w:p>
    <w:p w14:paraId="02D28AA2"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 xml:space="preserve">Összeállítja a gyermekek napirendjét. </w:t>
      </w:r>
    </w:p>
    <w:p w14:paraId="621D0ADE"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Minden gyermeknek üzenő füzetet nyit, és megbeszéltek alapján vezeti azt.</w:t>
      </w:r>
    </w:p>
    <w:p w14:paraId="0F36D253"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A higiénia alapelveit betartva dolgozik.</w:t>
      </w:r>
    </w:p>
    <w:p w14:paraId="452F854E"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Ügyelnie kell saját személyi tisztaságára, ismernie kell a fertőzés átvitelének lehetőségeit, a gyermekekkel való foglalkozás előtti kézmosás jelentőségét.</w:t>
      </w:r>
    </w:p>
    <w:p w14:paraId="4B19E24B"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 xml:space="preserve">A tisztázás után gondoskodik arról, hogy a takarítónő napközben a pelenkákat a szobából mielőbb eltávolítsa, a pelenkák gyűjtőedényeit megtisztítsa és fertőtlenítse. </w:t>
      </w:r>
    </w:p>
    <w:p w14:paraId="3B0B32BC"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A használt pelenkát zárás előtt a mosodába juttatja és visszakerülésük után tisztán elrakja.</w:t>
      </w:r>
    </w:p>
    <w:p w14:paraId="37A627D2" w14:textId="0F333A44"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 xml:space="preserve">Felel a csoportjába tartozó gyermekek által használt leltári tárgyakért. Ha a kezelésébe adott tárgyak valamelyike eltörik, vagy megsérül, köteles azt </w:t>
      </w:r>
      <w:r w:rsidR="008111C5">
        <w:rPr>
          <w:rFonts w:eastAsia="Calibri"/>
        </w:rPr>
        <w:t>a főigazgató</w:t>
      </w:r>
      <w:r w:rsidRPr="002C43DF">
        <w:rPr>
          <w:rFonts w:eastAsia="Calibri"/>
        </w:rPr>
        <w:t>n</w:t>
      </w:r>
      <w:r w:rsidR="00815A31">
        <w:rPr>
          <w:rFonts w:eastAsia="Calibri"/>
        </w:rPr>
        <w:t>a</w:t>
      </w:r>
      <w:r w:rsidRPr="002C43DF">
        <w:rPr>
          <w:rFonts w:eastAsia="Calibri"/>
        </w:rPr>
        <w:t>k jelenteni.</w:t>
      </w:r>
    </w:p>
    <w:p w14:paraId="7C526EBD"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 xml:space="preserve">Gondoskodik a gyermekszoba otthonossá tételéről, dekorálásról. </w:t>
      </w:r>
    </w:p>
    <w:p w14:paraId="016F457F"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Gondoskodik a szellőztetésről, a gyermekek szabadban történő levegőztetéséről, ha a korcsoport engedi, sétáltatásáról minden évszakban.</w:t>
      </w:r>
    </w:p>
    <w:p w14:paraId="24C9BDEE"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A munkáját befejező kisgyermeknevelő az őt váltó kisgyermeknevelőnek beszámol a munkaideje alatt történtekről, az orvosnak az egyes gyermekekre vonatkozó utasításáról. A történteket a csoportnaplóban rögzíti.</w:t>
      </w:r>
    </w:p>
    <w:p w14:paraId="6A880E0E"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 xml:space="preserve">A gyermekek altatása alatt </w:t>
      </w:r>
      <w:r w:rsidRPr="002C43DF">
        <w:rPr>
          <w:rFonts w:eastAsia="Calibri"/>
          <w:bCs/>
        </w:rPr>
        <w:t>csak bölcsődei feladatokkal kapcsolatos munkát végezhet</w:t>
      </w:r>
      <w:r w:rsidRPr="002C43DF">
        <w:rPr>
          <w:rFonts w:eastAsia="Calibri"/>
        </w:rPr>
        <w:t>, elsődleges feladata azonban a gyermekek felügyelete.</w:t>
      </w:r>
    </w:p>
    <w:p w14:paraId="00901614"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Felvételt követő beszoktatás előtt, a csoportjába tartozó gyermekeket otthonukban meglátogatja, és arról feljegyzést készít.</w:t>
      </w:r>
    </w:p>
    <w:p w14:paraId="32ABB71D"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A csoport szülői értekezleten, szülőcsoportos beszélgetéseken részt vesz, illetve vezeti azt.</w:t>
      </w:r>
    </w:p>
    <w:p w14:paraId="009C8FB5"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Részt vesz a munkaértekezleten és szervezett továbbképzéseken, 5 évenként akkreditált képzéseken megszerzi az előírt kredit pontokat.</w:t>
      </w:r>
    </w:p>
    <w:p w14:paraId="1141CC44"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Munkaidő alatt a bölcsőde épületét nem hagyhatja el.</w:t>
      </w:r>
    </w:p>
    <w:p w14:paraId="2445FCB3"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bCs/>
        </w:rPr>
        <w:t>Gyermekek között mobiltelefont használni tilos!</w:t>
      </w:r>
    </w:p>
    <w:p w14:paraId="2BFC17E6"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Munkaidejének végeztével zárja a bölcsődét. Zárás előtt ellenőrzi a nyílászárókat, záráskor bekapcsolja a riasztóberendezést.</w:t>
      </w:r>
    </w:p>
    <w:p w14:paraId="012DA73A"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Munkaidő kezdetére a csoportban van, és munkaidő leteltével lép ki a csoportból.</w:t>
      </w:r>
    </w:p>
    <w:p w14:paraId="4F751949"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Ebédjét munkahelyének ebédlőjében fogyasztja el, addig a gyermekek felügyeletét a társ kisgyermeknevelő látja el.</w:t>
      </w:r>
    </w:p>
    <w:p w14:paraId="5A57EEB8"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t>Felelős: a felsorolt feladatok maradéktalan ellátásáért, az előírt nyilvántartások vezetéséért és a szükséges adminisztráció pontos, szabályszerű vezetéséért.</w:t>
      </w:r>
    </w:p>
    <w:p w14:paraId="7A6DEF0B" w14:textId="77777777" w:rsidR="00257486" w:rsidRPr="002C43DF" w:rsidRDefault="00257486" w:rsidP="0073784F">
      <w:pPr>
        <w:numPr>
          <w:ilvl w:val="0"/>
          <w:numId w:val="29"/>
        </w:numPr>
        <w:spacing w:before="120" w:line="360" w:lineRule="auto"/>
        <w:contextualSpacing/>
        <w:jc w:val="both"/>
        <w:rPr>
          <w:rFonts w:eastAsia="Calibri"/>
          <w:sz w:val="22"/>
          <w:lang w:eastAsia="en-US"/>
        </w:rPr>
      </w:pPr>
      <w:r w:rsidRPr="002C43DF">
        <w:rPr>
          <w:rFonts w:eastAsia="Calibri"/>
        </w:rPr>
        <w:lastRenderedPageBreak/>
        <w:t>A munkához használt eszközök rendeltetésszerű és gondos használatáért, meglétéért. /Ezért anyagi felelősség is terheli/</w:t>
      </w:r>
    </w:p>
    <w:p w14:paraId="66786FE8" w14:textId="77777777" w:rsidR="00257486" w:rsidRPr="002C43DF" w:rsidRDefault="00257486" w:rsidP="0073784F">
      <w:pPr>
        <w:spacing w:before="120" w:line="360" w:lineRule="auto"/>
        <w:ind w:left="720"/>
        <w:contextualSpacing/>
        <w:jc w:val="both"/>
        <w:rPr>
          <w:rFonts w:eastAsia="Calibri"/>
          <w:sz w:val="22"/>
          <w:lang w:eastAsia="en-US"/>
        </w:rPr>
      </w:pPr>
    </w:p>
    <w:p w14:paraId="3569FB50" w14:textId="77777777" w:rsidR="00257486" w:rsidRPr="002C43DF" w:rsidRDefault="00257486" w:rsidP="0073784F">
      <w:pPr>
        <w:pStyle w:val="Cmsor2"/>
      </w:pPr>
      <w:r w:rsidRPr="002C43DF">
        <w:t xml:space="preserve"> </w:t>
      </w:r>
      <w:bookmarkStart w:id="168" w:name="_Toc214374959"/>
      <w:r w:rsidRPr="002C43DF">
        <w:t>Gondozási egységben a kisgyermeknevelők munkarendje</w:t>
      </w:r>
      <w:bookmarkEnd w:id="168"/>
    </w:p>
    <w:p w14:paraId="3DDAF258" w14:textId="77777777" w:rsidR="00257486" w:rsidRPr="002C43DF" w:rsidRDefault="00257486" w:rsidP="0073784F">
      <w:pPr>
        <w:spacing w:before="120" w:line="360" w:lineRule="auto"/>
        <w:jc w:val="both"/>
        <w:rPr>
          <w:iCs/>
        </w:rPr>
      </w:pPr>
      <w:r w:rsidRPr="002C43DF">
        <w:rPr>
          <w:iCs/>
        </w:rPr>
        <w:t>Bölcsődénkben 1 egység működik, melynek munkarendje:</w:t>
      </w:r>
    </w:p>
    <w:p w14:paraId="13900259" w14:textId="77777777" w:rsidR="00257486" w:rsidRPr="002C43DF" w:rsidRDefault="00257486" w:rsidP="0073784F">
      <w:pPr>
        <w:spacing w:before="120" w:line="360" w:lineRule="auto"/>
        <w:jc w:val="both"/>
        <w:rPr>
          <w:iCs/>
        </w:rPr>
      </w:pPr>
      <w:r w:rsidRPr="002C43DF">
        <w:rPr>
          <w:iCs/>
          <w:u w:val="single"/>
        </w:rPr>
        <w:t>Az 1 egységben</w:t>
      </w:r>
      <w:r w:rsidRPr="002C43DF">
        <w:rPr>
          <w:iCs/>
        </w:rPr>
        <w:t>:</w:t>
      </w:r>
    </w:p>
    <w:p w14:paraId="16B6C4C9" w14:textId="77777777" w:rsidR="00257486" w:rsidRPr="002C43DF" w:rsidRDefault="00257486" w:rsidP="0073784F">
      <w:pPr>
        <w:spacing w:before="120" w:line="360" w:lineRule="auto"/>
        <w:jc w:val="both"/>
        <w:rPr>
          <w:iCs/>
        </w:rPr>
      </w:pPr>
      <w:r w:rsidRPr="002C43DF">
        <w:rPr>
          <w:iCs/>
        </w:rPr>
        <w:t xml:space="preserve">- 1 csoport található. </w:t>
      </w:r>
    </w:p>
    <w:p w14:paraId="7CA80C30" w14:textId="77777777" w:rsidR="00257486" w:rsidRPr="002C43DF" w:rsidRDefault="00257486" w:rsidP="0073784F">
      <w:pPr>
        <w:spacing w:before="120" w:line="360" w:lineRule="auto"/>
        <w:jc w:val="both"/>
        <w:rPr>
          <w:iCs/>
        </w:rPr>
      </w:pPr>
      <w:r w:rsidRPr="002C43DF">
        <w:rPr>
          <w:iCs/>
        </w:rPr>
        <w:t xml:space="preserve">- Csoportonként 2 szakképzett kisgyermeknevelő gondozza, neveli a kisgyermekeket (Ledolgozott óraszám 7óra + 1 óra adminisztráció, szakmai felkészülés) és az egységeben a takarítási feladatokat </w:t>
      </w:r>
      <w:r w:rsidR="005C3F6E" w:rsidRPr="002C43DF">
        <w:rPr>
          <w:iCs/>
        </w:rPr>
        <w:t>2</w:t>
      </w:r>
      <w:r w:rsidRPr="002C43DF">
        <w:rPr>
          <w:iCs/>
        </w:rPr>
        <w:t xml:space="preserve"> fő bölcsődei dajka látja el.</w:t>
      </w:r>
    </w:p>
    <w:p w14:paraId="55E87DFB" w14:textId="77777777" w:rsidR="00257486" w:rsidRPr="002C43DF" w:rsidRDefault="00257486" w:rsidP="0073784F">
      <w:pPr>
        <w:spacing w:before="120" w:line="360" w:lineRule="auto"/>
        <w:jc w:val="both"/>
        <w:rPr>
          <w:iCs/>
          <w:u w:val="single"/>
        </w:rPr>
      </w:pPr>
      <w:r w:rsidRPr="002C43DF">
        <w:rPr>
          <w:iCs/>
          <w:u w:val="single"/>
        </w:rPr>
        <w:t xml:space="preserve">Munkarend gondozási egységenként: </w:t>
      </w:r>
    </w:p>
    <w:p w14:paraId="5335D96E" w14:textId="77777777" w:rsidR="00257486" w:rsidRPr="002C43DF" w:rsidRDefault="00257486" w:rsidP="0073784F">
      <w:pPr>
        <w:spacing w:before="120" w:line="360" w:lineRule="auto"/>
        <w:jc w:val="both"/>
        <w:rPr>
          <w:iCs/>
        </w:rPr>
      </w:pPr>
      <w:r w:rsidRPr="002C43DF">
        <w:rPr>
          <w:iCs/>
        </w:rPr>
        <w:t xml:space="preserve"> A reggeles kisgyermeknevelő: 6:30-13:30</w:t>
      </w:r>
    </w:p>
    <w:p w14:paraId="53E3233B" w14:textId="77777777" w:rsidR="00257486" w:rsidRPr="002C43DF" w:rsidRDefault="00257486" w:rsidP="0073784F">
      <w:pPr>
        <w:spacing w:before="120" w:line="360" w:lineRule="auto"/>
        <w:jc w:val="both"/>
        <w:rPr>
          <w:iCs/>
        </w:rPr>
      </w:pPr>
      <w:r w:rsidRPr="002C43DF">
        <w:rPr>
          <w:iCs/>
        </w:rPr>
        <w:t xml:space="preserve">A reggeles dajka: 6:30-14:30 </w:t>
      </w:r>
    </w:p>
    <w:p w14:paraId="4BCB7935" w14:textId="77777777" w:rsidR="00257486" w:rsidRPr="002C43DF" w:rsidRDefault="00257486" w:rsidP="0073784F">
      <w:pPr>
        <w:spacing w:before="120" w:line="360" w:lineRule="auto"/>
        <w:jc w:val="both"/>
        <w:rPr>
          <w:iCs/>
        </w:rPr>
      </w:pPr>
      <w:r w:rsidRPr="002C43DF">
        <w:rPr>
          <w:iCs/>
        </w:rPr>
        <w:t>A délutános kisgyermeknevelő: 10:00-17:00</w:t>
      </w:r>
    </w:p>
    <w:p w14:paraId="57F5B9DF" w14:textId="77777777" w:rsidR="00257486" w:rsidRPr="002C43DF" w:rsidRDefault="00257486" w:rsidP="0073784F">
      <w:pPr>
        <w:spacing w:before="120" w:line="360" w:lineRule="auto"/>
        <w:jc w:val="both"/>
        <w:rPr>
          <w:iCs/>
        </w:rPr>
      </w:pPr>
      <w:r w:rsidRPr="002C43DF">
        <w:rPr>
          <w:iCs/>
        </w:rPr>
        <w:t xml:space="preserve">A délutános dajka: </w:t>
      </w:r>
      <w:r w:rsidR="005C3F6E" w:rsidRPr="002C43DF">
        <w:rPr>
          <w:iCs/>
        </w:rPr>
        <w:t>9</w:t>
      </w:r>
      <w:r w:rsidRPr="002C43DF">
        <w:rPr>
          <w:iCs/>
        </w:rPr>
        <w:t>:00-17:00</w:t>
      </w:r>
    </w:p>
    <w:p w14:paraId="08E89521" w14:textId="77777777" w:rsidR="00257486" w:rsidRPr="002C43DF" w:rsidRDefault="00257486" w:rsidP="0073784F">
      <w:pPr>
        <w:spacing w:before="120" w:line="360" w:lineRule="auto"/>
        <w:jc w:val="both"/>
        <w:rPr>
          <w:iCs/>
        </w:rPr>
      </w:pPr>
    </w:p>
    <w:p w14:paraId="5DADC2CB" w14:textId="77777777" w:rsidR="00257486" w:rsidRPr="00DD4FC0" w:rsidRDefault="00257486" w:rsidP="0073784F">
      <w:pPr>
        <w:spacing w:before="120" w:line="360" w:lineRule="auto"/>
        <w:ind w:right="567"/>
        <w:contextualSpacing/>
        <w:jc w:val="both"/>
      </w:pPr>
      <w:r w:rsidRPr="002C43DF">
        <w:rPr>
          <w:iCs/>
          <w:u w:val="single"/>
        </w:rPr>
        <w:t xml:space="preserve">Kisgyermeknevelők helyettesítési rendje: </w:t>
      </w:r>
      <w:r w:rsidRPr="002C43DF">
        <w:t>A</w:t>
      </w:r>
      <w:r w:rsidR="007675BD" w:rsidRPr="002C43DF">
        <w:t xml:space="preserve"> bölcsődében</w:t>
      </w:r>
      <w:r w:rsidRPr="002C43DF">
        <w:t xml:space="preserve"> folyó munkát a dolgozók időleges vagy tartós távolléte nem akadályozhatja. A dolgozók távolléte esetére a helyettesítés rendszerének kidolgozása a</w:t>
      </w:r>
      <w:r w:rsidR="007675BD" w:rsidRPr="002C43DF">
        <w:t xml:space="preserve"> szakmai vezető </w:t>
      </w:r>
      <w:r w:rsidRPr="002C43DF">
        <w:t>feladata.</w:t>
      </w:r>
    </w:p>
    <w:p w14:paraId="6E16BB3D" w14:textId="77777777" w:rsidR="00257486" w:rsidRPr="00C35527" w:rsidRDefault="00257486" w:rsidP="0073784F">
      <w:pPr>
        <w:spacing w:before="120" w:line="360" w:lineRule="auto"/>
        <w:jc w:val="both"/>
        <w:rPr>
          <w:iCs/>
          <w:color w:val="000000" w:themeColor="text1"/>
        </w:rPr>
      </w:pPr>
      <w:r w:rsidRPr="002C43DF">
        <w:rPr>
          <w:iCs/>
        </w:rPr>
        <w:t>A kisgyermeknevelőket csak kisgyermeknevelő helyettesítheti, a dajka csak takarítási feladatokat láthat el és gondozási feladatoknál felügyel.</w:t>
      </w:r>
      <w:r w:rsidR="00A30318">
        <w:rPr>
          <w:iCs/>
        </w:rPr>
        <w:t xml:space="preserve"> </w:t>
      </w:r>
      <w:r w:rsidR="00A30318" w:rsidRPr="00C35527">
        <w:rPr>
          <w:iCs/>
          <w:color w:val="000000" w:themeColor="text1"/>
        </w:rPr>
        <w:t xml:space="preserve">A dajkát óvodai vagy bölcsődei dajka helyettesítheti. </w:t>
      </w:r>
    </w:p>
    <w:p w14:paraId="7919F6A9" w14:textId="77777777" w:rsidR="00257486" w:rsidRPr="002C43DF" w:rsidRDefault="00257486" w:rsidP="0073784F">
      <w:pPr>
        <w:spacing w:before="120" w:line="360" w:lineRule="auto"/>
        <w:ind w:left="360"/>
        <w:jc w:val="both"/>
        <w:rPr>
          <w:iCs/>
        </w:rPr>
      </w:pPr>
    </w:p>
    <w:p w14:paraId="7418B9FC" w14:textId="77777777" w:rsidR="00257486" w:rsidRPr="002C43DF" w:rsidRDefault="00257486" w:rsidP="0073784F">
      <w:pPr>
        <w:pStyle w:val="Cmsor2"/>
      </w:pPr>
      <w:bookmarkStart w:id="169" w:name="_Toc214374960"/>
      <w:r w:rsidRPr="002C43DF">
        <w:t xml:space="preserve">3.9. </w:t>
      </w:r>
      <w:r w:rsidR="007675BD" w:rsidRPr="002C43DF">
        <w:t>A bölcsőde</w:t>
      </w:r>
      <w:r w:rsidRPr="002C43DF">
        <w:t xml:space="preserve"> működésének rendje</w:t>
      </w:r>
      <w:bookmarkStart w:id="170" w:name="_Toc254281282"/>
      <w:bookmarkStart w:id="171" w:name="_Toc254511215"/>
      <w:bookmarkEnd w:id="169"/>
    </w:p>
    <w:p w14:paraId="73A3FDD7" w14:textId="77777777" w:rsidR="00257486" w:rsidRPr="002C43DF" w:rsidRDefault="00257486" w:rsidP="0073784F">
      <w:pPr>
        <w:pStyle w:val="Cmsor3"/>
        <w:spacing w:line="360" w:lineRule="auto"/>
      </w:pPr>
      <w:bookmarkStart w:id="172" w:name="_Toc214374961"/>
      <w:r w:rsidRPr="002C43DF">
        <w:t>A munkavégzés teljesítése, munkaköri kötelezettségek, intézményi titkok megőrzése</w:t>
      </w:r>
      <w:bookmarkEnd w:id="170"/>
      <w:bookmarkEnd w:id="171"/>
      <w:bookmarkEnd w:id="172"/>
    </w:p>
    <w:p w14:paraId="754E26B3" w14:textId="3D850113" w:rsidR="00257486" w:rsidRPr="002C43DF" w:rsidRDefault="00257486" w:rsidP="0073784F">
      <w:pPr>
        <w:spacing w:before="120" w:line="360" w:lineRule="auto"/>
        <w:ind w:right="567"/>
        <w:contextualSpacing/>
        <w:jc w:val="both"/>
      </w:pPr>
      <w:r w:rsidRPr="002C43DF">
        <w:t xml:space="preserve">A munkavégzés teljesítése </w:t>
      </w:r>
      <w:r w:rsidR="008111C5">
        <w:t>a főigazgató</w:t>
      </w:r>
      <w:r w:rsidRPr="002C43DF">
        <w:t xml:space="preserve"> által kijelölt egységben, az érvényben lévő szabályok és a munkaszerződésben vagy a kinevezési okmányban leírtak szerint történik. A dolgozó köteles a munkakörébe tartozó munkát legjobb képességeivel, szakmai tudásával, elvárható szakértelemmel és pontossággal végezni, a hivatali titkot megtartani. </w:t>
      </w:r>
      <w:r w:rsidRPr="002C43DF">
        <w:lastRenderedPageBreak/>
        <w:t xml:space="preserve">Ezen túlmenően nem közölhet illetéktelen személlyel olyan adatot, amely a munkaköre betöltésével összefüggésben jutott tudomására, és amelynek közlése a munkáltatóra, vagy más személyre hátrányos következményekkel járhat. A dolgozó munkáját az arra vonatkozó szabályoknak és előírásoknak, </w:t>
      </w:r>
      <w:r w:rsidR="008111C5">
        <w:t>a főigazgató</w:t>
      </w:r>
      <w:r w:rsidRPr="002C43DF">
        <w:t xml:space="preserve"> utasításainak, valamint a szakmai elvárásoknak megfelelően köteles végezni. Amennyiben adott esetben a jogszabályban előírt adatszolgáltatási kötelezettség nem áll fenn, nem adható felvilágosítás azokban a kérdésekben, amelyek intézményi titoknak minősülnek, és amelyek nyilvánosságra kerülése az intézmény és az </w:t>
      </w:r>
      <w:r w:rsidR="00303BD3" w:rsidRPr="002C43DF">
        <w:t>Fenntartó</w:t>
      </w:r>
      <w:r w:rsidRPr="002C43DF">
        <w:t xml:space="preserve"> érdekeit sértené.</w:t>
      </w:r>
    </w:p>
    <w:p w14:paraId="522F9C22" w14:textId="77777777" w:rsidR="00257486" w:rsidRPr="002C43DF" w:rsidRDefault="00257486" w:rsidP="0073784F">
      <w:pPr>
        <w:spacing w:before="120" w:line="360" w:lineRule="auto"/>
        <w:ind w:right="567"/>
        <w:contextualSpacing/>
        <w:jc w:val="both"/>
        <w:rPr>
          <w:u w:val="single"/>
        </w:rPr>
      </w:pPr>
      <w:r w:rsidRPr="002C43DF">
        <w:rPr>
          <w:u w:val="single"/>
        </w:rPr>
        <w:t>3.9.2. Intézményi titoknak minősülnek a következők:</w:t>
      </w:r>
    </w:p>
    <w:p w14:paraId="0785AEFA" w14:textId="77777777" w:rsidR="00257486" w:rsidRPr="002C43DF" w:rsidRDefault="00257486" w:rsidP="0073784F">
      <w:pPr>
        <w:spacing w:before="120" w:line="360" w:lineRule="auto"/>
        <w:ind w:right="567"/>
        <w:jc w:val="both"/>
        <w:rPr>
          <w:u w:val="single"/>
        </w:rPr>
      </w:pPr>
      <w:r w:rsidRPr="002C43DF">
        <w:t>A dolgozók személyes adatvédelmével, az ellátottak, gondozottak, hozzátartozóik személyiségi jogaihoz fűződő adatok.</w:t>
      </w:r>
    </w:p>
    <w:p w14:paraId="2E967281" w14:textId="77777777" w:rsidR="00257486" w:rsidRPr="002C43DF" w:rsidRDefault="00257486" w:rsidP="0073784F">
      <w:pPr>
        <w:spacing w:before="120" w:line="360" w:lineRule="auto"/>
        <w:ind w:right="567"/>
        <w:contextualSpacing/>
        <w:jc w:val="both"/>
      </w:pPr>
      <w:r w:rsidRPr="002C43DF">
        <w:t xml:space="preserve">Az intézményi titok megsértése fegyelmi vétségnek minősül. </w:t>
      </w:r>
      <w:r w:rsidR="00086A2A" w:rsidRPr="002C43DF">
        <w:t>A bölcsőde</w:t>
      </w:r>
      <w:r w:rsidRPr="002C43DF">
        <w:t xml:space="preserve"> valamennyi dolgozója köteles a tudomására jutott titkot mindaddig megőrizni, amíg annak közlésére az illetékes felettesétől vagy személytől engedélyt nem</w:t>
      </w:r>
      <w:bookmarkStart w:id="173" w:name="_Toc254281284"/>
      <w:bookmarkStart w:id="174" w:name="_Toc254511217"/>
      <w:r w:rsidRPr="002C43DF">
        <w:t xml:space="preserve"> kap.</w:t>
      </w:r>
    </w:p>
    <w:p w14:paraId="5CB395DB" w14:textId="77777777" w:rsidR="00257486" w:rsidRPr="002C43DF" w:rsidRDefault="00257486" w:rsidP="0073784F">
      <w:pPr>
        <w:spacing w:before="120" w:line="360" w:lineRule="auto"/>
        <w:ind w:right="567"/>
        <w:contextualSpacing/>
        <w:jc w:val="both"/>
      </w:pPr>
    </w:p>
    <w:p w14:paraId="7088C7F9" w14:textId="77777777" w:rsidR="00257486" w:rsidRPr="002C43DF" w:rsidRDefault="00257486" w:rsidP="0073784F">
      <w:pPr>
        <w:pStyle w:val="Cmsor3"/>
        <w:spacing w:line="360" w:lineRule="auto"/>
      </w:pPr>
      <w:bookmarkStart w:id="175" w:name="_Toc214374962"/>
      <w:r w:rsidRPr="002C43DF">
        <w:t>A munkaidő beosztása</w:t>
      </w:r>
      <w:bookmarkEnd w:id="173"/>
      <w:bookmarkEnd w:id="174"/>
      <w:r w:rsidRPr="002C43DF">
        <w:t>:</w:t>
      </w:r>
      <w:bookmarkEnd w:id="175"/>
    </w:p>
    <w:p w14:paraId="4A6C9E5B" w14:textId="77777777" w:rsidR="00257486" w:rsidRPr="002C43DF" w:rsidRDefault="00257486" w:rsidP="0073784F">
      <w:pPr>
        <w:spacing w:line="360" w:lineRule="auto"/>
      </w:pPr>
      <w:r w:rsidRPr="002C43DF">
        <w:t xml:space="preserve">A munkarendet a szakmai törvények és a bölcsődei nevelés-gondozás szakmai szabályait módszertani levélben foglaltak szerint kell kialakítani. </w:t>
      </w:r>
    </w:p>
    <w:p w14:paraId="4403EF7C" w14:textId="77777777" w:rsidR="00257486" w:rsidRPr="002C43DF" w:rsidRDefault="00257486" w:rsidP="0073784F">
      <w:pPr>
        <w:spacing w:before="120" w:line="360" w:lineRule="auto"/>
        <w:jc w:val="both"/>
        <w:rPr>
          <w:lang w:eastAsia="en-US"/>
        </w:rPr>
      </w:pPr>
    </w:p>
    <w:p w14:paraId="66074D7F" w14:textId="77777777" w:rsidR="00257486" w:rsidRPr="002C43DF" w:rsidRDefault="00257486" w:rsidP="0073784F">
      <w:pPr>
        <w:pStyle w:val="Cmsor3"/>
        <w:spacing w:line="360" w:lineRule="auto"/>
      </w:pPr>
      <w:bookmarkStart w:id="176" w:name="_Toc214374963"/>
      <w:r w:rsidRPr="002C43DF">
        <w:t>Szabadság:</w:t>
      </w:r>
      <w:bookmarkEnd w:id="176"/>
    </w:p>
    <w:p w14:paraId="4134FF17" w14:textId="77777777" w:rsidR="00257486" w:rsidRPr="002C43DF" w:rsidRDefault="00257486" w:rsidP="0073784F">
      <w:pPr>
        <w:spacing w:before="120" w:line="360" w:lineRule="auto"/>
        <w:jc w:val="both"/>
      </w:pPr>
      <w:r w:rsidRPr="002C43DF">
        <w:t xml:space="preserve">Az éves rendes és rendkívüli szabadság kivételéhez előzetesen </w:t>
      </w:r>
      <w:bookmarkStart w:id="177" w:name="_Toc254281286"/>
      <w:bookmarkStart w:id="178" w:name="_Toc254511219"/>
      <w:r w:rsidRPr="002C43DF">
        <w:t xml:space="preserve">szabadságolási tervet kell készíteni. </w:t>
      </w:r>
    </w:p>
    <w:p w14:paraId="292AFC29" w14:textId="77777777" w:rsidR="00257486" w:rsidRPr="002C43DF" w:rsidRDefault="00257486" w:rsidP="0073784F">
      <w:pPr>
        <w:numPr>
          <w:ilvl w:val="12"/>
          <w:numId w:val="0"/>
        </w:numPr>
        <w:spacing w:before="120" w:line="360" w:lineRule="auto"/>
        <w:ind w:right="567"/>
        <w:contextualSpacing/>
        <w:jc w:val="both"/>
        <w:rPr>
          <w:iCs/>
          <w:u w:val="single"/>
        </w:rPr>
      </w:pPr>
    </w:p>
    <w:p w14:paraId="71186C76" w14:textId="77777777" w:rsidR="00257486" w:rsidRPr="002C43DF" w:rsidRDefault="00257486" w:rsidP="0073784F">
      <w:pPr>
        <w:pStyle w:val="Cmsor3"/>
        <w:spacing w:line="360" w:lineRule="auto"/>
      </w:pPr>
      <w:bookmarkStart w:id="179" w:name="_Toc214374964"/>
      <w:r w:rsidRPr="002C43DF">
        <w:t>A helyettesítés rendje</w:t>
      </w:r>
      <w:bookmarkEnd w:id="177"/>
      <w:bookmarkEnd w:id="178"/>
      <w:r w:rsidRPr="002C43DF">
        <w:t>:</w:t>
      </w:r>
      <w:bookmarkEnd w:id="179"/>
    </w:p>
    <w:p w14:paraId="5105D437" w14:textId="77777777" w:rsidR="00257486" w:rsidRPr="002C43DF" w:rsidRDefault="00257486" w:rsidP="0073784F">
      <w:pPr>
        <w:spacing w:before="120" w:line="360" w:lineRule="auto"/>
        <w:ind w:right="567"/>
        <w:contextualSpacing/>
        <w:jc w:val="both"/>
      </w:pPr>
      <w:r w:rsidRPr="002C43DF">
        <w:t xml:space="preserve">Az intézményben folyó munkát a dolgozók időleges vagy tartós távolléte nem akadályozhatja. A dolgozók távolléte esetére a helyettesítés rendszerének kidolgozása az intézmény-vezető </w:t>
      </w:r>
      <w:bookmarkStart w:id="180" w:name="_Toc254281288"/>
      <w:bookmarkStart w:id="181" w:name="_Toc254511221"/>
      <w:r w:rsidRPr="002C43DF">
        <w:t>feladata.</w:t>
      </w:r>
      <w:bookmarkStart w:id="182" w:name="_Toc254281289"/>
      <w:bookmarkStart w:id="183" w:name="_Toc254511222"/>
      <w:bookmarkEnd w:id="180"/>
      <w:bookmarkEnd w:id="181"/>
    </w:p>
    <w:p w14:paraId="67AB2ACE" w14:textId="77777777" w:rsidR="00257486" w:rsidRPr="002C43DF" w:rsidRDefault="00257486" w:rsidP="0073784F">
      <w:pPr>
        <w:spacing w:before="120" w:line="360" w:lineRule="auto"/>
        <w:ind w:right="567"/>
        <w:contextualSpacing/>
        <w:jc w:val="both"/>
        <w:rPr>
          <w:iCs/>
          <w:u w:val="single"/>
        </w:rPr>
      </w:pPr>
    </w:p>
    <w:p w14:paraId="2C95FF19" w14:textId="77777777" w:rsidR="00257486" w:rsidRPr="002C43DF" w:rsidRDefault="00257486" w:rsidP="0073784F">
      <w:pPr>
        <w:pStyle w:val="Cmsor3"/>
        <w:spacing w:line="360" w:lineRule="auto"/>
      </w:pPr>
      <w:bookmarkStart w:id="184" w:name="_Toc214374965"/>
      <w:r w:rsidRPr="002C43DF">
        <w:t>A munkába járás, a munkavégzés költségeinek megtérítése</w:t>
      </w:r>
      <w:bookmarkEnd w:id="182"/>
      <w:bookmarkEnd w:id="183"/>
      <w:r w:rsidRPr="002C43DF">
        <w:t>:</w:t>
      </w:r>
      <w:bookmarkEnd w:id="184"/>
    </w:p>
    <w:p w14:paraId="116828E4" w14:textId="77777777" w:rsidR="00257486" w:rsidRPr="002C43DF" w:rsidRDefault="00257486" w:rsidP="0073784F">
      <w:pPr>
        <w:spacing w:before="120" w:line="360" w:lineRule="auto"/>
        <w:ind w:right="567"/>
        <w:contextualSpacing/>
        <w:jc w:val="both"/>
      </w:pPr>
      <w:r w:rsidRPr="002C43DF">
        <w:t>A munkáltató köteles a munkába járás költségeit, annak meghatározott százalékát a vonatkozó rendelkezések értelmében megtéríteni.</w:t>
      </w:r>
    </w:p>
    <w:p w14:paraId="63F57F41" w14:textId="03AA2FBB" w:rsidR="00257486" w:rsidRPr="002C43DF" w:rsidRDefault="00257486" w:rsidP="0073784F">
      <w:pPr>
        <w:spacing w:before="120" w:line="360" w:lineRule="auto"/>
        <w:ind w:right="567"/>
        <w:contextualSpacing/>
        <w:jc w:val="both"/>
      </w:pPr>
      <w:r w:rsidRPr="002C43DF">
        <w:lastRenderedPageBreak/>
        <w:t xml:space="preserve">Ha a dolgozónak alkalmazása után a munkába járás körülményeiben változás állt be, azt </w:t>
      </w:r>
      <w:r w:rsidR="008111C5">
        <w:t>a főigazgató</w:t>
      </w:r>
      <w:r w:rsidRPr="002C43DF">
        <w:t xml:space="preserve"> részére azonnal be kell jelenteni. A jogosultságot évenként felül kell vizsgálni.</w:t>
      </w:r>
    </w:p>
    <w:p w14:paraId="5C1FC4F1" w14:textId="77777777" w:rsidR="00257486" w:rsidRPr="002C43DF" w:rsidRDefault="00257486" w:rsidP="0073784F">
      <w:pPr>
        <w:spacing w:before="120" w:line="360" w:lineRule="auto"/>
        <w:ind w:right="567"/>
        <w:contextualSpacing/>
        <w:jc w:val="both"/>
        <w:rPr>
          <w:u w:val="single"/>
        </w:rPr>
      </w:pPr>
    </w:p>
    <w:p w14:paraId="49D333B5" w14:textId="77777777" w:rsidR="00257486" w:rsidRPr="002C43DF" w:rsidRDefault="00257486" w:rsidP="0073784F">
      <w:pPr>
        <w:pStyle w:val="Cmsor2"/>
      </w:pPr>
      <w:bookmarkStart w:id="185" w:name="_Toc214374966"/>
      <w:r w:rsidRPr="002C43DF">
        <w:t>Ügyvitel, ügyintézés</w:t>
      </w:r>
      <w:bookmarkEnd w:id="185"/>
    </w:p>
    <w:p w14:paraId="46737EA5" w14:textId="77777777" w:rsidR="00DD4FC0" w:rsidRPr="00DD4FC0" w:rsidRDefault="00257486" w:rsidP="0073784F">
      <w:pPr>
        <w:spacing w:line="360" w:lineRule="auto"/>
        <w:rPr>
          <w:rFonts w:eastAsia="Calibri"/>
          <w:sz w:val="22"/>
          <w:lang w:eastAsia="en-US"/>
        </w:rPr>
      </w:pPr>
      <w:r w:rsidRPr="002C43DF">
        <w:t>A gondozási ügyvitelt a vonatkozó jogszabályok szerint ellátja</w:t>
      </w:r>
      <w:r w:rsidR="00DD4FC0">
        <w:t xml:space="preserve"> a </w:t>
      </w:r>
      <w:r w:rsidRPr="00DD4FC0">
        <w:rPr>
          <w:rFonts w:eastAsia="Calibri"/>
          <w:sz w:val="22"/>
          <w:lang w:eastAsia="en-US"/>
        </w:rPr>
        <w:t>kisgyermeknevelő</w:t>
      </w:r>
    </w:p>
    <w:p w14:paraId="57CE5C40" w14:textId="77777777" w:rsidR="00DD4FC0" w:rsidRDefault="00DD4FC0" w:rsidP="0073784F">
      <w:pPr>
        <w:spacing w:before="120" w:line="360" w:lineRule="auto"/>
        <w:ind w:left="782"/>
        <w:contextualSpacing/>
        <w:jc w:val="both"/>
        <w:rPr>
          <w:rFonts w:eastAsia="Calibri"/>
          <w:sz w:val="22"/>
          <w:lang w:eastAsia="en-US"/>
        </w:rPr>
      </w:pPr>
    </w:p>
    <w:p w14:paraId="22B5FB10" w14:textId="77777777" w:rsidR="00257486" w:rsidRPr="00DD4FC0" w:rsidRDefault="00257486" w:rsidP="0073784F">
      <w:pPr>
        <w:spacing w:before="120" w:line="360" w:lineRule="auto"/>
        <w:ind w:left="782"/>
        <w:contextualSpacing/>
        <w:jc w:val="both"/>
        <w:rPr>
          <w:rFonts w:eastAsia="Calibri"/>
          <w:sz w:val="22"/>
          <w:u w:val="single"/>
          <w:lang w:eastAsia="en-US"/>
        </w:rPr>
      </w:pPr>
      <w:r w:rsidRPr="00DD4FC0">
        <w:rPr>
          <w:u w:val="single"/>
        </w:rPr>
        <w:t>Nyomtatványok:</w:t>
      </w:r>
    </w:p>
    <w:p w14:paraId="3A6D594C"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felvételi könyv</w:t>
      </w:r>
    </w:p>
    <w:p w14:paraId="10079333"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bölcsődei gyermek-egészségügyi törzslap</w:t>
      </w:r>
    </w:p>
    <w:p w14:paraId="0DA6D629"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csoportnapló</w:t>
      </w:r>
    </w:p>
    <w:p w14:paraId="54729313"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fejlődési napló</w:t>
      </w:r>
    </w:p>
    <w:p w14:paraId="4A8111E0"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 xml:space="preserve"> családi üzenő füzet</w:t>
      </w:r>
    </w:p>
    <w:p w14:paraId="54978D46"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fertőző betegségek naplója, tetvességi nyilvántartás</w:t>
      </w:r>
    </w:p>
    <w:p w14:paraId="55139A88"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bölcsődei napi jelenléti kimutatás</w:t>
      </w:r>
    </w:p>
    <w:p w14:paraId="6C1C4705"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havi statisztikai jelentés</w:t>
      </w:r>
    </w:p>
    <w:p w14:paraId="13DD6F13" w14:textId="77777777" w:rsidR="00257486" w:rsidRPr="002C43DF" w:rsidRDefault="00257486" w:rsidP="0073784F">
      <w:pPr>
        <w:numPr>
          <w:ilvl w:val="0"/>
          <w:numId w:val="30"/>
        </w:numPr>
        <w:spacing w:before="120" w:line="360" w:lineRule="auto"/>
        <w:contextualSpacing/>
        <w:jc w:val="both"/>
        <w:rPr>
          <w:rFonts w:eastAsia="Calibri"/>
          <w:sz w:val="22"/>
          <w:lang w:eastAsia="en-US"/>
        </w:rPr>
      </w:pPr>
      <w:r w:rsidRPr="002C43DF">
        <w:rPr>
          <w:rFonts w:eastAsia="Calibri"/>
          <w:sz w:val="22"/>
          <w:lang w:eastAsia="en-US"/>
        </w:rPr>
        <w:t>iktatókönyv bölcsődei levelezésekről</w:t>
      </w:r>
    </w:p>
    <w:p w14:paraId="30FAE0E1" w14:textId="77777777" w:rsidR="00257486" w:rsidRPr="002C43DF" w:rsidRDefault="00257486" w:rsidP="0073784F">
      <w:pPr>
        <w:spacing w:before="120" w:line="360" w:lineRule="auto"/>
        <w:jc w:val="both"/>
        <w:rPr>
          <w:u w:val="single"/>
        </w:rPr>
      </w:pPr>
      <w:r w:rsidRPr="002C43DF">
        <w:rPr>
          <w:u w:val="single"/>
        </w:rPr>
        <w:t>Gazdasági nyomtatványok:</w:t>
      </w:r>
    </w:p>
    <w:p w14:paraId="2391DB53" w14:textId="77777777" w:rsidR="00257486" w:rsidRPr="002C43DF" w:rsidRDefault="00257486" w:rsidP="0073784F">
      <w:pPr>
        <w:numPr>
          <w:ilvl w:val="0"/>
          <w:numId w:val="31"/>
        </w:numPr>
        <w:spacing w:before="120" w:line="360" w:lineRule="auto"/>
        <w:contextualSpacing/>
        <w:jc w:val="both"/>
        <w:rPr>
          <w:rFonts w:eastAsia="Calibri"/>
          <w:sz w:val="22"/>
          <w:lang w:eastAsia="en-US"/>
        </w:rPr>
      </w:pPr>
      <w:r w:rsidRPr="002C43DF">
        <w:rPr>
          <w:rFonts w:eastAsia="Calibri"/>
          <w:sz w:val="22"/>
          <w:lang w:eastAsia="en-US"/>
        </w:rPr>
        <w:t>étkezők nyilvántartása</w:t>
      </w:r>
    </w:p>
    <w:p w14:paraId="2D97D2D9" w14:textId="77777777" w:rsidR="00257486" w:rsidRPr="002C43DF" w:rsidRDefault="00257486" w:rsidP="0073784F">
      <w:pPr>
        <w:numPr>
          <w:ilvl w:val="0"/>
          <w:numId w:val="31"/>
        </w:numPr>
        <w:spacing w:before="120" w:line="360" w:lineRule="auto"/>
        <w:contextualSpacing/>
        <w:jc w:val="both"/>
        <w:rPr>
          <w:rFonts w:eastAsia="Calibri"/>
          <w:sz w:val="22"/>
          <w:lang w:eastAsia="en-US"/>
        </w:rPr>
      </w:pPr>
      <w:r w:rsidRPr="002C43DF">
        <w:rPr>
          <w:rFonts w:eastAsia="Calibri"/>
          <w:sz w:val="22"/>
          <w:lang w:eastAsia="en-US"/>
        </w:rPr>
        <w:t>készletnyilvántartó lap</w:t>
      </w:r>
    </w:p>
    <w:p w14:paraId="3480A48D" w14:textId="77777777" w:rsidR="00DD4FC0" w:rsidRDefault="00257486" w:rsidP="0073784F">
      <w:pPr>
        <w:numPr>
          <w:ilvl w:val="0"/>
          <w:numId w:val="31"/>
        </w:numPr>
        <w:spacing w:before="120" w:line="360" w:lineRule="auto"/>
        <w:contextualSpacing/>
        <w:jc w:val="both"/>
        <w:rPr>
          <w:rFonts w:eastAsia="Calibri"/>
          <w:sz w:val="22"/>
          <w:lang w:eastAsia="en-US"/>
        </w:rPr>
      </w:pPr>
      <w:r w:rsidRPr="002C43DF">
        <w:rPr>
          <w:rFonts w:eastAsia="Calibri"/>
          <w:sz w:val="22"/>
          <w:lang w:eastAsia="en-US"/>
        </w:rPr>
        <w:t xml:space="preserve"> jövedelemnyilatkozat a személyi térítési díj megállapításához</w:t>
      </w:r>
    </w:p>
    <w:p w14:paraId="46358745" w14:textId="77777777" w:rsidR="00257486" w:rsidRPr="00DD4FC0" w:rsidRDefault="00257486" w:rsidP="0073784F">
      <w:pPr>
        <w:spacing w:before="120" w:line="360" w:lineRule="auto"/>
        <w:contextualSpacing/>
        <w:jc w:val="both"/>
        <w:rPr>
          <w:rFonts w:eastAsia="Calibri"/>
          <w:sz w:val="22"/>
          <w:lang w:eastAsia="en-US"/>
        </w:rPr>
      </w:pPr>
      <w:r w:rsidRPr="00DD4FC0">
        <w:rPr>
          <w:u w:val="single"/>
        </w:rPr>
        <w:t>Nyilvántartás készül:</w:t>
      </w:r>
    </w:p>
    <w:p w14:paraId="0E9337F0" w14:textId="77777777" w:rsidR="00257486" w:rsidRPr="002C43DF" w:rsidRDefault="00257486" w:rsidP="0073784F">
      <w:pPr>
        <w:numPr>
          <w:ilvl w:val="0"/>
          <w:numId w:val="32"/>
        </w:numPr>
        <w:spacing w:before="120" w:line="360" w:lineRule="auto"/>
        <w:contextualSpacing/>
        <w:jc w:val="both"/>
        <w:rPr>
          <w:rFonts w:eastAsia="Calibri"/>
          <w:sz w:val="22"/>
          <w:lang w:eastAsia="en-US"/>
        </w:rPr>
      </w:pPr>
      <w:r w:rsidRPr="002C43DF">
        <w:rPr>
          <w:rFonts w:eastAsia="Calibri"/>
          <w:sz w:val="22"/>
          <w:lang w:eastAsia="en-US"/>
        </w:rPr>
        <w:t xml:space="preserve">gyermekek felvételéről (felvételi kérelem, megállapodás, nyilatkozatok), </w:t>
      </w:r>
    </w:p>
    <w:p w14:paraId="40D5ABCF" w14:textId="77777777" w:rsidR="00257486" w:rsidRPr="002C43DF" w:rsidRDefault="00257486" w:rsidP="0073784F">
      <w:pPr>
        <w:numPr>
          <w:ilvl w:val="0"/>
          <w:numId w:val="32"/>
        </w:numPr>
        <w:spacing w:before="120" w:line="360" w:lineRule="auto"/>
        <w:contextualSpacing/>
        <w:jc w:val="both"/>
        <w:rPr>
          <w:rFonts w:eastAsia="Calibri"/>
          <w:sz w:val="22"/>
          <w:lang w:eastAsia="en-US"/>
        </w:rPr>
      </w:pPr>
      <w:r w:rsidRPr="002C43DF">
        <w:rPr>
          <w:rFonts w:eastAsia="Calibri"/>
          <w:sz w:val="22"/>
          <w:lang w:eastAsia="en-US"/>
        </w:rPr>
        <w:t>befizetett térítési díjakról,</w:t>
      </w:r>
    </w:p>
    <w:p w14:paraId="602CF1D3" w14:textId="77777777" w:rsidR="00257486" w:rsidRPr="002C43DF" w:rsidRDefault="00257486" w:rsidP="0073784F">
      <w:pPr>
        <w:numPr>
          <w:ilvl w:val="0"/>
          <w:numId w:val="32"/>
        </w:numPr>
        <w:spacing w:before="120" w:line="360" w:lineRule="auto"/>
        <w:contextualSpacing/>
        <w:jc w:val="both"/>
        <w:rPr>
          <w:rFonts w:eastAsia="Calibri"/>
          <w:sz w:val="22"/>
          <w:lang w:eastAsia="en-US"/>
        </w:rPr>
      </w:pPr>
      <w:r w:rsidRPr="002C43DF">
        <w:rPr>
          <w:rFonts w:eastAsia="Calibri"/>
          <w:sz w:val="22"/>
          <w:lang w:eastAsia="en-US"/>
        </w:rPr>
        <w:t>dolgozók adatairól.</w:t>
      </w:r>
    </w:p>
    <w:p w14:paraId="37460C63" w14:textId="77777777" w:rsidR="00257486" w:rsidRPr="002C43DF" w:rsidRDefault="00257486" w:rsidP="0073784F">
      <w:pPr>
        <w:spacing w:before="120" w:line="360" w:lineRule="auto"/>
        <w:contextualSpacing/>
        <w:jc w:val="both"/>
        <w:rPr>
          <w:b/>
        </w:rPr>
      </w:pPr>
    </w:p>
    <w:p w14:paraId="1555F88D" w14:textId="77777777" w:rsidR="00257486" w:rsidRPr="002C43DF" w:rsidRDefault="00257486" w:rsidP="0073784F">
      <w:pPr>
        <w:pStyle w:val="Cmsor2"/>
      </w:pPr>
      <w:bookmarkStart w:id="186" w:name="_Toc214374967"/>
      <w:r w:rsidRPr="002C43DF">
        <w:t>Érdekképviseleti Fórum</w:t>
      </w:r>
      <w:bookmarkEnd w:id="186"/>
    </w:p>
    <w:p w14:paraId="1E2CF0BF" w14:textId="77777777" w:rsidR="00257486" w:rsidRPr="002C43DF" w:rsidRDefault="00257486" w:rsidP="0073784F">
      <w:pPr>
        <w:shd w:val="clear" w:color="auto" w:fill="FFFFFF"/>
        <w:spacing w:before="120" w:line="360" w:lineRule="auto"/>
        <w:jc w:val="both"/>
      </w:pPr>
      <w:r w:rsidRPr="002C43DF">
        <w:t>Az intézményben Érdekképviseleti Fórum működik, mely a gyermeki jogok védelmével, a szakmai program véleményezésével segíti az intézmény szakmai munkáját. </w:t>
      </w:r>
    </w:p>
    <w:p w14:paraId="3D1C99B7" w14:textId="77777777" w:rsidR="00257486" w:rsidRPr="002C43DF" w:rsidRDefault="00257486" w:rsidP="0073784F">
      <w:pPr>
        <w:shd w:val="clear" w:color="auto" w:fill="FFFFFF"/>
        <w:spacing w:before="120" w:line="360" w:lineRule="auto"/>
        <w:jc w:val="both"/>
        <w:rPr>
          <w:u w:val="single"/>
        </w:rPr>
      </w:pPr>
      <w:r w:rsidRPr="002C43DF">
        <w:rPr>
          <w:u w:val="single"/>
        </w:rPr>
        <w:t>Célja:</w:t>
      </w:r>
    </w:p>
    <w:p w14:paraId="0D41E284" w14:textId="77777777" w:rsidR="00257486" w:rsidRPr="002C43DF" w:rsidRDefault="00257486" w:rsidP="0073784F">
      <w:pPr>
        <w:shd w:val="clear" w:color="auto" w:fill="FFFFFF"/>
        <w:spacing w:before="120" w:line="360" w:lineRule="auto"/>
        <w:jc w:val="both"/>
        <w:rPr>
          <w:u w:val="single"/>
        </w:rPr>
      </w:pPr>
      <w:r w:rsidRPr="002C43DF">
        <w:t>A gyermeki jogok sérelme, az intézmény dolgozói kötelezettségszegése esetén a gyermekek érdekeinek védelme. A családi és bölcsődei nevelés összhangjának megteremtése, közös felelősségvállalás a gyermekek érdekében.</w:t>
      </w:r>
    </w:p>
    <w:p w14:paraId="339B9E0C" w14:textId="77777777" w:rsidR="00257486" w:rsidRPr="002C43DF" w:rsidRDefault="00257486" w:rsidP="0073784F">
      <w:pPr>
        <w:shd w:val="clear" w:color="auto" w:fill="FFFFFF"/>
        <w:spacing w:before="120" w:line="360" w:lineRule="auto"/>
        <w:jc w:val="both"/>
        <w:rPr>
          <w:u w:val="single"/>
        </w:rPr>
      </w:pPr>
      <w:r w:rsidRPr="002C43DF">
        <w:rPr>
          <w:u w:val="single"/>
        </w:rPr>
        <w:lastRenderedPageBreak/>
        <w:t xml:space="preserve"> Feladata:</w:t>
      </w:r>
    </w:p>
    <w:p w14:paraId="740AFFC2" w14:textId="77777777" w:rsidR="00257486" w:rsidRPr="002C43DF" w:rsidRDefault="00257486" w:rsidP="0073784F">
      <w:pPr>
        <w:numPr>
          <w:ilvl w:val="0"/>
          <w:numId w:val="33"/>
        </w:numPr>
        <w:shd w:val="clear" w:color="auto" w:fill="FFFFFF"/>
        <w:spacing w:before="120" w:line="360" w:lineRule="auto"/>
        <w:contextualSpacing/>
        <w:jc w:val="both"/>
        <w:rPr>
          <w:rFonts w:eastAsia="Calibri"/>
          <w:sz w:val="22"/>
          <w:u w:val="single"/>
          <w:lang w:eastAsia="en-US"/>
        </w:rPr>
      </w:pPr>
      <w:r w:rsidRPr="002C43DF">
        <w:rPr>
          <w:rFonts w:eastAsia="Calibri"/>
          <w:sz w:val="22"/>
          <w:lang w:eastAsia="en-US"/>
        </w:rPr>
        <w:t>megvizsgálja a hozzá benyújtott panaszokat és dönt a hatáskörébe tartozó ügyekben,</w:t>
      </w:r>
    </w:p>
    <w:p w14:paraId="6502A7AA" w14:textId="77777777" w:rsidR="00257486" w:rsidRPr="002C43DF" w:rsidRDefault="00257486" w:rsidP="0073784F">
      <w:pPr>
        <w:numPr>
          <w:ilvl w:val="0"/>
          <w:numId w:val="33"/>
        </w:numPr>
        <w:shd w:val="clear" w:color="auto" w:fill="FFFFFF"/>
        <w:spacing w:before="120" w:line="360" w:lineRule="auto"/>
        <w:contextualSpacing/>
        <w:jc w:val="both"/>
        <w:rPr>
          <w:rFonts w:eastAsia="Calibri"/>
          <w:sz w:val="22"/>
          <w:u w:val="single"/>
          <w:lang w:eastAsia="en-US"/>
        </w:rPr>
      </w:pPr>
      <w:r w:rsidRPr="002C43DF">
        <w:rPr>
          <w:rFonts w:eastAsia="Calibri"/>
        </w:rPr>
        <w:t>intézkedéseket kezdeményezhet a fenntartónál, a gyermekjogi képviselőnél, illetve más hatáskörrel rendelkező szervnél,</w:t>
      </w:r>
    </w:p>
    <w:p w14:paraId="31E71E11" w14:textId="77777777" w:rsidR="00257486" w:rsidRPr="002C43DF" w:rsidRDefault="00257486" w:rsidP="0073784F">
      <w:pPr>
        <w:numPr>
          <w:ilvl w:val="0"/>
          <w:numId w:val="33"/>
        </w:numPr>
        <w:shd w:val="clear" w:color="auto" w:fill="FFFFFF"/>
        <w:spacing w:before="120" w:line="360" w:lineRule="auto"/>
        <w:contextualSpacing/>
        <w:jc w:val="both"/>
        <w:rPr>
          <w:rFonts w:eastAsia="Calibri"/>
          <w:sz w:val="22"/>
          <w:u w:val="single"/>
          <w:lang w:eastAsia="en-US"/>
        </w:rPr>
      </w:pPr>
      <w:r w:rsidRPr="002C43DF">
        <w:rPr>
          <w:rFonts w:eastAsia="Calibri"/>
        </w:rPr>
        <w:t>egyetértési jogot gyakorol a házirend jóváhagyásánál,</w:t>
      </w:r>
    </w:p>
    <w:p w14:paraId="0A794EF1" w14:textId="77777777" w:rsidR="00257486" w:rsidRPr="002C43DF" w:rsidRDefault="00257486" w:rsidP="0073784F">
      <w:pPr>
        <w:numPr>
          <w:ilvl w:val="0"/>
          <w:numId w:val="33"/>
        </w:numPr>
        <w:shd w:val="clear" w:color="auto" w:fill="FFFFFF"/>
        <w:spacing w:before="120" w:line="360" w:lineRule="auto"/>
        <w:contextualSpacing/>
        <w:jc w:val="both"/>
        <w:rPr>
          <w:rFonts w:eastAsia="Calibri"/>
          <w:sz w:val="22"/>
          <w:u w:val="single"/>
          <w:lang w:eastAsia="en-US"/>
        </w:rPr>
      </w:pPr>
      <w:r w:rsidRPr="002C43DF">
        <w:rPr>
          <w:rFonts w:eastAsia="Calibri"/>
        </w:rPr>
        <w:t>véleményt nyilváníthat a gyermeket érintő ügyekben,</w:t>
      </w:r>
    </w:p>
    <w:p w14:paraId="6AD62214" w14:textId="77777777" w:rsidR="00257486" w:rsidRPr="002C43DF" w:rsidRDefault="00257486" w:rsidP="0073784F">
      <w:pPr>
        <w:numPr>
          <w:ilvl w:val="0"/>
          <w:numId w:val="33"/>
        </w:numPr>
        <w:shd w:val="clear" w:color="auto" w:fill="FFFFFF"/>
        <w:spacing w:before="120" w:line="360" w:lineRule="auto"/>
        <w:contextualSpacing/>
        <w:jc w:val="both"/>
        <w:rPr>
          <w:rFonts w:eastAsia="Calibri"/>
          <w:sz w:val="22"/>
          <w:u w:val="single"/>
          <w:lang w:eastAsia="en-US"/>
        </w:rPr>
      </w:pPr>
      <w:r w:rsidRPr="002C43DF">
        <w:rPr>
          <w:rFonts w:eastAsia="Calibri"/>
        </w:rPr>
        <w:t>intézkedéseinél figyelembe veszi a mindenkori érvényben lévő jogszabályokban rögzített feladat- és hatásköröket.</w:t>
      </w:r>
    </w:p>
    <w:p w14:paraId="33E651C0" w14:textId="00E1F2B1" w:rsidR="00257486" w:rsidRPr="002C43DF" w:rsidRDefault="00257486" w:rsidP="0073784F">
      <w:pPr>
        <w:shd w:val="clear" w:color="auto" w:fill="FFFFFF"/>
        <w:spacing w:before="120" w:line="360" w:lineRule="auto"/>
        <w:jc w:val="both"/>
      </w:pPr>
      <w:r w:rsidRPr="002C43DF">
        <w:t>Az Érdekképviseleti Fórum a feltett kérdésekre, panaszokra, javaslatokra 15 napon belül írásban köteles választ adni.</w:t>
      </w:r>
      <w:r w:rsidR="00303BD3" w:rsidRPr="002C43DF">
        <w:t xml:space="preserve"> </w:t>
      </w:r>
      <w:r w:rsidRPr="002C43DF">
        <w:t xml:space="preserve">Az Érdek-képviseleti Fórum üléseiről jegyzőkönyvet kell készíteni, megőrzéséről az intézmény vezetője gondoskodik. A gyermek szülője/ törvényes képviselője az intézmény fenntartójához vagy a gyermekjogi képviselőhöz fordulhat, ha az intézmény vezetője vagy az Érdek-képviseleti Fórum 15 napon belül nem küld értesítést a vizsgálat eredményéről, vagy ha a megtett intézkedéssel nem ért egyet. A gyermekjogi képviselő ellátja a gyermekvédelmi gondoskodásban részesülő gyermek – a </w:t>
      </w:r>
      <w:proofErr w:type="spellStart"/>
      <w:r w:rsidRPr="002C43DF">
        <w:t>Gyvt</w:t>
      </w:r>
      <w:proofErr w:type="spellEnd"/>
      <w:r w:rsidRPr="002C43DF">
        <w:t xml:space="preserve">-ben meghatározott - jogainak védelmét, és segíti a gyermeket jogai megismerésében és érvényesítésében, valamint kötelességei megismerésében és teljesítésében. Az intézmény biztosítja, hogy a gyermek és hozzátartozói a gyermekjogi képviselő személyét és a vele való kapcsolat felvételének módját megismerhessék. </w:t>
      </w:r>
    </w:p>
    <w:p w14:paraId="25DB0F97" w14:textId="63AC42F8" w:rsidR="00257486" w:rsidRPr="002C43DF" w:rsidRDefault="00257486" w:rsidP="0073784F">
      <w:pPr>
        <w:spacing w:line="360" w:lineRule="auto"/>
        <w:jc w:val="both"/>
      </w:pPr>
      <w:r w:rsidRPr="002C43DF">
        <w:rPr>
          <w:b/>
        </w:rPr>
        <w:t>A gyermekjogi képviselő</w:t>
      </w:r>
      <w:bookmarkStart w:id="187" w:name="_Hlk140669826"/>
      <w:r w:rsidR="0076067B">
        <w:rPr>
          <w:b/>
        </w:rPr>
        <w:t>:</w:t>
      </w:r>
    </w:p>
    <w:bookmarkEnd w:id="187"/>
    <w:p w14:paraId="4D0EC9CC" w14:textId="786CD3C5" w:rsidR="0076067B" w:rsidRDefault="0076067B" w:rsidP="0073784F">
      <w:pPr>
        <w:spacing w:line="360" w:lineRule="auto"/>
        <w:jc w:val="both"/>
        <w:rPr>
          <w:rFonts w:eastAsia="Calibri"/>
          <w:iCs/>
          <w:strike/>
          <w:lang w:eastAsia="en-US"/>
        </w:rPr>
      </w:pPr>
      <w:r w:rsidRPr="002C43DF">
        <w:rPr>
          <w:rFonts w:eastAsia="Calibri"/>
          <w:iCs/>
          <w:u w:val="single"/>
          <w:lang w:eastAsia="en-US"/>
        </w:rPr>
        <w:t xml:space="preserve">Gyermekjogi képviselő: </w:t>
      </w:r>
    </w:p>
    <w:p w14:paraId="4B60681B" w14:textId="77777777" w:rsidR="0076067B" w:rsidRPr="00C35527" w:rsidRDefault="0076067B" w:rsidP="0073784F">
      <w:pPr>
        <w:spacing w:line="360" w:lineRule="auto"/>
        <w:jc w:val="both"/>
        <w:rPr>
          <w:rFonts w:eastAsia="Calibri"/>
          <w:iCs/>
          <w:color w:val="000000" w:themeColor="text1"/>
          <w:lang w:eastAsia="en-US"/>
        </w:rPr>
      </w:pPr>
      <w:r w:rsidRPr="00C35527">
        <w:rPr>
          <w:rFonts w:eastAsia="Calibri"/>
          <w:iCs/>
          <w:color w:val="000000" w:themeColor="text1"/>
          <w:lang w:eastAsia="en-US"/>
        </w:rPr>
        <w:t>A gyermekjogi képviselő elérhetősége az intézményben van kifüggesztve.</w:t>
      </w:r>
    </w:p>
    <w:p w14:paraId="4C86BB36" w14:textId="77777777" w:rsidR="0076067B" w:rsidRPr="0076067B" w:rsidRDefault="0076067B" w:rsidP="0073784F">
      <w:pPr>
        <w:spacing w:line="360" w:lineRule="auto"/>
        <w:jc w:val="both"/>
        <w:rPr>
          <w:rFonts w:eastAsia="Calibri"/>
          <w:iCs/>
          <w:color w:val="EE0000"/>
          <w:lang w:eastAsia="en-US"/>
        </w:rPr>
      </w:pPr>
    </w:p>
    <w:p w14:paraId="5FF1C95A" w14:textId="77777777" w:rsidR="00257486" w:rsidRPr="002C43DF" w:rsidRDefault="00257486" w:rsidP="0073784F">
      <w:pPr>
        <w:shd w:val="clear" w:color="auto" w:fill="FFFFFF"/>
        <w:spacing w:before="120" w:line="360" w:lineRule="auto"/>
        <w:jc w:val="both"/>
        <w:rPr>
          <w:b/>
        </w:rPr>
      </w:pPr>
    </w:p>
    <w:p w14:paraId="59C6760F" w14:textId="77777777" w:rsidR="00257486" w:rsidRPr="002C43DF" w:rsidRDefault="00257486" w:rsidP="0073784F">
      <w:pPr>
        <w:pStyle w:val="Cmsor3"/>
        <w:spacing w:line="360" w:lineRule="auto"/>
      </w:pPr>
      <w:bookmarkStart w:id="188" w:name="_Toc214374968"/>
      <w:r w:rsidRPr="002C43DF">
        <w:t>Munkahelyi érdekképviselet</w:t>
      </w:r>
      <w:bookmarkEnd w:id="188"/>
      <w:r w:rsidRPr="002C43DF">
        <w:t> </w:t>
      </w:r>
    </w:p>
    <w:p w14:paraId="2DABFAA9" w14:textId="77777777" w:rsidR="00257486" w:rsidRPr="002C43DF" w:rsidRDefault="00257486" w:rsidP="0073784F">
      <w:pPr>
        <w:spacing w:before="120" w:line="360" w:lineRule="auto"/>
        <w:contextualSpacing/>
        <w:jc w:val="both"/>
      </w:pPr>
      <w:r w:rsidRPr="002C43DF">
        <w:t>Az intézmény vezetője együttműködik az intézményi dolgozók minden olyan törvényes testületével, amelynek célja a dolgozók, a szakma és a gyermekek érdekképviselete, érdekvédelme. Az intézményben Közalkalmazotti Tanács, valamint a Bölcsődei Dolgozók Demokratikus Szakszervezete működik, mely érdekképviselet ellátja a dolgozók érdekvédelmét. Az intézmény vezetője támogatja és segíti az érdek</w:t>
      </w:r>
      <w:r w:rsidRPr="002C43DF">
        <w:rPr>
          <w:b/>
        </w:rPr>
        <w:t>-</w:t>
      </w:r>
      <w:r w:rsidRPr="002C43DF">
        <w:t xml:space="preserve">képviseleti szervezet működését. A bölcsőde munkatársai számára a jogok gyakorlásának és a kötelezettségek teljesítésének alapvető szabályait a közalkalmazottak jogállásáról szóló 1992. évi XXXIII. törvény határozza meg. A bölcsődében foglalkoztatottak, munkaviszonyban álló személyek esetében biztosítani kell, hogy a munkavégzéshez kapcsolódó megbecsülést megkapják, </w:t>
      </w:r>
      <w:r w:rsidRPr="002C43DF">
        <w:lastRenderedPageBreak/>
        <w:t>tiszteletben tartsák emberi méltóságukat és személyiségi jogaikat, munkájukat elismerjék, valamint a munkáltató megfelelő munkavégzési körülményeket biztosítson számukra.</w:t>
      </w:r>
    </w:p>
    <w:p w14:paraId="39BBFDBC" w14:textId="77777777" w:rsidR="00257486" w:rsidRPr="002C43DF" w:rsidRDefault="00257486" w:rsidP="0073784F">
      <w:pPr>
        <w:spacing w:before="120" w:line="360" w:lineRule="auto"/>
        <w:contextualSpacing/>
        <w:jc w:val="both"/>
      </w:pPr>
    </w:p>
    <w:p w14:paraId="7C01F50D" w14:textId="77777777" w:rsidR="00303BD3" w:rsidRPr="002C43DF" w:rsidRDefault="00303BD3" w:rsidP="0073784F">
      <w:pPr>
        <w:spacing w:before="120" w:line="360" w:lineRule="auto"/>
        <w:contextualSpacing/>
        <w:jc w:val="both"/>
      </w:pPr>
    </w:p>
    <w:p w14:paraId="7222F92B" w14:textId="77777777" w:rsidR="00303BD3" w:rsidRPr="002C43DF" w:rsidRDefault="00303BD3" w:rsidP="0073784F">
      <w:pPr>
        <w:spacing w:before="120" w:line="360" w:lineRule="auto"/>
        <w:contextualSpacing/>
        <w:jc w:val="both"/>
      </w:pPr>
    </w:p>
    <w:p w14:paraId="42BDD3CB" w14:textId="77777777" w:rsidR="00257486" w:rsidRPr="002C43DF" w:rsidRDefault="00257486" w:rsidP="0073784F">
      <w:pPr>
        <w:pStyle w:val="Cmsor2"/>
      </w:pPr>
      <w:bookmarkStart w:id="189" w:name="_Toc214374969"/>
      <w:r w:rsidRPr="002C43DF">
        <w:t>Továbbképzés</w:t>
      </w:r>
      <w:bookmarkEnd w:id="189"/>
      <w:r w:rsidRPr="002C43DF">
        <w:t> </w:t>
      </w:r>
    </w:p>
    <w:p w14:paraId="0772DF40" w14:textId="77777777" w:rsidR="00257486" w:rsidRPr="002C43DF" w:rsidRDefault="00257486" w:rsidP="0073784F">
      <w:pPr>
        <w:spacing w:before="120" w:line="360" w:lineRule="auto"/>
        <w:contextualSpacing/>
        <w:jc w:val="both"/>
      </w:pPr>
      <w:r w:rsidRPr="002C43DF">
        <w:t xml:space="preserve">A szakdolgozók részvétele a kötelező továbbképzéseken rendszeres. A személyes gondoskodást nyújtó intézmény vezetője éves továbbképzési tervet köteles készíteni. A továbbképzési terv tartalmazza a tárgyévben továbbképzésen résztvevők és a jogszabály által szakvizsgára kötelezettek, valamint az arra önként jelentkezők várható számát, munkakörük és a várható távolléti idő feltüntetésével. A Nemzeti Család- és Szociálpolitikai Intézet felé a személyes gondoskodást végző személyek adatainak működési nyilvántartásáról szóló 8/2000. (VIII. 04.) </w:t>
      </w:r>
      <w:proofErr w:type="spellStart"/>
      <w:r w:rsidRPr="002C43DF">
        <w:t>SzCsM</w:t>
      </w:r>
      <w:proofErr w:type="spellEnd"/>
      <w:r w:rsidRPr="002C43DF">
        <w:t xml:space="preserve"> rendeletben előírt nyomtatványokon és módon az intézmény a nyilvántartási kötelezettségét teljesíti.</w:t>
      </w:r>
    </w:p>
    <w:p w14:paraId="5CEB5F2F" w14:textId="77777777" w:rsidR="00257486" w:rsidRPr="002C43DF" w:rsidRDefault="00257486" w:rsidP="0073784F">
      <w:pPr>
        <w:spacing w:before="120" w:line="360" w:lineRule="auto"/>
        <w:jc w:val="both"/>
        <w:rPr>
          <w:b/>
          <w:u w:val="single"/>
        </w:rPr>
      </w:pPr>
    </w:p>
    <w:p w14:paraId="4CAF6C1C" w14:textId="77777777" w:rsidR="00257486" w:rsidRPr="002C43DF" w:rsidRDefault="00257486" w:rsidP="0073784F">
      <w:pPr>
        <w:pStyle w:val="Cmsor2"/>
      </w:pPr>
      <w:bookmarkStart w:id="190" w:name="_Toc214374970"/>
      <w:r w:rsidRPr="002C43DF">
        <w:t>Az ellátásra jogosultak köre</w:t>
      </w:r>
      <w:bookmarkEnd w:id="190"/>
    </w:p>
    <w:p w14:paraId="00D34671" w14:textId="596BB102" w:rsidR="00257486" w:rsidRPr="00C35527" w:rsidRDefault="00257486" w:rsidP="0073784F">
      <w:pPr>
        <w:spacing w:before="120" w:line="360" w:lineRule="auto"/>
        <w:jc w:val="both"/>
        <w:rPr>
          <w:color w:val="000000" w:themeColor="text1"/>
        </w:rPr>
      </w:pPr>
      <w:r w:rsidRPr="002C43DF">
        <w:t xml:space="preserve">Bölcsődébe az a gyermek vehető fel, akinek szülei, nevelői, gondozói – munkavégzésük, munkaerő-piaci részvételt elősegítő programban, képzésben való részvételük, vagy egyéb ok miatt – a napközbeni ellátásáról nem tudnak gondoskodni. A bölcsődei felvétel során elsőbbséget élveznek a Magyaralmásra bejelentett, állandó lakóhellyel, ennek hiányában tartózkodási hellyel rendelkező és életvitelszerűen is Magyaralmáson tartózkodó családok gyermekei, illetve a </w:t>
      </w:r>
      <w:proofErr w:type="spellStart"/>
      <w:r w:rsidR="00517914" w:rsidRPr="002C43DF">
        <w:t>m</w:t>
      </w:r>
      <w:r w:rsidRPr="002C43DF">
        <w:t>agyaralmási</w:t>
      </w:r>
      <w:proofErr w:type="spellEnd"/>
      <w:r w:rsidRPr="002C43DF">
        <w:t xml:space="preserve"> munkahellyel rendelkező szülő gyermekei.</w:t>
      </w:r>
      <w:r w:rsidR="009C5555">
        <w:t xml:space="preserve"> </w:t>
      </w:r>
      <w:r w:rsidR="008E4E4F" w:rsidRPr="00C35527">
        <w:rPr>
          <w:color w:val="000000" w:themeColor="text1"/>
        </w:rPr>
        <w:t>Üres férőhely esetén felvehetők a Móri Többcélú Kistérségi Társulás</w:t>
      </w:r>
      <w:r w:rsidR="009C5555" w:rsidRPr="00C35527">
        <w:rPr>
          <w:color w:val="000000" w:themeColor="text1"/>
        </w:rPr>
        <w:t xml:space="preserve"> tag-önkormányzatai közigazgatási területén élő kisgyermekek. </w:t>
      </w:r>
    </w:p>
    <w:p w14:paraId="44420F7A" w14:textId="77777777" w:rsidR="00257486" w:rsidRPr="00C35527" w:rsidRDefault="00257486" w:rsidP="0073784F">
      <w:pPr>
        <w:spacing w:before="120" w:line="360" w:lineRule="auto"/>
        <w:jc w:val="both"/>
        <w:rPr>
          <w:color w:val="000000" w:themeColor="text1"/>
          <w:u w:val="single"/>
        </w:rPr>
      </w:pPr>
    </w:p>
    <w:p w14:paraId="35589E87" w14:textId="77777777" w:rsidR="00257486" w:rsidRPr="002C43DF" w:rsidRDefault="00257486" w:rsidP="0073784F">
      <w:pPr>
        <w:spacing w:before="120" w:line="360" w:lineRule="auto"/>
        <w:jc w:val="both"/>
        <w:rPr>
          <w:u w:val="single"/>
        </w:rPr>
      </w:pPr>
      <w:r w:rsidRPr="002C43DF">
        <w:rPr>
          <w:u w:val="single"/>
        </w:rPr>
        <w:t>Az előző pontban foglaltak figyelembevétele mellett, a bölcsődei felvétel során további előnyben kell részesíteni azt a gyermeket:</w:t>
      </w:r>
    </w:p>
    <w:p w14:paraId="23C672DE" w14:textId="77777777" w:rsidR="00257486" w:rsidRPr="002C43DF" w:rsidRDefault="00257486" w:rsidP="0073784F">
      <w:pPr>
        <w:numPr>
          <w:ilvl w:val="0"/>
          <w:numId w:val="34"/>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t>aki rendszeres gyermekvédelmi kedvezményre jogosult és szülője, vagy más törvényes képviselője igazolja, hogy munkaviszonyban vagy munkavégzésre irányuló egyéb jogviszonyban áll</w:t>
      </w:r>
    </w:p>
    <w:p w14:paraId="0F316F9D" w14:textId="77777777" w:rsidR="00257486" w:rsidRPr="002C43DF" w:rsidRDefault="00257486" w:rsidP="0073784F">
      <w:pPr>
        <w:numPr>
          <w:ilvl w:val="0"/>
          <w:numId w:val="34"/>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t>akinek családjában az egy főre eső nettó jövedelem alacsony</w:t>
      </w:r>
    </w:p>
    <w:p w14:paraId="7693A004" w14:textId="77777777" w:rsidR="00257486" w:rsidRPr="002C43DF" w:rsidRDefault="00257486" w:rsidP="0073784F">
      <w:pPr>
        <w:numPr>
          <w:ilvl w:val="0"/>
          <w:numId w:val="34"/>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t>akit egyedülálló szülő nevel, mely tényt a szülő hitelt érdemlően igazolni tud,</w:t>
      </w:r>
    </w:p>
    <w:p w14:paraId="186EAC52" w14:textId="77777777" w:rsidR="00257486" w:rsidRPr="002C43DF" w:rsidRDefault="00257486" w:rsidP="0073784F">
      <w:pPr>
        <w:numPr>
          <w:ilvl w:val="0"/>
          <w:numId w:val="34"/>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t>akinek családjában három vagy több kiskorú gyermeket nevelnek,</w:t>
      </w:r>
    </w:p>
    <w:p w14:paraId="68D58ACC" w14:textId="77777777" w:rsidR="00257486" w:rsidRPr="002C43DF" w:rsidRDefault="00257486" w:rsidP="0073784F">
      <w:pPr>
        <w:numPr>
          <w:ilvl w:val="0"/>
          <w:numId w:val="34"/>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lastRenderedPageBreak/>
        <w:t xml:space="preserve">aki </w:t>
      </w:r>
      <w:proofErr w:type="gramStart"/>
      <w:r w:rsidRPr="002C43DF">
        <w:rPr>
          <w:rFonts w:eastAsia="Calibri"/>
          <w:sz w:val="22"/>
          <w:lang w:eastAsia="en-US"/>
        </w:rPr>
        <w:t>árva,</w:t>
      </w:r>
      <w:proofErr w:type="gramEnd"/>
      <w:r w:rsidRPr="002C43DF">
        <w:rPr>
          <w:rFonts w:eastAsia="Calibri"/>
          <w:sz w:val="22"/>
          <w:lang w:eastAsia="en-US"/>
        </w:rPr>
        <w:t xml:space="preserve"> vagy félárva, illetve – a szülő vagy szülők elhalálozása miatt – gyámság alatt áll,</w:t>
      </w:r>
    </w:p>
    <w:p w14:paraId="633A991C" w14:textId="77777777" w:rsidR="00257486" w:rsidRPr="002C43DF" w:rsidRDefault="00257486" w:rsidP="0073784F">
      <w:pPr>
        <w:numPr>
          <w:ilvl w:val="0"/>
          <w:numId w:val="34"/>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t>akinek szülei, vagy a szülők egyike korábban állami gondozott volt,</w:t>
      </w:r>
    </w:p>
    <w:p w14:paraId="5A10C1AE" w14:textId="77777777" w:rsidR="00257486" w:rsidRPr="002C43DF" w:rsidRDefault="00257486" w:rsidP="0073784F">
      <w:pPr>
        <w:numPr>
          <w:ilvl w:val="0"/>
          <w:numId w:val="34"/>
        </w:numPr>
        <w:overflowPunct w:val="0"/>
        <w:autoSpaceDE w:val="0"/>
        <w:autoSpaceDN w:val="0"/>
        <w:adjustRightInd w:val="0"/>
        <w:spacing w:before="120" w:line="360" w:lineRule="auto"/>
        <w:contextualSpacing/>
        <w:jc w:val="both"/>
        <w:textAlignment w:val="baseline"/>
        <w:rPr>
          <w:rFonts w:eastAsia="Calibri"/>
          <w:sz w:val="22"/>
          <w:lang w:eastAsia="en-US"/>
        </w:rPr>
      </w:pPr>
      <w:r w:rsidRPr="002C43DF">
        <w:rPr>
          <w:rFonts w:eastAsia="Calibri"/>
          <w:sz w:val="22"/>
          <w:lang w:eastAsia="en-US"/>
        </w:rPr>
        <w:t>akinek tekintetében a körzeti védőnő, a gyermekjóléti szolgálat vagy a házi gyermekorvos a gyermek, illetve a család helyzetére tekintettel méltányossági elbírálást javasol.</w:t>
      </w:r>
    </w:p>
    <w:p w14:paraId="4FE30960" w14:textId="77777777" w:rsidR="00257486" w:rsidRPr="002C43DF" w:rsidRDefault="00257486" w:rsidP="0073784F">
      <w:pPr>
        <w:spacing w:before="120" w:line="360" w:lineRule="auto"/>
        <w:jc w:val="both"/>
      </w:pPr>
      <w:r w:rsidRPr="002C43DF">
        <w:t xml:space="preserve">Amennyiben a Bölcsőde az előző pontban foglaltak figyelembevételét követően is rendelkezik szabad férőhellyel, a társulás valamely településen élő gyermek is felvehető, azonban közülük is elsőbbséget élveznek azok, akiknek valamely szülője </w:t>
      </w:r>
      <w:proofErr w:type="spellStart"/>
      <w:r w:rsidRPr="002C43DF">
        <w:t>magyaralmási</w:t>
      </w:r>
      <w:proofErr w:type="spellEnd"/>
      <w:r w:rsidRPr="002C43DF">
        <w:t xml:space="preserve"> munkahellyel rendelkezik, illetve a kitételek alapján előnyben kell részesülniük.</w:t>
      </w:r>
    </w:p>
    <w:p w14:paraId="53EB878F" w14:textId="77777777" w:rsidR="00257486" w:rsidRPr="002C43DF" w:rsidRDefault="00257486" w:rsidP="0073784F">
      <w:pPr>
        <w:spacing w:before="120" w:line="360" w:lineRule="auto"/>
        <w:jc w:val="both"/>
      </w:pPr>
      <w:r w:rsidRPr="002C43DF">
        <w:t xml:space="preserve">A gyermek bölcsődei ellátását – a fentiekben meghatározott sorrendiség </w:t>
      </w:r>
      <w:r w:rsidR="00517914" w:rsidRPr="002C43DF">
        <w:t>figyelembevétele</w:t>
      </w:r>
      <w:r w:rsidRPr="002C43DF">
        <w:t xml:space="preserve"> nélkül biztosítani kell –, ha a gyermekek védelméről és a gyámügyi igazgatásról szóló törvény alapján a gyermeket védelembe vette, és kötelezte a szülőt, hogy folyamatosan vegye igénybe a bölcsődei ellátást.</w:t>
      </w:r>
    </w:p>
    <w:p w14:paraId="0DBC5111" w14:textId="617A1025" w:rsidR="00257486" w:rsidRPr="002C43DF" w:rsidRDefault="00257486" w:rsidP="0073784F">
      <w:pPr>
        <w:spacing w:before="120" w:line="360" w:lineRule="auto"/>
        <w:jc w:val="both"/>
      </w:pPr>
      <w:r w:rsidRPr="002C43DF">
        <w:t xml:space="preserve">A bölcsődés szülőkkel való felvételi beszélgetések, </w:t>
      </w:r>
      <w:r w:rsidR="008111C5">
        <w:t>a főigazgató</w:t>
      </w:r>
      <w:r w:rsidRPr="002C43DF">
        <w:t xml:space="preserve">i irodában történnek. A beszélgetéseken jelen van </w:t>
      </w:r>
      <w:r w:rsidR="008111C5">
        <w:t>a főigazgató</w:t>
      </w:r>
      <w:r w:rsidRPr="002C43DF">
        <w:t xml:space="preserve">, eseteként </w:t>
      </w:r>
      <w:r w:rsidR="00211805" w:rsidRPr="002C43DF">
        <w:t>főigazgató</w:t>
      </w:r>
      <w:r w:rsidR="00EE7877">
        <w:t>-</w:t>
      </w:r>
      <w:r w:rsidRPr="002C43DF">
        <w:t>helyettes</w:t>
      </w:r>
      <w:r w:rsidR="00EE7877">
        <w:t>ek</w:t>
      </w:r>
      <w:r w:rsidRPr="002C43DF">
        <w:t>, kisgyermeknevelő, a szülő vagy a törvényes képviselő.</w:t>
      </w:r>
    </w:p>
    <w:p w14:paraId="0C7EC408" w14:textId="77777777" w:rsidR="00257486" w:rsidRPr="002C43DF" w:rsidRDefault="00257486" w:rsidP="0073784F">
      <w:pPr>
        <w:spacing w:before="120" w:line="360" w:lineRule="auto"/>
        <w:jc w:val="both"/>
      </w:pPr>
    </w:p>
    <w:p w14:paraId="76332BFD" w14:textId="77777777" w:rsidR="00257486" w:rsidRPr="002C43DF" w:rsidRDefault="00DD4FC0" w:rsidP="0073784F">
      <w:pPr>
        <w:pStyle w:val="Cmsor3"/>
        <w:spacing w:line="360" w:lineRule="auto"/>
      </w:pPr>
      <w:bookmarkStart w:id="191" w:name="_Toc214374971"/>
      <w:r>
        <w:t>A</w:t>
      </w:r>
      <w:r w:rsidR="00257486" w:rsidRPr="002C43DF">
        <w:t>z ellátás igénybevételének módja:</w:t>
      </w:r>
      <w:bookmarkEnd w:id="191"/>
    </w:p>
    <w:p w14:paraId="242B74E2" w14:textId="247D0DB0" w:rsidR="00257486" w:rsidRPr="002C43DF" w:rsidRDefault="00257486" w:rsidP="0073784F">
      <w:pPr>
        <w:spacing w:before="120" w:line="360" w:lineRule="auto"/>
        <w:jc w:val="both"/>
      </w:pPr>
      <w:r w:rsidRPr="002C43DF">
        <w:t xml:space="preserve"> A Bölcsődébe a felvétel elsődlegesen önkéntes módon, kérelemre történik, melyet a szülő, törvényes képviselő terjeszthet elő </w:t>
      </w:r>
      <w:r w:rsidR="008111C5">
        <w:t>a főigazgató</w:t>
      </w:r>
      <w:r w:rsidRPr="002C43DF">
        <w:t>n</w:t>
      </w:r>
      <w:r w:rsidR="00DD4FC0">
        <w:t>á</w:t>
      </w:r>
      <w:r w:rsidRPr="002C43DF">
        <w:t>l, az intézmény által rendszeresített nyomtatványon. (felvételi kérelem)</w:t>
      </w:r>
      <w:r w:rsidR="00517914" w:rsidRPr="002C43DF">
        <w:t>.</w:t>
      </w:r>
    </w:p>
    <w:p w14:paraId="322FD233" w14:textId="77777777" w:rsidR="00257486" w:rsidRPr="002C43DF" w:rsidRDefault="00257486" w:rsidP="0073784F">
      <w:pPr>
        <w:spacing w:before="120" w:line="360" w:lineRule="auto"/>
        <w:jc w:val="both"/>
      </w:pPr>
      <w:r w:rsidRPr="002C43DF">
        <w:t>A gyermek bölcsődébe történő felvételét – a szülő hozzájárulásával – a körzeti védőnő, a házi gyermekorvos, a háziorvos, a családgondozó, a gyermekjóléti szolgálat vagy a gyámhatóság is kezdeményezheti. Amennyiben a gyermek védelme az ellátás önkéntes igénybevételével nem biztosított, a gyámhivatal a gyermekek védelméről és a gyámügyi igazgatásról szóló törvény alapján az ellátás kötelező igénybevételét elrendelheti.</w:t>
      </w:r>
    </w:p>
    <w:p w14:paraId="6F9FCF08" w14:textId="77777777" w:rsidR="00DD4FC0" w:rsidRDefault="00257486" w:rsidP="0073784F">
      <w:pPr>
        <w:spacing w:before="120" w:line="360" w:lineRule="auto"/>
        <w:jc w:val="both"/>
      </w:pPr>
      <w:r w:rsidRPr="002C43DF">
        <w:t xml:space="preserve">A Bölcsődébe való jelentkezés folyamatos. Az ellátás igénybevételére vonatkozó kérelmet a </w:t>
      </w:r>
      <w:r w:rsidR="00517914" w:rsidRPr="002C43DF">
        <w:t>szakmai vezetőhöz</w:t>
      </w:r>
      <w:r w:rsidRPr="002C43DF">
        <w:t xml:space="preserve"> kell benyújtani az intézménynél e célra rendszeresített formanyomtatványon, a szükséges mellékletek csatolásával.</w:t>
      </w:r>
    </w:p>
    <w:p w14:paraId="60D6644F" w14:textId="77777777" w:rsidR="00257486" w:rsidRPr="00DD4FC0" w:rsidRDefault="00257486" w:rsidP="0073784F">
      <w:pPr>
        <w:spacing w:before="120" w:line="360" w:lineRule="auto"/>
        <w:jc w:val="both"/>
      </w:pPr>
      <w:r w:rsidRPr="002C43DF">
        <w:rPr>
          <w:u w:val="single"/>
        </w:rPr>
        <w:t>A felvételi kérelemhez csatolni kell:</w:t>
      </w:r>
    </w:p>
    <w:p w14:paraId="1BD31506"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a gyermek és a szülők, törvényes képviselő lakcímkártyájának, gyermek TAJ kártyájának, oltási kiskönyvének másolatát,</w:t>
      </w:r>
    </w:p>
    <w:p w14:paraId="0BDA575B"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munkáltatói-kereseti igazolást a szülők munkaviszonyának igazolására,</w:t>
      </w:r>
    </w:p>
    <w:p w14:paraId="5255FF2C"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lastRenderedPageBreak/>
        <w:t>a szülő tanulói jogviszonya esetén az oktatási intézmény által kiállított iskolalátogatási igazolást,</w:t>
      </w:r>
    </w:p>
    <w:p w14:paraId="482B0EE7" w14:textId="27166F1F"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 xml:space="preserve">munkaerő-piaci képzésen való részvétel esetén az illetékes </w:t>
      </w:r>
      <w:r w:rsidR="004048EA">
        <w:rPr>
          <w:rFonts w:eastAsia="Calibri"/>
          <w:sz w:val="22"/>
          <w:lang w:eastAsia="en-US"/>
        </w:rPr>
        <w:t xml:space="preserve">foglalkoztatási </w:t>
      </w:r>
      <w:r w:rsidRPr="002C43DF">
        <w:rPr>
          <w:rFonts w:eastAsia="Calibri"/>
          <w:sz w:val="22"/>
          <w:lang w:eastAsia="en-US"/>
        </w:rPr>
        <w:t>központ igazolását a képzés idejéről</w:t>
      </w:r>
    </w:p>
    <w:p w14:paraId="36E79E8B"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 xml:space="preserve"> a szülő betegsége esetén a háziorvos/szakorvos által kiállított igazolást</w:t>
      </w:r>
    </w:p>
    <w:p w14:paraId="6EBA002D"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 xml:space="preserve"> a teljes családra kiterjedő jövedelemigazolást,</w:t>
      </w:r>
    </w:p>
    <w:p w14:paraId="70A5BBB3"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egyedülálló szülő esetén a Magyar Államkincstár igazolását emelt családi pótlék folyósításáról,</w:t>
      </w:r>
    </w:p>
    <w:p w14:paraId="211EBDE3"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a családban nevelt három vagy több kiskorú gyermek esetén a Magyar Államkincstár igazolását emelt családi pótlék folyósításáról (amennyiben rendszeres gyermekvédelmi támogatás nem került megállapításra),</w:t>
      </w:r>
    </w:p>
    <w:p w14:paraId="33676AAF" w14:textId="77777777" w:rsidR="00257486" w:rsidRPr="002C43DF" w:rsidRDefault="00257486" w:rsidP="0073784F">
      <w:pPr>
        <w:numPr>
          <w:ilvl w:val="0"/>
          <w:numId w:val="35"/>
        </w:numPr>
        <w:spacing w:before="120" w:line="360" w:lineRule="auto"/>
        <w:contextualSpacing/>
        <w:jc w:val="both"/>
        <w:rPr>
          <w:rFonts w:eastAsia="Calibri"/>
          <w:sz w:val="22"/>
          <w:lang w:eastAsia="en-US"/>
        </w:rPr>
      </w:pPr>
      <w:r w:rsidRPr="002C43DF">
        <w:rPr>
          <w:rFonts w:eastAsia="Calibri"/>
          <w:sz w:val="22"/>
          <w:lang w:eastAsia="en-US"/>
        </w:rPr>
        <w:t>minden olyan egyéb igazolást, mely alapján a gyermek, a felvétel során előnyt élvezhet.</w:t>
      </w:r>
    </w:p>
    <w:p w14:paraId="21747E6A" w14:textId="35CA61E5" w:rsidR="00257486" w:rsidRPr="002C43DF" w:rsidRDefault="00257486" w:rsidP="0073784F">
      <w:pPr>
        <w:spacing w:before="120" w:line="360" w:lineRule="auto"/>
        <w:jc w:val="both"/>
      </w:pPr>
      <w:r w:rsidRPr="002C43DF">
        <w:t xml:space="preserve">A kérelmekről, illetve a felvételről, a meghatározott felvételi sorrend figyelembevételével, </w:t>
      </w:r>
      <w:r w:rsidR="008111C5">
        <w:t>a főigazgató</w:t>
      </w:r>
      <w:r w:rsidRPr="002C43DF">
        <w:t xml:space="preserve">, </w:t>
      </w:r>
      <w:r w:rsidR="008111C5">
        <w:t>a főigazgató</w:t>
      </w:r>
      <w:r w:rsidRPr="002C43DF">
        <w:t xml:space="preserve"> helyettessel egyeztetve dönt, aminek eredményéről telefonon értesíti a szülőt vagy a törvényes képviselőt.</w:t>
      </w:r>
    </w:p>
    <w:p w14:paraId="0D225CE3" w14:textId="77777777" w:rsidR="00257486" w:rsidRPr="002C43DF" w:rsidRDefault="00257486" w:rsidP="0073784F">
      <w:pPr>
        <w:spacing w:before="120" w:line="360" w:lineRule="auto"/>
        <w:jc w:val="both"/>
      </w:pPr>
      <w:r w:rsidRPr="002C43DF">
        <w:t>Amennyiben a felvételi kérelmet férőhelyhiány miatt nem lehet teljesíteni, úgy a gyermeket várólistára kell venni. A gyermekek a várólistára nem jelentkezési, hanem a megállapított szempontok szerinti sorrendben kerülnek fel. Várólistára is csak az a gyermek vehető fel, aki már megszületett. Üresedés esetén, a listán szereplő gyermek törvényes képviselőjét haladéktalanul értesíteni kell.</w:t>
      </w:r>
    </w:p>
    <w:p w14:paraId="7A5222AA" w14:textId="77777777" w:rsidR="00257486" w:rsidRPr="002C43DF" w:rsidRDefault="00257486" w:rsidP="0073784F">
      <w:pPr>
        <w:spacing w:before="120" w:line="360" w:lineRule="auto"/>
        <w:jc w:val="both"/>
        <w:rPr>
          <w:u w:val="single"/>
        </w:rPr>
      </w:pPr>
      <w:r w:rsidRPr="002C43DF">
        <w:rPr>
          <w:u w:val="single"/>
        </w:rPr>
        <w:t xml:space="preserve">A bölcsődei ellátás megkezdésekor </w:t>
      </w:r>
      <w:r w:rsidR="00303BD3" w:rsidRPr="002C43DF">
        <w:rPr>
          <w:u w:val="single"/>
        </w:rPr>
        <w:t>a szakmai vezető</w:t>
      </w:r>
      <w:r w:rsidRPr="002C43DF">
        <w:rPr>
          <w:u w:val="single"/>
        </w:rPr>
        <w:t xml:space="preserve"> a törvényes képviselővel megállapodást köt:</w:t>
      </w:r>
    </w:p>
    <w:p w14:paraId="3C08C86C" w14:textId="77777777" w:rsidR="00257486" w:rsidRPr="002C43DF" w:rsidRDefault="00257486" w:rsidP="0073784F">
      <w:pPr>
        <w:numPr>
          <w:ilvl w:val="0"/>
          <w:numId w:val="36"/>
        </w:numPr>
        <w:spacing w:before="120" w:line="360" w:lineRule="auto"/>
        <w:contextualSpacing/>
        <w:jc w:val="both"/>
        <w:rPr>
          <w:rFonts w:eastAsia="Calibri"/>
          <w:sz w:val="22"/>
          <w:lang w:eastAsia="en-US"/>
        </w:rPr>
      </w:pPr>
      <w:r w:rsidRPr="002C43DF">
        <w:rPr>
          <w:rFonts w:eastAsia="Calibri"/>
          <w:sz w:val="22"/>
          <w:lang w:eastAsia="en-US"/>
        </w:rPr>
        <w:t>az ellátás várható időtartamáról</w:t>
      </w:r>
    </w:p>
    <w:p w14:paraId="37FDAA08" w14:textId="77777777" w:rsidR="00257486" w:rsidRPr="002C43DF" w:rsidRDefault="00257486" w:rsidP="0073784F">
      <w:pPr>
        <w:numPr>
          <w:ilvl w:val="0"/>
          <w:numId w:val="36"/>
        </w:numPr>
        <w:spacing w:before="120" w:line="360" w:lineRule="auto"/>
        <w:contextualSpacing/>
        <w:jc w:val="both"/>
        <w:rPr>
          <w:rFonts w:eastAsia="Calibri"/>
          <w:sz w:val="22"/>
          <w:lang w:eastAsia="en-US"/>
        </w:rPr>
      </w:pPr>
      <w:r w:rsidRPr="002C43DF">
        <w:rPr>
          <w:rFonts w:eastAsia="Calibri"/>
          <w:sz w:val="22"/>
          <w:lang w:eastAsia="en-US"/>
        </w:rPr>
        <w:t xml:space="preserve"> a fizetendő étkezési térítési díj-gondozási díj mértékéről, a fizetésre vonatkozó szabályokról,</w:t>
      </w:r>
    </w:p>
    <w:p w14:paraId="1970C3BC" w14:textId="77777777" w:rsidR="00257486" w:rsidRPr="002C43DF" w:rsidRDefault="00257486" w:rsidP="0073784F">
      <w:pPr>
        <w:numPr>
          <w:ilvl w:val="0"/>
          <w:numId w:val="36"/>
        </w:numPr>
        <w:spacing w:before="120" w:line="360" w:lineRule="auto"/>
        <w:contextualSpacing/>
        <w:jc w:val="both"/>
        <w:rPr>
          <w:rFonts w:eastAsia="Calibri"/>
          <w:sz w:val="22"/>
          <w:lang w:eastAsia="en-US"/>
        </w:rPr>
      </w:pPr>
      <w:r w:rsidRPr="002C43DF">
        <w:rPr>
          <w:rFonts w:eastAsia="Calibri"/>
          <w:sz w:val="22"/>
          <w:lang w:eastAsia="en-US"/>
        </w:rPr>
        <w:t xml:space="preserve"> a szolgáltatás formájáról, módjáról,</w:t>
      </w:r>
    </w:p>
    <w:p w14:paraId="1611BA13" w14:textId="77777777" w:rsidR="00257486" w:rsidRPr="002C43DF" w:rsidRDefault="00257486" w:rsidP="0073784F">
      <w:pPr>
        <w:numPr>
          <w:ilvl w:val="0"/>
          <w:numId w:val="36"/>
        </w:numPr>
        <w:spacing w:before="120" w:line="360" w:lineRule="auto"/>
        <w:contextualSpacing/>
        <w:jc w:val="both"/>
        <w:rPr>
          <w:rFonts w:eastAsia="Calibri"/>
          <w:sz w:val="22"/>
          <w:lang w:eastAsia="en-US"/>
        </w:rPr>
      </w:pPr>
      <w:r w:rsidRPr="002C43DF">
        <w:rPr>
          <w:rFonts w:eastAsia="Calibri"/>
          <w:sz w:val="22"/>
          <w:lang w:eastAsia="en-US"/>
        </w:rPr>
        <w:t>a szülő, törvényes képviselő kötelezettségeiről.</w:t>
      </w:r>
    </w:p>
    <w:p w14:paraId="411C15E9" w14:textId="77777777" w:rsidR="00257486" w:rsidRPr="002C43DF" w:rsidRDefault="00257486" w:rsidP="0073784F">
      <w:pPr>
        <w:spacing w:before="120" w:line="360" w:lineRule="auto"/>
        <w:jc w:val="both"/>
        <w:rPr>
          <w:u w:val="single"/>
        </w:rPr>
      </w:pPr>
      <w:r w:rsidRPr="002C43DF">
        <w:rPr>
          <w:u w:val="single"/>
        </w:rPr>
        <w:t>A szülő nyilatkozik, hogy:</w:t>
      </w:r>
    </w:p>
    <w:p w14:paraId="6D816F86" w14:textId="77777777" w:rsidR="00257486" w:rsidRPr="002C43DF" w:rsidRDefault="00257486" w:rsidP="0073784F">
      <w:pPr>
        <w:numPr>
          <w:ilvl w:val="0"/>
          <w:numId w:val="37"/>
        </w:numPr>
        <w:spacing w:before="120" w:line="360" w:lineRule="auto"/>
        <w:contextualSpacing/>
        <w:jc w:val="both"/>
        <w:rPr>
          <w:rFonts w:eastAsia="Calibri"/>
          <w:sz w:val="22"/>
          <w:lang w:eastAsia="en-US"/>
        </w:rPr>
      </w:pPr>
      <w:r w:rsidRPr="002C43DF">
        <w:rPr>
          <w:rFonts w:eastAsia="Calibri"/>
          <w:sz w:val="22"/>
          <w:lang w:eastAsia="en-US"/>
        </w:rPr>
        <w:t>interneten megjelenhet-e a fényképe, adatvédelem, Adatvédelmi nyilatkozat?</w:t>
      </w:r>
    </w:p>
    <w:p w14:paraId="19A04664" w14:textId="77777777" w:rsidR="00257486" w:rsidRPr="002C43DF" w:rsidRDefault="00257486" w:rsidP="0073784F">
      <w:pPr>
        <w:numPr>
          <w:ilvl w:val="0"/>
          <w:numId w:val="37"/>
        </w:numPr>
        <w:spacing w:before="120" w:line="360" w:lineRule="auto"/>
        <w:contextualSpacing/>
        <w:jc w:val="both"/>
        <w:rPr>
          <w:rFonts w:eastAsia="Calibri"/>
          <w:sz w:val="22"/>
          <w:lang w:eastAsia="en-US"/>
        </w:rPr>
      </w:pPr>
      <w:r w:rsidRPr="002C43DF">
        <w:rPr>
          <w:rFonts w:eastAsia="Calibri"/>
          <w:sz w:val="22"/>
          <w:lang w:eastAsia="en-US"/>
        </w:rPr>
        <w:t>ki viheti haza a gyermeket a bölcsődéből,</w:t>
      </w:r>
    </w:p>
    <w:p w14:paraId="34B93495" w14:textId="77777777" w:rsidR="00257486" w:rsidRPr="002C43DF" w:rsidRDefault="00257486" w:rsidP="0073784F">
      <w:pPr>
        <w:numPr>
          <w:ilvl w:val="0"/>
          <w:numId w:val="37"/>
        </w:numPr>
        <w:spacing w:before="120" w:line="360" w:lineRule="auto"/>
        <w:contextualSpacing/>
        <w:jc w:val="both"/>
        <w:rPr>
          <w:rFonts w:eastAsia="Calibri"/>
          <w:sz w:val="22"/>
          <w:lang w:eastAsia="en-US"/>
        </w:rPr>
      </w:pPr>
      <w:r w:rsidRPr="002C43DF">
        <w:rPr>
          <w:rFonts w:eastAsia="Calibri"/>
          <w:sz w:val="22"/>
          <w:lang w:eastAsia="en-US"/>
        </w:rPr>
        <w:t>ellátás feltételeiről, módjáról tájékoztatást kapott.</w:t>
      </w:r>
    </w:p>
    <w:p w14:paraId="40231231" w14:textId="77777777" w:rsidR="00257486" w:rsidRPr="002C43DF" w:rsidRDefault="00257486" w:rsidP="0073784F">
      <w:pPr>
        <w:spacing w:before="120" w:line="360" w:lineRule="auto"/>
        <w:jc w:val="both"/>
      </w:pPr>
      <w:r w:rsidRPr="002C43DF">
        <w:t>A beiratkozáskor a szülő, törvényes képviselő köteles benyújtani a házi gyermekorvos vagy a háziorvos igazolását arról, hogy a gyermek egészségi állapota alapján bölcsődében gondozható, kötelező védőoltásokat megkapta.</w:t>
      </w:r>
    </w:p>
    <w:p w14:paraId="1C7DC861" w14:textId="77777777" w:rsidR="00257486" w:rsidRPr="002C43DF" w:rsidRDefault="00257486" w:rsidP="0073784F">
      <w:pPr>
        <w:spacing w:before="120" w:line="360" w:lineRule="auto"/>
        <w:jc w:val="both"/>
      </w:pPr>
    </w:p>
    <w:p w14:paraId="207CFE44" w14:textId="77777777" w:rsidR="00257486" w:rsidRPr="002C43DF" w:rsidRDefault="00257486" w:rsidP="0073784F">
      <w:pPr>
        <w:pStyle w:val="Cmsor2"/>
      </w:pPr>
      <w:bookmarkStart w:id="192" w:name="_Toc214374972"/>
      <w:r w:rsidRPr="002C43DF">
        <w:t>A gyermek távolmaradásának, mulasztásának igazolására vonatkozó rendeletek</w:t>
      </w:r>
      <w:bookmarkEnd w:id="192"/>
    </w:p>
    <w:p w14:paraId="7633460D" w14:textId="77777777" w:rsidR="00257486" w:rsidRPr="002C43DF" w:rsidRDefault="00257486" w:rsidP="0073784F">
      <w:pPr>
        <w:spacing w:before="120" w:line="360" w:lineRule="auto"/>
        <w:contextualSpacing/>
        <w:jc w:val="both"/>
      </w:pPr>
      <w:r w:rsidRPr="002C43DF">
        <w:t>Ha a gyermek a bölcsődei ellátásban nem vesz részt, a szülőnek a mulasztást igazolnia kell. A szülő által kiállított igazolás családi okok miatt történhet, betegség időtartamát szülő nem igazolhat le. Amennyiben a szülő úgy dönt, hogy saját szabadsága időtartamára otthon tartja a kisgyermeket, ezt jelzi az intézmény részére, továbbá az adott időszakot követően (10 napon túl) orvosi igazolást köteles csatolni a fent említett igazoláshoz.</w:t>
      </w:r>
    </w:p>
    <w:p w14:paraId="28134846" w14:textId="77777777" w:rsidR="00257486" w:rsidRPr="002C43DF" w:rsidRDefault="00257486" w:rsidP="0073784F">
      <w:pPr>
        <w:spacing w:before="120" w:line="360" w:lineRule="auto"/>
        <w:contextualSpacing/>
        <w:jc w:val="both"/>
      </w:pPr>
      <w:r w:rsidRPr="002C43DF">
        <w:t>A hiányzásokat a szülők kötelesek jelezni. Betegség esetén szükséges a kisgyermeknevelő tájékoztatása, továbbá hosszabb kimaradás után jelezni azt a napot, amikortól a kisgyermek ismét igénybe veszi az ellátást. Amennyiben a kisgyermeknevelő a nap folyamán a gyermeket betegen, betegség tüneteivel adja át a szülőnek, a gyermek legközelebb orvosi igazolással fogadható a bölcsődébe.</w:t>
      </w:r>
    </w:p>
    <w:p w14:paraId="06C88079" w14:textId="77777777" w:rsidR="00257486" w:rsidRPr="002C43DF" w:rsidRDefault="00257486" w:rsidP="0073784F">
      <w:pPr>
        <w:spacing w:before="120" w:line="360" w:lineRule="auto"/>
        <w:contextualSpacing/>
        <w:jc w:val="both"/>
      </w:pPr>
      <w:r w:rsidRPr="002C43DF">
        <w:t xml:space="preserve">Ha a szülő az első hiányzási munkanapon 9.00 óráig tájékoztatja az intézményt, hogy a gyermekét betegség miatt nem kívánja bölcsődébe hozni, akkor az aznapi térítési díjat nem kell kifizetni. </w:t>
      </w:r>
    </w:p>
    <w:p w14:paraId="54F549AB" w14:textId="77777777" w:rsidR="00257486" w:rsidRPr="002C43DF" w:rsidRDefault="00257486" w:rsidP="0073784F">
      <w:pPr>
        <w:spacing w:before="120" w:line="360" w:lineRule="auto"/>
        <w:contextualSpacing/>
        <w:jc w:val="both"/>
      </w:pPr>
      <w:r w:rsidRPr="002C43DF">
        <w:t>A be nem jelentett hiányzás esetén a szülő a térítési díj visszafizetésére nem tarthat igényt.</w:t>
      </w:r>
    </w:p>
    <w:p w14:paraId="6118094C" w14:textId="77777777" w:rsidR="00257486" w:rsidRPr="002C43DF" w:rsidRDefault="00257486" w:rsidP="0073784F">
      <w:pPr>
        <w:spacing w:before="120" w:line="360" w:lineRule="auto"/>
        <w:contextualSpacing/>
        <w:jc w:val="both"/>
        <w:rPr>
          <w:u w:val="single"/>
        </w:rPr>
      </w:pPr>
      <w:r w:rsidRPr="002C43DF">
        <w:rPr>
          <w:u w:val="single"/>
        </w:rPr>
        <w:t xml:space="preserve"> Megszűnik az ellátás: </w:t>
      </w:r>
    </w:p>
    <w:p w14:paraId="7229A330" w14:textId="77777777" w:rsidR="00257486" w:rsidRPr="002C43DF" w:rsidRDefault="00257486" w:rsidP="0073784F">
      <w:pPr>
        <w:numPr>
          <w:ilvl w:val="0"/>
          <w:numId w:val="38"/>
        </w:numPr>
        <w:spacing w:before="120" w:line="360" w:lineRule="auto"/>
        <w:contextualSpacing/>
        <w:jc w:val="both"/>
        <w:rPr>
          <w:rFonts w:eastAsia="Calibri"/>
          <w:sz w:val="22"/>
          <w:lang w:eastAsia="en-US"/>
        </w:rPr>
      </w:pPr>
      <w:r w:rsidRPr="002C43DF">
        <w:rPr>
          <w:rFonts w:eastAsia="Calibri"/>
          <w:sz w:val="22"/>
          <w:lang w:eastAsia="en-US"/>
        </w:rPr>
        <w:t>ha a szülő a gyermek 30 napon túli távollétét orvosi igazolással nem tudja igazolni, vagy az ellátás megszüntetését kéri,</w:t>
      </w:r>
    </w:p>
    <w:p w14:paraId="6EBAA276" w14:textId="61BFD363" w:rsidR="00257486" w:rsidRPr="00A30318" w:rsidRDefault="00257486" w:rsidP="00F71596">
      <w:pPr>
        <w:numPr>
          <w:ilvl w:val="0"/>
          <w:numId w:val="38"/>
        </w:numPr>
        <w:spacing w:before="120" w:line="360" w:lineRule="auto"/>
        <w:contextualSpacing/>
        <w:jc w:val="both"/>
      </w:pPr>
      <w:r w:rsidRPr="00C35527">
        <w:rPr>
          <w:rFonts w:eastAsia="Calibri"/>
          <w:sz w:val="22"/>
          <w:lang w:eastAsia="en-US"/>
        </w:rPr>
        <w:t>ha a bölcsőde orvosának szakvéleménye szerint a gyermek egészségi állapota miatt bölcsődében nem gondozható</w:t>
      </w:r>
      <w:r w:rsidR="00C35527">
        <w:rPr>
          <w:rFonts w:eastAsia="Calibri"/>
          <w:sz w:val="22"/>
          <w:lang w:eastAsia="en-US"/>
        </w:rPr>
        <w:t>.</w:t>
      </w:r>
    </w:p>
    <w:p w14:paraId="08F76854" w14:textId="77777777" w:rsidR="00257486" w:rsidRPr="002C43DF" w:rsidRDefault="00257486" w:rsidP="0073784F">
      <w:pPr>
        <w:pStyle w:val="Cmsor2"/>
      </w:pPr>
      <w:bookmarkStart w:id="193" w:name="_Toc214374973"/>
      <w:r w:rsidRPr="002C43DF">
        <w:t>A bölcsőde helyiségei</w:t>
      </w:r>
      <w:bookmarkEnd w:id="193"/>
    </w:p>
    <w:p w14:paraId="166A21E1" w14:textId="77777777" w:rsidR="00257486" w:rsidRPr="002C43DF" w:rsidRDefault="00CF406E" w:rsidP="0073784F">
      <w:pPr>
        <w:spacing w:before="120" w:line="360" w:lineRule="auto"/>
        <w:jc w:val="both"/>
      </w:pPr>
      <w:r w:rsidRPr="002C43DF">
        <w:t>A bölcsőde</w:t>
      </w:r>
      <w:r w:rsidR="00257486" w:rsidRPr="002C43DF">
        <w:t xml:space="preserve"> 1 gondozási egységből áll, amely 14 kisgyermek ellátását teszi lehetővé. </w:t>
      </w:r>
    </w:p>
    <w:p w14:paraId="00A27388" w14:textId="77777777" w:rsidR="00257486" w:rsidRPr="002C43DF" w:rsidRDefault="00257486" w:rsidP="0073784F">
      <w:pPr>
        <w:pStyle w:val="Cmsor2"/>
      </w:pPr>
      <w:r w:rsidRPr="002C43DF">
        <w:t xml:space="preserve"> </w:t>
      </w:r>
      <w:bookmarkStart w:id="194" w:name="_Toc214374974"/>
      <w:r w:rsidRPr="002C43DF">
        <w:t>A bölcsőde vízellátása</w:t>
      </w:r>
      <w:bookmarkEnd w:id="194"/>
    </w:p>
    <w:p w14:paraId="7336E41F" w14:textId="77777777" w:rsidR="000D13A8" w:rsidRDefault="00257486" w:rsidP="0073784F">
      <w:pPr>
        <w:spacing w:before="120" w:line="360" w:lineRule="auto"/>
        <w:jc w:val="both"/>
      </w:pPr>
      <w:r w:rsidRPr="002C43DF">
        <w:t xml:space="preserve">A bölcsődében az ivóvíz-minőségű víz és a meleg </w:t>
      </w:r>
      <w:proofErr w:type="gramStart"/>
      <w:r w:rsidRPr="002C43DF">
        <w:t>víz ellátottság</w:t>
      </w:r>
      <w:proofErr w:type="gramEnd"/>
      <w:r w:rsidRPr="002C43DF">
        <w:t xml:space="preserve"> biztosított. Keverés nélküli (60ºC) meleg víz táplálást igényel a konyha, személyzeti mosdó-zuhanyzó stb. A gyermekek által használt helyiségekben a kifolyó víz hőfoka maximum 35ºC lehet. Minden kézmosó hideg-meleg vizes keverő csapteleppel ellátott. A nyári szünet után minden évben vízminta ellenőrzést kér a bölcsőde.  </w:t>
      </w:r>
    </w:p>
    <w:p w14:paraId="25E11709" w14:textId="77777777" w:rsidR="00A92A46" w:rsidRDefault="00A92A46" w:rsidP="0073784F">
      <w:pPr>
        <w:spacing w:before="120" w:line="360" w:lineRule="auto"/>
        <w:jc w:val="both"/>
      </w:pPr>
    </w:p>
    <w:p w14:paraId="1E9024B6" w14:textId="77777777" w:rsidR="00A92A46" w:rsidRDefault="00A92A46" w:rsidP="0073784F">
      <w:pPr>
        <w:spacing w:before="120" w:line="360" w:lineRule="auto"/>
        <w:jc w:val="both"/>
      </w:pPr>
    </w:p>
    <w:p w14:paraId="19E8AA4E" w14:textId="77777777" w:rsidR="00A92A46" w:rsidRDefault="00A92A46" w:rsidP="0073784F">
      <w:pPr>
        <w:spacing w:before="120" w:line="360" w:lineRule="auto"/>
        <w:jc w:val="both"/>
      </w:pPr>
    </w:p>
    <w:p w14:paraId="7B3D5C66" w14:textId="77777777" w:rsidR="00A92A46" w:rsidRPr="00564BBA" w:rsidRDefault="00A92A46" w:rsidP="0073784F">
      <w:pPr>
        <w:spacing w:before="120" w:line="360" w:lineRule="auto"/>
        <w:jc w:val="both"/>
      </w:pPr>
    </w:p>
    <w:p w14:paraId="1BDA708D" w14:textId="77777777" w:rsidR="00AF2AA1" w:rsidRPr="002C43DF" w:rsidRDefault="00AF2AA1" w:rsidP="0073784F">
      <w:pPr>
        <w:pStyle w:val="Cmsor1"/>
        <w:spacing w:line="360" w:lineRule="auto"/>
      </w:pPr>
      <w:bookmarkStart w:id="195" w:name="_Toc214374975"/>
      <w:r w:rsidRPr="002C43DF">
        <w:t>A mini bölcsőde</w:t>
      </w:r>
      <w:bookmarkEnd w:id="195"/>
      <w:r w:rsidRPr="002C43DF">
        <w:t xml:space="preserve"> </w:t>
      </w:r>
    </w:p>
    <w:p w14:paraId="261C96D5" w14:textId="77777777" w:rsidR="000D13A8" w:rsidRPr="002C43DF" w:rsidRDefault="000D13A8" w:rsidP="0073784F">
      <w:pPr>
        <w:pStyle w:val="Cmsor2"/>
      </w:pPr>
      <w:bookmarkStart w:id="196" w:name="_Toc214374976"/>
      <w:r w:rsidRPr="002C43DF">
        <w:t xml:space="preserve">A </w:t>
      </w:r>
      <w:r w:rsidR="00F028CA" w:rsidRPr="002C43DF">
        <w:t xml:space="preserve">mini </w:t>
      </w:r>
      <w:r w:rsidRPr="002C43DF">
        <w:t>bölcsőde adatai:</w:t>
      </w:r>
      <w:bookmarkEnd w:id="196"/>
      <w:r w:rsidRPr="002C43DF">
        <w:t xml:space="preserve"> </w:t>
      </w:r>
    </w:p>
    <w:p w14:paraId="31D33967" w14:textId="77777777" w:rsidR="000D13A8" w:rsidRPr="00564BBA" w:rsidRDefault="000D13A8" w:rsidP="0073784F">
      <w:pPr>
        <w:spacing w:line="360" w:lineRule="auto"/>
        <w:jc w:val="both"/>
        <w:rPr>
          <w:sz w:val="26"/>
          <w:szCs w:val="26"/>
        </w:rPr>
      </w:pPr>
      <w:r w:rsidRPr="00564BBA">
        <w:rPr>
          <w:sz w:val="26"/>
          <w:szCs w:val="26"/>
        </w:rPr>
        <w:t>Intézmény neve: Meseház Óvoda-Bölcsőde Etalon Sport Tagóvoda-Bölcsődéje</w:t>
      </w:r>
    </w:p>
    <w:p w14:paraId="0F4DFDF6" w14:textId="77777777" w:rsidR="000D13A8" w:rsidRPr="00564BBA" w:rsidRDefault="000D13A8" w:rsidP="0073784F">
      <w:pPr>
        <w:spacing w:line="360" w:lineRule="auto"/>
        <w:jc w:val="both"/>
        <w:rPr>
          <w:sz w:val="26"/>
          <w:szCs w:val="26"/>
        </w:rPr>
      </w:pPr>
      <w:r w:rsidRPr="00564BBA">
        <w:rPr>
          <w:sz w:val="26"/>
          <w:szCs w:val="26"/>
        </w:rPr>
        <w:t>Intézmény címe: 8065 Nagyveleg, Kossuth Lajos utca 21.</w:t>
      </w:r>
    </w:p>
    <w:p w14:paraId="3E147C2B" w14:textId="77777777" w:rsidR="000D13A8" w:rsidRDefault="000D13A8" w:rsidP="0073784F">
      <w:pPr>
        <w:spacing w:line="360" w:lineRule="auto"/>
        <w:jc w:val="both"/>
        <w:rPr>
          <w:sz w:val="26"/>
          <w:szCs w:val="26"/>
        </w:rPr>
      </w:pPr>
      <w:r w:rsidRPr="00564BBA">
        <w:rPr>
          <w:sz w:val="26"/>
          <w:szCs w:val="26"/>
        </w:rPr>
        <w:t>Intézmény fenntartója: Móri Többcélú Kistérségi Társulás</w:t>
      </w:r>
    </w:p>
    <w:p w14:paraId="06963747" w14:textId="29F2FD32" w:rsidR="0095756C" w:rsidRPr="00C35527" w:rsidRDefault="0095756C" w:rsidP="0073784F">
      <w:pPr>
        <w:spacing w:line="360" w:lineRule="auto"/>
        <w:jc w:val="both"/>
        <w:rPr>
          <w:color w:val="000000" w:themeColor="text1"/>
          <w:sz w:val="26"/>
          <w:szCs w:val="26"/>
        </w:rPr>
      </w:pPr>
      <w:r w:rsidRPr="00C35527">
        <w:rPr>
          <w:color w:val="000000" w:themeColor="text1"/>
          <w:sz w:val="26"/>
          <w:szCs w:val="26"/>
        </w:rPr>
        <w:t xml:space="preserve">Felügyeleti szerv: Fejér Vármegyei Kormányhivatal Hatósági </w:t>
      </w:r>
      <w:r w:rsidR="00BC7609" w:rsidRPr="00C35527">
        <w:rPr>
          <w:color w:val="000000" w:themeColor="text1"/>
          <w:sz w:val="26"/>
          <w:szCs w:val="26"/>
        </w:rPr>
        <w:t>F</w:t>
      </w:r>
      <w:r w:rsidRPr="00C35527">
        <w:rPr>
          <w:color w:val="000000" w:themeColor="text1"/>
          <w:sz w:val="26"/>
          <w:szCs w:val="26"/>
        </w:rPr>
        <w:t>őosztály Szociális és Gyámügyi Osztálya</w:t>
      </w:r>
    </w:p>
    <w:p w14:paraId="2C8B8214" w14:textId="69E83F6D" w:rsidR="004542F3" w:rsidRPr="00564BBA" w:rsidRDefault="004542F3" w:rsidP="0073784F">
      <w:pPr>
        <w:spacing w:line="360" w:lineRule="auto"/>
        <w:jc w:val="both"/>
        <w:rPr>
          <w:sz w:val="26"/>
          <w:szCs w:val="26"/>
        </w:rPr>
      </w:pPr>
      <w:r w:rsidRPr="00564BBA">
        <w:rPr>
          <w:sz w:val="26"/>
          <w:szCs w:val="26"/>
        </w:rPr>
        <w:t xml:space="preserve">Intézmény </w:t>
      </w:r>
      <w:proofErr w:type="gramStart"/>
      <w:r w:rsidRPr="00564BBA">
        <w:rPr>
          <w:sz w:val="26"/>
          <w:szCs w:val="26"/>
        </w:rPr>
        <w:t>nyitva</w:t>
      </w:r>
      <w:r w:rsidR="00BC7609">
        <w:rPr>
          <w:sz w:val="26"/>
          <w:szCs w:val="26"/>
        </w:rPr>
        <w:t xml:space="preserve"> </w:t>
      </w:r>
      <w:r w:rsidRPr="00564BBA">
        <w:rPr>
          <w:sz w:val="26"/>
          <w:szCs w:val="26"/>
        </w:rPr>
        <w:t>tartása</w:t>
      </w:r>
      <w:proofErr w:type="gramEnd"/>
      <w:r w:rsidRPr="00564BBA">
        <w:rPr>
          <w:sz w:val="26"/>
          <w:szCs w:val="26"/>
        </w:rPr>
        <w:t>: 7:00-16:00 (napi 9 órában)</w:t>
      </w:r>
    </w:p>
    <w:p w14:paraId="7F0A131A" w14:textId="7DA8E882" w:rsidR="000D13A8" w:rsidRPr="00564BBA" w:rsidRDefault="000D13A8" w:rsidP="0073784F">
      <w:pPr>
        <w:spacing w:line="360" w:lineRule="auto"/>
        <w:jc w:val="both"/>
        <w:rPr>
          <w:sz w:val="26"/>
          <w:szCs w:val="26"/>
        </w:rPr>
      </w:pPr>
      <w:r w:rsidRPr="00564BBA">
        <w:rPr>
          <w:sz w:val="26"/>
          <w:szCs w:val="26"/>
        </w:rPr>
        <w:t xml:space="preserve">A nyári zárva tartás idejéről a fenntartó hagyja jóvá és </w:t>
      </w:r>
      <w:r w:rsidR="008111C5">
        <w:rPr>
          <w:sz w:val="26"/>
          <w:szCs w:val="26"/>
        </w:rPr>
        <w:t>a főigazgató</w:t>
      </w:r>
      <w:r w:rsidRPr="00564BBA">
        <w:rPr>
          <w:sz w:val="26"/>
          <w:szCs w:val="26"/>
        </w:rPr>
        <w:t xml:space="preserve"> minden év március 1. napjáig tájékoztatja róla a szülőket.</w:t>
      </w:r>
    </w:p>
    <w:p w14:paraId="408BC47B" w14:textId="77777777" w:rsidR="000D13A8" w:rsidRPr="00564BBA" w:rsidRDefault="000D13A8" w:rsidP="0073784F">
      <w:pPr>
        <w:spacing w:line="360" w:lineRule="auto"/>
        <w:jc w:val="both"/>
        <w:rPr>
          <w:sz w:val="26"/>
          <w:szCs w:val="26"/>
        </w:rPr>
      </w:pPr>
      <w:r w:rsidRPr="00564BBA">
        <w:rPr>
          <w:sz w:val="26"/>
          <w:szCs w:val="26"/>
        </w:rPr>
        <w:t>Ellátási forma: gyermekek napközbeni ellátása</w:t>
      </w:r>
    </w:p>
    <w:p w14:paraId="4CFD7C39" w14:textId="77777777" w:rsidR="000D13A8" w:rsidRPr="00564BBA" w:rsidRDefault="000D13A8" w:rsidP="0073784F">
      <w:pPr>
        <w:spacing w:line="360" w:lineRule="auto"/>
        <w:jc w:val="both"/>
        <w:rPr>
          <w:sz w:val="26"/>
          <w:szCs w:val="26"/>
        </w:rPr>
      </w:pPr>
      <w:r w:rsidRPr="00564BBA">
        <w:rPr>
          <w:sz w:val="26"/>
          <w:szCs w:val="26"/>
        </w:rPr>
        <w:t xml:space="preserve">Férőhelyek száma: </w:t>
      </w:r>
      <w:r w:rsidR="006C7586" w:rsidRPr="00564BBA">
        <w:rPr>
          <w:sz w:val="26"/>
          <w:szCs w:val="26"/>
        </w:rPr>
        <w:t>7</w:t>
      </w:r>
      <w:r w:rsidRPr="00564BBA">
        <w:rPr>
          <w:sz w:val="26"/>
          <w:szCs w:val="26"/>
        </w:rPr>
        <w:t xml:space="preserve"> fő</w:t>
      </w:r>
    </w:p>
    <w:p w14:paraId="339372DF" w14:textId="77777777" w:rsidR="000D13A8" w:rsidRDefault="000D13A8" w:rsidP="0073784F">
      <w:pPr>
        <w:spacing w:line="360" w:lineRule="auto"/>
        <w:jc w:val="both"/>
        <w:rPr>
          <w:sz w:val="26"/>
          <w:szCs w:val="26"/>
        </w:rPr>
      </w:pPr>
      <w:r w:rsidRPr="00564BBA">
        <w:rPr>
          <w:sz w:val="26"/>
          <w:szCs w:val="26"/>
        </w:rPr>
        <w:t>Csoportszobák száma: 1 csoport</w:t>
      </w:r>
    </w:p>
    <w:p w14:paraId="3806CC20" w14:textId="77777777" w:rsidR="00543C8F" w:rsidRPr="00564BBA" w:rsidRDefault="00543C8F" w:rsidP="0073784F">
      <w:pPr>
        <w:spacing w:line="360" w:lineRule="auto"/>
        <w:jc w:val="both"/>
        <w:rPr>
          <w:sz w:val="26"/>
          <w:szCs w:val="26"/>
        </w:rPr>
      </w:pPr>
    </w:p>
    <w:p w14:paraId="3AAA9886" w14:textId="77777777" w:rsidR="000D13A8" w:rsidRPr="002C43DF" w:rsidRDefault="00F028CA" w:rsidP="0073784F">
      <w:pPr>
        <w:pStyle w:val="Cmsor2"/>
      </w:pPr>
      <w:bookmarkStart w:id="197" w:name="_Toc214374977"/>
      <w:r w:rsidRPr="002C43DF">
        <w:t>Mini b</w:t>
      </w:r>
      <w:r w:rsidR="000D13A8" w:rsidRPr="002C43DF">
        <w:t>ölcsődei ellátás</w:t>
      </w:r>
      <w:bookmarkEnd w:id="197"/>
    </w:p>
    <w:p w14:paraId="3DAA1968" w14:textId="2AB46B46" w:rsidR="000D13A8" w:rsidRPr="00C35527" w:rsidRDefault="000D13A8" w:rsidP="0073784F">
      <w:pPr>
        <w:spacing w:before="120" w:line="360" w:lineRule="auto"/>
        <w:ind w:left="360"/>
        <w:jc w:val="both"/>
        <w:rPr>
          <w:bCs/>
          <w:color w:val="000000" w:themeColor="text1"/>
        </w:rPr>
      </w:pPr>
      <w:r w:rsidRPr="00C35527">
        <w:rPr>
          <w:bCs/>
          <w:color w:val="000000" w:themeColor="text1"/>
        </w:rPr>
        <w:t xml:space="preserve">A </w:t>
      </w:r>
      <w:r w:rsidR="00F028CA" w:rsidRPr="00C35527">
        <w:rPr>
          <w:bCs/>
          <w:color w:val="000000" w:themeColor="text1"/>
        </w:rPr>
        <w:t xml:space="preserve">mini </w:t>
      </w:r>
      <w:r w:rsidRPr="00C35527">
        <w:rPr>
          <w:bCs/>
          <w:color w:val="000000" w:themeColor="text1"/>
        </w:rPr>
        <w:t>bölcsőde olyan</w:t>
      </w:r>
      <w:r w:rsidR="007D261C" w:rsidRPr="00C35527">
        <w:rPr>
          <w:bCs/>
          <w:color w:val="000000" w:themeColor="text1"/>
        </w:rPr>
        <w:t xml:space="preserve"> a gye</w:t>
      </w:r>
      <w:r w:rsidR="006B7B6C" w:rsidRPr="00C35527">
        <w:rPr>
          <w:bCs/>
          <w:color w:val="000000" w:themeColor="text1"/>
        </w:rPr>
        <w:t>r</w:t>
      </w:r>
      <w:r w:rsidR="007D261C" w:rsidRPr="00C35527">
        <w:rPr>
          <w:bCs/>
          <w:color w:val="000000" w:themeColor="text1"/>
        </w:rPr>
        <w:t>mekek napközbeni el</w:t>
      </w:r>
      <w:r w:rsidR="006B7B6C" w:rsidRPr="00C35527">
        <w:rPr>
          <w:bCs/>
          <w:color w:val="000000" w:themeColor="text1"/>
        </w:rPr>
        <w:t>l</w:t>
      </w:r>
      <w:r w:rsidR="007D261C" w:rsidRPr="00C35527">
        <w:rPr>
          <w:bCs/>
          <w:color w:val="000000" w:themeColor="text1"/>
        </w:rPr>
        <w:t>átását biztosító intézmény</w:t>
      </w:r>
      <w:r w:rsidRPr="00C35527">
        <w:rPr>
          <w:bCs/>
          <w:color w:val="000000" w:themeColor="text1"/>
        </w:rPr>
        <w:t xml:space="preserve">, amely a gyermekjóléti alapellátás keretein belül ellátja a családban nevelkedő, a szülők munkavégzése, betegsége vagy egyéb ok miatt ellátatlan gyermekek nappali felügyeletét, ellátását. A </w:t>
      </w:r>
      <w:r w:rsidR="00F028CA" w:rsidRPr="00C35527">
        <w:rPr>
          <w:bCs/>
          <w:color w:val="000000" w:themeColor="text1"/>
        </w:rPr>
        <w:t xml:space="preserve">mini </w:t>
      </w:r>
      <w:r w:rsidRPr="00C35527">
        <w:rPr>
          <w:bCs/>
          <w:color w:val="000000" w:themeColor="text1"/>
        </w:rPr>
        <w:t xml:space="preserve">bölcsőde feladata a három éven aluli gyermekek gondozása – nevelése, harmonikus testi – szellemi fejlődésének segítése az életkori, fizikai, pszichés és mentális sajátosságok figyelembevételével. </w:t>
      </w:r>
    </w:p>
    <w:p w14:paraId="7381FB3E" w14:textId="77777777" w:rsidR="00E9647D" w:rsidRPr="00C35527" w:rsidRDefault="00E9647D" w:rsidP="0073784F">
      <w:pPr>
        <w:spacing w:before="120" w:line="360" w:lineRule="auto"/>
        <w:jc w:val="both"/>
        <w:rPr>
          <w:color w:val="000000" w:themeColor="text1"/>
        </w:rPr>
      </w:pPr>
      <w:r w:rsidRPr="00C35527">
        <w:rPr>
          <w:color w:val="000000" w:themeColor="text1"/>
        </w:rPr>
        <w:t xml:space="preserve">A GYVT 42/A. § alapján </w:t>
      </w:r>
    </w:p>
    <w:p w14:paraId="5C907EBF" w14:textId="77777777" w:rsidR="00E9647D" w:rsidRPr="00C35527" w:rsidRDefault="00E9647D" w:rsidP="0073784F">
      <w:pPr>
        <w:spacing w:before="120" w:line="360" w:lineRule="auto"/>
        <w:jc w:val="both"/>
        <w:rPr>
          <w:color w:val="000000" w:themeColor="text1"/>
        </w:rPr>
      </w:pPr>
      <w:r w:rsidRPr="00C35527">
        <w:rPr>
          <w:color w:val="000000" w:themeColor="text1"/>
        </w:rPr>
        <w:t>(1) Bölcsődei ellátás keretében a gyermek húszhetes korától nevelhető és gondozható</w:t>
      </w:r>
    </w:p>
    <w:p w14:paraId="2E5B3DBB" w14:textId="77777777" w:rsidR="00E9647D" w:rsidRPr="00C35527" w:rsidRDefault="00E9647D" w:rsidP="0073784F">
      <w:pPr>
        <w:spacing w:before="120" w:line="360" w:lineRule="auto"/>
        <w:jc w:val="both"/>
        <w:rPr>
          <w:color w:val="000000" w:themeColor="text1"/>
        </w:rPr>
      </w:pPr>
      <w:r w:rsidRPr="00C35527">
        <w:rPr>
          <w:color w:val="000000" w:themeColor="text1"/>
        </w:rPr>
        <w:t>a) az óvodai nevelésre nem érett gyermek esetén a (2) bekezdésben meghatározott időpontig,</w:t>
      </w:r>
    </w:p>
    <w:p w14:paraId="7D5BE853" w14:textId="77777777" w:rsidR="00E9647D" w:rsidRPr="00C35527" w:rsidRDefault="00E9647D" w:rsidP="0073784F">
      <w:pPr>
        <w:spacing w:before="120" w:line="360" w:lineRule="auto"/>
        <w:jc w:val="both"/>
        <w:rPr>
          <w:color w:val="000000" w:themeColor="text1"/>
        </w:rPr>
      </w:pPr>
      <w:r w:rsidRPr="00C35527">
        <w:rPr>
          <w:color w:val="000000" w:themeColor="text1"/>
        </w:rPr>
        <w:t xml:space="preserve">b) </w:t>
      </w:r>
      <w:proofErr w:type="gramStart"/>
      <w:r w:rsidRPr="00C35527">
        <w:rPr>
          <w:color w:val="000000" w:themeColor="text1"/>
        </w:rPr>
        <w:t>*  a</w:t>
      </w:r>
      <w:proofErr w:type="gramEnd"/>
      <w:r w:rsidRPr="00C35527">
        <w:rPr>
          <w:color w:val="000000" w:themeColor="text1"/>
        </w:rPr>
        <w:t xml:space="preserve"> </w:t>
      </w:r>
      <w:proofErr w:type="spellStart"/>
      <w:r w:rsidRPr="00C35527">
        <w:rPr>
          <w:color w:val="000000" w:themeColor="text1"/>
        </w:rPr>
        <w:t>a</w:t>
      </w:r>
      <w:proofErr w:type="spellEnd"/>
      <w:r w:rsidRPr="00C35527">
        <w:rPr>
          <w:color w:val="000000" w:themeColor="text1"/>
        </w:rPr>
        <w:t xml:space="preserve"> sajátos nevelési igényű gyermek, valamint a korai fejlesztésre és gondozásra jogosult gyermek esetén a (3) bekezdésben meghatározott időpontig,</w:t>
      </w:r>
    </w:p>
    <w:p w14:paraId="49ECBD99" w14:textId="77777777" w:rsidR="00E9647D" w:rsidRPr="00C35527" w:rsidRDefault="00E9647D" w:rsidP="0073784F">
      <w:pPr>
        <w:spacing w:before="120" w:line="360" w:lineRule="auto"/>
        <w:jc w:val="both"/>
        <w:rPr>
          <w:color w:val="000000" w:themeColor="text1"/>
        </w:rPr>
      </w:pPr>
      <w:r w:rsidRPr="00C35527">
        <w:rPr>
          <w:color w:val="000000" w:themeColor="text1"/>
        </w:rPr>
        <w:t>c) az a) és b) pont alá nem tartozó gyermek esetén, ha a harmadik életévét</w:t>
      </w:r>
    </w:p>
    <w:p w14:paraId="1A3283C1" w14:textId="77777777" w:rsidR="00E9647D" w:rsidRPr="00C35527" w:rsidRDefault="00E9647D" w:rsidP="0073784F">
      <w:pPr>
        <w:spacing w:before="120" w:line="360" w:lineRule="auto"/>
        <w:jc w:val="both"/>
        <w:rPr>
          <w:color w:val="000000" w:themeColor="text1"/>
        </w:rPr>
      </w:pPr>
      <w:proofErr w:type="spellStart"/>
      <w:r w:rsidRPr="00C35527">
        <w:rPr>
          <w:color w:val="000000" w:themeColor="text1"/>
        </w:rPr>
        <w:t>ca</w:t>
      </w:r>
      <w:proofErr w:type="spellEnd"/>
      <w:r w:rsidRPr="00C35527">
        <w:rPr>
          <w:color w:val="000000" w:themeColor="text1"/>
        </w:rPr>
        <w:t>) január 1-je és augusztus 31-e között tölti be, az adott év augusztus 31-éig,</w:t>
      </w:r>
    </w:p>
    <w:p w14:paraId="1EF54F8B" w14:textId="77777777" w:rsidR="00E9647D" w:rsidRPr="00C35527" w:rsidRDefault="00E9647D" w:rsidP="0073784F">
      <w:pPr>
        <w:spacing w:before="120" w:line="360" w:lineRule="auto"/>
        <w:jc w:val="both"/>
        <w:rPr>
          <w:color w:val="000000" w:themeColor="text1"/>
        </w:rPr>
      </w:pPr>
      <w:proofErr w:type="spellStart"/>
      <w:r w:rsidRPr="00C35527">
        <w:rPr>
          <w:color w:val="000000" w:themeColor="text1"/>
        </w:rPr>
        <w:lastRenderedPageBreak/>
        <w:t>cb</w:t>
      </w:r>
      <w:proofErr w:type="spellEnd"/>
      <w:r w:rsidRPr="00C35527">
        <w:rPr>
          <w:color w:val="000000" w:themeColor="text1"/>
        </w:rPr>
        <w:t>) szeptember 1-je és december 31-e között tölti be, a következő év augusztus 31-éig, ha a szülő, törvényes képviselő nyilatkozik arról, hogy a gyermek napközbeni ellátását eddig az időpontig bölcsődei ellátás keretében kívánja megoldani.</w:t>
      </w:r>
    </w:p>
    <w:p w14:paraId="43F94576" w14:textId="77777777" w:rsidR="00E9647D" w:rsidRPr="00C35527" w:rsidRDefault="00E9647D" w:rsidP="0073784F">
      <w:pPr>
        <w:spacing w:before="120" w:line="360" w:lineRule="auto"/>
        <w:jc w:val="both"/>
        <w:rPr>
          <w:color w:val="000000" w:themeColor="text1"/>
        </w:rPr>
      </w:pPr>
      <w:r w:rsidRPr="00C35527">
        <w:rPr>
          <w:color w:val="000000" w:themeColor="text1"/>
        </w:rPr>
        <w:t>(2) Ha a gyermek harmadik életévét betöltötte, de testi vagy értelmi fejlettségi szintje alapján még nem érett az óvodai nevelésre, és óvodai jelentkezését az orvos nem javasolja, bölcsődei ellátás keretében gondozható, nevelhető a gyermek negyedik életévének betöltését követő augusztus 31-éig.</w:t>
      </w:r>
    </w:p>
    <w:p w14:paraId="521818FC" w14:textId="4CEAA206" w:rsidR="00E9647D" w:rsidRPr="00C35527" w:rsidRDefault="00E9647D" w:rsidP="0073784F">
      <w:pPr>
        <w:spacing w:before="120" w:line="360" w:lineRule="auto"/>
        <w:ind w:left="360"/>
        <w:jc w:val="both"/>
        <w:rPr>
          <w:bCs/>
          <w:color w:val="000000" w:themeColor="text1"/>
        </w:rPr>
      </w:pPr>
      <w:r w:rsidRPr="00C35527">
        <w:rPr>
          <w:color w:val="000000" w:themeColor="text1"/>
        </w:rPr>
        <w:t>(3) A bölcsődei ellátásban a sajátos nevelési igényű gyermek annak az évnek az augusztus 31. napjáig vehet részt, amelyben a hatodik életévét betölti.</w:t>
      </w:r>
    </w:p>
    <w:p w14:paraId="52F5996F" w14:textId="77777777" w:rsidR="000D13A8" w:rsidRPr="002C43DF" w:rsidRDefault="000D13A8" w:rsidP="0073784F">
      <w:pPr>
        <w:spacing w:before="120" w:line="360" w:lineRule="auto"/>
        <w:ind w:left="360"/>
        <w:jc w:val="both"/>
        <w:rPr>
          <w:bCs/>
        </w:rPr>
      </w:pPr>
      <w:r w:rsidRPr="002C43DF">
        <w:rPr>
          <w:bCs/>
        </w:rPr>
        <w:t xml:space="preserve">A gyermek </w:t>
      </w:r>
      <w:r w:rsidR="00F028CA" w:rsidRPr="002C43DF">
        <w:rPr>
          <w:bCs/>
        </w:rPr>
        <w:t xml:space="preserve">mini </w:t>
      </w:r>
      <w:r w:rsidRPr="002C43DF">
        <w:rPr>
          <w:bCs/>
        </w:rPr>
        <w:t>bölcsődei felvételét kérheti a szülő, a szülői felügyeletet gyakorló személy. Kezdeményezheti a szülő hozzájárulásával:</w:t>
      </w:r>
    </w:p>
    <w:p w14:paraId="330C10B7" w14:textId="77777777" w:rsidR="000D13A8" w:rsidRPr="002C43DF" w:rsidRDefault="000D13A8" w:rsidP="0073784F">
      <w:pPr>
        <w:spacing w:before="120" w:line="360" w:lineRule="auto"/>
        <w:ind w:left="1440"/>
        <w:jc w:val="both"/>
        <w:rPr>
          <w:bCs/>
        </w:rPr>
      </w:pPr>
      <w:r w:rsidRPr="002C43DF">
        <w:rPr>
          <w:bCs/>
        </w:rPr>
        <w:t>- a védőnő,</w:t>
      </w:r>
    </w:p>
    <w:p w14:paraId="70EA0AB4" w14:textId="77777777" w:rsidR="000D13A8" w:rsidRPr="002C43DF" w:rsidRDefault="000D13A8" w:rsidP="0073784F">
      <w:pPr>
        <w:spacing w:before="120" w:line="360" w:lineRule="auto"/>
        <w:ind w:left="1440"/>
        <w:jc w:val="both"/>
        <w:rPr>
          <w:bCs/>
        </w:rPr>
      </w:pPr>
      <w:r w:rsidRPr="002C43DF">
        <w:rPr>
          <w:bCs/>
        </w:rPr>
        <w:t>- a házi gyermekorvos, vagy a háziorvos,</w:t>
      </w:r>
    </w:p>
    <w:p w14:paraId="5DA98D81" w14:textId="77777777" w:rsidR="000D13A8" w:rsidRPr="002C43DF" w:rsidRDefault="000D13A8" w:rsidP="0073784F">
      <w:pPr>
        <w:spacing w:before="120" w:line="360" w:lineRule="auto"/>
        <w:ind w:left="1440"/>
        <w:jc w:val="both"/>
        <w:rPr>
          <w:bCs/>
        </w:rPr>
      </w:pPr>
      <w:r w:rsidRPr="002C43DF">
        <w:rPr>
          <w:bCs/>
        </w:rPr>
        <w:t>-  szociális, illetve családgondozó,</w:t>
      </w:r>
    </w:p>
    <w:p w14:paraId="4CA68047" w14:textId="77777777" w:rsidR="000D13A8" w:rsidRPr="002C43DF" w:rsidRDefault="000D13A8" w:rsidP="0073784F">
      <w:pPr>
        <w:spacing w:before="120" w:line="360" w:lineRule="auto"/>
        <w:ind w:left="1440"/>
        <w:jc w:val="both"/>
        <w:rPr>
          <w:bCs/>
        </w:rPr>
      </w:pPr>
      <w:r w:rsidRPr="002C43DF">
        <w:rPr>
          <w:bCs/>
        </w:rPr>
        <w:t>- Családsegítő és a gyermekjóléti szolgálat családgondozója,</w:t>
      </w:r>
    </w:p>
    <w:p w14:paraId="2A940BA5" w14:textId="77777777" w:rsidR="000D13A8" w:rsidRPr="002C43DF" w:rsidRDefault="000D13A8" w:rsidP="0073784F">
      <w:pPr>
        <w:spacing w:before="120" w:line="360" w:lineRule="auto"/>
        <w:ind w:left="1440"/>
        <w:jc w:val="both"/>
        <w:rPr>
          <w:bCs/>
        </w:rPr>
      </w:pPr>
      <w:r w:rsidRPr="002C43DF">
        <w:rPr>
          <w:bCs/>
        </w:rPr>
        <w:t>- gyámhatóság is.</w:t>
      </w:r>
      <w:r w:rsidRPr="002C43DF">
        <w:rPr>
          <w:b/>
          <w:bCs/>
        </w:rPr>
        <w:t xml:space="preserve"> </w:t>
      </w:r>
    </w:p>
    <w:p w14:paraId="0C8F8958" w14:textId="77777777" w:rsidR="000D13A8" w:rsidRPr="002C43DF" w:rsidRDefault="000D13A8" w:rsidP="0073784F">
      <w:pPr>
        <w:spacing w:before="120" w:line="360" w:lineRule="auto"/>
        <w:ind w:left="360"/>
        <w:jc w:val="both"/>
        <w:rPr>
          <w:bCs/>
        </w:rPr>
      </w:pPr>
    </w:p>
    <w:p w14:paraId="7994A49F" w14:textId="77777777" w:rsidR="000D13A8" w:rsidRPr="002C43DF" w:rsidRDefault="000D13A8" w:rsidP="0073784F">
      <w:pPr>
        <w:pStyle w:val="Cmsor2"/>
      </w:pPr>
      <w:bookmarkStart w:id="198" w:name="_Hlk139802305"/>
      <w:r w:rsidRPr="002C43DF">
        <w:t xml:space="preserve"> </w:t>
      </w:r>
      <w:bookmarkStart w:id="199" w:name="_Toc214374978"/>
      <w:r w:rsidRPr="002C43DF">
        <w:t>Bölcsődék napja</w:t>
      </w:r>
      <w:bookmarkEnd w:id="198"/>
      <w:r w:rsidRPr="002C43DF">
        <w:t>:</w:t>
      </w:r>
      <w:bookmarkEnd w:id="199"/>
    </w:p>
    <w:p w14:paraId="567C55AE" w14:textId="77777777" w:rsidR="000D13A8" w:rsidRPr="002C43DF" w:rsidRDefault="000D13A8" w:rsidP="0073784F">
      <w:pPr>
        <w:spacing w:before="120" w:line="360" w:lineRule="auto"/>
        <w:jc w:val="both"/>
        <w:rPr>
          <w:bCs/>
        </w:rPr>
      </w:pPr>
      <w:r w:rsidRPr="002C43DF">
        <w:rPr>
          <w:bCs/>
        </w:rPr>
        <w:t>Minden év április 21-e nevelés-gondozás nélküli munkanap az intézményben. Ha ez a nap heti pihenőnapra vagy munkaszüneti napra esik, akkor az azt követő legközelebbi munkanap, minden évben nevelés-gondozás nélküli munkanap. Célja a bölcsődében dolgozók szakmai fejlesztése. A szülőket március 1-jéig tájékoztatni kell a nevelés-gondozás nélküli munkanapról. (15/1998. NM rend.45/A. §)</w:t>
      </w:r>
    </w:p>
    <w:p w14:paraId="7AEFE008" w14:textId="77777777" w:rsidR="000D13A8" w:rsidRPr="002C43DF" w:rsidRDefault="000D13A8" w:rsidP="0073784F">
      <w:pPr>
        <w:spacing w:before="120" w:line="360" w:lineRule="auto"/>
        <w:ind w:left="360"/>
        <w:jc w:val="both"/>
        <w:rPr>
          <w:b/>
          <w:bCs/>
          <w:u w:val="single"/>
        </w:rPr>
      </w:pPr>
    </w:p>
    <w:p w14:paraId="5F727B5B" w14:textId="77777777" w:rsidR="000D13A8" w:rsidRPr="002C43DF" w:rsidRDefault="000D13A8" w:rsidP="0073784F">
      <w:pPr>
        <w:pStyle w:val="Cmsor2"/>
      </w:pPr>
      <w:bookmarkStart w:id="200" w:name="_Toc214374979"/>
      <w:r w:rsidRPr="002C43DF">
        <w:t>Személyi feltételek</w:t>
      </w:r>
      <w:bookmarkEnd w:id="200"/>
    </w:p>
    <w:p w14:paraId="45F333FD" w14:textId="504B7427" w:rsidR="000D13A8" w:rsidRPr="002C43DF" w:rsidRDefault="000D13A8" w:rsidP="0073784F">
      <w:pPr>
        <w:spacing w:before="120" w:line="360" w:lineRule="auto"/>
        <w:jc w:val="both"/>
        <w:rPr>
          <w:bCs/>
        </w:rPr>
      </w:pPr>
      <w:r w:rsidRPr="002C43DF">
        <w:rPr>
          <w:bCs/>
        </w:rPr>
        <w:t xml:space="preserve">A </w:t>
      </w:r>
      <w:r w:rsidR="00F028CA" w:rsidRPr="002C43DF">
        <w:rPr>
          <w:bCs/>
        </w:rPr>
        <w:t xml:space="preserve">mini </w:t>
      </w:r>
      <w:r w:rsidRPr="002C43DF">
        <w:rPr>
          <w:bCs/>
        </w:rPr>
        <w:t xml:space="preserve">bölcsőde dolgozói létszámszükségletét gondozási egységek száma határozza meg. Intézményünk 1 gondozási egységből áll, melyekben 1 gyermekcsoport működik. Egy bölcsődei csoport gyermeklétszáma maximum </w:t>
      </w:r>
      <w:r w:rsidR="00A31C2D" w:rsidRPr="002C43DF">
        <w:rPr>
          <w:bCs/>
        </w:rPr>
        <w:t xml:space="preserve">7 </w:t>
      </w:r>
      <w:r w:rsidRPr="002C43DF">
        <w:rPr>
          <w:bCs/>
        </w:rPr>
        <w:t xml:space="preserve">fő (ha valamennyi gyermek betöltötte a 2 éves életkort). Amennyiben SNI-s gyermeket is gondoznak egy csoportban, úgy 1 SNI-s gyermekkel összesen maximum </w:t>
      </w:r>
      <w:r w:rsidR="0076067B" w:rsidRPr="00C35527">
        <w:rPr>
          <w:bCs/>
          <w:color w:val="000000" w:themeColor="text1"/>
        </w:rPr>
        <w:t>6</w:t>
      </w:r>
      <w:r w:rsidRPr="00C35527">
        <w:rPr>
          <w:bCs/>
          <w:color w:val="000000" w:themeColor="text1"/>
        </w:rPr>
        <w:t xml:space="preserve"> kisgyermek</w:t>
      </w:r>
      <w:r w:rsidRPr="002C43DF">
        <w:rPr>
          <w:bCs/>
        </w:rPr>
        <w:t xml:space="preserve">, 2 SNI-s gyermekkel maximum </w:t>
      </w:r>
      <w:r w:rsidR="0076067B" w:rsidRPr="00C35527">
        <w:rPr>
          <w:bCs/>
          <w:color w:val="000000" w:themeColor="text1"/>
        </w:rPr>
        <w:t>3</w:t>
      </w:r>
      <w:r w:rsidRPr="00C35527">
        <w:rPr>
          <w:bCs/>
          <w:color w:val="000000" w:themeColor="text1"/>
        </w:rPr>
        <w:t xml:space="preserve"> k</w:t>
      </w:r>
      <w:r w:rsidRPr="002C43DF">
        <w:rPr>
          <w:bCs/>
        </w:rPr>
        <w:t>isgyermek nevelhető-gondozható az adott csoportban.</w:t>
      </w:r>
    </w:p>
    <w:p w14:paraId="1E1E5A43" w14:textId="77777777" w:rsidR="000D13A8" w:rsidRPr="002C43DF" w:rsidRDefault="000D13A8" w:rsidP="0073784F">
      <w:pPr>
        <w:spacing w:before="120" w:line="360" w:lineRule="auto"/>
        <w:jc w:val="both"/>
        <w:rPr>
          <w:bCs/>
        </w:rPr>
      </w:pPr>
      <w:r w:rsidRPr="002C43DF">
        <w:rPr>
          <w:bCs/>
        </w:rPr>
        <w:lastRenderedPageBreak/>
        <w:t xml:space="preserve">A </w:t>
      </w:r>
      <w:r w:rsidR="00F028CA" w:rsidRPr="002C43DF">
        <w:rPr>
          <w:bCs/>
        </w:rPr>
        <w:t xml:space="preserve">mini </w:t>
      </w:r>
      <w:r w:rsidRPr="002C43DF">
        <w:rPr>
          <w:bCs/>
        </w:rPr>
        <w:t>bölcsődei ellátás szakmai létszámminimum követelményeit a 15/1998. (IV. 30.) NM rendelet 1. sz. melléklete, az egyes munkakörökben foglalkoztatott személyek képesítési előírásait a 2. sz. melléklete tartalmazza.</w:t>
      </w:r>
    </w:p>
    <w:p w14:paraId="0D797EA8" w14:textId="77777777" w:rsidR="004542F3" w:rsidRPr="002C43DF" w:rsidRDefault="004542F3" w:rsidP="0073784F">
      <w:pPr>
        <w:pStyle w:val="Cmsor2"/>
      </w:pPr>
      <w:bookmarkStart w:id="201" w:name="_Toc214374980"/>
      <w:r w:rsidRPr="002C43DF">
        <w:t>A mini bölcsődében foglalkoztatottak</w:t>
      </w:r>
      <w:bookmarkEnd w:id="201"/>
    </w:p>
    <w:p w14:paraId="08FC9CFF" w14:textId="77777777" w:rsidR="004542F3" w:rsidRPr="002C43DF" w:rsidRDefault="004542F3" w:rsidP="0073784F">
      <w:pPr>
        <w:spacing w:before="120" w:after="160" w:line="360" w:lineRule="auto"/>
        <w:jc w:val="both"/>
        <w:rPr>
          <w:bCs/>
        </w:rPr>
      </w:pPr>
      <w:r w:rsidRPr="002C43DF">
        <w:rPr>
          <w:bCs/>
        </w:rPr>
        <w:t>Kisgyermekgondozó:</w:t>
      </w:r>
    </w:p>
    <w:p w14:paraId="5E1F8B52" w14:textId="77777777" w:rsidR="004542F3" w:rsidRPr="002C43DF" w:rsidRDefault="004542F3" w:rsidP="0073784F">
      <w:pPr>
        <w:spacing w:before="120" w:after="160" w:line="360" w:lineRule="auto"/>
        <w:ind w:left="567"/>
        <w:jc w:val="both"/>
        <w:rPr>
          <w:bCs/>
        </w:rPr>
      </w:pPr>
      <w:r w:rsidRPr="002C43DF">
        <w:rPr>
          <w:bCs/>
        </w:rPr>
        <w:t>1 fő teljes munkaidőben foglalkoztatott (szakmai vezető)</w:t>
      </w:r>
    </w:p>
    <w:p w14:paraId="7B30BAD4" w14:textId="77777777" w:rsidR="004542F3" w:rsidRPr="002C43DF" w:rsidRDefault="004542F3" w:rsidP="0073784F">
      <w:pPr>
        <w:spacing w:before="120" w:after="160" w:line="360" w:lineRule="auto"/>
        <w:ind w:left="567"/>
        <w:jc w:val="both"/>
        <w:rPr>
          <w:bCs/>
        </w:rPr>
      </w:pPr>
      <w:r w:rsidRPr="002C43DF">
        <w:rPr>
          <w:bCs/>
        </w:rPr>
        <w:t>1 fő részmunkaidőben foglalkoztatott (heti 20 óra)</w:t>
      </w:r>
    </w:p>
    <w:p w14:paraId="177C4264" w14:textId="77777777" w:rsidR="004542F3" w:rsidRPr="002C43DF" w:rsidRDefault="004542F3" w:rsidP="0073784F">
      <w:pPr>
        <w:spacing w:before="120" w:after="160" w:line="360" w:lineRule="auto"/>
        <w:jc w:val="both"/>
        <w:rPr>
          <w:bCs/>
        </w:rPr>
      </w:pPr>
      <w:r w:rsidRPr="002C43DF">
        <w:rPr>
          <w:bCs/>
        </w:rPr>
        <w:t>1 fő bölcsődei dajka részmunkaidőben foglalkoztatott (heti 30 óra)</w:t>
      </w:r>
    </w:p>
    <w:p w14:paraId="150BB50C" w14:textId="77777777" w:rsidR="000D13A8" w:rsidRPr="002C43DF" w:rsidRDefault="000D13A8" w:rsidP="0073784F">
      <w:pPr>
        <w:spacing w:before="120" w:line="360" w:lineRule="auto"/>
        <w:jc w:val="both"/>
        <w:rPr>
          <w:bCs/>
        </w:rPr>
      </w:pPr>
      <w:r w:rsidRPr="002C43DF">
        <w:rPr>
          <w:bCs/>
        </w:rPr>
        <w:t>A mini bölcsőde dolgozói (közalkalmazotti) feladat- és hatáskörét, a hatáskörök gyakorlásának módját, a helyettesítés rendjét, az ezekhez kapcsolódó felelősségi szabályokat a munkaköri leírások tartalmazzák.</w:t>
      </w:r>
    </w:p>
    <w:p w14:paraId="7D2D421B" w14:textId="77777777" w:rsidR="000D13A8" w:rsidRPr="002C43DF" w:rsidRDefault="000D13A8" w:rsidP="0073784F">
      <w:pPr>
        <w:spacing w:before="120" w:line="360" w:lineRule="auto"/>
        <w:jc w:val="both"/>
        <w:rPr>
          <w:bCs/>
        </w:rPr>
      </w:pPr>
      <w:r w:rsidRPr="002C43DF">
        <w:rPr>
          <w:bCs/>
        </w:rPr>
        <w:t>A munkaköri leírásoknak névre szólóan tartalmazniuk kell a foglalkoztatott dolgozók jogállását, a szervezetben elfoglalt munkakörének megfelelő feladatait, jogait és kötelezettségeit.</w:t>
      </w:r>
    </w:p>
    <w:p w14:paraId="4C4E0137" w14:textId="77777777" w:rsidR="000D13A8" w:rsidRPr="002C43DF" w:rsidRDefault="000D13A8" w:rsidP="0073784F">
      <w:pPr>
        <w:spacing w:before="120" w:line="360" w:lineRule="auto"/>
        <w:jc w:val="both"/>
        <w:rPr>
          <w:bCs/>
        </w:rPr>
      </w:pPr>
      <w:r w:rsidRPr="002C43DF">
        <w:rPr>
          <w:bCs/>
        </w:rPr>
        <w:t>A munkaköri leírásokat a szervezeti egység módosulása, személyi változás, valamint feladat változása esetén azok bekövetkezésétől számított 15 napon belül módosítani kell.</w:t>
      </w:r>
    </w:p>
    <w:p w14:paraId="67917B1D" w14:textId="3E2BD809" w:rsidR="000D13A8" w:rsidRPr="002C43DF" w:rsidRDefault="000D13A8" w:rsidP="0073784F">
      <w:pPr>
        <w:spacing w:before="120" w:line="360" w:lineRule="auto"/>
        <w:jc w:val="both"/>
        <w:rPr>
          <w:bCs/>
        </w:rPr>
      </w:pPr>
      <w:r w:rsidRPr="002C43DF">
        <w:rPr>
          <w:bCs/>
        </w:rPr>
        <w:t xml:space="preserve">A munkaköri leírások elkészítéséért és aktualizálásáért </w:t>
      </w:r>
      <w:r w:rsidR="008111C5">
        <w:rPr>
          <w:bCs/>
        </w:rPr>
        <w:t>a főigazgató</w:t>
      </w:r>
      <w:r w:rsidRPr="002C43DF">
        <w:rPr>
          <w:bCs/>
        </w:rPr>
        <w:t xml:space="preserve"> felelős.</w:t>
      </w:r>
    </w:p>
    <w:p w14:paraId="532CE319" w14:textId="77777777" w:rsidR="000D13A8" w:rsidRPr="002C43DF" w:rsidRDefault="000D13A8" w:rsidP="0073784F">
      <w:pPr>
        <w:spacing w:before="120" w:line="360" w:lineRule="auto"/>
        <w:jc w:val="both"/>
        <w:rPr>
          <w:bCs/>
        </w:rPr>
      </w:pPr>
    </w:p>
    <w:p w14:paraId="7C110E92" w14:textId="77777777" w:rsidR="000D13A8" w:rsidRPr="002C43DF" w:rsidRDefault="000D13A8" w:rsidP="0073784F">
      <w:pPr>
        <w:pStyle w:val="Cmsor2"/>
        <w:rPr>
          <w:u w:val="single"/>
        </w:rPr>
      </w:pPr>
      <w:bookmarkStart w:id="202" w:name="_Hlk139802587"/>
      <w:r w:rsidRPr="002C43DF">
        <w:t xml:space="preserve"> </w:t>
      </w:r>
      <w:bookmarkStart w:id="203" w:name="_Toc214374981"/>
      <w:r w:rsidRPr="002C43DF">
        <w:t>Kisgyermek táplálása</w:t>
      </w:r>
      <w:bookmarkEnd w:id="202"/>
      <w:r w:rsidRPr="002C43DF">
        <w:t>:</w:t>
      </w:r>
      <w:bookmarkEnd w:id="203"/>
    </w:p>
    <w:p w14:paraId="3568E4BC" w14:textId="77777777" w:rsidR="000D13A8" w:rsidRPr="002C43DF" w:rsidRDefault="000D13A8" w:rsidP="0073784F">
      <w:pPr>
        <w:spacing w:before="120" w:line="360" w:lineRule="auto"/>
        <w:jc w:val="both"/>
        <w:rPr>
          <w:bCs/>
        </w:rPr>
      </w:pPr>
      <w:r w:rsidRPr="002C43DF">
        <w:rPr>
          <w:bCs/>
        </w:rPr>
        <w:t>A korszerű táplálkozási elveknek és konyhatechnikai eljárásoknak a figyelembevételével a</w:t>
      </w:r>
      <w:r w:rsidR="00C21AC3" w:rsidRPr="002C43DF">
        <w:rPr>
          <w:bCs/>
        </w:rPr>
        <w:t>z étkeztetést biztosító</w:t>
      </w:r>
      <w:r w:rsidRPr="002C43DF">
        <w:rPr>
          <w:bCs/>
        </w:rPr>
        <w:t xml:space="preserve"> szolgáltatóval egyeztetve állítjuk össze legalább két hétre előre az étlapot, a korosztály élelmezési, nyersanyagnormáinak </w:t>
      </w:r>
      <w:r w:rsidR="00C21AC3" w:rsidRPr="002C43DF">
        <w:rPr>
          <w:bCs/>
        </w:rPr>
        <w:t>figyelembevételével</w:t>
      </w:r>
      <w:r w:rsidRPr="002C43DF">
        <w:rPr>
          <w:bCs/>
        </w:rPr>
        <w:t>. A bölcsődében az ajánlott napi energia és tápanyagtartalom 75%-át kell biztosítani. Az étrendnek a változatosság, idényszerűség, ízben való összehangoltság, önálló étkezésre nevelés szempontjainak is meg kell felelni.</w:t>
      </w:r>
      <w:r w:rsidR="00F028CA" w:rsidRPr="002C43DF">
        <w:rPr>
          <w:bCs/>
        </w:rPr>
        <w:t xml:space="preserve"> </w:t>
      </w:r>
      <w:r w:rsidRPr="002C43DF">
        <w:rPr>
          <w:bCs/>
        </w:rPr>
        <w:t>Étkezés előtt az ételt a vezetőnek meg kell kóstolni, és ezt dokumentálni kell.</w:t>
      </w:r>
    </w:p>
    <w:p w14:paraId="141BD724" w14:textId="77777777" w:rsidR="000D13A8" w:rsidRPr="002C43DF" w:rsidRDefault="000D13A8" w:rsidP="0073784F">
      <w:pPr>
        <w:spacing w:before="120" w:line="360" w:lineRule="auto"/>
        <w:jc w:val="both"/>
        <w:rPr>
          <w:b/>
          <w:bCs/>
        </w:rPr>
      </w:pPr>
      <w:bookmarkStart w:id="204" w:name="_Hlk139802640"/>
      <w:r w:rsidRPr="002C43DF">
        <w:rPr>
          <w:b/>
          <w:i/>
          <w:iCs/>
          <w:sz w:val="28"/>
          <w:szCs w:val="28"/>
        </w:rPr>
        <w:t>Táplálékallergiás gyermek étkeztetése</w:t>
      </w:r>
      <w:bookmarkEnd w:id="204"/>
      <w:r w:rsidRPr="002C43DF">
        <w:rPr>
          <w:b/>
          <w:i/>
          <w:iCs/>
          <w:sz w:val="28"/>
          <w:szCs w:val="28"/>
        </w:rPr>
        <w:t>:</w:t>
      </w:r>
      <w:r w:rsidRPr="002C43DF">
        <w:rPr>
          <w:bCs/>
        </w:rPr>
        <w:t xml:space="preserve"> az étlap elkészítését a bölcsőde orvos utasításai szerint, a vonatkozó előírások betartásával végezzük. Az étkeztetés során a mindenkor hatályos közegészségügyi szabályokat be kell tartani.</w:t>
      </w:r>
      <w:r w:rsidRPr="002C43DF">
        <w:rPr>
          <w:b/>
          <w:bCs/>
        </w:rPr>
        <w:t> </w:t>
      </w:r>
    </w:p>
    <w:p w14:paraId="0B194790" w14:textId="77777777" w:rsidR="000D13A8" w:rsidRPr="002C43DF" w:rsidRDefault="000D13A8" w:rsidP="0073784F">
      <w:pPr>
        <w:spacing w:before="120" w:line="360" w:lineRule="auto"/>
        <w:jc w:val="both"/>
        <w:rPr>
          <w:b/>
          <w:bCs/>
          <w:i/>
          <w:iCs/>
          <w:sz w:val="28"/>
          <w:szCs w:val="28"/>
        </w:rPr>
      </w:pPr>
      <w:bookmarkStart w:id="205" w:name="_Hlk139802685"/>
    </w:p>
    <w:p w14:paraId="63DB1DBA" w14:textId="77777777" w:rsidR="000D13A8" w:rsidRPr="002C43DF" w:rsidRDefault="000D13A8" w:rsidP="0073784F">
      <w:pPr>
        <w:pStyle w:val="Cmsor2"/>
        <w:rPr>
          <w:u w:val="single"/>
        </w:rPr>
      </w:pPr>
      <w:r w:rsidRPr="002C43DF">
        <w:lastRenderedPageBreak/>
        <w:t xml:space="preserve"> </w:t>
      </w:r>
      <w:bookmarkStart w:id="206" w:name="_Toc214374982"/>
      <w:r w:rsidRPr="002C43DF">
        <w:t>Kisgyermeknevelő feladatai:</w:t>
      </w:r>
      <w:bookmarkEnd w:id="206"/>
    </w:p>
    <w:bookmarkEnd w:id="205"/>
    <w:p w14:paraId="68104E2C" w14:textId="77777777" w:rsidR="000D13A8" w:rsidRPr="002C43DF" w:rsidRDefault="000D13A8" w:rsidP="0073784F">
      <w:pPr>
        <w:numPr>
          <w:ilvl w:val="0"/>
          <w:numId w:val="24"/>
        </w:numPr>
        <w:spacing w:before="120" w:line="360" w:lineRule="auto"/>
        <w:jc w:val="both"/>
        <w:rPr>
          <w:bCs/>
        </w:rPr>
      </w:pPr>
      <w:r w:rsidRPr="002C43DF">
        <w:rPr>
          <w:bCs/>
        </w:rPr>
        <w:t>Kisgyermeknevelői attitűdjével mindenkor példát mutat a gyermekeknek és felnőtteknek egyaránt.</w:t>
      </w:r>
    </w:p>
    <w:p w14:paraId="5493D383" w14:textId="77777777" w:rsidR="000D13A8" w:rsidRPr="002C43DF" w:rsidRDefault="000D13A8" w:rsidP="0073784F">
      <w:pPr>
        <w:numPr>
          <w:ilvl w:val="0"/>
          <w:numId w:val="24"/>
        </w:numPr>
        <w:spacing w:before="120" w:line="360" w:lineRule="auto"/>
        <w:jc w:val="both"/>
        <w:rPr>
          <w:bCs/>
        </w:rPr>
      </w:pPr>
      <w:r w:rsidRPr="002C43DF">
        <w:rPr>
          <w:bCs/>
        </w:rPr>
        <w:t>Figyelemmel kíséri és elősegíti a gyermekek helyes testi és szellemi fejlődését, fejleszti a gyermekek higiénikus készségét, támogatja helyes kezdeményezésüket, aktiválásukat és önállóságukat.</w:t>
      </w:r>
    </w:p>
    <w:p w14:paraId="46262726" w14:textId="77777777" w:rsidR="000D13A8" w:rsidRPr="002C43DF" w:rsidRDefault="000D13A8" w:rsidP="0073784F">
      <w:pPr>
        <w:numPr>
          <w:ilvl w:val="0"/>
          <w:numId w:val="24"/>
        </w:numPr>
        <w:spacing w:before="120" w:line="360" w:lineRule="auto"/>
        <w:jc w:val="both"/>
        <w:rPr>
          <w:bCs/>
        </w:rPr>
      </w:pPr>
      <w:r w:rsidRPr="002C43DF">
        <w:rPr>
          <w:bCs/>
        </w:rPr>
        <w:t>A gyermekek átvételénél ellátja a higiénés feladatokat. Amikor a gyermekeket elbocsátja, beszámol a szülőknek a gyermekek viselkedéséről, a fontosabb eseményekről.</w:t>
      </w:r>
    </w:p>
    <w:p w14:paraId="40B8BF7C" w14:textId="77777777" w:rsidR="000D13A8" w:rsidRPr="002C43DF" w:rsidRDefault="000D13A8" w:rsidP="0073784F">
      <w:pPr>
        <w:numPr>
          <w:ilvl w:val="0"/>
          <w:numId w:val="24"/>
        </w:numPr>
        <w:spacing w:before="120" w:line="360" w:lineRule="auto"/>
        <w:jc w:val="both"/>
        <w:rPr>
          <w:bCs/>
        </w:rPr>
      </w:pPr>
      <w:r w:rsidRPr="002C43DF">
        <w:rPr>
          <w:bCs/>
        </w:rPr>
        <w:t>Az orvos utasítása szerint tanáccsal látja el a szülőket a gyermekek gondozására, táplálására és nevelésére vonatkozóan.</w:t>
      </w:r>
    </w:p>
    <w:p w14:paraId="0A96DA5B" w14:textId="77777777" w:rsidR="000D13A8" w:rsidRPr="002C43DF" w:rsidRDefault="000D13A8" w:rsidP="0073784F">
      <w:pPr>
        <w:spacing w:before="120" w:line="360" w:lineRule="auto"/>
        <w:ind w:left="720"/>
        <w:jc w:val="both"/>
        <w:rPr>
          <w:bCs/>
        </w:rPr>
      </w:pPr>
      <w:r w:rsidRPr="002C43DF">
        <w:rPr>
          <w:bCs/>
        </w:rPr>
        <w:t>- A gyermeket tisztán tartja, ha szükséges, reggel átvétel után megfürdeti.</w:t>
      </w:r>
    </w:p>
    <w:p w14:paraId="58439486" w14:textId="77777777" w:rsidR="000D13A8" w:rsidRPr="002C43DF" w:rsidRDefault="000D13A8" w:rsidP="0073784F">
      <w:pPr>
        <w:numPr>
          <w:ilvl w:val="0"/>
          <w:numId w:val="24"/>
        </w:numPr>
        <w:spacing w:before="120" w:line="360" w:lineRule="auto"/>
        <w:jc w:val="both"/>
        <w:rPr>
          <w:bCs/>
        </w:rPr>
      </w:pPr>
      <w:r w:rsidRPr="002C43DF">
        <w:rPr>
          <w:bCs/>
        </w:rPr>
        <w:t>Gondoskodik a gyermekek megfelelő táplálásáról.</w:t>
      </w:r>
    </w:p>
    <w:p w14:paraId="33A5ACC0" w14:textId="77777777" w:rsidR="000D13A8" w:rsidRPr="002C43DF" w:rsidRDefault="000D13A8" w:rsidP="0073784F">
      <w:pPr>
        <w:numPr>
          <w:ilvl w:val="0"/>
          <w:numId w:val="24"/>
        </w:numPr>
        <w:spacing w:before="120" w:line="360" w:lineRule="auto"/>
        <w:jc w:val="both"/>
        <w:rPr>
          <w:bCs/>
        </w:rPr>
      </w:pPr>
      <w:r w:rsidRPr="002C43DF">
        <w:rPr>
          <w:bCs/>
        </w:rPr>
        <w:t xml:space="preserve">Figyelemmel kíséri a gyermekek általános állapotában történő változásokat és ezekről az orvost, a szülőt és a </w:t>
      </w:r>
      <w:r w:rsidR="00211805" w:rsidRPr="002C43DF">
        <w:rPr>
          <w:bCs/>
        </w:rPr>
        <w:t>főigazgató</w:t>
      </w:r>
      <w:r w:rsidRPr="002C43DF">
        <w:rPr>
          <w:bCs/>
        </w:rPr>
        <w:t>t tájékoztatja.</w:t>
      </w:r>
    </w:p>
    <w:p w14:paraId="75E113F2" w14:textId="77777777" w:rsidR="000D13A8" w:rsidRPr="002C43DF" w:rsidRDefault="000D13A8" w:rsidP="0073784F">
      <w:pPr>
        <w:numPr>
          <w:ilvl w:val="0"/>
          <w:numId w:val="24"/>
        </w:numPr>
        <w:spacing w:before="120" w:line="360" w:lineRule="auto"/>
        <w:jc w:val="both"/>
        <w:rPr>
          <w:bCs/>
        </w:rPr>
      </w:pPr>
      <w:r w:rsidRPr="002C43DF">
        <w:rPr>
          <w:bCs/>
        </w:rPr>
        <w:t>Segédkezik a gyermekek vizsgálatánál és kezelésénél.</w:t>
      </w:r>
    </w:p>
    <w:p w14:paraId="56C70EB8" w14:textId="77777777" w:rsidR="000D13A8" w:rsidRPr="002C43DF" w:rsidRDefault="000D13A8" w:rsidP="0073784F">
      <w:pPr>
        <w:numPr>
          <w:ilvl w:val="0"/>
          <w:numId w:val="24"/>
        </w:numPr>
        <w:spacing w:before="120" w:line="360" w:lineRule="auto"/>
        <w:jc w:val="both"/>
        <w:rPr>
          <w:bCs/>
        </w:rPr>
      </w:pPr>
      <w:r w:rsidRPr="002C43DF">
        <w:rPr>
          <w:bCs/>
        </w:rPr>
        <w:t xml:space="preserve">A súlymérést a bölcsőde szabályzatának megfelelően végzi el. A </w:t>
      </w:r>
      <w:proofErr w:type="spellStart"/>
      <w:r w:rsidRPr="002C43DF">
        <w:rPr>
          <w:bCs/>
        </w:rPr>
        <w:t>percentilvizsgálat</w:t>
      </w:r>
      <w:proofErr w:type="spellEnd"/>
      <w:r w:rsidRPr="002C43DF">
        <w:rPr>
          <w:bCs/>
        </w:rPr>
        <w:t>, a súly- és magasságmérés eredményéről a szülőket üzenő füzetben tájékoztatja.</w:t>
      </w:r>
    </w:p>
    <w:p w14:paraId="2D8C8096" w14:textId="77777777" w:rsidR="000D13A8" w:rsidRPr="002C43DF" w:rsidRDefault="000D13A8" w:rsidP="0073784F">
      <w:pPr>
        <w:numPr>
          <w:ilvl w:val="0"/>
          <w:numId w:val="24"/>
        </w:numPr>
        <w:spacing w:before="120" w:line="360" w:lineRule="auto"/>
        <w:jc w:val="both"/>
        <w:rPr>
          <w:bCs/>
        </w:rPr>
      </w:pPr>
      <w:r w:rsidRPr="002C43DF">
        <w:rPr>
          <w:bCs/>
        </w:rPr>
        <w:t xml:space="preserve">Csoportjáról vezeti az előírt gondozási nyilvántartásokat. </w:t>
      </w:r>
    </w:p>
    <w:p w14:paraId="022DC8DF" w14:textId="77777777" w:rsidR="000D13A8" w:rsidRPr="002C43DF" w:rsidRDefault="000D13A8" w:rsidP="0073784F">
      <w:pPr>
        <w:numPr>
          <w:ilvl w:val="0"/>
          <w:numId w:val="24"/>
        </w:numPr>
        <w:spacing w:before="120" w:line="360" w:lineRule="auto"/>
        <w:jc w:val="both"/>
        <w:rPr>
          <w:bCs/>
        </w:rPr>
      </w:pPr>
      <w:r w:rsidRPr="002C43DF">
        <w:rPr>
          <w:bCs/>
        </w:rPr>
        <w:t xml:space="preserve">Összeállítja a gyermekek napirendjét. </w:t>
      </w:r>
    </w:p>
    <w:p w14:paraId="317FC657" w14:textId="77777777" w:rsidR="000D13A8" w:rsidRPr="002C43DF" w:rsidRDefault="000D13A8" w:rsidP="0073784F">
      <w:pPr>
        <w:numPr>
          <w:ilvl w:val="0"/>
          <w:numId w:val="24"/>
        </w:numPr>
        <w:spacing w:before="120" w:line="360" w:lineRule="auto"/>
        <w:jc w:val="both"/>
        <w:rPr>
          <w:bCs/>
        </w:rPr>
      </w:pPr>
      <w:r w:rsidRPr="002C43DF">
        <w:rPr>
          <w:bCs/>
        </w:rPr>
        <w:t>Minden gyermeknek üzenő füzetet nyit, és megbeszéltek alapján vezeti azt.</w:t>
      </w:r>
    </w:p>
    <w:p w14:paraId="0DE8BB59" w14:textId="77777777" w:rsidR="000D13A8" w:rsidRPr="002C43DF" w:rsidRDefault="000D13A8" w:rsidP="0073784F">
      <w:pPr>
        <w:numPr>
          <w:ilvl w:val="0"/>
          <w:numId w:val="24"/>
        </w:numPr>
        <w:spacing w:before="120" w:line="360" w:lineRule="auto"/>
        <w:jc w:val="both"/>
        <w:rPr>
          <w:bCs/>
        </w:rPr>
      </w:pPr>
      <w:r w:rsidRPr="002C43DF">
        <w:rPr>
          <w:bCs/>
        </w:rPr>
        <w:t>A higiénia alapelveit betartva dolgozik.</w:t>
      </w:r>
    </w:p>
    <w:p w14:paraId="3467F13E" w14:textId="77777777" w:rsidR="000D13A8" w:rsidRPr="002C43DF" w:rsidRDefault="000D13A8" w:rsidP="0073784F">
      <w:pPr>
        <w:numPr>
          <w:ilvl w:val="0"/>
          <w:numId w:val="24"/>
        </w:numPr>
        <w:spacing w:before="120" w:line="360" w:lineRule="auto"/>
        <w:jc w:val="both"/>
        <w:rPr>
          <w:bCs/>
        </w:rPr>
      </w:pPr>
      <w:r w:rsidRPr="002C43DF">
        <w:rPr>
          <w:bCs/>
        </w:rPr>
        <w:t>ügyelnie kell saját személyi tisztaságára, ismernie kell a fertőzés átvitelének lehetőségeit, a gyermekekkel való foglalkozás előtti kézmosás jelentőségét.</w:t>
      </w:r>
    </w:p>
    <w:p w14:paraId="129E9BF0" w14:textId="77777777" w:rsidR="000D13A8" w:rsidRPr="002C43DF" w:rsidRDefault="000D13A8" w:rsidP="0073784F">
      <w:pPr>
        <w:numPr>
          <w:ilvl w:val="0"/>
          <w:numId w:val="24"/>
        </w:numPr>
        <w:spacing w:before="120" w:line="360" w:lineRule="auto"/>
        <w:jc w:val="both"/>
        <w:rPr>
          <w:bCs/>
        </w:rPr>
      </w:pPr>
      <w:r w:rsidRPr="002C43DF">
        <w:rPr>
          <w:bCs/>
        </w:rPr>
        <w:t xml:space="preserve">A tisztázás után gondoskodik arról, hogy a takarítónő napközben a pelenkákat a szobából mielőbb eltávolítsa, a pelenkák gyűjtőedényeit megtisztítsa és fertőtlenítse. </w:t>
      </w:r>
    </w:p>
    <w:p w14:paraId="69D0F371" w14:textId="77777777" w:rsidR="000D13A8" w:rsidRPr="002C43DF" w:rsidRDefault="000D13A8" w:rsidP="0073784F">
      <w:pPr>
        <w:numPr>
          <w:ilvl w:val="0"/>
          <w:numId w:val="24"/>
        </w:numPr>
        <w:spacing w:before="120" w:line="360" w:lineRule="auto"/>
        <w:jc w:val="both"/>
        <w:rPr>
          <w:bCs/>
        </w:rPr>
      </w:pPr>
      <w:r w:rsidRPr="002C43DF">
        <w:rPr>
          <w:bCs/>
        </w:rPr>
        <w:t>A használt pelenkát zárás előtt a mosodába juttatja és visszakerülésük után tisztán elrakja.</w:t>
      </w:r>
    </w:p>
    <w:p w14:paraId="10182B2B" w14:textId="77777777" w:rsidR="000D13A8" w:rsidRPr="002C43DF" w:rsidRDefault="000D13A8" w:rsidP="0073784F">
      <w:pPr>
        <w:numPr>
          <w:ilvl w:val="0"/>
          <w:numId w:val="24"/>
        </w:numPr>
        <w:spacing w:before="120" w:line="360" w:lineRule="auto"/>
        <w:jc w:val="both"/>
        <w:rPr>
          <w:bCs/>
        </w:rPr>
      </w:pPr>
      <w:r w:rsidRPr="002C43DF">
        <w:rPr>
          <w:bCs/>
        </w:rPr>
        <w:t xml:space="preserve">Felel a csoportjába tartozó gyermekek által használt leltári tárgyakért. Ha a kezelésébe adott tárgyak valamelyike eltörik, vagy megsérül, köteles azt a </w:t>
      </w:r>
      <w:r w:rsidR="00211805" w:rsidRPr="002C43DF">
        <w:rPr>
          <w:bCs/>
        </w:rPr>
        <w:t>főigazgató</w:t>
      </w:r>
      <w:r w:rsidRPr="002C43DF">
        <w:rPr>
          <w:bCs/>
        </w:rPr>
        <w:t>n</w:t>
      </w:r>
      <w:r w:rsidR="006C7586" w:rsidRPr="002C43DF">
        <w:rPr>
          <w:bCs/>
        </w:rPr>
        <w:t>a</w:t>
      </w:r>
      <w:r w:rsidRPr="002C43DF">
        <w:rPr>
          <w:bCs/>
        </w:rPr>
        <w:t>k jelenteni.</w:t>
      </w:r>
    </w:p>
    <w:p w14:paraId="0A3CC06E" w14:textId="77777777" w:rsidR="000D13A8" w:rsidRPr="002C43DF" w:rsidRDefault="000D13A8" w:rsidP="0073784F">
      <w:pPr>
        <w:numPr>
          <w:ilvl w:val="0"/>
          <w:numId w:val="24"/>
        </w:numPr>
        <w:spacing w:before="120" w:line="360" w:lineRule="auto"/>
        <w:jc w:val="both"/>
        <w:rPr>
          <w:bCs/>
        </w:rPr>
      </w:pPr>
      <w:r w:rsidRPr="002C43DF">
        <w:rPr>
          <w:bCs/>
        </w:rPr>
        <w:lastRenderedPageBreak/>
        <w:t xml:space="preserve">Gondoskodik a gyermekszoba otthonossá tételéről, dekorálásról. </w:t>
      </w:r>
    </w:p>
    <w:p w14:paraId="57AEEB17" w14:textId="77777777" w:rsidR="000D13A8" w:rsidRPr="002C43DF" w:rsidRDefault="000D13A8" w:rsidP="0073784F">
      <w:pPr>
        <w:numPr>
          <w:ilvl w:val="0"/>
          <w:numId w:val="24"/>
        </w:numPr>
        <w:spacing w:before="120" w:line="360" w:lineRule="auto"/>
        <w:jc w:val="both"/>
        <w:rPr>
          <w:bCs/>
        </w:rPr>
      </w:pPr>
      <w:r w:rsidRPr="002C43DF">
        <w:rPr>
          <w:bCs/>
        </w:rPr>
        <w:t>Gondoskodik a szellőztetésről, a gyermekek szabadban történő levegőztetéséről, ha a korcsoport engedi, sétáltatásáról minden évszakban.</w:t>
      </w:r>
    </w:p>
    <w:p w14:paraId="6C7DB4DC" w14:textId="77777777" w:rsidR="000D13A8" w:rsidRPr="002C43DF" w:rsidRDefault="000D13A8" w:rsidP="0073784F">
      <w:pPr>
        <w:numPr>
          <w:ilvl w:val="0"/>
          <w:numId w:val="24"/>
        </w:numPr>
        <w:spacing w:before="120" w:line="360" w:lineRule="auto"/>
        <w:jc w:val="both"/>
        <w:rPr>
          <w:bCs/>
        </w:rPr>
      </w:pPr>
      <w:r w:rsidRPr="002C43DF">
        <w:rPr>
          <w:bCs/>
        </w:rPr>
        <w:t>A munkáját befejező kisgyermeknevelő az őt váltó kisgyermeknevelőnek beszámol a munkaideje alatt történtekről, az orvosnak az egyes gyermekekre vonatkozó utasításáról. A történteket a csoportnaplóban rögzíti.</w:t>
      </w:r>
    </w:p>
    <w:p w14:paraId="2D903E28" w14:textId="77777777" w:rsidR="000D13A8" w:rsidRPr="002C43DF" w:rsidRDefault="000D13A8" w:rsidP="0073784F">
      <w:pPr>
        <w:numPr>
          <w:ilvl w:val="0"/>
          <w:numId w:val="24"/>
        </w:numPr>
        <w:spacing w:before="120" w:line="360" w:lineRule="auto"/>
        <w:jc w:val="both"/>
        <w:rPr>
          <w:bCs/>
        </w:rPr>
      </w:pPr>
      <w:r w:rsidRPr="002C43DF">
        <w:rPr>
          <w:bCs/>
        </w:rPr>
        <w:t>A gyermekek altatása alatt csak bölcsődei feladatokkal kapcsolatos munkát végezhet, elsődleges feladata azonban a gyermekek felügyelete.</w:t>
      </w:r>
    </w:p>
    <w:p w14:paraId="11AD3D1B" w14:textId="77777777" w:rsidR="000D13A8" w:rsidRPr="002C43DF" w:rsidRDefault="000D13A8" w:rsidP="0073784F">
      <w:pPr>
        <w:numPr>
          <w:ilvl w:val="0"/>
          <w:numId w:val="24"/>
        </w:numPr>
        <w:spacing w:before="120" w:line="360" w:lineRule="auto"/>
        <w:jc w:val="both"/>
        <w:rPr>
          <w:bCs/>
        </w:rPr>
      </w:pPr>
      <w:r w:rsidRPr="002C43DF">
        <w:rPr>
          <w:bCs/>
        </w:rPr>
        <w:t>Felvételt követő beszoktatás előtt, a csoportjába tartozó gyermekeket otthonukban meglátogatja, és arról feljegyzést készít.</w:t>
      </w:r>
    </w:p>
    <w:p w14:paraId="3E0DED9B" w14:textId="77777777" w:rsidR="000D13A8" w:rsidRPr="002C43DF" w:rsidRDefault="000D13A8" w:rsidP="0073784F">
      <w:pPr>
        <w:numPr>
          <w:ilvl w:val="0"/>
          <w:numId w:val="24"/>
        </w:numPr>
        <w:spacing w:before="120" w:line="360" w:lineRule="auto"/>
        <w:jc w:val="both"/>
        <w:rPr>
          <w:bCs/>
        </w:rPr>
      </w:pPr>
      <w:r w:rsidRPr="002C43DF">
        <w:rPr>
          <w:bCs/>
        </w:rPr>
        <w:t>A csoport szülői értekezleten, szülőcsoportos beszélgetéseken részt vesz, illetve vezeti azt.</w:t>
      </w:r>
    </w:p>
    <w:p w14:paraId="37612103" w14:textId="77777777" w:rsidR="000D13A8" w:rsidRPr="002C43DF" w:rsidRDefault="000D13A8" w:rsidP="0073784F">
      <w:pPr>
        <w:numPr>
          <w:ilvl w:val="0"/>
          <w:numId w:val="24"/>
        </w:numPr>
        <w:spacing w:before="120" w:line="360" w:lineRule="auto"/>
        <w:jc w:val="both"/>
        <w:rPr>
          <w:bCs/>
        </w:rPr>
      </w:pPr>
      <w:r w:rsidRPr="002C43DF">
        <w:rPr>
          <w:bCs/>
        </w:rPr>
        <w:t>Részt vesz a munkaértekezleten és szervezett továbbképzéseken, 5 évenként akkreditált képzéseken megszerzi az előírt kredit pontokat.</w:t>
      </w:r>
    </w:p>
    <w:p w14:paraId="243C316E" w14:textId="77777777" w:rsidR="000D13A8" w:rsidRPr="002C43DF" w:rsidRDefault="000D13A8" w:rsidP="0073784F">
      <w:pPr>
        <w:numPr>
          <w:ilvl w:val="0"/>
          <w:numId w:val="24"/>
        </w:numPr>
        <w:spacing w:before="120" w:line="360" w:lineRule="auto"/>
        <w:jc w:val="both"/>
        <w:rPr>
          <w:bCs/>
        </w:rPr>
      </w:pPr>
      <w:r w:rsidRPr="002C43DF">
        <w:rPr>
          <w:bCs/>
        </w:rPr>
        <w:t>Munkaidő alatt a bölcsőde épületét nem hagyhatja el.</w:t>
      </w:r>
    </w:p>
    <w:p w14:paraId="34410B6C" w14:textId="77777777" w:rsidR="000D13A8" w:rsidRPr="002C43DF" w:rsidRDefault="000D13A8" w:rsidP="0073784F">
      <w:pPr>
        <w:numPr>
          <w:ilvl w:val="0"/>
          <w:numId w:val="24"/>
        </w:numPr>
        <w:spacing w:before="120" w:line="360" w:lineRule="auto"/>
        <w:jc w:val="both"/>
        <w:rPr>
          <w:bCs/>
        </w:rPr>
      </w:pPr>
      <w:r w:rsidRPr="002C43DF">
        <w:rPr>
          <w:bCs/>
        </w:rPr>
        <w:t>Gyermekek között mobiltelefont használni tilos!</w:t>
      </w:r>
    </w:p>
    <w:p w14:paraId="3E600C7F" w14:textId="77777777" w:rsidR="000D13A8" w:rsidRPr="002C43DF" w:rsidRDefault="000D13A8" w:rsidP="0073784F">
      <w:pPr>
        <w:numPr>
          <w:ilvl w:val="0"/>
          <w:numId w:val="24"/>
        </w:numPr>
        <w:spacing w:before="120" w:line="360" w:lineRule="auto"/>
        <w:jc w:val="both"/>
        <w:rPr>
          <w:bCs/>
        </w:rPr>
      </w:pPr>
      <w:r w:rsidRPr="002C43DF">
        <w:rPr>
          <w:bCs/>
        </w:rPr>
        <w:t>Munkaidejének végeztével zárja a bölcsődét. Zárás előtt ellenőrzi a nyílászárókat, záráskor bekapcsolja a riasztóberendezést.</w:t>
      </w:r>
    </w:p>
    <w:p w14:paraId="05CC2AF3" w14:textId="77777777" w:rsidR="000D13A8" w:rsidRPr="002C43DF" w:rsidRDefault="000D13A8" w:rsidP="0073784F">
      <w:pPr>
        <w:numPr>
          <w:ilvl w:val="0"/>
          <w:numId w:val="24"/>
        </w:numPr>
        <w:spacing w:before="120" w:line="360" w:lineRule="auto"/>
        <w:jc w:val="both"/>
        <w:rPr>
          <w:bCs/>
        </w:rPr>
      </w:pPr>
      <w:r w:rsidRPr="002C43DF">
        <w:rPr>
          <w:bCs/>
        </w:rPr>
        <w:t>Munkaidő kezdetére a csoportban van, és munkaidő leteltével lép ki a csoportból.</w:t>
      </w:r>
    </w:p>
    <w:p w14:paraId="04985258" w14:textId="77777777" w:rsidR="000D13A8" w:rsidRPr="002C43DF" w:rsidRDefault="000D13A8" w:rsidP="0073784F">
      <w:pPr>
        <w:numPr>
          <w:ilvl w:val="0"/>
          <w:numId w:val="24"/>
        </w:numPr>
        <w:spacing w:before="120" w:line="360" w:lineRule="auto"/>
        <w:jc w:val="both"/>
        <w:rPr>
          <w:bCs/>
        </w:rPr>
      </w:pPr>
      <w:r w:rsidRPr="002C43DF">
        <w:rPr>
          <w:bCs/>
        </w:rPr>
        <w:t>Ebédjét úgy fogyasztja el, hogy addig a gyermekek felügyeletét a társ kisgyermeknevelő látja el.</w:t>
      </w:r>
    </w:p>
    <w:p w14:paraId="629BB7EF" w14:textId="77777777" w:rsidR="000D13A8" w:rsidRPr="002C43DF" w:rsidRDefault="000D13A8" w:rsidP="0073784F">
      <w:pPr>
        <w:numPr>
          <w:ilvl w:val="0"/>
          <w:numId w:val="24"/>
        </w:numPr>
        <w:spacing w:before="120" w:line="360" w:lineRule="auto"/>
        <w:jc w:val="both"/>
        <w:rPr>
          <w:bCs/>
        </w:rPr>
      </w:pPr>
      <w:r w:rsidRPr="002C43DF">
        <w:rPr>
          <w:bCs/>
        </w:rPr>
        <w:t>Felelős: a felsorolt feladatok maradéktalan ellátásáért, az előírt nyilvántartások vezetéséért és a szükséges adminisztráció pontos, szabályszerű vezetéséért.</w:t>
      </w:r>
    </w:p>
    <w:p w14:paraId="0AEC2DFC" w14:textId="77777777" w:rsidR="000D13A8" w:rsidRPr="002C43DF" w:rsidRDefault="000D13A8" w:rsidP="0073784F">
      <w:pPr>
        <w:numPr>
          <w:ilvl w:val="0"/>
          <w:numId w:val="24"/>
        </w:numPr>
        <w:spacing w:before="120" w:line="360" w:lineRule="auto"/>
        <w:jc w:val="both"/>
        <w:rPr>
          <w:bCs/>
        </w:rPr>
      </w:pPr>
      <w:r w:rsidRPr="002C43DF">
        <w:rPr>
          <w:bCs/>
        </w:rPr>
        <w:t>A munkához használt eszközök rendeltetésszerű és gondos használatáért, meglétéért. /Ezért anyagi felelősség is terheli/</w:t>
      </w:r>
    </w:p>
    <w:p w14:paraId="21ACCE14" w14:textId="77777777" w:rsidR="000D13A8" w:rsidRPr="002C43DF" w:rsidRDefault="000D13A8" w:rsidP="0073784F">
      <w:pPr>
        <w:spacing w:after="160" w:line="360" w:lineRule="auto"/>
        <w:ind w:left="360"/>
        <w:jc w:val="both"/>
        <w:rPr>
          <w:b/>
          <w:bCs/>
          <w:i/>
          <w:sz w:val="28"/>
          <w:szCs w:val="28"/>
        </w:rPr>
      </w:pPr>
      <w:bookmarkStart w:id="207" w:name="_Hlk139802500"/>
    </w:p>
    <w:p w14:paraId="7D6A8B36" w14:textId="77777777" w:rsidR="000D13A8" w:rsidRPr="002C43DF" w:rsidRDefault="000D13A8" w:rsidP="0073784F">
      <w:pPr>
        <w:pStyle w:val="Cmsor2"/>
      </w:pPr>
      <w:r w:rsidRPr="002C43DF">
        <w:t xml:space="preserve"> </w:t>
      </w:r>
      <w:bookmarkStart w:id="208" w:name="_Toc214374983"/>
      <w:r w:rsidRPr="002C43DF">
        <w:t>Szakmai vezető feladatai</w:t>
      </w:r>
      <w:bookmarkEnd w:id="207"/>
      <w:r w:rsidRPr="002C43DF">
        <w:t>:</w:t>
      </w:r>
      <w:bookmarkEnd w:id="208"/>
    </w:p>
    <w:p w14:paraId="7B6B8E6D" w14:textId="5FA21A82" w:rsidR="000D13A8" w:rsidRPr="002C43DF" w:rsidRDefault="008111C5" w:rsidP="0073784F">
      <w:pPr>
        <w:numPr>
          <w:ilvl w:val="0"/>
          <w:numId w:val="39"/>
        </w:numPr>
        <w:spacing w:before="120" w:line="360" w:lineRule="auto"/>
        <w:jc w:val="both"/>
        <w:rPr>
          <w:bCs/>
        </w:rPr>
      </w:pPr>
      <w:r>
        <w:rPr>
          <w:bCs/>
        </w:rPr>
        <w:t>a főigazgató</w:t>
      </w:r>
      <w:r w:rsidR="000D13A8" w:rsidRPr="002C43DF">
        <w:rPr>
          <w:bCs/>
        </w:rPr>
        <w:t xml:space="preserve"> megbízása alapján ellátja a vezetői feladatokat,</w:t>
      </w:r>
    </w:p>
    <w:p w14:paraId="6843D685" w14:textId="77777777" w:rsidR="000D13A8" w:rsidRPr="002C43DF" w:rsidRDefault="000D13A8" w:rsidP="0073784F">
      <w:pPr>
        <w:numPr>
          <w:ilvl w:val="0"/>
          <w:numId w:val="39"/>
        </w:numPr>
        <w:spacing w:before="120" w:line="360" w:lineRule="auto"/>
        <w:jc w:val="both"/>
        <w:rPr>
          <w:bCs/>
        </w:rPr>
      </w:pPr>
      <w:r w:rsidRPr="002C43DF">
        <w:rPr>
          <w:bCs/>
        </w:rPr>
        <w:t xml:space="preserve">ellátja </w:t>
      </w:r>
      <w:r w:rsidR="00C21AC3" w:rsidRPr="002C43DF">
        <w:rPr>
          <w:bCs/>
        </w:rPr>
        <w:t>a mini bölcsőde</w:t>
      </w:r>
      <w:r w:rsidRPr="002C43DF">
        <w:rPr>
          <w:bCs/>
        </w:rPr>
        <w:t xml:space="preserve"> felügyeletét, irányítását,</w:t>
      </w:r>
    </w:p>
    <w:p w14:paraId="0D898DF4" w14:textId="58C01A0C" w:rsidR="000D13A8" w:rsidRPr="002C43DF" w:rsidRDefault="000D13A8" w:rsidP="0073784F">
      <w:pPr>
        <w:numPr>
          <w:ilvl w:val="0"/>
          <w:numId w:val="39"/>
        </w:numPr>
        <w:spacing w:before="120" w:line="360" w:lineRule="auto"/>
        <w:jc w:val="both"/>
        <w:rPr>
          <w:bCs/>
        </w:rPr>
      </w:pPr>
      <w:r w:rsidRPr="002C43DF">
        <w:rPr>
          <w:bCs/>
        </w:rPr>
        <w:lastRenderedPageBreak/>
        <w:t xml:space="preserve">elvégzi (gondoskodik, elkészíti, kapcsolatot tart, nyilvántartja, szervezi stb.) </w:t>
      </w:r>
      <w:r w:rsidR="008111C5">
        <w:rPr>
          <w:bCs/>
        </w:rPr>
        <w:t>a főigazgató</w:t>
      </w:r>
      <w:r w:rsidR="00C21AC3" w:rsidRPr="002C43DF">
        <w:rPr>
          <w:bCs/>
        </w:rPr>
        <w:t xml:space="preserve"> </w:t>
      </w:r>
      <w:r w:rsidRPr="002C43DF">
        <w:rPr>
          <w:bCs/>
        </w:rPr>
        <w:t xml:space="preserve">megbízásait, utasításait, </w:t>
      </w:r>
      <w:r w:rsidR="008111C5">
        <w:rPr>
          <w:bCs/>
        </w:rPr>
        <w:t>a főigazgató</w:t>
      </w:r>
      <w:r w:rsidRPr="002C43DF">
        <w:rPr>
          <w:bCs/>
        </w:rPr>
        <w:t xml:space="preserve"> megbízása alapján képviseli az intézményt külső szervek előtt,</w:t>
      </w:r>
    </w:p>
    <w:p w14:paraId="711770C0" w14:textId="77777777" w:rsidR="000D13A8" w:rsidRPr="002C43DF" w:rsidRDefault="000D13A8" w:rsidP="0073784F">
      <w:pPr>
        <w:numPr>
          <w:ilvl w:val="0"/>
          <w:numId w:val="39"/>
        </w:numPr>
        <w:spacing w:before="120" w:line="360" w:lineRule="auto"/>
        <w:jc w:val="both"/>
        <w:rPr>
          <w:bCs/>
        </w:rPr>
      </w:pPr>
      <w:r w:rsidRPr="002C43DF">
        <w:rPr>
          <w:bCs/>
        </w:rPr>
        <w:t>elősegíti a veszélyeztetett és hátrányos helyzetű gyermekek bölcsődébe kerülését,</w:t>
      </w:r>
    </w:p>
    <w:p w14:paraId="2B4D6EE9" w14:textId="77777777" w:rsidR="000D13A8" w:rsidRPr="002C43DF" w:rsidRDefault="000D13A8" w:rsidP="0073784F">
      <w:pPr>
        <w:numPr>
          <w:ilvl w:val="0"/>
          <w:numId w:val="39"/>
        </w:numPr>
        <w:spacing w:before="120" w:line="360" w:lineRule="auto"/>
        <w:jc w:val="both"/>
        <w:rPr>
          <w:bCs/>
        </w:rPr>
      </w:pPr>
      <w:r w:rsidRPr="002C43DF">
        <w:rPr>
          <w:bCs/>
        </w:rPr>
        <w:t>a problémákat, a hátrányos helyzetek okozta okokat, tüneteket, felismerni, szükséges szakember segítségét kérni,</w:t>
      </w:r>
    </w:p>
    <w:p w14:paraId="54A4AF8B" w14:textId="77777777" w:rsidR="000D13A8" w:rsidRPr="002C43DF" w:rsidRDefault="000D13A8" w:rsidP="0073784F">
      <w:pPr>
        <w:numPr>
          <w:ilvl w:val="0"/>
          <w:numId w:val="39"/>
        </w:numPr>
        <w:spacing w:before="120" w:line="360" w:lineRule="auto"/>
        <w:jc w:val="both"/>
        <w:rPr>
          <w:bCs/>
        </w:rPr>
      </w:pPr>
      <w:r w:rsidRPr="002C43DF">
        <w:rPr>
          <w:bCs/>
        </w:rPr>
        <w:t>tájékoztatás kérése a családlátogatásokról a kisgyermeknevelőktől,</w:t>
      </w:r>
    </w:p>
    <w:p w14:paraId="4CEF4B9A" w14:textId="77777777" w:rsidR="000D13A8" w:rsidRPr="002C43DF" w:rsidRDefault="000D13A8" w:rsidP="0073784F">
      <w:pPr>
        <w:numPr>
          <w:ilvl w:val="0"/>
          <w:numId w:val="39"/>
        </w:numPr>
        <w:spacing w:before="120" w:line="360" w:lineRule="auto"/>
        <w:jc w:val="both"/>
        <w:rPr>
          <w:bCs/>
        </w:rPr>
      </w:pPr>
      <w:r w:rsidRPr="002C43DF">
        <w:rPr>
          <w:bCs/>
        </w:rPr>
        <w:t>a családok szociális és anyagi helyzetének figyelembevételével, a különböző támogatásokhoz való hozzájutást javaslatával elősegíteni,</w:t>
      </w:r>
    </w:p>
    <w:p w14:paraId="13342033" w14:textId="77777777" w:rsidR="000D13A8" w:rsidRPr="002C43DF" w:rsidRDefault="000D13A8" w:rsidP="0073784F">
      <w:pPr>
        <w:numPr>
          <w:ilvl w:val="0"/>
          <w:numId w:val="39"/>
        </w:numPr>
        <w:spacing w:before="120" w:line="360" w:lineRule="auto"/>
        <w:jc w:val="both"/>
        <w:rPr>
          <w:bCs/>
        </w:rPr>
      </w:pPr>
      <w:r w:rsidRPr="002C43DF">
        <w:rPr>
          <w:bCs/>
        </w:rPr>
        <w:t>az új és pályakezdő kisgyermeknevelők gyermekvédelmi munkával való megismertetése,</w:t>
      </w:r>
    </w:p>
    <w:p w14:paraId="51C4026B" w14:textId="77777777" w:rsidR="000D13A8" w:rsidRPr="002C43DF" w:rsidRDefault="000D13A8" w:rsidP="0073784F">
      <w:pPr>
        <w:numPr>
          <w:ilvl w:val="0"/>
          <w:numId w:val="39"/>
        </w:numPr>
        <w:spacing w:before="120" w:line="360" w:lineRule="auto"/>
        <w:jc w:val="both"/>
        <w:rPr>
          <w:bCs/>
        </w:rPr>
      </w:pPr>
      <w:r w:rsidRPr="002C43DF">
        <w:rPr>
          <w:bCs/>
        </w:rPr>
        <w:t>kapcsolattartás, együttműködés a Gyermekjóléti –Családsegítő Szolgálattal, illetve a gyermekvédelmi rendszerhez kapcsolódó, feladatot ellátó más személyekkel, intézménnyel, hatóságokkal és gyermekorvossal,</w:t>
      </w:r>
    </w:p>
    <w:p w14:paraId="679D9E0F" w14:textId="77777777" w:rsidR="000D13A8" w:rsidRPr="002C43DF" w:rsidRDefault="000D13A8" w:rsidP="0073784F">
      <w:pPr>
        <w:numPr>
          <w:ilvl w:val="0"/>
          <w:numId w:val="39"/>
        </w:numPr>
        <w:spacing w:before="120" w:line="360" w:lineRule="auto"/>
        <w:jc w:val="both"/>
        <w:rPr>
          <w:bCs/>
        </w:rPr>
      </w:pPr>
      <w:r w:rsidRPr="002C43DF">
        <w:rPr>
          <w:bCs/>
        </w:rPr>
        <w:t>a Gyermekjóléti Szolgálati esetmegbeszéléseken való részvétel,</w:t>
      </w:r>
    </w:p>
    <w:p w14:paraId="24C58177" w14:textId="77777777" w:rsidR="000D13A8" w:rsidRPr="002C43DF" w:rsidRDefault="000D13A8" w:rsidP="0073784F">
      <w:pPr>
        <w:numPr>
          <w:ilvl w:val="0"/>
          <w:numId w:val="39"/>
        </w:numPr>
        <w:spacing w:before="120" w:line="360" w:lineRule="auto"/>
        <w:jc w:val="both"/>
        <w:rPr>
          <w:bCs/>
        </w:rPr>
      </w:pPr>
      <w:r w:rsidRPr="002C43DF">
        <w:rPr>
          <w:bCs/>
        </w:rPr>
        <w:t>tájékoztatás nyújtása az információkról a kisgyermeknevelőknek,</w:t>
      </w:r>
    </w:p>
    <w:p w14:paraId="480467CE" w14:textId="77777777" w:rsidR="000D13A8" w:rsidRPr="002C43DF" w:rsidRDefault="000D13A8" w:rsidP="0073784F">
      <w:pPr>
        <w:numPr>
          <w:ilvl w:val="0"/>
          <w:numId w:val="39"/>
        </w:numPr>
        <w:spacing w:before="120" w:line="360" w:lineRule="auto"/>
        <w:jc w:val="both"/>
        <w:rPr>
          <w:bCs/>
        </w:rPr>
      </w:pPr>
      <w:r w:rsidRPr="002C43DF">
        <w:rPr>
          <w:bCs/>
        </w:rPr>
        <w:t>rendszeresen figyelemmel kíséri és a dolgozók tudomására hozza a gyermekvédelemmel kapcsolatos jogszabályok változását.</w:t>
      </w:r>
    </w:p>
    <w:p w14:paraId="6C0F1ECD" w14:textId="77777777" w:rsidR="000D13A8" w:rsidRPr="002C43DF" w:rsidRDefault="000D13A8" w:rsidP="0073784F">
      <w:pPr>
        <w:spacing w:before="120" w:line="360" w:lineRule="auto"/>
        <w:jc w:val="both"/>
        <w:rPr>
          <w:bCs/>
        </w:rPr>
      </w:pPr>
    </w:p>
    <w:p w14:paraId="1B1D9DEE" w14:textId="77777777" w:rsidR="00227380" w:rsidRPr="002C43DF" w:rsidRDefault="00227380" w:rsidP="0073784F">
      <w:pPr>
        <w:pStyle w:val="Cmsor2"/>
      </w:pPr>
      <w:r w:rsidRPr="002C43DF">
        <w:t xml:space="preserve"> </w:t>
      </w:r>
      <w:bookmarkStart w:id="209" w:name="_Toc214374984"/>
      <w:r w:rsidRPr="002C43DF">
        <w:t>A kisgyermeknevelők, dajkák munkarendje</w:t>
      </w:r>
      <w:bookmarkEnd w:id="209"/>
    </w:p>
    <w:p w14:paraId="5A4065E3" w14:textId="77777777" w:rsidR="00227380" w:rsidRPr="002C43DF" w:rsidRDefault="00227380" w:rsidP="0073784F">
      <w:pPr>
        <w:spacing w:before="120" w:line="360" w:lineRule="auto"/>
        <w:ind w:left="284"/>
        <w:jc w:val="both"/>
        <w:rPr>
          <w:bCs/>
          <w:iCs/>
        </w:rPr>
      </w:pPr>
      <w:r w:rsidRPr="002C43DF">
        <w:rPr>
          <w:bCs/>
          <w:iCs/>
        </w:rPr>
        <w:t>A kisgyermeknevelők munkarendje: 7-15 óráig, illetve 9-13 óráig dolgoznak, a gyermekcsoportban a teljes munkaidőben dolgozó 7 órát, a részmunkaidőben dolgozó 3,5 órát tölt a fennmaradó időben adminisztratív, szakmai felkészülő, illetve egyéb, a bölcsődével kapcsolatos munkát végeznek.</w:t>
      </w:r>
    </w:p>
    <w:p w14:paraId="739198AB" w14:textId="6E7D66E9" w:rsidR="00227380" w:rsidRPr="002C43DF" w:rsidRDefault="00227380" w:rsidP="0073784F">
      <w:pPr>
        <w:spacing w:before="120" w:line="360" w:lineRule="auto"/>
        <w:ind w:left="142"/>
        <w:jc w:val="both"/>
        <w:rPr>
          <w:bCs/>
          <w:iCs/>
        </w:rPr>
      </w:pPr>
      <w:r w:rsidRPr="002C43DF">
        <w:rPr>
          <w:bCs/>
          <w:iCs/>
        </w:rPr>
        <w:t>Kisgyermeknevelőt kisgyermeknevelő</w:t>
      </w:r>
      <w:r w:rsidR="00C35527">
        <w:rPr>
          <w:bCs/>
          <w:iCs/>
        </w:rPr>
        <w:t xml:space="preserve"> </w:t>
      </w:r>
      <w:r w:rsidRPr="002C43DF">
        <w:rPr>
          <w:bCs/>
          <w:iCs/>
        </w:rPr>
        <w:t>helyettesíthet.</w:t>
      </w:r>
    </w:p>
    <w:p w14:paraId="339AC4D8" w14:textId="77777777" w:rsidR="00227380" w:rsidRPr="002C43DF" w:rsidRDefault="00227380" w:rsidP="0073784F">
      <w:pPr>
        <w:spacing w:before="120" w:line="360" w:lineRule="auto"/>
        <w:ind w:left="142"/>
        <w:jc w:val="both"/>
        <w:rPr>
          <w:bCs/>
        </w:rPr>
      </w:pPr>
      <w:r w:rsidRPr="002C43DF">
        <w:rPr>
          <w:bCs/>
        </w:rPr>
        <w:t>Bölcsődei dajka munkarendje 11-17 óráig, 16-17 óra között elvégzi azokat a takarítási feladatokat, amit a gyermekek jelenlétében nem végezhet.</w:t>
      </w:r>
    </w:p>
    <w:p w14:paraId="537E5B86" w14:textId="15D3720F" w:rsidR="00227380" w:rsidRPr="002C43DF" w:rsidRDefault="00227380" w:rsidP="0073784F">
      <w:pPr>
        <w:spacing w:before="120" w:line="360" w:lineRule="auto"/>
        <w:ind w:left="142"/>
        <w:jc w:val="both"/>
        <w:rPr>
          <w:bCs/>
        </w:rPr>
      </w:pPr>
      <w:r w:rsidRPr="002C43DF">
        <w:rPr>
          <w:bCs/>
        </w:rPr>
        <w:t xml:space="preserve">Dajkát helyettesíthet kisgyermeknevelő </w:t>
      </w:r>
      <w:r w:rsidR="00CD14C1" w:rsidRPr="00C35527">
        <w:rPr>
          <w:bCs/>
          <w:color w:val="000000" w:themeColor="text1"/>
        </w:rPr>
        <w:t xml:space="preserve">és óvodai dajka </w:t>
      </w:r>
      <w:r w:rsidRPr="002C43DF">
        <w:rPr>
          <w:bCs/>
        </w:rPr>
        <w:t>is.</w:t>
      </w:r>
    </w:p>
    <w:p w14:paraId="318A0157" w14:textId="77777777" w:rsidR="000D13A8" w:rsidRPr="002C43DF" w:rsidRDefault="00333951" w:rsidP="0073784F">
      <w:pPr>
        <w:pStyle w:val="Cmsor2"/>
      </w:pPr>
      <w:bookmarkStart w:id="210" w:name="_Toc214374985"/>
      <w:bookmarkStart w:id="211" w:name="_Hlk139802777"/>
      <w:r w:rsidRPr="002C43DF">
        <w:t>A mini bölcsőde</w:t>
      </w:r>
      <w:r w:rsidR="000D13A8" w:rsidRPr="002C43DF">
        <w:t xml:space="preserve"> működésének rendje</w:t>
      </w:r>
      <w:bookmarkEnd w:id="210"/>
    </w:p>
    <w:p w14:paraId="16624265" w14:textId="77777777" w:rsidR="000D13A8" w:rsidRPr="002C43DF" w:rsidRDefault="000D13A8" w:rsidP="0073784F">
      <w:pPr>
        <w:spacing w:line="360" w:lineRule="auto"/>
      </w:pPr>
      <w:r w:rsidRPr="002C43DF">
        <w:t xml:space="preserve"> A munkavégzés teljesítése, munkaköri kötelezettségek, intézményi titkok megőrzése</w:t>
      </w:r>
    </w:p>
    <w:bookmarkEnd w:id="211"/>
    <w:p w14:paraId="5299E3B9" w14:textId="517E5659" w:rsidR="000D13A8" w:rsidRPr="002C43DF" w:rsidRDefault="000D13A8" w:rsidP="0073784F">
      <w:pPr>
        <w:spacing w:before="120" w:line="360" w:lineRule="auto"/>
        <w:jc w:val="both"/>
        <w:rPr>
          <w:bCs/>
        </w:rPr>
      </w:pPr>
      <w:r w:rsidRPr="00FD1A0D">
        <w:lastRenderedPageBreak/>
        <w:t xml:space="preserve">A munkavégzés teljesítése </w:t>
      </w:r>
      <w:r w:rsidR="008111C5">
        <w:t>a főigazgató</w:t>
      </w:r>
      <w:r w:rsidRPr="00FD1A0D">
        <w:t xml:space="preserve"> által kijelölt egységben, az érvényben lévő szabályok és a munkaszerződésben vagy a kinevezési okmányban leírtak szerint történik. A dolgozó köteles a munkakörébe tartozó munkát legjobb képességeivel, szakmai tudásával, szakértelemmel és pontossággal végezni, a hivatali titkot megtartani. Ezen túlmenően nem közölhet illetéktelen személlyel olyan adatot, amely a munkaköre betöltésével összefüggésben jutott tudomására, és amelynek közlése a munkáltatóra, vagy más személyre hátrányos következményekkel járhat. A dolgozó munkáját az arra vonatkozó szabályoknak és előírásoknak, </w:t>
      </w:r>
      <w:r w:rsidR="008111C5">
        <w:t>a főigazgató</w:t>
      </w:r>
      <w:r w:rsidRPr="002C43DF">
        <w:rPr>
          <w:bCs/>
        </w:rPr>
        <w:t xml:space="preserve"> utasításainak, valamint a szakmai elvárásoknak megfelelően köteles végezni. Amennyiben adott esetben a jogszabályban előírt adatszolgáltatási kötelezettség nem áll fenn, nem adható felvilágosítás azokban a kérdésekben, amelyek intézményi titoknak minősülnek, és amelyek nyilvánosságra kerülése az intézmény és az </w:t>
      </w:r>
      <w:r w:rsidR="00333951" w:rsidRPr="002C43DF">
        <w:rPr>
          <w:bCs/>
        </w:rPr>
        <w:t>Fenntartó</w:t>
      </w:r>
      <w:r w:rsidRPr="002C43DF">
        <w:rPr>
          <w:bCs/>
        </w:rPr>
        <w:t xml:space="preserve"> érdekeit sértené.</w:t>
      </w:r>
    </w:p>
    <w:p w14:paraId="74C21189" w14:textId="77777777" w:rsidR="000D13A8" w:rsidRPr="002C43DF" w:rsidRDefault="000D13A8" w:rsidP="0073784F">
      <w:pPr>
        <w:spacing w:before="120" w:line="360" w:lineRule="auto"/>
        <w:ind w:left="720"/>
        <w:jc w:val="both"/>
        <w:rPr>
          <w:bCs/>
        </w:rPr>
      </w:pPr>
    </w:p>
    <w:p w14:paraId="5427B319" w14:textId="77777777" w:rsidR="000D13A8" w:rsidRPr="002C43DF" w:rsidRDefault="000D13A8" w:rsidP="0073784F">
      <w:pPr>
        <w:pStyle w:val="Cmsor2"/>
      </w:pPr>
      <w:bookmarkStart w:id="212" w:name="_Hlk139802831"/>
      <w:r w:rsidRPr="002C43DF">
        <w:t xml:space="preserve"> </w:t>
      </w:r>
      <w:bookmarkStart w:id="213" w:name="_Toc214374986"/>
      <w:r w:rsidRPr="002C43DF">
        <w:t>Intézményi titoknak minősülnek a következők</w:t>
      </w:r>
      <w:bookmarkEnd w:id="212"/>
      <w:r w:rsidRPr="002C43DF">
        <w:t>:</w:t>
      </w:r>
      <w:bookmarkEnd w:id="213"/>
    </w:p>
    <w:p w14:paraId="120EA984" w14:textId="77777777" w:rsidR="000D13A8" w:rsidRPr="002C43DF" w:rsidRDefault="000D13A8" w:rsidP="0073784F">
      <w:pPr>
        <w:spacing w:before="120" w:line="360" w:lineRule="auto"/>
        <w:jc w:val="both"/>
        <w:rPr>
          <w:bCs/>
          <w:u w:val="single"/>
        </w:rPr>
      </w:pPr>
      <w:r w:rsidRPr="002C43DF">
        <w:rPr>
          <w:bCs/>
        </w:rPr>
        <w:t>A dolgozók személyes adatvédelmével, az ellátottak, gondozottak, hozzátartozóik személyiségi jogaihoz fűződő adatok.</w:t>
      </w:r>
    </w:p>
    <w:p w14:paraId="5789E1DA" w14:textId="77777777" w:rsidR="000D13A8" w:rsidRPr="002C43DF" w:rsidRDefault="000D13A8" w:rsidP="0073784F">
      <w:pPr>
        <w:spacing w:before="120" w:line="360" w:lineRule="auto"/>
        <w:jc w:val="both"/>
        <w:rPr>
          <w:bCs/>
        </w:rPr>
      </w:pPr>
      <w:r w:rsidRPr="002C43DF">
        <w:rPr>
          <w:bCs/>
        </w:rPr>
        <w:t>Az intézményi titok megsértése fegyelmi vétségnek minősül. Az intézmény valamennyi dolgozója köteles a tudomására jutott titkot mindaddig megőrizni, amíg annak közlésére az illetékes felettesétől vagy személytől engedélyt nem kap.</w:t>
      </w:r>
    </w:p>
    <w:p w14:paraId="5FAA4B2D" w14:textId="77777777" w:rsidR="000D13A8" w:rsidRPr="002C43DF" w:rsidRDefault="000D13A8" w:rsidP="0073784F">
      <w:pPr>
        <w:spacing w:before="120" w:line="360" w:lineRule="auto"/>
        <w:ind w:left="720"/>
        <w:jc w:val="both"/>
        <w:rPr>
          <w:bCs/>
        </w:rPr>
      </w:pPr>
    </w:p>
    <w:p w14:paraId="2312D52A" w14:textId="77777777" w:rsidR="000D13A8" w:rsidRPr="002C43DF" w:rsidRDefault="000D13A8" w:rsidP="0073784F">
      <w:pPr>
        <w:pStyle w:val="Cmsor2"/>
      </w:pPr>
      <w:bookmarkStart w:id="214" w:name="_Toc214374987"/>
      <w:bookmarkStart w:id="215" w:name="_Hlk139802880"/>
      <w:r w:rsidRPr="002C43DF">
        <w:t>A munkaidő beosztása:</w:t>
      </w:r>
      <w:bookmarkEnd w:id="214"/>
    </w:p>
    <w:p w14:paraId="2488819A" w14:textId="77777777" w:rsidR="000D13A8" w:rsidRPr="002C43DF" w:rsidRDefault="000D13A8" w:rsidP="0073784F">
      <w:pPr>
        <w:spacing w:before="120" w:line="360" w:lineRule="auto"/>
        <w:jc w:val="both"/>
        <w:rPr>
          <w:bCs/>
        </w:rPr>
      </w:pPr>
      <w:r w:rsidRPr="002C43DF">
        <w:rPr>
          <w:bCs/>
        </w:rPr>
        <w:t xml:space="preserve">A munkarendet a szakmai törvények és a bölcsődei nevelés-gondozás szakmai szabályai –módszertani levélben foglaltak szerint kell kialakítani. </w:t>
      </w:r>
    </w:p>
    <w:p w14:paraId="23E0C684" w14:textId="77777777" w:rsidR="000D13A8" w:rsidRPr="002C43DF" w:rsidRDefault="000D13A8" w:rsidP="0073784F">
      <w:pPr>
        <w:spacing w:before="120" w:line="360" w:lineRule="auto"/>
        <w:ind w:left="720"/>
        <w:jc w:val="both"/>
        <w:rPr>
          <w:bCs/>
        </w:rPr>
      </w:pPr>
    </w:p>
    <w:p w14:paraId="012C7A11" w14:textId="77777777" w:rsidR="000D13A8" w:rsidRPr="002C43DF" w:rsidRDefault="000D13A8" w:rsidP="0073784F">
      <w:pPr>
        <w:pStyle w:val="Cmsor2"/>
        <w:rPr>
          <w:bCs/>
        </w:rPr>
      </w:pPr>
      <w:bookmarkStart w:id="216" w:name="_Toc214374988"/>
      <w:r w:rsidRPr="002C43DF">
        <w:t>Szabadság</w:t>
      </w:r>
      <w:bookmarkEnd w:id="215"/>
      <w:r w:rsidRPr="002C43DF">
        <w:t>:</w:t>
      </w:r>
      <w:bookmarkEnd w:id="216"/>
    </w:p>
    <w:p w14:paraId="225395ED" w14:textId="77777777" w:rsidR="000D13A8" w:rsidRPr="002C43DF" w:rsidRDefault="000D13A8" w:rsidP="0073784F">
      <w:pPr>
        <w:spacing w:before="120" w:line="360" w:lineRule="auto"/>
        <w:ind w:left="142"/>
        <w:jc w:val="both"/>
        <w:rPr>
          <w:bCs/>
        </w:rPr>
      </w:pPr>
      <w:r w:rsidRPr="002C43DF">
        <w:rPr>
          <w:bCs/>
        </w:rPr>
        <w:t xml:space="preserve">Az éves rendes és rendkívüli szabadság kivételéhez előzetesen szabadságolási tervet kell készíteni. </w:t>
      </w:r>
    </w:p>
    <w:p w14:paraId="7BAB5DF7" w14:textId="77777777" w:rsidR="000D13A8" w:rsidRPr="002C43DF" w:rsidRDefault="000D13A8" w:rsidP="0073784F">
      <w:pPr>
        <w:spacing w:before="120" w:line="360" w:lineRule="auto"/>
        <w:jc w:val="both"/>
        <w:rPr>
          <w:bCs/>
          <w:iCs/>
          <w:u w:val="single"/>
        </w:rPr>
      </w:pPr>
    </w:p>
    <w:p w14:paraId="7840D343" w14:textId="77777777" w:rsidR="000D13A8" w:rsidRPr="002C43DF" w:rsidRDefault="000D13A8" w:rsidP="0073784F">
      <w:pPr>
        <w:pStyle w:val="Cmsor2"/>
      </w:pPr>
      <w:bookmarkStart w:id="217" w:name="_Hlk139802967"/>
      <w:r w:rsidRPr="002C43DF">
        <w:rPr>
          <w:bCs/>
        </w:rPr>
        <w:t xml:space="preserve"> </w:t>
      </w:r>
      <w:bookmarkStart w:id="218" w:name="_Toc214374989"/>
      <w:r w:rsidRPr="002C43DF">
        <w:t>A helyettesítés rendje:</w:t>
      </w:r>
      <w:bookmarkEnd w:id="218"/>
    </w:p>
    <w:p w14:paraId="69F5A39A" w14:textId="77777777" w:rsidR="000D13A8" w:rsidRPr="002C43DF" w:rsidRDefault="000D13A8" w:rsidP="0073784F">
      <w:pPr>
        <w:spacing w:before="120" w:line="360" w:lineRule="auto"/>
        <w:ind w:left="142"/>
        <w:jc w:val="both"/>
        <w:rPr>
          <w:bCs/>
        </w:rPr>
      </w:pPr>
      <w:r w:rsidRPr="002C43DF">
        <w:rPr>
          <w:bCs/>
        </w:rPr>
        <w:t>Az intézményben folyó munkát a dolgozók időleges vagy tartós távolléte nem akadályozhatja. A dolgozók távolléte esetére a helyettesítés rendszerének kidolgozása az intézmény-vezető feladata.</w:t>
      </w:r>
    </w:p>
    <w:p w14:paraId="0F924B4D" w14:textId="77777777" w:rsidR="000D13A8" w:rsidRPr="002C43DF" w:rsidRDefault="000D13A8" w:rsidP="0073784F">
      <w:pPr>
        <w:spacing w:before="120" w:line="360" w:lineRule="auto"/>
        <w:jc w:val="both"/>
        <w:rPr>
          <w:bCs/>
          <w:iCs/>
          <w:u w:val="single"/>
        </w:rPr>
      </w:pPr>
    </w:p>
    <w:p w14:paraId="7A5F8237" w14:textId="77777777" w:rsidR="000D13A8" w:rsidRPr="002C43DF" w:rsidRDefault="000D13A8" w:rsidP="0073784F">
      <w:pPr>
        <w:pStyle w:val="Cmsor2"/>
      </w:pPr>
      <w:r w:rsidRPr="002C43DF">
        <w:t xml:space="preserve"> </w:t>
      </w:r>
      <w:bookmarkStart w:id="219" w:name="_Toc214374990"/>
      <w:r w:rsidRPr="002C43DF">
        <w:t>A munkába járás, a munkavégzés költségeinek megtérítése:</w:t>
      </w:r>
      <w:bookmarkEnd w:id="219"/>
    </w:p>
    <w:p w14:paraId="3D136F7E" w14:textId="77777777" w:rsidR="000D13A8" w:rsidRPr="002C43DF" w:rsidRDefault="000D13A8" w:rsidP="0073784F">
      <w:pPr>
        <w:spacing w:before="120" w:line="360" w:lineRule="auto"/>
        <w:ind w:left="142"/>
        <w:jc w:val="both"/>
        <w:rPr>
          <w:bCs/>
        </w:rPr>
      </w:pPr>
      <w:r w:rsidRPr="002C43DF">
        <w:rPr>
          <w:bCs/>
        </w:rPr>
        <w:t>A munkáltató köteles a munkába járás költségeit, annak meghatározott százalékát a vonatkozó rendelkezések értelmében megtéríteni.</w:t>
      </w:r>
    </w:p>
    <w:p w14:paraId="2DA903D3" w14:textId="42410156" w:rsidR="000D13A8" w:rsidRPr="002C43DF" w:rsidRDefault="000D13A8" w:rsidP="0073784F">
      <w:pPr>
        <w:spacing w:before="120" w:line="360" w:lineRule="auto"/>
        <w:ind w:firstLine="11"/>
        <w:jc w:val="both"/>
        <w:rPr>
          <w:bCs/>
        </w:rPr>
      </w:pPr>
      <w:r w:rsidRPr="002C43DF">
        <w:rPr>
          <w:bCs/>
        </w:rPr>
        <w:t xml:space="preserve">Ha a dolgozónak alkalmazása után a munkába járás körülményeiben változás állt be, azt </w:t>
      </w:r>
      <w:r w:rsidR="008111C5">
        <w:rPr>
          <w:bCs/>
        </w:rPr>
        <w:t>a főigazgató</w:t>
      </w:r>
      <w:r w:rsidRPr="002C43DF">
        <w:rPr>
          <w:bCs/>
        </w:rPr>
        <w:t xml:space="preserve"> részére azonnal be kell jelenteni. A jogosultságot évenként felül kell vizsgálni.</w:t>
      </w:r>
    </w:p>
    <w:p w14:paraId="48048154" w14:textId="77777777" w:rsidR="000D13A8" w:rsidRPr="002C43DF" w:rsidRDefault="000D13A8" w:rsidP="0073784F">
      <w:pPr>
        <w:spacing w:before="120" w:line="360" w:lineRule="auto"/>
        <w:ind w:left="720"/>
        <w:jc w:val="both"/>
        <w:rPr>
          <w:bCs/>
          <w:u w:val="single"/>
        </w:rPr>
      </w:pPr>
    </w:p>
    <w:p w14:paraId="6FE25EE3" w14:textId="77777777" w:rsidR="000D13A8" w:rsidRPr="002C43DF" w:rsidRDefault="000D13A8" w:rsidP="0073784F">
      <w:pPr>
        <w:pStyle w:val="Cmsor2"/>
      </w:pPr>
      <w:r w:rsidRPr="002C43DF">
        <w:t xml:space="preserve"> </w:t>
      </w:r>
      <w:bookmarkStart w:id="220" w:name="_Toc214374991"/>
      <w:r w:rsidRPr="002C43DF">
        <w:t>Munkavégzésre vonatkozó egyéb szabályok</w:t>
      </w:r>
      <w:bookmarkEnd w:id="217"/>
      <w:r w:rsidRPr="002C43DF">
        <w:t>:</w:t>
      </w:r>
      <w:bookmarkEnd w:id="220"/>
    </w:p>
    <w:p w14:paraId="5A5F0F78" w14:textId="39342E29" w:rsidR="000D13A8" w:rsidRPr="002C43DF" w:rsidRDefault="000D13A8" w:rsidP="0073784F">
      <w:pPr>
        <w:spacing w:before="120" w:line="360" w:lineRule="auto"/>
        <w:ind w:left="142"/>
        <w:jc w:val="both"/>
        <w:rPr>
          <w:bCs/>
        </w:rPr>
      </w:pPr>
      <w:r w:rsidRPr="002C43DF">
        <w:rPr>
          <w:bCs/>
        </w:rPr>
        <w:t xml:space="preserve">Rendkívüli esemény, (természeti katasztrófák), bombariadó esetén a Tűzriadó Tervben meghatározottak szerint a gyermekek a gondozónők irányításával elhagyják az épületet. Az épület kiürítésének időtartamáról, a gyermekek elhelyezéséről az intézkedést vezető hatóság információja alapján </w:t>
      </w:r>
      <w:r w:rsidR="008111C5">
        <w:rPr>
          <w:bCs/>
        </w:rPr>
        <w:t>a főigazgató</w:t>
      </w:r>
      <w:r w:rsidRPr="002C43DF">
        <w:rPr>
          <w:bCs/>
        </w:rPr>
        <w:t xml:space="preserve">, akadályoztatása esetén az intézkedéssel megbízott személy dönt. A tűzrendészeket és a rendőrséget, ill. szükség esetén a mentőket haladéktalanul értesíti az intézmény vezetője. A rendkívüli eseményről, ill. bombariadóról hozott intézkedésekről </w:t>
      </w:r>
      <w:r w:rsidR="008111C5">
        <w:rPr>
          <w:bCs/>
        </w:rPr>
        <w:t>a főigazgató</w:t>
      </w:r>
      <w:r w:rsidRPr="002C43DF">
        <w:rPr>
          <w:bCs/>
        </w:rPr>
        <w:t xml:space="preserve"> rendkívüli jelentésben értesíti a fenntartót. Az intézmény minden alkalmazottja köteles az általa észlelt rendkívüli eseményt közvetlen felettesének jelenteni.</w:t>
      </w:r>
    </w:p>
    <w:p w14:paraId="0BE142BE" w14:textId="77777777" w:rsidR="000D13A8" w:rsidRPr="002C43DF" w:rsidRDefault="000D13A8" w:rsidP="0073784F">
      <w:pPr>
        <w:spacing w:before="120" w:line="360" w:lineRule="auto"/>
        <w:ind w:left="720"/>
        <w:jc w:val="both"/>
        <w:rPr>
          <w:b/>
        </w:rPr>
      </w:pPr>
      <w:bookmarkStart w:id="221" w:name="_Hlk139803055"/>
    </w:p>
    <w:p w14:paraId="5BCA25D3" w14:textId="77777777" w:rsidR="000D13A8" w:rsidRPr="002C43DF" w:rsidRDefault="000D13A8" w:rsidP="0073784F">
      <w:pPr>
        <w:pStyle w:val="Cmsor2"/>
      </w:pPr>
      <w:r w:rsidRPr="002C43DF">
        <w:t xml:space="preserve"> </w:t>
      </w:r>
      <w:bookmarkStart w:id="222" w:name="_Toc214374992"/>
      <w:r w:rsidRPr="002C43DF">
        <w:t>Az intézményben csak olyan személy tartózkodhat, aki:</w:t>
      </w:r>
      <w:bookmarkEnd w:id="222"/>
    </w:p>
    <w:p w14:paraId="7519EF55" w14:textId="77777777" w:rsidR="000D13A8" w:rsidRPr="002C43DF" w:rsidRDefault="000D13A8" w:rsidP="0073784F">
      <w:pPr>
        <w:spacing w:before="120" w:line="360" w:lineRule="auto"/>
        <w:ind w:left="782"/>
        <w:jc w:val="both"/>
        <w:rPr>
          <w:bCs/>
        </w:rPr>
      </w:pPr>
      <w:r w:rsidRPr="002C43DF">
        <w:rPr>
          <w:bCs/>
        </w:rPr>
        <w:t>- ott munkát végez,</w:t>
      </w:r>
    </w:p>
    <w:p w14:paraId="7EFF8E5B" w14:textId="77777777" w:rsidR="000D13A8" w:rsidRPr="002C43DF" w:rsidRDefault="000D13A8" w:rsidP="0073784F">
      <w:pPr>
        <w:spacing w:before="120" w:line="360" w:lineRule="auto"/>
        <w:ind w:left="782"/>
        <w:jc w:val="both"/>
        <w:rPr>
          <w:bCs/>
        </w:rPr>
      </w:pPr>
      <w:r w:rsidRPr="002C43DF">
        <w:rPr>
          <w:bCs/>
        </w:rPr>
        <w:t>- ellátó körhöz tartozik (gyerekek, szülők, hozzátartozók)</w:t>
      </w:r>
    </w:p>
    <w:p w14:paraId="2D052A47" w14:textId="77777777" w:rsidR="000D13A8" w:rsidRPr="002C43DF" w:rsidRDefault="000D13A8" w:rsidP="0073784F">
      <w:pPr>
        <w:spacing w:before="120" w:line="360" w:lineRule="auto"/>
        <w:ind w:left="782"/>
        <w:jc w:val="both"/>
        <w:rPr>
          <w:bCs/>
        </w:rPr>
      </w:pPr>
      <w:r w:rsidRPr="002C43DF">
        <w:rPr>
          <w:bCs/>
        </w:rPr>
        <w:t xml:space="preserve">- célzott oka, feladata van az intézményben tartózkodásának. </w:t>
      </w:r>
    </w:p>
    <w:p w14:paraId="3A33AAF4" w14:textId="77777777" w:rsidR="000D13A8" w:rsidRPr="002C43DF" w:rsidRDefault="000D13A8" w:rsidP="0073784F">
      <w:pPr>
        <w:spacing w:before="120" w:line="360" w:lineRule="auto"/>
        <w:ind w:left="782"/>
        <w:jc w:val="both"/>
        <w:rPr>
          <w:bCs/>
        </w:rPr>
      </w:pPr>
    </w:p>
    <w:p w14:paraId="6B321F37" w14:textId="77777777" w:rsidR="000D13A8" w:rsidRPr="002C43DF" w:rsidRDefault="000D13A8" w:rsidP="0073784F">
      <w:pPr>
        <w:pStyle w:val="Cmsor2"/>
      </w:pPr>
      <w:bookmarkStart w:id="223" w:name="_Toc214374993"/>
      <w:r w:rsidRPr="002C43DF">
        <w:t>Alkalmazotti jogok és kötelezettségek, érdekvédelem</w:t>
      </w:r>
      <w:bookmarkEnd w:id="223"/>
    </w:p>
    <w:bookmarkEnd w:id="221"/>
    <w:p w14:paraId="7CE4733E" w14:textId="77777777" w:rsidR="000D13A8" w:rsidRPr="002C43DF" w:rsidRDefault="000D13A8" w:rsidP="0073784F">
      <w:pPr>
        <w:spacing w:before="120" w:line="360" w:lineRule="auto"/>
        <w:jc w:val="both"/>
        <w:rPr>
          <w:bCs/>
        </w:rPr>
      </w:pPr>
      <w:r w:rsidRPr="002C43DF">
        <w:rPr>
          <w:bCs/>
        </w:rPr>
        <w:t xml:space="preserve">A közalkalmazotti jogviszony kinevezéssel jön létre. A kinevezés tartalmazza, hogy a közalkalmazottat milyen munkakörben, milyen feltételekkel és milyen mértékű munkabérrel, egyéb juttatással foglalkoztatja. A munka díjazására vonatkozó megállapodásokat a kinevezésben és átsorolásokban kell rögzíteni. Az intézményben a közalkalmazottak havi illetményben, illetve a – helyi költségvetési rendeletben – elfogadott juttatásokban részesülnek. Az éves rendes és rendkívüli szabadság kivételéhez előzetesen egyeztetett tervet kell készíteni. Az éves rendes szabadság mértékét a Kjt. tartalmazza. A szabadság engedélyezése az intézmény </w:t>
      </w:r>
      <w:r w:rsidRPr="002C43DF">
        <w:rPr>
          <w:bCs/>
        </w:rPr>
        <w:lastRenderedPageBreak/>
        <w:t>vezetőjének feladata. A rendkívüli és fizetés nélküli szabadság engedélyezésére minden esetben csak a munkáltatói jogkör gyakorlója jogosult. A dolgozókat meg illető és kivett szabadságról nyilvántartást kell vezetni, mely szintén az intézmény-vezető feladata.</w:t>
      </w:r>
    </w:p>
    <w:p w14:paraId="632611E0" w14:textId="77777777" w:rsidR="000D13A8" w:rsidRPr="002C43DF" w:rsidRDefault="000D13A8" w:rsidP="0073784F">
      <w:pPr>
        <w:spacing w:before="120" w:line="360" w:lineRule="auto"/>
        <w:ind w:left="782"/>
        <w:jc w:val="both"/>
        <w:rPr>
          <w:bCs/>
        </w:rPr>
      </w:pPr>
    </w:p>
    <w:p w14:paraId="46889E0F" w14:textId="77777777" w:rsidR="000D13A8" w:rsidRPr="002C43DF" w:rsidRDefault="00FD1A0D" w:rsidP="0073784F">
      <w:pPr>
        <w:pStyle w:val="Cmsor2"/>
      </w:pPr>
      <w:bookmarkStart w:id="224" w:name="_Toc214374994"/>
      <w:bookmarkStart w:id="225" w:name="_Hlk139803137"/>
      <w:r>
        <w:t>A</w:t>
      </w:r>
      <w:r w:rsidR="00F028CA" w:rsidRPr="002C43DF">
        <w:t xml:space="preserve"> mini bölcsőde</w:t>
      </w:r>
      <w:r w:rsidR="000D13A8" w:rsidRPr="002C43DF">
        <w:t xml:space="preserve"> alkalmazottainak jogai:</w:t>
      </w:r>
      <w:bookmarkEnd w:id="224"/>
    </w:p>
    <w:p w14:paraId="02247D92" w14:textId="77777777" w:rsidR="000D13A8" w:rsidRPr="002C43DF" w:rsidRDefault="000D13A8" w:rsidP="0073784F">
      <w:pPr>
        <w:spacing w:before="120" w:line="360" w:lineRule="auto"/>
        <w:ind w:left="142"/>
        <w:jc w:val="both"/>
        <w:rPr>
          <w:bCs/>
        </w:rPr>
      </w:pPr>
      <w:r w:rsidRPr="002C43DF">
        <w:rPr>
          <w:bCs/>
        </w:rPr>
        <w:t>A</w:t>
      </w:r>
      <w:r w:rsidR="00F028CA" w:rsidRPr="002C43DF">
        <w:rPr>
          <w:bCs/>
        </w:rPr>
        <w:t xml:space="preserve"> mini bölcsőde </w:t>
      </w:r>
      <w:r w:rsidRPr="002C43DF">
        <w:rPr>
          <w:bCs/>
        </w:rPr>
        <w:t>valamennyi alkalmazottjának elidegeníthetetlen és állandóan érvényes joga, hogy:</w:t>
      </w:r>
    </w:p>
    <w:p w14:paraId="4CF1EE87" w14:textId="77777777" w:rsidR="000D13A8" w:rsidRPr="002C43DF" w:rsidRDefault="000D13A8" w:rsidP="0073784F">
      <w:pPr>
        <w:spacing w:before="120" w:line="360" w:lineRule="auto"/>
        <w:ind w:left="142"/>
        <w:jc w:val="both"/>
        <w:rPr>
          <w:bCs/>
        </w:rPr>
      </w:pPr>
      <w:r w:rsidRPr="002C43DF">
        <w:rPr>
          <w:bCs/>
        </w:rPr>
        <w:t>-  a Magyarország Alaptörvényében megfogalmazott jogait gyakorolhassa,</w:t>
      </w:r>
    </w:p>
    <w:p w14:paraId="78589C7D" w14:textId="77777777" w:rsidR="000D13A8" w:rsidRPr="002C43DF" w:rsidRDefault="000D13A8" w:rsidP="0073784F">
      <w:pPr>
        <w:spacing w:before="120" w:line="360" w:lineRule="auto"/>
        <w:ind w:left="142"/>
        <w:jc w:val="both"/>
        <w:rPr>
          <w:bCs/>
        </w:rPr>
      </w:pPr>
      <w:r w:rsidRPr="002C43DF">
        <w:rPr>
          <w:bCs/>
        </w:rPr>
        <w:t>- a munkatársak részére biztosítani kell, hogy a munkavégzéshez kapcsolódó megbecsülést megkapják, tiszteletben tartsák emberi méltóságukat és személyiségi jogaikat, munkájukat elismerjék, valamint a munkáltató megfelelő munkavégzési körülményeket biztosítson számukra,</w:t>
      </w:r>
    </w:p>
    <w:p w14:paraId="7A786A62" w14:textId="77777777" w:rsidR="000D13A8" w:rsidRPr="002C43DF" w:rsidRDefault="000D13A8" w:rsidP="0073784F">
      <w:pPr>
        <w:spacing w:before="120" w:line="360" w:lineRule="auto"/>
        <w:ind w:left="142"/>
        <w:jc w:val="both"/>
        <w:rPr>
          <w:bCs/>
        </w:rPr>
      </w:pPr>
      <w:r w:rsidRPr="002C43DF">
        <w:rPr>
          <w:bCs/>
        </w:rPr>
        <w:t>- megismerje a</w:t>
      </w:r>
      <w:r w:rsidR="00F028CA" w:rsidRPr="002C43DF">
        <w:rPr>
          <w:bCs/>
        </w:rPr>
        <w:t xml:space="preserve"> mini bölcsőde</w:t>
      </w:r>
      <w:r w:rsidRPr="002C43DF">
        <w:rPr>
          <w:bCs/>
        </w:rPr>
        <w:t xml:space="preserve"> terveit, részt vehessen ezek alakításának folyamataiban és megtehesse munkájával összefüggő javaslatait</w:t>
      </w:r>
    </w:p>
    <w:p w14:paraId="78961EEB" w14:textId="77777777" w:rsidR="000D13A8" w:rsidRPr="002C43DF" w:rsidRDefault="000D13A8" w:rsidP="0073784F">
      <w:pPr>
        <w:spacing w:before="120" w:line="360" w:lineRule="auto"/>
        <w:ind w:left="142"/>
        <w:jc w:val="both"/>
        <w:rPr>
          <w:bCs/>
        </w:rPr>
      </w:pPr>
      <w:r w:rsidRPr="002C43DF">
        <w:rPr>
          <w:bCs/>
        </w:rPr>
        <w:t>- munkahelyén szabadon nyilváníthasson véleményt,</w:t>
      </w:r>
    </w:p>
    <w:p w14:paraId="322D1E2D" w14:textId="77777777" w:rsidR="000D13A8" w:rsidRPr="002C43DF" w:rsidRDefault="000D13A8" w:rsidP="0073784F">
      <w:pPr>
        <w:spacing w:before="120" w:line="360" w:lineRule="auto"/>
        <w:ind w:left="142"/>
        <w:jc w:val="both"/>
        <w:rPr>
          <w:bCs/>
        </w:rPr>
      </w:pPr>
      <w:r w:rsidRPr="002C43DF">
        <w:rPr>
          <w:bCs/>
        </w:rPr>
        <w:t>- végzett munkájáért megkapja azt a bért, jutalmat, juttatást, kedvezményt, amelyet számára a Kjt. biztosít.</w:t>
      </w:r>
    </w:p>
    <w:p w14:paraId="07EB611E" w14:textId="77777777" w:rsidR="000D13A8" w:rsidRPr="002C43DF" w:rsidRDefault="000D13A8" w:rsidP="0073784F">
      <w:pPr>
        <w:spacing w:before="120" w:line="360" w:lineRule="auto"/>
        <w:ind w:left="142"/>
        <w:jc w:val="both"/>
        <w:rPr>
          <w:bCs/>
        </w:rPr>
      </w:pPr>
    </w:p>
    <w:p w14:paraId="6BF97B49" w14:textId="77777777" w:rsidR="000D13A8" w:rsidRPr="002C43DF" w:rsidRDefault="00F028CA" w:rsidP="0073784F">
      <w:pPr>
        <w:pStyle w:val="Cmsor2"/>
      </w:pPr>
      <w:bookmarkStart w:id="226" w:name="_Toc214374995"/>
      <w:r w:rsidRPr="002C43DF">
        <w:t>A mini bölcsőde</w:t>
      </w:r>
      <w:r w:rsidR="000D13A8" w:rsidRPr="002C43DF">
        <w:t xml:space="preserve"> alkalmazottainak kötelezettségei</w:t>
      </w:r>
      <w:bookmarkEnd w:id="225"/>
      <w:bookmarkEnd w:id="226"/>
    </w:p>
    <w:p w14:paraId="5CFB92FC" w14:textId="77777777" w:rsidR="000D13A8" w:rsidRPr="002C43DF" w:rsidRDefault="000D13A8" w:rsidP="0073784F">
      <w:pPr>
        <w:spacing w:before="120" w:line="360" w:lineRule="auto"/>
        <w:ind w:left="142"/>
        <w:jc w:val="both"/>
        <w:rPr>
          <w:bCs/>
        </w:rPr>
      </w:pPr>
      <w:r w:rsidRPr="002C43DF">
        <w:rPr>
          <w:bCs/>
        </w:rPr>
        <w:t>A</w:t>
      </w:r>
      <w:r w:rsidR="00F028CA" w:rsidRPr="002C43DF">
        <w:rPr>
          <w:bCs/>
        </w:rPr>
        <w:t xml:space="preserve"> mini bölcsőde</w:t>
      </w:r>
      <w:r w:rsidRPr="002C43DF">
        <w:rPr>
          <w:bCs/>
        </w:rPr>
        <w:t xml:space="preserve"> minden alkalmazottjának kötelezettsége saját munkaterületén, hogy:</w:t>
      </w:r>
    </w:p>
    <w:p w14:paraId="3A42A3F1" w14:textId="77777777" w:rsidR="000D13A8" w:rsidRPr="002C43DF" w:rsidRDefault="000D13A8" w:rsidP="0073784F">
      <w:pPr>
        <w:spacing w:before="120" w:line="360" w:lineRule="auto"/>
        <w:ind w:left="142"/>
        <w:jc w:val="both"/>
        <w:rPr>
          <w:bCs/>
        </w:rPr>
      </w:pPr>
      <w:r w:rsidRPr="002C43DF">
        <w:rPr>
          <w:bCs/>
        </w:rPr>
        <w:t>- munkája során mindenkor A Bölcsődei nevelés-gondozás szakmai szabályai –Módszertani levélben megfogalmazott irányelveket kövesse</w:t>
      </w:r>
    </w:p>
    <w:p w14:paraId="29981896" w14:textId="77777777" w:rsidR="000D13A8" w:rsidRPr="002C43DF" w:rsidRDefault="000D13A8" w:rsidP="0073784F">
      <w:pPr>
        <w:spacing w:before="120" w:line="360" w:lineRule="auto"/>
        <w:ind w:left="142"/>
        <w:jc w:val="both"/>
        <w:rPr>
          <w:bCs/>
        </w:rPr>
      </w:pPr>
      <w:r w:rsidRPr="002C43DF">
        <w:rPr>
          <w:bCs/>
        </w:rPr>
        <w:t xml:space="preserve">            - elősegítse az Intézmény célkitűzéseinek maradéktalan és eredményes teljesítését,</w:t>
      </w:r>
    </w:p>
    <w:p w14:paraId="4AF409A2" w14:textId="77777777" w:rsidR="000D13A8" w:rsidRPr="002C43DF" w:rsidRDefault="000D13A8" w:rsidP="0073784F">
      <w:pPr>
        <w:spacing w:before="120" w:line="360" w:lineRule="auto"/>
        <w:ind w:left="142"/>
        <w:jc w:val="both"/>
        <w:rPr>
          <w:bCs/>
        </w:rPr>
      </w:pPr>
      <w:r w:rsidRPr="002C43DF">
        <w:rPr>
          <w:bCs/>
        </w:rPr>
        <w:t>- végrehajtsa a jogszabályokban, belső szabályzatokban és utasításokban előírt feladatokat, azok végrehajtását elősegítse és ellenőrizze,</w:t>
      </w:r>
    </w:p>
    <w:p w14:paraId="0F226F36" w14:textId="019245ED" w:rsidR="000D13A8" w:rsidRPr="002C43DF" w:rsidRDefault="000D13A8" w:rsidP="0073784F">
      <w:pPr>
        <w:spacing w:before="120" w:line="360" w:lineRule="auto"/>
        <w:ind w:left="142"/>
        <w:jc w:val="both"/>
        <w:rPr>
          <w:bCs/>
        </w:rPr>
      </w:pPr>
      <w:r w:rsidRPr="002C43DF">
        <w:rPr>
          <w:bCs/>
        </w:rPr>
        <w:t xml:space="preserve">- késedelem nélkül végrehajtsa </w:t>
      </w:r>
      <w:r w:rsidR="008111C5">
        <w:rPr>
          <w:bCs/>
        </w:rPr>
        <w:t>a főigazgató</w:t>
      </w:r>
      <w:r w:rsidRPr="002C43DF">
        <w:rPr>
          <w:bCs/>
        </w:rPr>
        <w:t xml:space="preserve"> és a fenntartó határozatait</w:t>
      </w:r>
    </w:p>
    <w:p w14:paraId="3711188D" w14:textId="77777777" w:rsidR="000D13A8" w:rsidRPr="002C43DF" w:rsidRDefault="000D13A8" w:rsidP="0073784F">
      <w:pPr>
        <w:spacing w:before="120" w:line="360" w:lineRule="auto"/>
        <w:ind w:left="142"/>
        <w:jc w:val="both"/>
        <w:rPr>
          <w:bCs/>
        </w:rPr>
      </w:pPr>
      <w:r w:rsidRPr="002C43DF">
        <w:rPr>
          <w:bCs/>
        </w:rPr>
        <w:t>- betartsa munkaterületén a törvényességet,</w:t>
      </w:r>
    </w:p>
    <w:p w14:paraId="25E799F6" w14:textId="77777777" w:rsidR="000D13A8" w:rsidRPr="002C43DF" w:rsidRDefault="000D13A8" w:rsidP="0073784F">
      <w:pPr>
        <w:spacing w:before="120" w:line="360" w:lineRule="auto"/>
        <w:ind w:left="142"/>
        <w:jc w:val="both"/>
        <w:rPr>
          <w:bCs/>
        </w:rPr>
      </w:pPr>
      <w:r w:rsidRPr="002C43DF">
        <w:rPr>
          <w:bCs/>
        </w:rPr>
        <w:t>- következetesen és folyamatosan ellássa a munkakörével járó feladatokat,</w:t>
      </w:r>
    </w:p>
    <w:p w14:paraId="410A49CF" w14:textId="77777777" w:rsidR="000D13A8" w:rsidRPr="002C43DF" w:rsidRDefault="000D13A8" w:rsidP="0073784F">
      <w:pPr>
        <w:spacing w:before="120" w:line="360" w:lineRule="auto"/>
        <w:ind w:left="142"/>
        <w:jc w:val="both"/>
        <w:rPr>
          <w:bCs/>
        </w:rPr>
      </w:pPr>
      <w:r w:rsidRPr="002C43DF">
        <w:rPr>
          <w:bCs/>
        </w:rPr>
        <w:t>- elősegítse az Intézmény vagyonának és eszközeinek megóvását,</w:t>
      </w:r>
    </w:p>
    <w:p w14:paraId="42BE6310" w14:textId="77777777" w:rsidR="000D13A8" w:rsidRPr="002C43DF" w:rsidRDefault="000D13A8" w:rsidP="0073784F">
      <w:pPr>
        <w:spacing w:before="120" w:line="360" w:lineRule="auto"/>
        <w:ind w:left="142"/>
        <w:jc w:val="both"/>
        <w:rPr>
          <w:bCs/>
        </w:rPr>
      </w:pPr>
      <w:r w:rsidRPr="002C43DF">
        <w:rPr>
          <w:bCs/>
        </w:rPr>
        <w:lastRenderedPageBreak/>
        <w:t>- intézkedjen baleset vagy anyagi kár megelőzése, illetve megszüntetése érdekében,</w:t>
      </w:r>
    </w:p>
    <w:p w14:paraId="1CEB46FD" w14:textId="77777777" w:rsidR="000D13A8" w:rsidRPr="002C43DF" w:rsidRDefault="000D13A8" w:rsidP="0073784F">
      <w:pPr>
        <w:spacing w:before="120" w:line="360" w:lineRule="auto"/>
        <w:ind w:left="142"/>
        <w:jc w:val="both"/>
        <w:rPr>
          <w:bCs/>
        </w:rPr>
      </w:pPr>
      <w:r w:rsidRPr="002C43DF">
        <w:rPr>
          <w:bCs/>
        </w:rPr>
        <w:t xml:space="preserve">  illetve erre az illetékesek figyelmét felhívja,</w:t>
      </w:r>
    </w:p>
    <w:p w14:paraId="090F1A27" w14:textId="77777777" w:rsidR="000D13A8" w:rsidRPr="002C43DF" w:rsidRDefault="000D13A8" w:rsidP="0073784F">
      <w:pPr>
        <w:spacing w:before="120" w:line="360" w:lineRule="auto"/>
        <w:ind w:left="142"/>
        <w:jc w:val="both"/>
        <w:rPr>
          <w:bCs/>
        </w:rPr>
      </w:pPr>
      <w:r w:rsidRPr="002C43DF">
        <w:rPr>
          <w:bCs/>
        </w:rPr>
        <w:t>- munkahelyén a munkára előírt időpontban munkára képes állapotban jelenjen meg,</w:t>
      </w:r>
    </w:p>
    <w:p w14:paraId="236AED29" w14:textId="77777777" w:rsidR="000D13A8" w:rsidRPr="002C43DF" w:rsidRDefault="000D13A8" w:rsidP="0073784F">
      <w:pPr>
        <w:spacing w:before="120" w:line="360" w:lineRule="auto"/>
        <w:ind w:left="142"/>
        <w:jc w:val="both"/>
        <w:rPr>
          <w:bCs/>
        </w:rPr>
      </w:pPr>
      <w:r w:rsidRPr="002C43DF">
        <w:rPr>
          <w:bCs/>
        </w:rPr>
        <w:t>- munkaidejét munkájának megfelelő, hatékony munkavégzéssel töltse,</w:t>
      </w:r>
    </w:p>
    <w:p w14:paraId="58191110" w14:textId="77777777" w:rsidR="000D13A8" w:rsidRPr="002C43DF" w:rsidRDefault="000D13A8" w:rsidP="0073784F">
      <w:pPr>
        <w:spacing w:before="120" w:line="360" w:lineRule="auto"/>
        <w:ind w:left="142"/>
        <w:jc w:val="both"/>
        <w:rPr>
          <w:bCs/>
        </w:rPr>
      </w:pPr>
      <w:r w:rsidRPr="002C43DF">
        <w:rPr>
          <w:bCs/>
        </w:rPr>
        <w:t>- a felettese által kiadott munkát haladéktalanul megkezdje a vonatkozó jogszabályoknak és utasításoknak megfelelően, határidőre végrehajtsa, és tevékenységéről felettesének beszámoljon</w:t>
      </w:r>
    </w:p>
    <w:p w14:paraId="54B0847A" w14:textId="77777777" w:rsidR="000D13A8" w:rsidRPr="002C43DF" w:rsidRDefault="000D13A8" w:rsidP="0073784F">
      <w:pPr>
        <w:spacing w:before="120" w:line="360" w:lineRule="auto"/>
        <w:ind w:left="142"/>
        <w:jc w:val="both"/>
        <w:rPr>
          <w:bCs/>
        </w:rPr>
      </w:pPr>
      <w:r w:rsidRPr="002C43DF">
        <w:rPr>
          <w:bCs/>
        </w:rPr>
        <w:t>- az előírt szakmai oktatáson, továbbképzésen részt vegyen, a munkája elvégzéséhez szükséges képesítést megszerezze,</w:t>
      </w:r>
    </w:p>
    <w:p w14:paraId="12D72B38" w14:textId="77777777" w:rsidR="000D13A8" w:rsidRPr="002C43DF" w:rsidRDefault="000D13A8" w:rsidP="0073784F">
      <w:pPr>
        <w:spacing w:before="120" w:line="360" w:lineRule="auto"/>
        <w:ind w:left="142"/>
        <w:jc w:val="both"/>
        <w:rPr>
          <w:bCs/>
        </w:rPr>
      </w:pPr>
      <w:r w:rsidRPr="002C43DF">
        <w:rPr>
          <w:bCs/>
        </w:rPr>
        <w:t>- rendelkezésére bocsátott munkaeszközöket, felszereléseket gondosan megőrizze, az anyagokat takarékosan kezelje,</w:t>
      </w:r>
    </w:p>
    <w:p w14:paraId="63A1B039" w14:textId="77777777" w:rsidR="000D13A8" w:rsidRPr="002C43DF" w:rsidRDefault="000D13A8" w:rsidP="0073784F">
      <w:pPr>
        <w:spacing w:before="120" w:line="360" w:lineRule="auto"/>
        <w:ind w:left="142"/>
        <w:jc w:val="both"/>
        <w:rPr>
          <w:bCs/>
        </w:rPr>
      </w:pPr>
      <w:r w:rsidRPr="002C43DF">
        <w:rPr>
          <w:bCs/>
        </w:rPr>
        <w:t>- az intézmény a dolgozó ruházatában, használati tárgyaiban a munkavégzés folyamán bekövetkezett kárért vétkességre tekintet nélkül felel, ha a kár a dolgozó munkahelyén vagy más megőrzésre szolgáló helyen elhelyezett dolgokban keletkezett.</w:t>
      </w:r>
    </w:p>
    <w:p w14:paraId="4CF27357" w14:textId="56BF8AE7" w:rsidR="000D13A8" w:rsidRPr="002C43DF" w:rsidRDefault="000D13A8" w:rsidP="0073784F">
      <w:pPr>
        <w:spacing w:before="120" w:line="360" w:lineRule="auto"/>
        <w:ind w:left="142"/>
        <w:jc w:val="both"/>
        <w:rPr>
          <w:bCs/>
        </w:rPr>
      </w:pPr>
      <w:r w:rsidRPr="002C43DF">
        <w:rPr>
          <w:bCs/>
        </w:rPr>
        <w:t xml:space="preserve">- a dolgozó a szokásos személyi használati tárgyakat meghaladó mértékű és értékű használati értékeket csak </w:t>
      </w:r>
      <w:r w:rsidR="008111C5">
        <w:rPr>
          <w:bCs/>
        </w:rPr>
        <w:t>a főigazgató</w:t>
      </w:r>
      <w:r w:rsidRPr="002C43DF">
        <w:rPr>
          <w:bCs/>
        </w:rPr>
        <w:t xml:space="preserve"> engedélyével hozhat be munkahelyére, illetve vihet ki onnan. (Pl. laptop, nyomtató, számítógép stb.)</w:t>
      </w:r>
    </w:p>
    <w:p w14:paraId="0C3FBB62" w14:textId="77777777" w:rsidR="000D13A8" w:rsidRPr="002C43DF" w:rsidRDefault="000D13A8" w:rsidP="0073784F">
      <w:pPr>
        <w:spacing w:before="120" w:line="360" w:lineRule="auto"/>
        <w:ind w:left="142"/>
        <w:jc w:val="both"/>
        <w:rPr>
          <w:bCs/>
        </w:rPr>
      </w:pPr>
      <w:r w:rsidRPr="002C43DF">
        <w:rPr>
          <w:bCs/>
        </w:rPr>
        <w:t>- az intézmény valamennyi dolgozója felelős a berendezési, felszerelési tárgyak rendeltetésszerű használatáért, a gépek, eszközök, szakkönyvek stb. megóvásáért</w:t>
      </w:r>
    </w:p>
    <w:p w14:paraId="04044BDD" w14:textId="77777777" w:rsidR="000D13A8" w:rsidRPr="002C43DF" w:rsidRDefault="000D13A8" w:rsidP="0073784F">
      <w:pPr>
        <w:spacing w:before="120" w:line="360" w:lineRule="auto"/>
        <w:ind w:left="142"/>
        <w:jc w:val="both"/>
        <w:rPr>
          <w:bCs/>
        </w:rPr>
      </w:pPr>
      <w:r w:rsidRPr="002C43DF">
        <w:rPr>
          <w:bCs/>
        </w:rPr>
        <w:t>- az Intézmény gazdálkodásához szükséges eszközök és anyagok csak az Intézmény érdekében használhatóak, illetve hasznosíthatók. A jogtalan használattal az Intézménynek okozott kárt a dolgozó köteles megtéríteni,</w:t>
      </w:r>
    </w:p>
    <w:p w14:paraId="33DF05AC" w14:textId="77777777" w:rsidR="000D13A8" w:rsidRPr="002C43DF" w:rsidRDefault="000D13A8" w:rsidP="0073784F">
      <w:pPr>
        <w:spacing w:before="120" w:line="360" w:lineRule="auto"/>
        <w:ind w:left="142"/>
        <w:jc w:val="both"/>
        <w:rPr>
          <w:bCs/>
        </w:rPr>
      </w:pPr>
      <w:r w:rsidRPr="002C43DF">
        <w:rPr>
          <w:bCs/>
        </w:rPr>
        <w:t>- az Intézmény működésével kapcsolatban tudomására jutott valamennyi adatot, tényt, információt bizalmasan kezeljen, munkaviszonya megszűnését követően is, jelen</w:t>
      </w:r>
    </w:p>
    <w:p w14:paraId="0DE96DA8" w14:textId="77777777" w:rsidR="000D13A8" w:rsidRPr="002C43DF" w:rsidRDefault="000D13A8" w:rsidP="0073784F">
      <w:pPr>
        <w:spacing w:before="120" w:line="360" w:lineRule="auto"/>
        <w:ind w:left="142"/>
        <w:jc w:val="both"/>
        <w:rPr>
          <w:bCs/>
        </w:rPr>
      </w:pPr>
      <w:r w:rsidRPr="002C43DF">
        <w:rPr>
          <w:bCs/>
        </w:rPr>
        <w:t xml:space="preserve">  </w:t>
      </w:r>
      <w:r w:rsidRPr="002C43DF">
        <w:rPr>
          <w:bCs/>
        </w:rPr>
        <w:tab/>
        <w:t xml:space="preserve"> SZMSZ-ben foglaltak alapján.</w:t>
      </w:r>
    </w:p>
    <w:p w14:paraId="4F207529" w14:textId="77777777" w:rsidR="000D13A8" w:rsidRPr="002C43DF" w:rsidRDefault="000D13A8" w:rsidP="0073784F">
      <w:pPr>
        <w:spacing w:before="120" w:line="360" w:lineRule="auto"/>
        <w:ind w:left="142"/>
        <w:jc w:val="both"/>
        <w:rPr>
          <w:bCs/>
        </w:rPr>
      </w:pPr>
      <w:r w:rsidRPr="002C43DF">
        <w:rPr>
          <w:bCs/>
        </w:rPr>
        <w:t xml:space="preserve">- részt vesz a munkamegbeszéléseken, munkaértekezleten, intézmény programjain, szülői és csoport értekezleteken. </w:t>
      </w:r>
    </w:p>
    <w:p w14:paraId="2B3B8967" w14:textId="2B3A04DE" w:rsidR="000D13A8" w:rsidRPr="002C43DF" w:rsidRDefault="008111C5" w:rsidP="0073784F">
      <w:pPr>
        <w:spacing w:before="120" w:line="360" w:lineRule="auto"/>
        <w:ind w:left="142"/>
        <w:jc w:val="both"/>
        <w:rPr>
          <w:bCs/>
        </w:rPr>
      </w:pPr>
      <w:r>
        <w:rPr>
          <w:bCs/>
        </w:rPr>
        <w:t>A főigazgató</w:t>
      </w:r>
      <w:r w:rsidR="000D13A8" w:rsidRPr="002C43DF">
        <w:rPr>
          <w:bCs/>
        </w:rPr>
        <w:t xml:space="preserve"> szükség szerint, de évente legalább egy alkalommal </w:t>
      </w:r>
      <w:proofErr w:type="spellStart"/>
      <w:r w:rsidR="000D13A8" w:rsidRPr="002C43DF">
        <w:rPr>
          <w:bCs/>
        </w:rPr>
        <w:t>összdolgozói</w:t>
      </w:r>
      <w:proofErr w:type="spellEnd"/>
      <w:r w:rsidR="000D13A8" w:rsidRPr="002C43DF">
        <w:rPr>
          <w:bCs/>
        </w:rPr>
        <w:t xml:space="preserve"> munkaértekezletet, a gyermeknevelőknek szakmai értekezletet tart. </w:t>
      </w:r>
      <w:r>
        <w:rPr>
          <w:bCs/>
        </w:rPr>
        <w:t>A főigazgató</w:t>
      </w:r>
      <w:r w:rsidR="000D13A8" w:rsidRPr="002C43DF">
        <w:rPr>
          <w:bCs/>
        </w:rPr>
        <w:t xml:space="preserve"> az </w:t>
      </w:r>
      <w:proofErr w:type="spellStart"/>
      <w:r w:rsidR="000D13A8" w:rsidRPr="002C43DF">
        <w:rPr>
          <w:bCs/>
        </w:rPr>
        <w:t>összdolgozói</w:t>
      </w:r>
      <w:proofErr w:type="spellEnd"/>
      <w:r w:rsidR="000D13A8" w:rsidRPr="002C43DF">
        <w:rPr>
          <w:bCs/>
        </w:rPr>
        <w:t xml:space="preserve"> ill. szakmai értekezleten beszámol az eltelt időszak alatt végzett munkáról, értékeli az intézmény programjának, munkatervének teljesítését, a dolgozók élet- és </w:t>
      </w:r>
      <w:r w:rsidR="000D13A8" w:rsidRPr="002C43DF">
        <w:rPr>
          <w:bCs/>
        </w:rPr>
        <w:lastRenderedPageBreak/>
        <w:t xml:space="preserve">munkakörülményeinek alakulását, ismerteti a következő időszak feladatait. Az értekezlet napirendjét </w:t>
      </w:r>
      <w:r>
        <w:rPr>
          <w:bCs/>
        </w:rPr>
        <w:t>a főigazgató</w:t>
      </w:r>
      <w:r w:rsidR="000D13A8" w:rsidRPr="002C43DF">
        <w:rPr>
          <w:bCs/>
        </w:rPr>
        <w:t xml:space="preserve"> állítja össze. Az értekezleten lehetőséget kell adni, hogy a dolgozók véleményüket, észrevételeiket kifejthessék, kérdéseket tegyenek fel és azokra választ kapjanak.</w:t>
      </w:r>
    </w:p>
    <w:p w14:paraId="2612F04A" w14:textId="77777777" w:rsidR="000D13A8" w:rsidRPr="002C43DF" w:rsidRDefault="000D13A8" w:rsidP="0073784F">
      <w:pPr>
        <w:spacing w:before="120" w:line="360" w:lineRule="auto"/>
        <w:ind w:left="782"/>
        <w:jc w:val="both"/>
        <w:rPr>
          <w:bCs/>
        </w:rPr>
      </w:pPr>
    </w:p>
    <w:p w14:paraId="3F98FF61" w14:textId="77777777" w:rsidR="000D13A8" w:rsidRPr="002C43DF" w:rsidRDefault="000D13A8" w:rsidP="0073784F">
      <w:pPr>
        <w:pStyle w:val="Cmsor2"/>
      </w:pPr>
      <w:bookmarkStart w:id="227" w:name="_Hlk139803256"/>
      <w:r w:rsidRPr="002C43DF">
        <w:t xml:space="preserve"> </w:t>
      </w:r>
      <w:bookmarkStart w:id="228" w:name="_Toc214374996"/>
      <w:r w:rsidRPr="002C43DF">
        <w:t>Felelősségre vonás és kártérítési jogkör</w:t>
      </w:r>
      <w:bookmarkEnd w:id="228"/>
    </w:p>
    <w:bookmarkEnd w:id="227"/>
    <w:p w14:paraId="6B8A046D" w14:textId="112101C3" w:rsidR="000D13A8" w:rsidRPr="002C43DF" w:rsidRDefault="008111C5" w:rsidP="0073784F">
      <w:pPr>
        <w:spacing w:before="120" w:line="360" w:lineRule="auto"/>
        <w:jc w:val="both"/>
        <w:rPr>
          <w:bCs/>
        </w:rPr>
      </w:pPr>
      <w:r>
        <w:rPr>
          <w:bCs/>
        </w:rPr>
        <w:t>A főigazgató</w:t>
      </w:r>
      <w:r w:rsidR="000D13A8" w:rsidRPr="002C43DF">
        <w:rPr>
          <w:bCs/>
        </w:rPr>
        <w:t xml:space="preserve"> felett a fenntartó gyakorolja a felelősségre vonási, illetve kártérítési jogkört, jelen SZMSZ és az irányadó jogszabályok, elsősorban a Ptk. alapján.</w:t>
      </w:r>
    </w:p>
    <w:p w14:paraId="28D8C1C9" w14:textId="77777777" w:rsidR="000D13A8" w:rsidRPr="002C43DF" w:rsidRDefault="000D13A8" w:rsidP="0073784F">
      <w:pPr>
        <w:spacing w:before="120" w:line="360" w:lineRule="auto"/>
        <w:ind w:left="142"/>
        <w:jc w:val="both"/>
        <w:rPr>
          <w:bCs/>
        </w:rPr>
      </w:pPr>
      <w:r w:rsidRPr="002C43DF">
        <w:rPr>
          <w:bCs/>
        </w:rPr>
        <w:t>Az Intézmény többi dolgozója fölött az intézmény vezetője gyakorolja a felelősségre vonási, illetve kártérítési jogkört, jelen SZMSZ és az irányadó jogszabályok, elsősorban a Ptk. alapján.</w:t>
      </w:r>
    </w:p>
    <w:p w14:paraId="1E8EFCFC" w14:textId="77777777" w:rsidR="000D13A8" w:rsidRPr="002C43DF" w:rsidRDefault="000D13A8" w:rsidP="0073784F">
      <w:pPr>
        <w:spacing w:before="120" w:line="360" w:lineRule="auto"/>
        <w:ind w:left="142"/>
        <w:jc w:val="both"/>
        <w:rPr>
          <w:bCs/>
        </w:rPr>
      </w:pPr>
      <w:r w:rsidRPr="002C43DF">
        <w:rPr>
          <w:bCs/>
        </w:rPr>
        <w:t>A felelősségre vonással kapcsolatos és a kártérítési ügyek előkészítése az intézmény vezetőjének feladata. A közalkalmazott a közalkalmazotti jogviszonyból eredő kötelezettségének vétkes megszegésével okozott kárért kártérítési felelősséggel tartozik.</w:t>
      </w:r>
    </w:p>
    <w:p w14:paraId="6E8C1587" w14:textId="77777777" w:rsidR="000D13A8" w:rsidRPr="002C43DF" w:rsidRDefault="000D13A8" w:rsidP="0073784F">
      <w:pPr>
        <w:spacing w:before="120" w:line="360" w:lineRule="auto"/>
        <w:ind w:left="142"/>
        <w:jc w:val="both"/>
        <w:rPr>
          <w:bCs/>
        </w:rPr>
      </w:pPr>
      <w:r w:rsidRPr="002C43DF">
        <w:rPr>
          <w:bCs/>
        </w:rPr>
        <w:t>Szándékos károkozás esetén a közalkalmazott a teljes kárt köteles megtéríteni.</w:t>
      </w:r>
    </w:p>
    <w:p w14:paraId="0F22CEE9" w14:textId="77777777" w:rsidR="000D13A8" w:rsidRPr="002C43DF" w:rsidRDefault="000D13A8" w:rsidP="0073784F">
      <w:pPr>
        <w:spacing w:before="120" w:line="360" w:lineRule="auto"/>
        <w:ind w:left="142"/>
        <w:jc w:val="both"/>
        <w:rPr>
          <w:bCs/>
        </w:rPr>
      </w:pPr>
      <w:r w:rsidRPr="002C43DF">
        <w:rPr>
          <w:bCs/>
        </w:rPr>
        <w:t>A közalkalmazott vétkességére tekintet nélkül a teljes kárt köteles megtéríteni a visszaszolgáltatási vagy elszámolási kötelezettséggel átvett olyan dolgokban bekövetkezett hiány esetén, amelyeket állandóan őrizetben tart, kizárólagosan használ, vagy kezel és azokat jegyzék, vagy elismervény alapján vette át.</w:t>
      </w:r>
    </w:p>
    <w:p w14:paraId="456885A7" w14:textId="77777777" w:rsidR="000D13A8" w:rsidRPr="002C43DF" w:rsidRDefault="000D13A8" w:rsidP="0073784F">
      <w:pPr>
        <w:spacing w:before="120" w:line="360" w:lineRule="auto"/>
        <w:ind w:left="782"/>
        <w:jc w:val="both"/>
        <w:rPr>
          <w:bCs/>
        </w:rPr>
      </w:pPr>
    </w:p>
    <w:p w14:paraId="55DC3CAC" w14:textId="77777777" w:rsidR="000D13A8" w:rsidRPr="002C43DF" w:rsidRDefault="000D13A8" w:rsidP="0073784F">
      <w:pPr>
        <w:pStyle w:val="Cmsor2"/>
      </w:pPr>
      <w:bookmarkStart w:id="229" w:name="_Hlk139803319"/>
      <w:r w:rsidRPr="002C43DF">
        <w:t xml:space="preserve"> </w:t>
      </w:r>
      <w:bookmarkStart w:id="230" w:name="_Toc214374997"/>
      <w:r w:rsidRPr="002C43DF">
        <w:t>Aláírási jogkör</w:t>
      </w:r>
      <w:bookmarkEnd w:id="230"/>
    </w:p>
    <w:p w14:paraId="7D1066A0" w14:textId="77777777" w:rsidR="000D13A8" w:rsidRPr="002C43DF" w:rsidRDefault="000D13A8" w:rsidP="0073784F">
      <w:pPr>
        <w:spacing w:before="120" w:line="360" w:lineRule="auto"/>
        <w:ind w:left="782"/>
        <w:jc w:val="both"/>
        <w:rPr>
          <w:bCs/>
        </w:rPr>
      </w:pPr>
      <w:r w:rsidRPr="002C43DF">
        <w:rPr>
          <w:bCs/>
        </w:rPr>
        <w:t>Az intézményi bélyegző az aláírási joggal rendelkezők aláírásával egyidejűleg használható, illetőleg érvényes.</w:t>
      </w:r>
    </w:p>
    <w:p w14:paraId="793E07A6" w14:textId="77777777" w:rsidR="000D13A8" w:rsidRPr="002C43DF" w:rsidRDefault="000D13A8" w:rsidP="0073784F">
      <w:pPr>
        <w:spacing w:before="120" w:line="360" w:lineRule="auto"/>
        <w:ind w:left="782"/>
        <w:jc w:val="both"/>
        <w:rPr>
          <w:bCs/>
          <w:u w:val="single"/>
        </w:rPr>
      </w:pPr>
      <w:r w:rsidRPr="002C43DF">
        <w:rPr>
          <w:bCs/>
          <w:u w:val="single"/>
        </w:rPr>
        <w:t>Az intézményben cégbélyegző használatára a következők jogosultak:</w:t>
      </w:r>
    </w:p>
    <w:p w14:paraId="5BB87180" w14:textId="77777777" w:rsidR="000D13A8" w:rsidRPr="002C43DF" w:rsidRDefault="000D13A8" w:rsidP="0073784F">
      <w:pPr>
        <w:spacing w:before="120" w:line="360" w:lineRule="auto"/>
        <w:ind w:left="720"/>
        <w:jc w:val="both"/>
        <w:rPr>
          <w:bCs/>
        </w:rPr>
      </w:pPr>
      <w:r w:rsidRPr="002C43DF">
        <w:rPr>
          <w:bCs/>
        </w:rPr>
        <w:t xml:space="preserve">- </w:t>
      </w:r>
      <w:r w:rsidR="00211805" w:rsidRPr="002C43DF">
        <w:rPr>
          <w:bCs/>
        </w:rPr>
        <w:t>főigazgató</w:t>
      </w:r>
    </w:p>
    <w:p w14:paraId="4DE721A0" w14:textId="77777777" w:rsidR="000D13A8" w:rsidRPr="002C43DF" w:rsidRDefault="000D13A8" w:rsidP="0073784F">
      <w:pPr>
        <w:spacing w:before="120" w:line="360" w:lineRule="auto"/>
        <w:ind w:left="720"/>
        <w:jc w:val="both"/>
        <w:rPr>
          <w:bCs/>
        </w:rPr>
      </w:pPr>
      <w:r w:rsidRPr="002C43DF">
        <w:rPr>
          <w:bCs/>
        </w:rPr>
        <w:t>- szakmai vezető</w:t>
      </w:r>
    </w:p>
    <w:p w14:paraId="3701E712" w14:textId="77777777" w:rsidR="000D13A8" w:rsidRPr="002C43DF" w:rsidRDefault="000D13A8" w:rsidP="0073784F">
      <w:pPr>
        <w:spacing w:before="120" w:line="360" w:lineRule="auto"/>
        <w:ind w:left="782"/>
        <w:jc w:val="both"/>
        <w:rPr>
          <w:b/>
          <w:bCs/>
        </w:rPr>
      </w:pPr>
    </w:p>
    <w:p w14:paraId="5F0A5F40" w14:textId="77777777" w:rsidR="000D13A8" w:rsidRPr="002C43DF" w:rsidRDefault="000D13A8" w:rsidP="0073784F">
      <w:pPr>
        <w:pStyle w:val="Cmsor2"/>
      </w:pPr>
      <w:r w:rsidRPr="002C43DF">
        <w:t xml:space="preserve"> </w:t>
      </w:r>
      <w:bookmarkStart w:id="231" w:name="_Toc214374998"/>
      <w:r w:rsidRPr="002C43DF">
        <w:t>Irattár rendje</w:t>
      </w:r>
      <w:bookmarkEnd w:id="231"/>
    </w:p>
    <w:bookmarkEnd w:id="229"/>
    <w:p w14:paraId="2BF4FF8E" w14:textId="77777777" w:rsidR="000D13A8" w:rsidRPr="002C43DF" w:rsidRDefault="000D13A8" w:rsidP="0073784F">
      <w:pPr>
        <w:spacing w:before="120" w:line="360" w:lineRule="auto"/>
        <w:ind w:left="142"/>
        <w:jc w:val="both"/>
        <w:rPr>
          <w:bCs/>
        </w:rPr>
      </w:pPr>
      <w:r w:rsidRPr="002C43DF">
        <w:rPr>
          <w:bCs/>
        </w:rPr>
        <w:t xml:space="preserve">Az Intézménybe érkezett, illetőleg az Intézményben keletkezett iratokat iktatni kell. Az iktatást az iktatókönyvbe történő bevezetéssel, naptári évenként újra kezdődő sorszámos </w:t>
      </w:r>
      <w:r w:rsidRPr="002C43DF">
        <w:rPr>
          <w:bCs/>
        </w:rPr>
        <w:lastRenderedPageBreak/>
        <w:t>rendszerben történik. A beérkezett iratokon és az iktatókönyvben fel kell tüntetni az érkezés napját, az iktatószámot, az irat mellékleteinek számát, az irattári tételszámot. Javasolt az ügyintéző nevének feltüntetése is.</w:t>
      </w:r>
    </w:p>
    <w:p w14:paraId="70FCB43D" w14:textId="77777777" w:rsidR="000D13A8" w:rsidRPr="002C43DF" w:rsidRDefault="000D13A8" w:rsidP="0073784F">
      <w:pPr>
        <w:spacing w:before="120" w:line="360" w:lineRule="auto"/>
        <w:ind w:left="142"/>
        <w:jc w:val="both"/>
        <w:rPr>
          <w:bCs/>
        </w:rPr>
      </w:pPr>
      <w:r w:rsidRPr="002C43DF">
        <w:rPr>
          <w:bCs/>
        </w:rPr>
        <w:t>Ha beérkezett irat sérült vagy felbontottan érkezett, az adatkezelő rávezeti a „sérülten érkezett” illetőleg a „felbontva érkezett’’ megjegyzést az érkezés keltét és aláírja.</w:t>
      </w:r>
    </w:p>
    <w:p w14:paraId="299B7735" w14:textId="77777777" w:rsidR="000D13A8" w:rsidRPr="002C43DF" w:rsidRDefault="000D13A8" w:rsidP="0073784F">
      <w:pPr>
        <w:spacing w:before="120" w:line="360" w:lineRule="auto"/>
        <w:ind w:left="782"/>
        <w:jc w:val="both"/>
        <w:rPr>
          <w:bCs/>
        </w:rPr>
      </w:pPr>
    </w:p>
    <w:p w14:paraId="4C38E739" w14:textId="77777777" w:rsidR="000D13A8" w:rsidRPr="002C43DF" w:rsidRDefault="000D13A8" w:rsidP="0073784F">
      <w:pPr>
        <w:pStyle w:val="Cmsor2"/>
      </w:pPr>
      <w:bookmarkStart w:id="232" w:name="_Toc214374999"/>
      <w:bookmarkStart w:id="233" w:name="_Hlk139803402"/>
      <w:r w:rsidRPr="002C43DF">
        <w:t>Ügyvitel, ügyintézés</w:t>
      </w:r>
      <w:bookmarkEnd w:id="232"/>
    </w:p>
    <w:p w14:paraId="3E0B4DAC" w14:textId="77777777" w:rsidR="000D13A8" w:rsidRPr="002C43DF" w:rsidRDefault="000D13A8" w:rsidP="0073784F">
      <w:pPr>
        <w:spacing w:before="120" w:line="360" w:lineRule="auto"/>
        <w:jc w:val="both"/>
        <w:rPr>
          <w:b/>
          <w:i/>
          <w:iCs/>
          <w:sz w:val="28"/>
          <w:szCs w:val="28"/>
        </w:rPr>
      </w:pPr>
      <w:r w:rsidRPr="002C43DF">
        <w:rPr>
          <w:b/>
          <w:i/>
          <w:iCs/>
          <w:sz w:val="28"/>
          <w:szCs w:val="28"/>
        </w:rPr>
        <w:t xml:space="preserve"> A gondozási ügyvitelt a vonatkozó jogszabályok szerint ellátja</w:t>
      </w:r>
      <w:bookmarkEnd w:id="233"/>
      <w:r w:rsidRPr="002C43DF">
        <w:rPr>
          <w:b/>
          <w:i/>
          <w:iCs/>
          <w:sz w:val="28"/>
          <w:szCs w:val="28"/>
        </w:rPr>
        <w:t>:</w:t>
      </w:r>
    </w:p>
    <w:p w14:paraId="52AFA2C3" w14:textId="77777777" w:rsidR="000D13A8" w:rsidRPr="002C43DF" w:rsidRDefault="000D13A8" w:rsidP="0073784F">
      <w:pPr>
        <w:spacing w:line="360" w:lineRule="auto"/>
        <w:ind w:left="782"/>
        <w:jc w:val="both"/>
        <w:rPr>
          <w:bCs/>
        </w:rPr>
      </w:pPr>
      <w:r w:rsidRPr="002C43DF">
        <w:rPr>
          <w:bCs/>
        </w:rPr>
        <w:t>- az intézmény vezetője</w:t>
      </w:r>
    </w:p>
    <w:p w14:paraId="37040688" w14:textId="77777777" w:rsidR="000D13A8" w:rsidRPr="002C43DF" w:rsidRDefault="000D13A8" w:rsidP="0073784F">
      <w:pPr>
        <w:spacing w:line="360" w:lineRule="auto"/>
        <w:ind w:left="782"/>
        <w:jc w:val="both"/>
        <w:rPr>
          <w:bCs/>
        </w:rPr>
      </w:pPr>
      <w:r w:rsidRPr="002C43DF">
        <w:rPr>
          <w:bCs/>
        </w:rPr>
        <w:t>- kisgyermeknevelők</w:t>
      </w:r>
    </w:p>
    <w:p w14:paraId="307B5444" w14:textId="77777777" w:rsidR="000D13A8" w:rsidRPr="002C43DF" w:rsidRDefault="000D13A8" w:rsidP="0073784F">
      <w:pPr>
        <w:spacing w:line="360" w:lineRule="auto"/>
        <w:ind w:left="782"/>
        <w:jc w:val="both"/>
        <w:rPr>
          <w:bCs/>
        </w:rPr>
      </w:pPr>
      <w:r w:rsidRPr="002C43DF">
        <w:rPr>
          <w:bCs/>
        </w:rPr>
        <w:t>- bölcsőde orvosa</w:t>
      </w:r>
    </w:p>
    <w:p w14:paraId="065C8BC6" w14:textId="77777777" w:rsidR="000D13A8" w:rsidRPr="002C43DF" w:rsidRDefault="000D13A8" w:rsidP="0073784F">
      <w:pPr>
        <w:spacing w:line="360" w:lineRule="auto"/>
        <w:jc w:val="both"/>
        <w:rPr>
          <w:b/>
          <w:i/>
          <w:iCs/>
          <w:sz w:val="28"/>
          <w:szCs w:val="28"/>
        </w:rPr>
      </w:pPr>
      <w:bookmarkStart w:id="234" w:name="_Hlk139803468"/>
      <w:r w:rsidRPr="002C43DF">
        <w:rPr>
          <w:b/>
          <w:i/>
          <w:iCs/>
          <w:sz w:val="28"/>
          <w:szCs w:val="28"/>
        </w:rPr>
        <w:t xml:space="preserve"> Nyomtatványok:</w:t>
      </w:r>
    </w:p>
    <w:p w14:paraId="276AE0F4" w14:textId="77777777" w:rsidR="000D13A8" w:rsidRPr="002C43DF" w:rsidRDefault="000D13A8" w:rsidP="0073784F">
      <w:pPr>
        <w:spacing w:line="360" w:lineRule="auto"/>
        <w:ind w:left="720"/>
        <w:jc w:val="both"/>
        <w:rPr>
          <w:bCs/>
        </w:rPr>
      </w:pPr>
      <w:r w:rsidRPr="002C43DF">
        <w:rPr>
          <w:bCs/>
        </w:rPr>
        <w:t>- felvételi könyv</w:t>
      </w:r>
    </w:p>
    <w:p w14:paraId="4A44C90E" w14:textId="77777777" w:rsidR="000D13A8" w:rsidRPr="002C43DF" w:rsidRDefault="000D13A8" w:rsidP="0073784F">
      <w:pPr>
        <w:spacing w:line="360" w:lineRule="auto"/>
        <w:ind w:left="720"/>
        <w:jc w:val="both"/>
        <w:rPr>
          <w:bCs/>
        </w:rPr>
      </w:pPr>
      <w:r w:rsidRPr="002C43DF">
        <w:rPr>
          <w:bCs/>
        </w:rPr>
        <w:t>- bölcsődei gyermek-egészségügyi törzslap</w:t>
      </w:r>
    </w:p>
    <w:p w14:paraId="4BE204D0" w14:textId="77777777" w:rsidR="000D13A8" w:rsidRPr="002C43DF" w:rsidRDefault="000D13A8" w:rsidP="0073784F">
      <w:pPr>
        <w:spacing w:line="360" w:lineRule="auto"/>
        <w:ind w:left="720"/>
        <w:jc w:val="both"/>
        <w:rPr>
          <w:bCs/>
        </w:rPr>
      </w:pPr>
      <w:r w:rsidRPr="002C43DF">
        <w:rPr>
          <w:bCs/>
        </w:rPr>
        <w:t>- csoportnapló</w:t>
      </w:r>
    </w:p>
    <w:p w14:paraId="38DF7A87" w14:textId="77777777" w:rsidR="000D13A8" w:rsidRPr="002C43DF" w:rsidRDefault="000D13A8" w:rsidP="0073784F">
      <w:pPr>
        <w:spacing w:line="360" w:lineRule="auto"/>
        <w:ind w:left="720"/>
        <w:jc w:val="both"/>
        <w:rPr>
          <w:bCs/>
        </w:rPr>
      </w:pPr>
      <w:r w:rsidRPr="002C43DF">
        <w:rPr>
          <w:bCs/>
        </w:rPr>
        <w:t>- fejlődési napló</w:t>
      </w:r>
    </w:p>
    <w:p w14:paraId="706C5426" w14:textId="77777777" w:rsidR="000D13A8" w:rsidRPr="002C43DF" w:rsidRDefault="000D13A8" w:rsidP="0073784F">
      <w:pPr>
        <w:spacing w:line="360" w:lineRule="auto"/>
        <w:ind w:left="720"/>
        <w:jc w:val="both"/>
        <w:rPr>
          <w:bCs/>
        </w:rPr>
      </w:pPr>
      <w:r w:rsidRPr="002C43DF">
        <w:rPr>
          <w:bCs/>
        </w:rPr>
        <w:t>- családi üzenő füzet</w:t>
      </w:r>
    </w:p>
    <w:p w14:paraId="06E51E1C" w14:textId="77777777" w:rsidR="000D13A8" w:rsidRPr="002C43DF" w:rsidRDefault="000D13A8" w:rsidP="0073784F">
      <w:pPr>
        <w:spacing w:line="360" w:lineRule="auto"/>
        <w:ind w:left="720"/>
        <w:jc w:val="both"/>
        <w:rPr>
          <w:bCs/>
        </w:rPr>
      </w:pPr>
      <w:r w:rsidRPr="002C43DF">
        <w:rPr>
          <w:bCs/>
        </w:rPr>
        <w:t>- fertőző betegségek naplója, tetvességi nyilvántartás</w:t>
      </w:r>
    </w:p>
    <w:p w14:paraId="1EC0C5A8" w14:textId="77777777" w:rsidR="000D13A8" w:rsidRPr="002C43DF" w:rsidRDefault="000D13A8" w:rsidP="0073784F">
      <w:pPr>
        <w:spacing w:line="360" w:lineRule="auto"/>
        <w:ind w:left="720"/>
        <w:jc w:val="both"/>
        <w:rPr>
          <w:bCs/>
        </w:rPr>
      </w:pPr>
      <w:r w:rsidRPr="002C43DF">
        <w:rPr>
          <w:bCs/>
        </w:rPr>
        <w:t>- bölcsődei napi jelenléti kimutatás</w:t>
      </w:r>
    </w:p>
    <w:p w14:paraId="646B7B52" w14:textId="77777777" w:rsidR="000D13A8" w:rsidRPr="002C43DF" w:rsidRDefault="000D13A8" w:rsidP="0073784F">
      <w:pPr>
        <w:spacing w:line="360" w:lineRule="auto"/>
        <w:ind w:left="720"/>
        <w:jc w:val="both"/>
        <w:rPr>
          <w:bCs/>
        </w:rPr>
      </w:pPr>
      <w:r w:rsidRPr="002C43DF">
        <w:rPr>
          <w:bCs/>
        </w:rPr>
        <w:t>- havi statisztikai jelentés</w:t>
      </w:r>
    </w:p>
    <w:p w14:paraId="0A66E8F6" w14:textId="77777777" w:rsidR="000D13A8" w:rsidRPr="002C43DF" w:rsidRDefault="000D13A8" w:rsidP="0073784F">
      <w:pPr>
        <w:spacing w:line="360" w:lineRule="auto"/>
        <w:ind w:left="720"/>
        <w:jc w:val="both"/>
        <w:rPr>
          <w:bCs/>
        </w:rPr>
      </w:pPr>
      <w:r w:rsidRPr="002C43DF">
        <w:rPr>
          <w:bCs/>
        </w:rPr>
        <w:t>- iktatókönyv bölcsődei levelezésekről</w:t>
      </w:r>
    </w:p>
    <w:p w14:paraId="2903D59F" w14:textId="77777777" w:rsidR="000D13A8" w:rsidRPr="002C43DF" w:rsidRDefault="000D13A8" w:rsidP="0073784F">
      <w:pPr>
        <w:spacing w:line="360" w:lineRule="auto"/>
        <w:jc w:val="both"/>
        <w:rPr>
          <w:b/>
          <w:i/>
          <w:iCs/>
          <w:sz w:val="28"/>
          <w:szCs w:val="28"/>
        </w:rPr>
      </w:pPr>
      <w:r w:rsidRPr="002C43DF">
        <w:rPr>
          <w:b/>
          <w:i/>
          <w:iCs/>
          <w:sz w:val="28"/>
          <w:szCs w:val="28"/>
        </w:rPr>
        <w:t>Gazdasági nyomtatványok</w:t>
      </w:r>
      <w:bookmarkEnd w:id="234"/>
      <w:r w:rsidRPr="002C43DF">
        <w:rPr>
          <w:b/>
          <w:i/>
          <w:iCs/>
          <w:sz w:val="28"/>
          <w:szCs w:val="28"/>
        </w:rPr>
        <w:t>:</w:t>
      </w:r>
    </w:p>
    <w:p w14:paraId="13270DB4" w14:textId="77777777" w:rsidR="000D13A8" w:rsidRPr="002C43DF" w:rsidRDefault="000D13A8" w:rsidP="0073784F">
      <w:pPr>
        <w:spacing w:line="360" w:lineRule="auto"/>
        <w:ind w:left="720"/>
        <w:jc w:val="both"/>
        <w:rPr>
          <w:bCs/>
        </w:rPr>
      </w:pPr>
      <w:r w:rsidRPr="002C43DF">
        <w:rPr>
          <w:bCs/>
        </w:rPr>
        <w:t>- étkezők nyilvántartása</w:t>
      </w:r>
    </w:p>
    <w:p w14:paraId="5C457D2B" w14:textId="77777777" w:rsidR="000D13A8" w:rsidRPr="002C43DF" w:rsidRDefault="000D13A8" w:rsidP="0073784F">
      <w:pPr>
        <w:spacing w:line="360" w:lineRule="auto"/>
        <w:ind w:left="720"/>
        <w:jc w:val="both"/>
        <w:rPr>
          <w:bCs/>
        </w:rPr>
      </w:pPr>
      <w:r w:rsidRPr="002C43DF">
        <w:rPr>
          <w:bCs/>
        </w:rPr>
        <w:t>- készletnyilvántartó lap</w:t>
      </w:r>
    </w:p>
    <w:p w14:paraId="70DFBF19" w14:textId="77777777" w:rsidR="000D13A8" w:rsidRPr="002C43DF" w:rsidRDefault="000D13A8" w:rsidP="0073784F">
      <w:pPr>
        <w:spacing w:line="360" w:lineRule="auto"/>
        <w:ind w:left="720"/>
        <w:jc w:val="both"/>
        <w:rPr>
          <w:bCs/>
        </w:rPr>
      </w:pPr>
      <w:r w:rsidRPr="002C43DF">
        <w:rPr>
          <w:bCs/>
        </w:rPr>
        <w:t>- jövedelemnyilatkozat a személyi térítési díj megállapításához</w:t>
      </w:r>
    </w:p>
    <w:p w14:paraId="52B3122D" w14:textId="77777777" w:rsidR="000D13A8" w:rsidRPr="002C43DF" w:rsidRDefault="000D13A8" w:rsidP="0073784F">
      <w:pPr>
        <w:spacing w:line="360" w:lineRule="auto"/>
        <w:jc w:val="both"/>
        <w:rPr>
          <w:b/>
          <w:i/>
          <w:iCs/>
          <w:sz w:val="28"/>
          <w:szCs w:val="28"/>
        </w:rPr>
      </w:pPr>
      <w:bookmarkStart w:id="235" w:name="_Hlk139803570"/>
      <w:r w:rsidRPr="002C43DF">
        <w:rPr>
          <w:b/>
          <w:i/>
          <w:iCs/>
          <w:sz w:val="28"/>
          <w:szCs w:val="28"/>
        </w:rPr>
        <w:t>Nyilvántartás készül:</w:t>
      </w:r>
    </w:p>
    <w:p w14:paraId="3ACD17FF" w14:textId="77777777" w:rsidR="000D13A8" w:rsidRPr="002C43DF" w:rsidRDefault="000D13A8" w:rsidP="0073784F">
      <w:pPr>
        <w:spacing w:line="360" w:lineRule="auto"/>
        <w:ind w:left="720"/>
        <w:jc w:val="both"/>
        <w:rPr>
          <w:bCs/>
        </w:rPr>
      </w:pPr>
      <w:r w:rsidRPr="002C43DF">
        <w:rPr>
          <w:bCs/>
        </w:rPr>
        <w:t xml:space="preserve">- gyermekek felvételéről (felvételi kérelem, megállapodás, nyilatkozatok), </w:t>
      </w:r>
    </w:p>
    <w:p w14:paraId="691E6EB2" w14:textId="77777777" w:rsidR="000D13A8" w:rsidRPr="002C43DF" w:rsidRDefault="000D13A8" w:rsidP="0073784F">
      <w:pPr>
        <w:spacing w:line="360" w:lineRule="auto"/>
        <w:ind w:left="720"/>
        <w:jc w:val="both"/>
        <w:rPr>
          <w:bCs/>
        </w:rPr>
      </w:pPr>
      <w:r w:rsidRPr="002C43DF">
        <w:rPr>
          <w:bCs/>
        </w:rPr>
        <w:t>- befizetett térítési díjakról,</w:t>
      </w:r>
    </w:p>
    <w:p w14:paraId="4F89936E" w14:textId="77777777" w:rsidR="000D13A8" w:rsidRPr="002C43DF" w:rsidRDefault="000D13A8" w:rsidP="0073784F">
      <w:pPr>
        <w:spacing w:line="360" w:lineRule="auto"/>
        <w:ind w:left="720"/>
        <w:jc w:val="both"/>
        <w:rPr>
          <w:bCs/>
        </w:rPr>
      </w:pPr>
      <w:r w:rsidRPr="002C43DF">
        <w:rPr>
          <w:bCs/>
        </w:rPr>
        <w:t>- dolgozók adatairól.</w:t>
      </w:r>
    </w:p>
    <w:p w14:paraId="6BE9CAF6" w14:textId="77777777" w:rsidR="000D13A8" w:rsidRPr="002C43DF" w:rsidRDefault="000D13A8" w:rsidP="0073784F">
      <w:pPr>
        <w:pStyle w:val="Cmsor2"/>
      </w:pPr>
      <w:bookmarkStart w:id="236" w:name="_Toc214375000"/>
      <w:r w:rsidRPr="002C43DF">
        <w:t>Érdekképviseleti Fórum</w:t>
      </w:r>
      <w:bookmarkEnd w:id="236"/>
    </w:p>
    <w:p w14:paraId="031C1DB5" w14:textId="77777777" w:rsidR="000D13A8" w:rsidRPr="002C43DF" w:rsidRDefault="000D13A8" w:rsidP="0073784F">
      <w:pPr>
        <w:spacing w:line="360" w:lineRule="auto"/>
        <w:jc w:val="both"/>
        <w:rPr>
          <w:bCs/>
        </w:rPr>
      </w:pPr>
      <w:r w:rsidRPr="002C43DF">
        <w:rPr>
          <w:bCs/>
        </w:rPr>
        <w:t>Az intézményben Érdekképviseleti Fórum működik, mely a gyermeki jogok védelmével, a szakmai program véleményezésével segíti az intézmény szakmai munkáját. </w:t>
      </w:r>
    </w:p>
    <w:p w14:paraId="68AC503D" w14:textId="77777777" w:rsidR="000D13A8" w:rsidRPr="00564BBA" w:rsidRDefault="000D13A8" w:rsidP="0073784F">
      <w:pPr>
        <w:spacing w:line="360" w:lineRule="auto"/>
        <w:rPr>
          <w:b/>
          <w:bCs/>
        </w:rPr>
      </w:pPr>
      <w:r w:rsidRPr="00564BBA">
        <w:rPr>
          <w:b/>
          <w:bCs/>
        </w:rPr>
        <w:lastRenderedPageBreak/>
        <w:t>Célja:</w:t>
      </w:r>
    </w:p>
    <w:p w14:paraId="358F29CD" w14:textId="77777777" w:rsidR="00FD1A0D" w:rsidRDefault="000D13A8" w:rsidP="0073784F">
      <w:pPr>
        <w:spacing w:before="120" w:line="360" w:lineRule="auto"/>
        <w:jc w:val="both"/>
        <w:rPr>
          <w:bCs/>
        </w:rPr>
      </w:pPr>
      <w:r w:rsidRPr="002C43DF">
        <w:rPr>
          <w:bCs/>
        </w:rPr>
        <w:t>A gyermeki jogok sérelme, az intézmény dolgozói kötelezettségszegése esetén a gyermekek érdekeinek védelme. A családi és bölcsődei nevelés összhangjának megteremtése, közös felelősségvállalás a gyermekek érdekében.</w:t>
      </w:r>
    </w:p>
    <w:p w14:paraId="50436EB2" w14:textId="77777777" w:rsidR="000D13A8" w:rsidRPr="00FD1A0D" w:rsidRDefault="000D13A8" w:rsidP="0073784F">
      <w:pPr>
        <w:spacing w:before="120" w:line="360" w:lineRule="auto"/>
        <w:jc w:val="both"/>
        <w:rPr>
          <w:bCs/>
          <w:u w:val="single"/>
        </w:rPr>
      </w:pPr>
      <w:r w:rsidRPr="002C43DF">
        <w:rPr>
          <w:b/>
          <w:i/>
          <w:iCs/>
          <w:sz w:val="28"/>
          <w:szCs w:val="28"/>
        </w:rPr>
        <w:t xml:space="preserve"> Feladata:</w:t>
      </w:r>
    </w:p>
    <w:bookmarkEnd w:id="235"/>
    <w:p w14:paraId="45FA789B" w14:textId="77777777" w:rsidR="000D13A8" w:rsidRPr="002C43DF" w:rsidRDefault="000D13A8" w:rsidP="0073784F">
      <w:pPr>
        <w:spacing w:before="120" w:line="360" w:lineRule="auto"/>
        <w:jc w:val="both"/>
        <w:rPr>
          <w:bCs/>
          <w:u w:val="single"/>
        </w:rPr>
      </w:pPr>
      <w:r w:rsidRPr="002C43DF">
        <w:rPr>
          <w:bCs/>
        </w:rPr>
        <w:t>- megvizsgálja a hozzá benyújtott panaszokat és dönt a hatáskörébe tartozó ügyekben,</w:t>
      </w:r>
    </w:p>
    <w:p w14:paraId="34F1B943" w14:textId="77777777" w:rsidR="000D13A8" w:rsidRPr="002C43DF" w:rsidRDefault="000D13A8" w:rsidP="0073784F">
      <w:pPr>
        <w:spacing w:before="120" w:line="360" w:lineRule="auto"/>
        <w:jc w:val="both"/>
        <w:rPr>
          <w:bCs/>
          <w:u w:val="single"/>
        </w:rPr>
      </w:pPr>
      <w:r w:rsidRPr="002C43DF">
        <w:rPr>
          <w:bCs/>
        </w:rPr>
        <w:t>- intézkedéseket kezdeményezhet a fenntartónál, a gyermekjogi képviselőnél, illetve más hatáskörrel rendelkező szervnél,</w:t>
      </w:r>
    </w:p>
    <w:p w14:paraId="385D08D8" w14:textId="77777777" w:rsidR="000D13A8" w:rsidRPr="002C43DF" w:rsidRDefault="000D13A8" w:rsidP="0073784F">
      <w:pPr>
        <w:spacing w:before="120" w:line="360" w:lineRule="auto"/>
        <w:jc w:val="both"/>
        <w:rPr>
          <w:bCs/>
          <w:u w:val="single"/>
        </w:rPr>
      </w:pPr>
      <w:r w:rsidRPr="002C43DF">
        <w:rPr>
          <w:bCs/>
        </w:rPr>
        <w:t>- egyetértési jogot gyakorol a házirend jóváhagyásánál,</w:t>
      </w:r>
    </w:p>
    <w:p w14:paraId="64292793" w14:textId="77777777" w:rsidR="000D13A8" w:rsidRPr="002C43DF" w:rsidRDefault="000D13A8" w:rsidP="0073784F">
      <w:pPr>
        <w:spacing w:before="120" w:line="360" w:lineRule="auto"/>
        <w:jc w:val="both"/>
        <w:rPr>
          <w:bCs/>
        </w:rPr>
      </w:pPr>
      <w:r w:rsidRPr="002C43DF">
        <w:rPr>
          <w:bCs/>
        </w:rPr>
        <w:t>- véleményt nyilváníthat a gyermeket érintő ügyekben,</w:t>
      </w:r>
    </w:p>
    <w:p w14:paraId="19E01BD4" w14:textId="77777777" w:rsidR="000D13A8" w:rsidRPr="002C43DF" w:rsidRDefault="000D13A8" w:rsidP="0073784F">
      <w:pPr>
        <w:spacing w:before="120" w:line="360" w:lineRule="auto"/>
        <w:jc w:val="both"/>
        <w:rPr>
          <w:bCs/>
        </w:rPr>
      </w:pPr>
      <w:r w:rsidRPr="002C43DF">
        <w:rPr>
          <w:bCs/>
        </w:rPr>
        <w:t>- intézkedéseinél figyelembe veszi a mindenkori érvényben lévő jogszabályokban rögzített feladat- és hatásköröket.</w:t>
      </w:r>
    </w:p>
    <w:p w14:paraId="45985D4C" w14:textId="77777777" w:rsidR="000D13A8" w:rsidRPr="002C43DF" w:rsidRDefault="000D13A8" w:rsidP="0073784F">
      <w:pPr>
        <w:spacing w:before="120" w:line="360" w:lineRule="auto"/>
        <w:jc w:val="both"/>
        <w:rPr>
          <w:bCs/>
        </w:rPr>
      </w:pPr>
      <w:r w:rsidRPr="002C43DF">
        <w:rPr>
          <w:bCs/>
        </w:rPr>
        <w:t xml:space="preserve"> Az Érdek-képviseleti Fórum a feltett kérdésekre, panaszokra, javaslatokra 15 napon belül írásban köteles választ adni. Az Érdek-képviseleti Fórum üléseiről jegyzőkönyvet kell készíteni, megőrzéséről az intézmény vezetője gondoskodik. A gyermek szülője/ törvényes képviselője az intézmény fenntartójához vagy a gyermekjogi képviselőhöz fordulhat, ha az intézmény vezetője vagy az Érdek-képviseleti Fórum 15 napon belül nem küld értesítést a vizsgálat eredményéről, vagy ha a megtett intézkedéssel nem ért egyet. A gyermekjogi képviselő ellátja a gyermekvédelmi gondoskodásban részesülő gyermek – a </w:t>
      </w:r>
      <w:proofErr w:type="spellStart"/>
      <w:r w:rsidRPr="002C43DF">
        <w:rPr>
          <w:bCs/>
        </w:rPr>
        <w:t>Gyvt</w:t>
      </w:r>
      <w:proofErr w:type="spellEnd"/>
      <w:r w:rsidRPr="002C43DF">
        <w:rPr>
          <w:bCs/>
        </w:rPr>
        <w:t xml:space="preserve">-ben meghatározott - jogainak védelmét, és segíti a gyermeket jogai megismerésében és érvényesítésében, valamint kötelességei megismerésében és teljesítésében. Az intézmény biztosítja, hogy a gyermek és hozzátartozói a gyermekjogi képviselő személyét és a vele való kapcsolat felvételének módját megismerhessék. </w:t>
      </w:r>
    </w:p>
    <w:p w14:paraId="1A7866E6" w14:textId="1F78F5A7" w:rsidR="00F97461" w:rsidRPr="00C35527" w:rsidRDefault="000D13A8" w:rsidP="0073784F">
      <w:pPr>
        <w:spacing w:line="360" w:lineRule="auto"/>
        <w:jc w:val="both"/>
        <w:rPr>
          <w:b/>
          <w:bCs/>
          <w:color w:val="000000" w:themeColor="text1"/>
        </w:rPr>
      </w:pPr>
      <w:r w:rsidRPr="002C43DF">
        <w:rPr>
          <w:b/>
          <w:bCs/>
        </w:rPr>
        <w:t xml:space="preserve">A gyermekjogi képviselő </w:t>
      </w:r>
      <w:r w:rsidRPr="00C35527">
        <w:rPr>
          <w:b/>
          <w:bCs/>
          <w:color w:val="000000" w:themeColor="text1"/>
        </w:rPr>
        <w:t>neve</w:t>
      </w:r>
      <w:r w:rsidR="00EF35D7" w:rsidRPr="00C35527">
        <w:rPr>
          <w:b/>
          <w:bCs/>
          <w:color w:val="000000" w:themeColor="text1"/>
        </w:rPr>
        <w:t xml:space="preserve"> és elérhetősége a faliújságon kerül </w:t>
      </w:r>
      <w:r w:rsidR="00C35527" w:rsidRPr="00C35527">
        <w:rPr>
          <w:b/>
          <w:bCs/>
          <w:color w:val="000000" w:themeColor="text1"/>
        </w:rPr>
        <w:t>kihirdetésre</w:t>
      </w:r>
      <w:r w:rsidR="00EF35D7" w:rsidRPr="00C35527">
        <w:rPr>
          <w:b/>
          <w:bCs/>
          <w:color w:val="000000" w:themeColor="text1"/>
        </w:rPr>
        <w:t xml:space="preserve">.  </w:t>
      </w:r>
    </w:p>
    <w:p w14:paraId="0E3912FD" w14:textId="77777777" w:rsidR="000D13A8" w:rsidRPr="002C43DF" w:rsidRDefault="000D13A8" w:rsidP="0073784F">
      <w:pPr>
        <w:spacing w:before="120" w:line="360" w:lineRule="auto"/>
        <w:ind w:left="782"/>
        <w:jc w:val="both"/>
        <w:rPr>
          <w:b/>
          <w:bCs/>
        </w:rPr>
      </w:pPr>
    </w:p>
    <w:p w14:paraId="3E9A3C11" w14:textId="77777777" w:rsidR="000D13A8" w:rsidRPr="002C43DF" w:rsidRDefault="000D13A8" w:rsidP="0073784F">
      <w:pPr>
        <w:spacing w:before="120" w:line="360" w:lineRule="auto"/>
        <w:ind w:left="782"/>
        <w:jc w:val="both"/>
        <w:rPr>
          <w:b/>
          <w:bCs/>
        </w:rPr>
      </w:pPr>
    </w:p>
    <w:p w14:paraId="3DFF3A72" w14:textId="77777777" w:rsidR="000D13A8" w:rsidRPr="002C43DF" w:rsidRDefault="000D13A8" w:rsidP="0073784F">
      <w:pPr>
        <w:pStyle w:val="Cmsor2"/>
      </w:pPr>
      <w:bookmarkStart w:id="237" w:name="_Toc214375001"/>
      <w:r w:rsidRPr="002C43DF">
        <w:t>Továbbképzés</w:t>
      </w:r>
      <w:bookmarkEnd w:id="237"/>
      <w:r w:rsidRPr="002C43DF">
        <w:t> </w:t>
      </w:r>
    </w:p>
    <w:p w14:paraId="0371F68B" w14:textId="77777777" w:rsidR="000D13A8" w:rsidRPr="002C43DF" w:rsidRDefault="000D13A8" w:rsidP="0073784F">
      <w:pPr>
        <w:spacing w:before="120" w:line="360" w:lineRule="auto"/>
        <w:jc w:val="both"/>
        <w:rPr>
          <w:bCs/>
        </w:rPr>
      </w:pPr>
      <w:r w:rsidRPr="002C43DF">
        <w:rPr>
          <w:bCs/>
        </w:rPr>
        <w:t xml:space="preserve">A szakdolgozók részvétele a kötelező továbbképzéseken rendszeres. A személyes gondoskodást nyújtó intézmény vezetője éves továbbképzési tervet köteles készíteni. A továbbképzési terv tartalmazza a tárgyévben továbbképzésen résztvevők és a jogszabály által szakvizsgára kötelezettek, valamint az arra önként jelentkezők várható számát, munkakörük és </w:t>
      </w:r>
      <w:r w:rsidRPr="002C43DF">
        <w:rPr>
          <w:bCs/>
        </w:rPr>
        <w:lastRenderedPageBreak/>
        <w:t xml:space="preserve">a várható távolléti idő feltüntetésével. A Nemzeti Család- és Szociálpolitikai Intézet felé a személyes gondoskodást végző személyek adatainak működési nyilvántartásáról szóló 8/2000. (VIII. 04.) </w:t>
      </w:r>
      <w:proofErr w:type="spellStart"/>
      <w:r w:rsidRPr="002C43DF">
        <w:rPr>
          <w:bCs/>
        </w:rPr>
        <w:t>SzCsM</w:t>
      </w:r>
      <w:proofErr w:type="spellEnd"/>
      <w:r w:rsidRPr="002C43DF">
        <w:rPr>
          <w:bCs/>
        </w:rPr>
        <w:t xml:space="preserve"> rendeletben előírt nyomtatványokon és módon az intézmény a nyilvántartási kötelezettségét teljesíti.</w:t>
      </w:r>
    </w:p>
    <w:p w14:paraId="460BDEC7" w14:textId="77777777" w:rsidR="000D13A8" w:rsidRPr="002C43DF" w:rsidRDefault="000D13A8" w:rsidP="0073784F">
      <w:pPr>
        <w:spacing w:before="120" w:line="360" w:lineRule="auto"/>
        <w:ind w:left="782"/>
        <w:jc w:val="both"/>
        <w:rPr>
          <w:b/>
          <w:bCs/>
          <w:u w:val="single"/>
        </w:rPr>
      </w:pPr>
    </w:p>
    <w:p w14:paraId="506E5F8B" w14:textId="77777777" w:rsidR="000D13A8" w:rsidRPr="002C43DF" w:rsidRDefault="000D13A8" w:rsidP="0073784F">
      <w:pPr>
        <w:pStyle w:val="Cmsor2"/>
      </w:pPr>
      <w:bookmarkStart w:id="238" w:name="_Toc214375002"/>
      <w:r w:rsidRPr="002C43DF">
        <w:t>Az ellátásra jogosultak köre:</w:t>
      </w:r>
      <w:bookmarkEnd w:id="238"/>
    </w:p>
    <w:p w14:paraId="35543CE0" w14:textId="77777777" w:rsidR="000D13A8" w:rsidRPr="002C43DF" w:rsidRDefault="000D13A8" w:rsidP="0073784F">
      <w:pPr>
        <w:spacing w:before="120" w:line="360" w:lineRule="auto"/>
        <w:ind w:left="782"/>
        <w:jc w:val="both"/>
        <w:rPr>
          <w:b/>
          <w:bCs/>
          <w:u w:val="single"/>
        </w:rPr>
      </w:pPr>
    </w:p>
    <w:p w14:paraId="7BB02DFF" w14:textId="4E778D1A" w:rsidR="000D13A8" w:rsidRPr="002C43DF" w:rsidRDefault="000D13A8" w:rsidP="0073784F">
      <w:pPr>
        <w:spacing w:before="120" w:line="360" w:lineRule="auto"/>
        <w:jc w:val="both"/>
        <w:rPr>
          <w:bCs/>
        </w:rPr>
      </w:pPr>
      <w:r w:rsidRPr="002C43DF">
        <w:rPr>
          <w:bCs/>
        </w:rPr>
        <w:t>Bölcsődébe az a gyermek vehető fel, akinek szülei, nevelői, gondozói – munkavégzésük, munkaerő-piaci részvételt elősegítő programban, képzésben való részvételük, vagy egyéb ok miatt – a napközbeni ellátásáról nem tudnak gondoskodni. A bölcsődei felvétel során elsőbbséget élveznek a Nagyvelegre bejelentett, állandó lakóhellyel, ennek hiányában tartózkodási hellyel rendelkező és életvitelszerűen is Nagyvelegen tartózkodó családok gyermekei.</w:t>
      </w:r>
      <w:r w:rsidR="00CB49FC">
        <w:rPr>
          <w:bCs/>
        </w:rPr>
        <w:t xml:space="preserve"> Üres férőhely esetén a Móri </w:t>
      </w:r>
      <w:r w:rsidR="007D2EDF">
        <w:rPr>
          <w:bCs/>
        </w:rPr>
        <w:t>Kistérségi T</w:t>
      </w:r>
      <w:r w:rsidR="00CB49FC">
        <w:rPr>
          <w:bCs/>
        </w:rPr>
        <w:t>ársulás</w:t>
      </w:r>
      <w:r w:rsidR="007D2EDF">
        <w:rPr>
          <w:bCs/>
        </w:rPr>
        <w:t xml:space="preserve"> tagi önkormányzatai közigazgatási terület</w:t>
      </w:r>
      <w:r w:rsidR="00FE37E1">
        <w:rPr>
          <w:bCs/>
        </w:rPr>
        <w:t xml:space="preserve">én élő kisgyermekek vehetőek fel. </w:t>
      </w:r>
    </w:p>
    <w:p w14:paraId="30E17A90" w14:textId="77777777" w:rsidR="000D13A8" w:rsidRPr="002C43DF" w:rsidRDefault="000D13A8" w:rsidP="0073784F">
      <w:pPr>
        <w:spacing w:before="120" w:line="360" w:lineRule="auto"/>
        <w:ind w:left="782"/>
        <w:jc w:val="both"/>
        <w:rPr>
          <w:bCs/>
          <w:u w:val="single"/>
        </w:rPr>
      </w:pPr>
    </w:p>
    <w:p w14:paraId="5527A194" w14:textId="77777777" w:rsidR="000D13A8" w:rsidRPr="002C43DF" w:rsidRDefault="000D13A8" w:rsidP="0073784F">
      <w:pPr>
        <w:spacing w:before="120" w:line="360" w:lineRule="auto"/>
        <w:ind w:left="142"/>
        <w:jc w:val="both"/>
        <w:rPr>
          <w:bCs/>
        </w:rPr>
      </w:pPr>
      <w:r w:rsidRPr="002C43DF">
        <w:rPr>
          <w:bCs/>
        </w:rPr>
        <w:t>Az előző pontban foglaltak figyelembevétele mellett, a bölcsődei felvétel során további előnyben kell részesíteni azt a gyermeket:</w:t>
      </w:r>
    </w:p>
    <w:p w14:paraId="6C6E9E9A" w14:textId="77777777" w:rsidR="000D13A8" w:rsidRPr="002C43DF" w:rsidRDefault="000D13A8" w:rsidP="0073784F">
      <w:pPr>
        <w:spacing w:before="120" w:line="360" w:lineRule="auto"/>
        <w:ind w:left="142"/>
        <w:jc w:val="both"/>
        <w:rPr>
          <w:bCs/>
        </w:rPr>
      </w:pPr>
      <w:r w:rsidRPr="002C43DF">
        <w:rPr>
          <w:bCs/>
        </w:rPr>
        <w:t>- aki rendszeres gyermekvédelmi kedvezményre jogosult és szülője, vagy más törvényes képviselője igazolja, hogy munkaviszonyban vagy munkavégzésre irányuló egyéb jogviszonyban áll</w:t>
      </w:r>
    </w:p>
    <w:p w14:paraId="6AC7731A" w14:textId="77777777" w:rsidR="000D13A8" w:rsidRPr="002C43DF" w:rsidRDefault="000D13A8" w:rsidP="0073784F">
      <w:pPr>
        <w:spacing w:before="120" w:line="360" w:lineRule="auto"/>
        <w:ind w:left="142"/>
        <w:jc w:val="both"/>
        <w:rPr>
          <w:bCs/>
        </w:rPr>
      </w:pPr>
      <w:r w:rsidRPr="002C43DF">
        <w:rPr>
          <w:bCs/>
        </w:rPr>
        <w:t>- akinek családjában az egy főre eső nettó jövedelem alacsony</w:t>
      </w:r>
    </w:p>
    <w:p w14:paraId="0097A1B6" w14:textId="77777777" w:rsidR="000D13A8" w:rsidRPr="002C43DF" w:rsidRDefault="000D13A8" w:rsidP="0073784F">
      <w:pPr>
        <w:spacing w:before="120" w:line="360" w:lineRule="auto"/>
        <w:ind w:left="142"/>
        <w:jc w:val="both"/>
        <w:rPr>
          <w:bCs/>
        </w:rPr>
      </w:pPr>
      <w:r w:rsidRPr="002C43DF">
        <w:rPr>
          <w:bCs/>
        </w:rPr>
        <w:t>- akit egyedülálló szülő nevel, mely tényt a szülő hitelt érdemlően igazolni tud,</w:t>
      </w:r>
    </w:p>
    <w:p w14:paraId="542380EF" w14:textId="77777777" w:rsidR="000D13A8" w:rsidRPr="002C43DF" w:rsidRDefault="000D13A8" w:rsidP="0073784F">
      <w:pPr>
        <w:spacing w:before="120" w:line="360" w:lineRule="auto"/>
        <w:ind w:left="142"/>
        <w:jc w:val="both"/>
        <w:rPr>
          <w:bCs/>
        </w:rPr>
      </w:pPr>
      <w:r w:rsidRPr="002C43DF">
        <w:rPr>
          <w:bCs/>
        </w:rPr>
        <w:t>- akinek családjában három vagy több kiskorú gyermeket nevelnek,</w:t>
      </w:r>
    </w:p>
    <w:p w14:paraId="7116250B" w14:textId="77777777" w:rsidR="000D13A8" w:rsidRPr="002C43DF" w:rsidRDefault="000D13A8" w:rsidP="0073784F">
      <w:pPr>
        <w:spacing w:before="120" w:line="360" w:lineRule="auto"/>
        <w:ind w:left="142"/>
        <w:jc w:val="both"/>
        <w:rPr>
          <w:bCs/>
        </w:rPr>
      </w:pPr>
      <w:r w:rsidRPr="002C43DF">
        <w:rPr>
          <w:bCs/>
        </w:rPr>
        <w:t>- aki árva vagy félárva, illetve – a szülő vagy szülők elhalálozása miatt – gyámság alatt áll,</w:t>
      </w:r>
    </w:p>
    <w:p w14:paraId="79980297" w14:textId="77777777" w:rsidR="000D13A8" w:rsidRPr="002C43DF" w:rsidRDefault="000D13A8" w:rsidP="0073784F">
      <w:pPr>
        <w:spacing w:before="120" w:line="360" w:lineRule="auto"/>
        <w:ind w:left="142"/>
        <w:jc w:val="both"/>
        <w:rPr>
          <w:bCs/>
        </w:rPr>
      </w:pPr>
      <w:r w:rsidRPr="002C43DF">
        <w:rPr>
          <w:bCs/>
        </w:rPr>
        <w:t>- akinek szülei, vagy a szülők egyike korábban állami gondozott volt,</w:t>
      </w:r>
    </w:p>
    <w:p w14:paraId="57A854C3" w14:textId="77777777" w:rsidR="000D13A8" w:rsidRPr="002C43DF" w:rsidRDefault="000D13A8" w:rsidP="0073784F">
      <w:pPr>
        <w:spacing w:before="120" w:line="360" w:lineRule="auto"/>
        <w:ind w:left="142"/>
        <w:jc w:val="both"/>
        <w:rPr>
          <w:bCs/>
        </w:rPr>
      </w:pPr>
      <w:r w:rsidRPr="002C43DF">
        <w:rPr>
          <w:bCs/>
        </w:rPr>
        <w:t>- akinek tekintetében a körzeti védőnő, a gyermekjóléti szolgálat vagy a házi gyermekorvos a gyermek, illetve a család helyzetére tekintettel méltányossági elbírálást javasol.</w:t>
      </w:r>
    </w:p>
    <w:p w14:paraId="6FC8AB0F" w14:textId="77777777" w:rsidR="000D13A8" w:rsidRPr="002C43DF" w:rsidRDefault="000D13A8" w:rsidP="0073784F">
      <w:pPr>
        <w:spacing w:before="120" w:line="360" w:lineRule="auto"/>
        <w:ind w:left="142"/>
        <w:jc w:val="both"/>
        <w:rPr>
          <w:bCs/>
        </w:rPr>
      </w:pPr>
      <w:r w:rsidRPr="002C43DF">
        <w:rPr>
          <w:bCs/>
        </w:rPr>
        <w:t xml:space="preserve">Amennyiben a </w:t>
      </w:r>
      <w:r w:rsidR="00E6600C" w:rsidRPr="002C43DF">
        <w:rPr>
          <w:bCs/>
        </w:rPr>
        <w:t>mini b</w:t>
      </w:r>
      <w:r w:rsidRPr="002C43DF">
        <w:rPr>
          <w:bCs/>
        </w:rPr>
        <w:t>ölcsőde az előző pontban foglaltak figyelembevételét követően is rendelkezik szabad férőhellyel, más településen élő gyermek is felvehető.</w:t>
      </w:r>
    </w:p>
    <w:p w14:paraId="00573FB6" w14:textId="77777777" w:rsidR="000D13A8" w:rsidRPr="002C43DF" w:rsidRDefault="000D13A8" w:rsidP="0073784F">
      <w:pPr>
        <w:spacing w:before="120" w:line="360" w:lineRule="auto"/>
        <w:ind w:left="142"/>
        <w:jc w:val="both"/>
        <w:rPr>
          <w:bCs/>
        </w:rPr>
      </w:pPr>
      <w:r w:rsidRPr="002C43DF">
        <w:rPr>
          <w:bCs/>
        </w:rPr>
        <w:t xml:space="preserve">A gyermek </w:t>
      </w:r>
      <w:r w:rsidR="00E6600C" w:rsidRPr="002C43DF">
        <w:rPr>
          <w:bCs/>
        </w:rPr>
        <w:t xml:space="preserve">mini </w:t>
      </w:r>
      <w:r w:rsidRPr="002C43DF">
        <w:rPr>
          <w:bCs/>
        </w:rPr>
        <w:t xml:space="preserve">bölcsődei ellátását – a fentiekben meghatározott sorrendiség </w:t>
      </w:r>
      <w:r w:rsidR="00E6600C" w:rsidRPr="002C43DF">
        <w:rPr>
          <w:bCs/>
        </w:rPr>
        <w:t>figyelembevétele</w:t>
      </w:r>
      <w:r w:rsidRPr="002C43DF">
        <w:rPr>
          <w:bCs/>
        </w:rPr>
        <w:t xml:space="preserve"> nélkül biztosítani kell –, ha a gyermekek védelméről és a gyámügyi </w:t>
      </w:r>
      <w:r w:rsidRPr="002C43DF">
        <w:rPr>
          <w:bCs/>
        </w:rPr>
        <w:lastRenderedPageBreak/>
        <w:t>igazgatásról szóló törvény alapján a gyermeket védelembe vette, és kötelezte a szülőt, hogy folyamatosan vegye igénybe a bölcsődei ellátást.</w:t>
      </w:r>
    </w:p>
    <w:p w14:paraId="2E33D3E7" w14:textId="45E034FF" w:rsidR="000D13A8" w:rsidRPr="002C43DF" w:rsidRDefault="000D13A8" w:rsidP="0073784F">
      <w:pPr>
        <w:spacing w:before="120" w:line="360" w:lineRule="auto"/>
        <w:ind w:left="142"/>
        <w:jc w:val="both"/>
        <w:rPr>
          <w:bCs/>
        </w:rPr>
      </w:pPr>
      <w:r w:rsidRPr="002C43DF">
        <w:rPr>
          <w:bCs/>
        </w:rPr>
        <w:t xml:space="preserve">A bölcsődés szülőkkel való felvételi beszélgetések, </w:t>
      </w:r>
      <w:r w:rsidR="008111C5">
        <w:rPr>
          <w:bCs/>
        </w:rPr>
        <w:t>a főigazgató</w:t>
      </w:r>
      <w:r w:rsidRPr="002C43DF">
        <w:rPr>
          <w:bCs/>
        </w:rPr>
        <w:t>i irodában történnek. A beszélgetéseken jelen van a</w:t>
      </w:r>
      <w:r w:rsidR="00E6600C" w:rsidRPr="002C43DF">
        <w:rPr>
          <w:bCs/>
        </w:rPr>
        <w:t xml:space="preserve"> szakmai vezető</w:t>
      </w:r>
      <w:r w:rsidRPr="002C43DF">
        <w:rPr>
          <w:bCs/>
        </w:rPr>
        <w:t xml:space="preserve">, eseteként </w:t>
      </w:r>
      <w:r w:rsidR="008111C5">
        <w:rPr>
          <w:bCs/>
        </w:rPr>
        <w:t>a főigazgató</w:t>
      </w:r>
      <w:r w:rsidR="00E6600C" w:rsidRPr="002C43DF">
        <w:rPr>
          <w:bCs/>
        </w:rPr>
        <w:t xml:space="preserve"> vagy </w:t>
      </w:r>
      <w:r w:rsidR="00211805" w:rsidRPr="002C43DF">
        <w:rPr>
          <w:bCs/>
        </w:rPr>
        <w:t>főigazgató</w:t>
      </w:r>
      <w:r w:rsidRPr="002C43DF">
        <w:rPr>
          <w:bCs/>
        </w:rPr>
        <w:t xml:space="preserve"> </w:t>
      </w:r>
      <w:r w:rsidR="00EE7877">
        <w:rPr>
          <w:bCs/>
        </w:rPr>
        <w:t>helyettesek</w:t>
      </w:r>
      <w:r w:rsidRPr="002C43DF">
        <w:rPr>
          <w:bCs/>
        </w:rPr>
        <w:t>, kisgyermeknevelő, a szülő vagy a törvényes képviselő.</w:t>
      </w:r>
    </w:p>
    <w:p w14:paraId="155513E6" w14:textId="77777777" w:rsidR="000D13A8" w:rsidRPr="002C43DF" w:rsidRDefault="000D13A8" w:rsidP="0073784F">
      <w:pPr>
        <w:spacing w:before="120" w:line="360" w:lineRule="auto"/>
        <w:ind w:left="782"/>
        <w:jc w:val="both"/>
        <w:rPr>
          <w:bCs/>
        </w:rPr>
      </w:pPr>
    </w:p>
    <w:p w14:paraId="7BE90B49" w14:textId="57C0C1E9" w:rsidR="000D13A8" w:rsidRPr="002C43DF" w:rsidRDefault="000D13A8" w:rsidP="0073784F">
      <w:pPr>
        <w:pStyle w:val="Cmsor3"/>
        <w:spacing w:line="360" w:lineRule="auto"/>
      </w:pPr>
      <w:r w:rsidRPr="002C43DF">
        <w:t xml:space="preserve"> </w:t>
      </w:r>
      <w:bookmarkStart w:id="239" w:name="_Toc214375003"/>
      <w:r w:rsidRPr="002C43DF">
        <w:t>Az ellátás igénybevételének módja:</w:t>
      </w:r>
      <w:bookmarkEnd w:id="239"/>
    </w:p>
    <w:p w14:paraId="3662DA38" w14:textId="6A1C3587" w:rsidR="000D13A8" w:rsidRPr="002C43DF" w:rsidRDefault="00F95BC2" w:rsidP="0073784F">
      <w:pPr>
        <w:spacing w:before="120" w:line="360" w:lineRule="auto"/>
        <w:jc w:val="both"/>
        <w:rPr>
          <w:bCs/>
        </w:rPr>
      </w:pPr>
      <w:r w:rsidRPr="00C35527">
        <w:rPr>
          <w:bCs/>
          <w:color w:val="000000" w:themeColor="text1"/>
        </w:rPr>
        <w:t xml:space="preserve">A bölcsődei szolgáltatássokról a helyi önkormányzatok és az intézmény honlapján is található tájékoztatás. </w:t>
      </w:r>
      <w:r w:rsidR="00E6600C" w:rsidRPr="00C35527">
        <w:rPr>
          <w:bCs/>
          <w:color w:val="000000" w:themeColor="text1"/>
        </w:rPr>
        <w:t>A mini b</w:t>
      </w:r>
      <w:r w:rsidR="000D13A8" w:rsidRPr="00C35527">
        <w:rPr>
          <w:bCs/>
          <w:color w:val="000000" w:themeColor="text1"/>
        </w:rPr>
        <w:t xml:space="preserve">ölcsődébe a felvétel elsődlegesen önkéntes módon, kérelemre történik, </w:t>
      </w:r>
      <w:r w:rsidR="00A92A46" w:rsidRPr="00C35527">
        <w:rPr>
          <w:bCs/>
          <w:color w:val="000000" w:themeColor="text1"/>
        </w:rPr>
        <w:t>m</w:t>
      </w:r>
      <w:r w:rsidR="000D13A8" w:rsidRPr="00C35527">
        <w:rPr>
          <w:bCs/>
          <w:color w:val="000000" w:themeColor="text1"/>
        </w:rPr>
        <w:t xml:space="preserve">elyet a szülő, törvényes képviselő terjeszthet elő </w:t>
      </w:r>
      <w:r w:rsidR="008111C5" w:rsidRPr="00C35527">
        <w:rPr>
          <w:bCs/>
          <w:color w:val="000000" w:themeColor="text1"/>
        </w:rPr>
        <w:t>a főigazgató</w:t>
      </w:r>
      <w:r w:rsidR="000D13A8" w:rsidRPr="00C35527">
        <w:rPr>
          <w:bCs/>
          <w:color w:val="000000" w:themeColor="text1"/>
        </w:rPr>
        <w:t>n</w:t>
      </w:r>
      <w:r w:rsidR="00A92A46" w:rsidRPr="00C35527">
        <w:rPr>
          <w:bCs/>
          <w:color w:val="000000" w:themeColor="text1"/>
        </w:rPr>
        <w:t>á</w:t>
      </w:r>
      <w:r w:rsidR="000D13A8" w:rsidRPr="00C35527">
        <w:rPr>
          <w:bCs/>
          <w:color w:val="000000" w:themeColor="text1"/>
        </w:rPr>
        <w:t xml:space="preserve">l, az intézmény által </w:t>
      </w:r>
      <w:r w:rsidR="000D13A8" w:rsidRPr="002C43DF">
        <w:rPr>
          <w:bCs/>
        </w:rPr>
        <w:t>rendszeresített nyomtatványon. (felvételi kérelem)</w:t>
      </w:r>
    </w:p>
    <w:p w14:paraId="095A6300" w14:textId="37FF0B43" w:rsidR="000D13A8" w:rsidRPr="002C43DF" w:rsidRDefault="000D13A8" w:rsidP="0073784F">
      <w:pPr>
        <w:spacing w:before="120" w:line="360" w:lineRule="auto"/>
        <w:jc w:val="both"/>
        <w:rPr>
          <w:bCs/>
        </w:rPr>
      </w:pPr>
      <w:r w:rsidRPr="002C43DF">
        <w:rPr>
          <w:bCs/>
        </w:rPr>
        <w:t xml:space="preserve">A gyermek bölcsődébe történő felvételét – a szülő hozzájárulásával – a körzeti védőnő, a házi gyermekorvos, a háziorvos, a családgondozó, a gyermekjóléti szolgálat vagy a gyámhatóság is kezdeményezheti. Amennyiben a gyermek védelme az ellátás önkéntes igénybevételével nem biztosított, a gyámhivatal a gyermekek védelméről és a gyámügyi igazgatásról szóló törvény </w:t>
      </w:r>
      <w:r w:rsidR="00A92A46">
        <w:rPr>
          <w:bCs/>
        </w:rPr>
        <w:t>alapj</w:t>
      </w:r>
      <w:r w:rsidRPr="002C43DF">
        <w:rPr>
          <w:bCs/>
        </w:rPr>
        <w:t>án az ellátás kötelező igénybevételét elrendelheti.</w:t>
      </w:r>
    </w:p>
    <w:p w14:paraId="6B94A381" w14:textId="77777777" w:rsidR="000D13A8" w:rsidRPr="002C43DF" w:rsidRDefault="000D13A8" w:rsidP="0073784F">
      <w:pPr>
        <w:spacing w:before="120" w:line="360" w:lineRule="auto"/>
        <w:jc w:val="both"/>
        <w:rPr>
          <w:bCs/>
        </w:rPr>
      </w:pPr>
      <w:r w:rsidRPr="002C43DF">
        <w:rPr>
          <w:bCs/>
        </w:rPr>
        <w:t>A Bölcsődébe való jelentkezés folyamatos. Az ellátás igénybevételére vonatkozó kérelmet a Bölcsőde vezetőjéhez kell benyújtani az intézménynél e célra rendszeresített formanyomtatványon, a szükséges mellékletek csatolásával.</w:t>
      </w:r>
    </w:p>
    <w:p w14:paraId="40518805" w14:textId="77777777" w:rsidR="000D13A8" w:rsidRPr="002C43DF" w:rsidRDefault="000D13A8" w:rsidP="0073784F">
      <w:pPr>
        <w:spacing w:before="120" w:line="360" w:lineRule="auto"/>
        <w:jc w:val="both"/>
        <w:rPr>
          <w:b/>
          <w:i/>
          <w:iCs/>
          <w:sz w:val="28"/>
          <w:szCs w:val="28"/>
        </w:rPr>
      </w:pPr>
      <w:r w:rsidRPr="002C43DF">
        <w:rPr>
          <w:b/>
          <w:i/>
          <w:iCs/>
          <w:sz w:val="28"/>
          <w:szCs w:val="28"/>
        </w:rPr>
        <w:t>A felvételi kérelemhez csatolni kell:</w:t>
      </w:r>
    </w:p>
    <w:p w14:paraId="12DC00E9" w14:textId="77777777" w:rsidR="000D13A8" w:rsidRPr="002C43DF" w:rsidRDefault="000D13A8" w:rsidP="0073784F">
      <w:pPr>
        <w:spacing w:before="120" w:line="360" w:lineRule="auto"/>
        <w:ind w:left="709"/>
        <w:jc w:val="both"/>
        <w:rPr>
          <w:bCs/>
        </w:rPr>
      </w:pPr>
      <w:r w:rsidRPr="002C43DF">
        <w:rPr>
          <w:bCs/>
        </w:rPr>
        <w:t>- a gyermek és a szülők, törvényes képviselő lakcímkártyájának, gyermek TAJ kártyájának, oltási kiskönyvének másolatát,</w:t>
      </w:r>
    </w:p>
    <w:p w14:paraId="1D1B9D00" w14:textId="77777777" w:rsidR="000D13A8" w:rsidRPr="002C43DF" w:rsidRDefault="000D13A8" w:rsidP="0073784F">
      <w:pPr>
        <w:spacing w:before="120" w:line="360" w:lineRule="auto"/>
        <w:ind w:left="709"/>
        <w:jc w:val="both"/>
        <w:rPr>
          <w:bCs/>
        </w:rPr>
      </w:pPr>
      <w:r w:rsidRPr="002C43DF">
        <w:rPr>
          <w:bCs/>
        </w:rPr>
        <w:t>- munkáltatói-kereseti igazolást a szülők munkaviszonyának igazolására,</w:t>
      </w:r>
    </w:p>
    <w:p w14:paraId="4762BEE0" w14:textId="77777777" w:rsidR="000D13A8" w:rsidRPr="002C43DF" w:rsidRDefault="000D13A8" w:rsidP="0073784F">
      <w:pPr>
        <w:spacing w:before="120" w:line="360" w:lineRule="auto"/>
        <w:ind w:left="709"/>
        <w:jc w:val="both"/>
        <w:rPr>
          <w:bCs/>
        </w:rPr>
      </w:pPr>
      <w:r w:rsidRPr="002C43DF">
        <w:rPr>
          <w:bCs/>
        </w:rPr>
        <w:t>- a szülő tanulói jogviszonya esetén az oktatási intézmény által kiállított iskolalátogatási igazolást,</w:t>
      </w:r>
    </w:p>
    <w:p w14:paraId="324161DB" w14:textId="4AAAD25B" w:rsidR="000D13A8" w:rsidRPr="002C43DF" w:rsidRDefault="000D13A8" w:rsidP="0073784F">
      <w:pPr>
        <w:spacing w:before="120" w:line="360" w:lineRule="auto"/>
        <w:ind w:left="709"/>
        <w:jc w:val="both"/>
        <w:rPr>
          <w:bCs/>
        </w:rPr>
      </w:pPr>
      <w:r w:rsidRPr="002C43DF">
        <w:rPr>
          <w:bCs/>
        </w:rPr>
        <w:t xml:space="preserve">- munkaerő-piaci képzésen való részvétel esetén az illetékes </w:t>
      </w:r>
      <w:r w:rsidR="00D3457E" w:rsidRPr="00C35527">
        <w:rPr>
          <w:bCs/>
          <w:color w:val="000000" w:themeColor="text1"/>
        </w:rPr>
        <w:t xml:space="preserve">foglalkoztatási </w:t>
      </w:r>
      <w:r w:rsidRPr="00C35527">
        <w:rPr>
          <w:bCs/>
          <w:color w:val="000000" w:themeColor="text1"/>
        </w:rPr>
        <w:t>k</w:t>
      </w:r>
      <w:r w:rsidRPr="002C43DF">
        <w:rPr>
          <w:bCs/>
        </w:rPr>
        <w:t>özpont igazolását a képzés idejéről</w:t>
      </w:r>
    </w:p>
    <w:p w14:paraId="1153D72B" w14:textId="77777777" w:rsidR="000D13A8" w:rsidRPr="002C43DF" w:rsidRDefault="000D13A8" w:rsidP="0073784F">
      <w:pPr>
        <w:spacing w:before="120" w:line="360" w:lineRule="auto"/>
        <w:ind w:left="709"/>
        <w:jc w:val="both"/>
        <w:rPr>
          <w:bCs/>
        </w:rPr>
      </w:pPr>
      <w:r w:rsidRPr="002C43DF">
        <w:rPr>
          <w:bCs/>
        </w:rPr>
        <w:t>- a szülő betegsége esetén a háziorvos/szakorvos által kiállított igazolást</w:t>
      </w:r>
    </w:p>
    <w:p w14:paraId="58724078" w14:textId="77777777" w:rsidR="000D13A8" w:rsidRPr="002C43DF" w:rsidRDefault="000D13A8" w:rsidP="0073784F">
      <w:pPr>
        <w:spacing w:before="120" w:line="360" w:lineRule="auto"/>
        <w:ind w:left="709"/>
        <w:jc w:val="both"/>
        <w:rPr>
          <w:bCs/>
        </w:rPr>
      </w:pPr>
      <w:r w:rsidRPr="002C43DF">
        <w:rPr>
          <w:bCs/>
        </w:rPr>
        <w:t>- a teljes családra kiterjedő jövedelemigazolást,</w:t>
      </w:r>
    </w:p>
    <w:p w14:paraId="3220301C" w14:textId="77777777" w:rsidR="000D13A8" w:rsidRPr="002C43DF" w:rsidRDefault="000D13A8" w:rsidP="0073784F">
      <w:pPr>
        <w:spacing w:before="120" w:line="360" w:lineRule="auto"/>
        <w:ind w:left="709"/>
        <w:jc w:val="both"/>
        <w:rPr>
          <w:bCs/>
        </w:rPr>
      </w:pPr>
      <w:r w:rsidRPr="002C43DF">
        <w:rPr>
          <w:bCs/>
        </w:rPr>
        <w:t>- egyedülálló szülő esetén a Magyar Államkincstár igazolását emelt családi pótlék folyósításáról,</w:t>
      </w:r>
    </w:p>
    <w:p w14:paraId="17E266F5" w14:textId="77777777" w:rsidR="000D13A8" w:rsidRPr="002C43DF" w:rsidRDefault="000D13A8" w:rsidP="0073784F">
      <w:pPr>
        <w:spacing w:before="120" w:line="360" w:lineRule="auto"/>
        <w:ind w:left="709"/>
        <w:jc w:val="both"/>
        <w:rPr>
          <w:bCs/>
        </w:rPr>
      </w:pPr>
      <w:r w:rsidRPr="002C43DF">
        <w:rPr>
          <w:bCs/>
        </w:rPr>
        <w:lastRenderedPageBreak/>
        <w:t>- a családban nevelt három vagy több kiskorú gyermek esetén a Magyar Államkincstár igazolását emelt családi pótlék folyósításáról (amennyiben rendszeres gyermekvédelmi támogatás nem került megállapításra),</w:t>
      </w:r>
    </w:p>
    <w:p w14:paraId="6394951A" w14:textId="77777777" w:rsidR="000D13A8" w:rsidRPr="002C43DF" w:rsidRDefault="000D13A8" w:rsidP="0073784F">
      <w:pPr>
        <w:spacing w:before="120" w:line="360" w:lineRule="auto"/>
        <w:ind w:left="709"/>
        <w:jc w:val="both"/>
        <w:rPr>
          <w:bCs/>
        </w:rPr>
      </w:pPr>
      <w:r w:rsidRPr="002C43DF">
        <w:rPr>
          <w:bCs/>
        </w:rPr>
        <w:t>- minden olyan egyéb igazolást, mely alapján a gyermek, a felvétel során előnyt élvezhet.</w:t>
      </w:r>
    </w:p>
    <w:p w14:paraId="5628E6F4" w14:textId="4EDD112A" w:rsidR="000D13A8" w:rsidRPr="002C43DF" w:rsidRDefault="000D13A8" w:rsidP="0073784F">
      <w:pPr>
        <w:spacing w:before="120" w:line="360" w:lineRule="auto"/>
        <w:jc w:val="both"/>
        <w:rPr>
          <w:bCs/>
        </w:rPr>
      </w:pPr>
      <w:r w:rsidRPr="002C43DF">
        <w:rPr>
          <w:bCs/>
        </w:rPr>
        <w:t xml:space="preserve">A kérelmekről, illetve a felvételről, a meghatározott felvételi sorrend figyelembevételével, </w:t>
      </w:r>
      <w:r w:rsidR="008111C5">
        <w:rPr>
          <w:bCs/>
        </w:rPr>
        <w:t>a főigazgató</w:t>
      </w:r>
      <w:r w:rsidRPr="002C43DF">
        <w:rPr>
          <w:bCs/>
        </w:rPr>
        <w:t xml:space="preserve">, </w:t>
      </w:r>
      <w:r w:rsidR="008111C5">
        <w:rPr>
          <w:bCs/>
        </w:rPr>
        <w:t>a főigazgató</w:t>
      </w:r>
      <w:r w:rsidRPr="002C43DF">
        <w:rPr>
          <w:bCs/>
        </w:rPr>
        <w:t xml:space="preserve"> </w:t>
      </w:r>
      <w:r w:rsidR="00EE7877">
        <w:rPr>
          <w:bCs/>
        </w:rPr>
        <w:t>helyettesek</w:t>
      </w:r>
      <w:r w:rsidR="0049654C">
        <w:rPr>
          <w:bCs/>
        </w:rPr>
        <w:t>k</w:t>
      </w:r>
      <w:r w:rsidRPr="002C43DF">
        <w:rPr>
          <w:bCs/>
        </w:rPr>
        <w:t>el egyeztetve dönt, aminek eredményéről telefonon értesíti a szülőt vagy a törvényes képviselőt.</w:t>
      </w:r>
    </w:p>
    <w:p w14:paraId="7A30F6AE" w14:textId="77777777" w:rsidR="000D13A8" w:rsidRPr="002C43DF" w:rsidRDefault="000D13A8" w:rsidP="0073784F">
      <w:pPr>
        <w:spacing w:before="120" w:line="360" w:lineRule="auto"/>
        <w:jc w:val="both"/>
        <w:rPr>
          <w:bCs/>
        </w:rPr>
      </w:pPr>
      <w:r w:rsidRPr="002C43DF">
        <w:rPr>
          <w:bCs/>
        </w:rPr>
        <w:t>Amennyiben a felvételi kérelmet férőhelyhiány miatt nem lehet teljesíteni, úgy a gyermeket várólistára kell venni. A gyermekek a várólistára nem jelentkezési, hanem a megállapított szempontok szerinti sorrendben kerülnek fel. Várólistára is csak az a gyermek vehető fel, aki már megszületett. Üresedés esetén, a listán szereplő gyermek törvényes képviselőjét haladéktalanul értesíteni kell.</w:t>
      </w:r>
    </w:p>
    <w:p w14:paraId="43745B76" w14:textId="77777777" w:rsidR="000D13A8" w:rsidRPr="002C43DF" w:rsidRDefault="000D13A8" w:rsidP="0073784F">
      <w:pPr>
        <w:spacing w:before="120" w:line="360" w:lineRule="auto"/>
        <w:jc w:val="both"/>
        <w:rPr>
          <w:b/>
          <w:i/>
          <w:iCs/>
          <w:sz w:val="28"/>
          <w:szCs w:val="28"/>
        </w:rPr>
      </w:pPr>
      <w:r w:rsidRPr="002C43DF">
        <w:rPr>
          <w:b/>
          <w:i/>
          <w:iCs/>
          <w:sz w:val="28"/>
          <w:szCs w:val="28"/>
        </w:rPr>
        <w:t>A bölcsődei ellátás megkezdésekor az intézmény vezetője a törvényes képviselővel megállapodást, köt:</w:t>
      </w:r>
    </w:p>
    <w:p w14:paraId="61E58738" w14:textId="77777777" w:rsidR="000D13A8" w:rsidRPr="002C43DF" w:rsidRDefault="000D13A8" w:rsidP="0073784F">
      <w:pPr>
        <w:spacing w:before="120" w:line="360" w:lineRule="auto"/>
        <w:ind w:left="2136"/>
        <w:jc w:val="both"/>
        <w:rPr>
          <w:bCs/>
        </w:rPr>
      </w:pPr>
      <w:r w:rsidRPr="002C43DF">
        <w:rPr>
          <w:bCs/>
        </w:rPr>
        <w:t>- az ellátás várható időtartamáról</w:t>
      </w:r>
    </w:p>
    <w:p w14:paraId="3D8168E1" w14:textId="77777777" w:rsidR="000D13A8" w:rsidRPr="002C43DF" w:rsidRDefault="000D13A8" w:rsidP="0073784F">
      <w:pPr>
        <w:spacing w:before="120" w:line="360" w:lineRule="auto"/>
        <w:ind w:left="2136"/>
        <w:jc w:val="both"/>
        <w:rPr>
          <w:bCs/>
        </w:rPr>
      </w:pPr>
      <w:r w:rsidRPr="002C43DF">
        <w:rPr>
          <w:bCs/>
        </w:rPr>
        <w:t>- a fizetendő étkezési térítési díj-gondozási díj mértékéről, a fizetésre vonatkozó szabályokról,</w:t>
      </w:r>
    </w:p>
    <w:p w14:paraId="28A14B0B" w14:textId="77777777" w:rsidR="000D13A8" w:rsidRDefault="000D13A8" w:rsidP="0073784F">
      <w:pPr>
        <w:spacing w:before="120" w:line="360" w:lineRule="auto"/>
        <w:ind w:left="2136"/>
        <w:jc w:val="both"/>
        <w:rPr>
          <w:bCs/>
        </w:rPr>
      </w:pPr>
      <w:r w:rsidRPr="002C43DF">
        <w:rPr>
          <w:bCs/>
        </w:rPr>
        <w:t>- a szolgáltatás formájáról, módjáról,</w:t>
      </w:r>
    </w:p>
    <w:p w14:paraId="0BE5FDAC" w14:textId="04F37C59" w:rsidR="0084588F" w:rsidRPr="002C43DF" w:rsidRDefault="0084588F" w:rsidP="0073784F">
      <w:pPr>
        <w:spacing w:before="120" w:line="360" w:lineRule="auto"/>
        <w:ind w:left="2136"/>
        <w:jc w:val="both"/>
        <w:rPr>
          <w:bCs/>
        </w:rPr>
      </w:pPr>
      <w:r>
        <w:rPr>
          <w:bCs/>
        </w:rPr>
        <w:t>a díjfizetés összegéről és módjáról,</w:t>
      </w:r>
    </w:p>
    <w:p w14:paraId="4EC8AD87" w14:textId="77777777" w:rsidR="000D13A8" w:rsidRPr="002C43DF" w:rsidRDefault="000D13A8" w:rsidP="0073784F">
      <w:pPr>
        <w:spacing w:before="120" w:line="360" w:lineRule="auto"/>
        <w:ind w:left="2136"/>
        <w:jc w:val="both"/>
        <w:rPr>
          <w:bCs/>
        </w:rPr>
      </w:pPr>
      <w:r w:rsidRPr="002C43DF">
        <w:rPr>
          <w:bCs/>
        </w:rPr>
        <w:t>- a szülő, törvényes képviselő kötelezettségeiről.</w:t>
      </w:r>
    </w:p>
    <w:p w14:paraId="03B5E74B" w14:textId="77777777" w:rsidR="000D13A8" w:rsidRPr="002C43DF" w:rsidRDefault="000D13A8" w:rsidP="0073784F">
      <w:pPr>
        <w:spacing w:before="120" w:line="360" w:lineRule="auto"/>
        <w:jc w:val="both"/>
        <w:rPr>
          <w:b/>
          <w:i/>
          <w:iCs/>
          <w:sz w:val="28"/>
          <w:szCs w:val="28"/>
        </w:rPr>
      </w:pPr>
      <w:r w:rsidRPr="002C43DF">
        <w:rPr>
          <w:b/>
          <w:i/>
          <w:iCs/>
          <w:sz w:val="28"/>
          <w:szCs w:val="28"/>
        </w:rPr>
        <w:t>A szülő nyilatkozik, hogy:</w:t>
      </w:r>
    </w:p>
    <w:p w14:paraId="7476D427" w14:textId="77777777" w:rsidR="000D13A8" w:rsidRPr="002C43DF" w:rsidRDefault="000D13A8" w:rsidP="0073784F">
      <w:pPr>
        <w:spacing w:before="120" w:line="360" w:lineRule="auto"/>
        <w:ind w:left="2136"/>
        <w:jc w:val="both"/>
        <w:rPr>
          <w:bCs/>
        </w:rPr>
      </w:pPr>
      <w:r w:rsidRPr="002C43DF">
        <w:rPr>
          <w:bCs/>
        </w:rPr>
        <w:t>- interneten megjelenhet-e a gyermekről készült fénykép,</w:t>
      </w:r>
    </w:p>
    <w:p w14:paraId="0DB5C6F2" w14:textId="77777777" w:rsidR="000D13A8" w:rsidRPr="002C43DF" w:rsidRDefault="000D13A8" w:rsidP="0073784F">
      <w:pPr>
        <w:spacing w:before="120" w:line="360" w:lineRule="auto"/>
        <w:ind w:left="2136"/>
        <w:jc w:val="both"/>
        <w:rPr>
          <w:bCs/>
        </w:rPr>
      </w:pPr>
      <w:r w:rsidRPr="002C43DF">
        <w:rPr>
          <w:bCs/>
        </w:rPr>
        <w:t>- ki viheti haza a gyermeket a bölcsődéből,</w:t>
      </w:r>
    </w:p>
    <w:p w14:paraId="119DDF40" w14:textId="77777777" w:rsidR="000D13A8" w:rsidRPr="002C43DF" w:rsidRDefault="000D13A8" w:rsidP="0073784F">
      <w:pPr>
        <w:spacing w:before="120" w:line="360" w:lineRule="auto"/>
        <w:ind w:left="2136"/>
        <w:jc w:val="both"/>
        <w:rPr>
          <w:bCs/>
        </w:rPr>
      </w:pPr>
      <w:r w:rsidRPr="002C43DF">
        <w:rPr>
          <w:bCs/>
        </w:rPr>
        <w:t>- ellátás feltételeiről, módjáról tájékoztatást kapott.</w:t>
      </w:r>
    </w:p>
    <w:p w14:paraId="708A499A" w14:textId="77777777" w:rsidR="000D13A8" w:rsidRDefault="000D13A8" w:rsidP="0073784F">
      <w:pPr>
        <w:spacing w:before="120" w:line="360" w:lineRule="auto"/>
        <w:ind w:left="142"/>
        <w:jc w:val="both"/>
        <w:rPr>
          <w:bCs/>
        </w:rPr>
      </w:pPr>
      <w:r w:rsidRPr="002C43DF">
        <w:rPr>
          <w:bCs/>
        </w:rPr>
        <w:t>A beiratkozáskor a szülő, törvényes képviselő köteles benyújtani a házi gyermekorvos vagy a háziorvos igazolását arról, hogy a gyermek egészségi állapota alapján bölcsődében gondozható, kötelező védőoltásokat megkapta.</w:t>
      </w:r>
    </w:p>
    <w:p w14:paraId="0436915C" w14:textId="77777777" w:rsidR="00FD1A0D" w:rsidRPr="002C43DF" w:rsidRDefault="00FD1A0D" w:rsidP="0073784F">
      <w:pPr>
        <w:spacing w:before="120" w:line="360" w:lineRule="auto"/>
        <w:jc w:val="both"/>
        <w:rPr>
          <w:bCs/>
        </w:rPr>
      </w:pPr>
    </w:p>
    <w:p w14:paraId="3C732600" w14:textId="77777777" w:rsidR="000D13A8" w:rsidRPr="002C43DF" w:rsidRDefault="000D13A8" w:rsidP="0073784F">
      <w:pPr>
        <w:pStyle w:val="Cmsor2"/>
      </w:pPr>
      <w:bookmarkStart w:id="240" w:name="_Toc214375004"/>
      <w:r w:rsidRPr="002C43DF">
        <w:lastRenderedPageBreak/>
        <w:t>A gyermek távolmaradásának, mulasztásának igazolására vonatkozó rendeletek</w:t>
      </w:r>
      <w:bookmarkEnd w:id="240"/>
    </w:p>
    <w:p w14:paraId="2885B4F4" w14:textId="77777777" w:rsidR="000D13A8" w:rsidRPr="002C43DF" w:rsidRDefault="000D13A8" w:rsidP="0073784F">
      <w:pPr>
        <w:spacing w:before="120" w:line="360" w:lineRule="auto"/>
        <w:ind w:left="142"/>
        <w:jc w:val="both"/>
        <w:rPr>
          <w:bCs/>
        </w:rPr>
      </w:pPr>
      <w:r w:rsidRPr="002C43DF">
        <w:rPr>
          <w:bCs/>
        </w:rPr>
        <w:t>Ha a gyermek a bölcsődei ellátásban nem vesz részt, a szülőnek a mulasztást igazolnia kell. A szülő által kiállított igazolás családi okok miatt történhet, betegség időtartamát szülő nem igazolhat le. Amennyiben a szülő úgy dönt, hogy saját szabadsága időtartamára otthon tartja a kisgyermeket, ezt jelzi az intézmény részére, továbbá az adott időszakot követően (10 napon túl) orvosi igazolást köteles csatolni a fent említett igazoláshoz.</w:t>
      </w:r>
    </w:p>
    <w:p w14:paraId="2C7BBE26" w14:textId="5514967B" w:rsidR="000D13A8" w:rsidRPr="002C43DF" w:rsidRDefault="000D13A8" w:rsidP="0073784F">
      <w:pPr>
        <w:spacing w:before="120" w:line="360" w:lineRule="auto"/>
        <w:jc w:val="both"/>
        <w:rPr>
          <w:bCs/>
        </w:rPr>
      </w:pPr>
      <w:r w:rsidRPr="002C43DF">
        <w:rPr>
          <w:bCs/>
        </w:rPr>
        <w:t xml:space="preserve">A hiányzásokat a szülők kötelesek jelezni. Betegség esetén szükséges </w:t>
      </w:r>
      <w:r w:rsidR="008111C5">
        <w:rPr>
          <w:bCs/>
        </w:rPr>
        <w:t>a főigazgató</w:t>
      </w:r>
      <w:r w:rsidRPr="002C43DF">
        <w:rPr>
          <w:bCs/>
        </w:rPr>
        <w:t xml:space="preserve"> tájékoztatása, továbbá hosszabb kimaradás után jelezni azt a napot amikortól a kisgyermek ismét igénybe veszi az ellátást.</w:t>
      </w:r>
    </w:p>
    <w:p w14:paraId="223A728D" w14:textId="77777777" w:rsidR="000D13A8" w:rsidRPr="002C43DF" w:rsidRDefault="000D13A8" w:rsidP="0073784F">
      <w:pPr>
        <w:spacing w:before="120" w:line="360" w:lineRule="auto"/>
        <w:jc w:val="both"/>
        <w:rPr>
          <w:bCs/>
        </w:rPr>
      </w:pPr>
      <w:r w:rsidRPr="002C43DF">
        <w:rPr>
          <w:bCs/>
        </w:rPr>
        <w:t xml:space="preserve">Ha a szülő az első hiányzási munkanapon 7.30 óráig tájékoztatja az intézményt, hogy a gyermekét betegség miatt nem kívánja bölcsődébe hozni, akkor az aznapi térítési díjat nem kell kifizetni. </w:t>
      </w:r>
    </w:p>
    <w:p w14:paraId="37494E49" w14:textId="77777777" w:rsidR="000D13A8" w:rsidRPr="002C43DF" w:rsidRDefault="000D13A8" w:rsidP="0073784F">
      <w:pPr>
        <w:spacing w:before="120" w:line="360" w:lineRule="auto"/>
        <w:jc w:val="both"/>
        <w:rPr>
          <w:bCs/>
        </w:rPr>
      </w:pPr>
      <w:r w:rsidRPr="002C43DF">
        <w:rPr>
          <w:bCs/>
        </w:rPr>
        <w:t>A be nem jelentett hiányzás esetén a szülő a térítési díj visszafizetésére nem tarthat igényt.</w:t>
      </w:r>
    </w:p>
    <w:p w14:paraId="124D0FCD" w14:textId="77777777" w:rsidR="000D13A8" w:rsidRPr="002C43DF" w:rsidRDefault="000D13A8" w:rsidP="0073784F">
      <w:pPr>
        <w:spacing w:before="120" w:line="360" w:lineRule="auto"/>
        <w:jc w:val="both"/>
        <w:rPr>
          <w:b/>
          <w:i/>
          <w:iCs/>
          <w:sz w:val="28"/>
          <w:szCs w:val="28"/>
        </w:rPr>
      </w:pPr>
      <w:r w:rsidRPr="002C43DF">
        <w:rPr>
          <w:b/>
          <w:i/>
          <w:iCs/>
          <w:sz w:val="28"/>
          <w:szCs w:val="28"/>
        </w:rPr>
        <w:t xml:space="preserve">Megszűnik az ellátás: </w:t>
      </w:r>
    </w:p>
    <w:p w14:paraId="3163F7AD" w14:textId="77777777" w:rsidR="000D13A8" w:rsidRPr="002C43DF" w:rsidRDefault="000D13A8" w:rsidP="0073784F">
      <w:pPr>
        <w:spacing w:before="120" w:line="360" w:lineRule="auto"/>
        <w:ind w:left="1428"/>
        <w:jc w:val="both"/>
        <w:rPr>
          <w:bCs/>
        </w:rPr>
      </w:pPr>
      <w:r w:rsidRPr="002C43DF">
        <w:rPr>
          <w:bCs/>
        </w:rPr>
        <w:t>- ha a szülő a gyermek 30 napon túli távollétét orvosi igazolással nem tudja igazolni, vagy az ellátás megszüntetését kéri,</w:t>
      </w:r>
    </w:p>
    <w:p w14:paraId="63217745" w14:textId="77777777" w:rsidR="000D13A8" w:rsidRDefault="000D13A8" w:rsidP="0073784F">
      <w:pPr>
        <w:spacing w:before="120" w:line="360" w:lineRule="auto"/>
        <w:ind w:left="1428"/>
        <w:jc w:val="both"/>
        <w:rPr>
          <w:bCs/>
        </w:rPr>
      </w:pPr>
      <w:r w:rsidRPr="002C43DF">
        <w:rPr>
          <w:bCs/>
        </w:rPr>
        <w:t>- ha a bölcsőde orvosának szakvéleménye szerint a gyermek egészségi állapota miatt bölcsődében nem gondozható, ill. magatartása a többi gyermek egészségét veszélyezteti.</w:t>
      </w:r>
    </w:p>
    <w:p w14:paraId="15E98097" w14:textId="77777777" w:rsidR="00FD1A0D" w:rsidRPr="002C43DF" w:rsidRDefault="00FD1A0D" w:rsidP="0073784F">
      <w:pPr>
        <w:spacing w:before="120" w:line="360" w:lineRule="auto"/>
        <w:ind w:left="1428"/>
        <w:jc w:val="both"/>
        <w:rPr>
          <w:bCs/>
        </w:rPr>
      </w:pPr>
    </w:p>
    <w:p w14:paraId="39F6D143" w14:textId="77777777" w:rsidR="000D13A8" w:rsidRPr="002C43DF" w:rsidRDefault="000D13A8" w:rsidP="0073784F">
      <w:pPr>
        <w:pStyle w:val="Cmsor2"/>
      </w:pPr>
      <w:r w:rsidRPr="002C43DF">
        <w:t xml:space="preserve"> </w:t>
      </w:r>
      <w:bookmarkStart w:id="241" w:name="_Toc214375005"/>
      <w:r w:rsidRPr="002C43DF">
        <w:t>A bölcsőde helyiségei</w:t>
      </w:r>
      <w:bookmarkEnd w:id="241"/>
    </w:p>
    <w:p w14:paraId="4CC6B7DA" w14:textId="77777777" w:rsidR="000D13A8" w:rsidRPr="002C43DF" w:rsidRDefault="000D13A8" w:rsidP="0073784F">
      <w:pPr>
        <w:spacing w:before="120" w:line="360" w:lineRule="auto"/>
        <w:jc w:val="both"/>
        <w:rPr>
          <w:bCs/>
        </w:rPr>
      </w:pPr>
      <w:r w:rsidRPr="002C43DF">
        <w:rPr>
          <w:bCs/>
        </w:rPr>
        <w:t>Az intézmény 1 gondozási egységből áll, amely 5 kisgyermek ellátását teszi lehetővé. Részei 1 betegszoba, 1 gyermeköltöző, 1 fürdőszoba, 1 csoportszoba játszóudvarral, 1 tornaszoba, 1 akadálymentes mosdó, 1 teakonyha, 1 takarítószer tároló, 1 iroda.</w:t>
      </w:r>
      <w:bookmarkStart w:id="242" w:name="_Hlk139804294"/>
    </w:p>
    <w:p w14:paraId="7E880F17" w14:textId="77777777" w:rsidR="000D13A8" w:rsidRPr="002C43DF" w:rsidRDefault="000D13A8" w:rsidP="0073784F">
      <w:pPr>
        <w:pStyle w:val="Cmsor2"/>
      </w:pPr>
      <w:bookmarkStart w:id="243" w:name="_Toc214375006"/>
      <w:bookmarkEnd w:id="242"/>
      <w:r w:rsidRPr="002C43DF">
        <w:t>A bölcsőde vízellátása</w:t>
      </w:r>
      <w:bookmarkEnd w:id="243"/>
    </w:p>
    <w:p w14:paraId="44B7F0F2" w14:textId="688C054F" w:rsidR="000D13A8" w:rsidRPr="002C43DF" w:rsidRDefault="000D13A8" w:rsidP="0073784F">
      <w:pPr>
        <w:spacing w:before="120" w:line="360" w:lineRule="auto"/>
        <w:jc w:val="both"/>
        <w:rPr>
          <w:bCs/>
        </w:rPr>
      </w:pPr>
      <w:r w:rsidRPr="002C43DF">
        <w:rPr>
          <w:bCs/>
        </w:rPr>
        <w:t>A bölcsődében az ivóvíz-minőségű víz és a meleg vízellátottság biztosított. A gyermekek által használt víz maximum 35 fokos lehet. Minden kézmosó hideg-meleg vizes keverő csapteleppel ellátott.</w:t>
      </w:r>
    </w:p>
    <w:p w14:paraId="5FA35D09" w14:textId="77777777" w:rsidR="00227380" w:rsidRPr="002C43DF" w:rsidRDefault="00227380" w:rsidP="0073784F">
      <w:pPr>
        <w:spacing w:before="120" w:line="360" w:lineRule="auto"/>
        <w:ind w:left="782"/>
        <w:jc w:val="both"/>
        <w:rPr>
          <w:bCs/>
        </w:rPr>
      </w:pPr>
    </w:p>
    <w:p w14:paraId="19351C68" w14:textId="77777777" w:rsidR="00DD4FC0" w:rsidRDefault="00DD4FC0" w:rsidP="0073784F">
      <w:pPr>
        <w:spacing w:line="360" w:lineRule="auto"/>
        <w:jc w:val="both"/>
      </w:pPr>
    </w:p>
    <w:p w14:paraId="258F781B" w14:textId="77777777" w:rsidR="00DD4FC0" w:rsidRPr="002C43DF" w:rsidRDefault="00DD4FC0" w:rsidP="0073784F">
      <w:pPr>
        <w:pStyle w:val="Cmsor1"/>
        <w:spacing w:line="360" w:lineRule="auto"/>
      </w:pPr>
      <w:bookmarkStart w:id="244" w:name="_Toc214375007"/>
      <w:r w:rsidRPr="002C43DF">
        <w:t>Egyéb rendelkezések</w:t>
      </w:r>
      <w:bookmarkEnd w:id="244"/>
    </w:p>
    <w:p w14:paraId="61BB0F8A" w14:textId="77777777" w:rsidR="00DD4FC0" w:rsidRPr="002C43DF" w:rsidRDefault="00DD4FC0" w:rsidP="0073784F">
      <w:pPr>
        <w:pStyle w:val="Cmsor2"/>
      </w:pPr>
      <w:bookmarkStart w:id="245" w:name="_Toc185696044"/>
      <w:bookmarkStart w:id="246" w:name="_Toc304057638"/>
      <w:r w:rsidRPr="002C43DF">
        <w:t xml:space="preserve"> </w:t>
      </w:r>
      <w:bookmarkStart w:id="247" w:name="_Toc214375008"/>
      <w:r w:rsidRPr="002C43DF">
        <w:t>Az intézmény</w:t>
      </w:r>
      <w:r w:rsidR="00FD1A0D">
        <w:t>ek</w:t>
      </w:r>
      <w:r w:rsidRPr="002C43DF">
        <w:t xml:space="preserve"> dokumentumainak nyilvánossága</w:t>
      </w:r>
      <w:bookmarkEnd w:id="245"/>
      <w:bookmarkEnd w:id="246"/>
      <w:bookmarkEnd w:id="247"/>
    </w:p>
    <w:p w14:paraId="604FFD98" w14:textId="77777777" w:rsidR="00DD4FC0" w:rsidRPr="002C43DF" w:rsidRDefault="00DD4FC0" w:rsidP="0073784F">
      <w:pPr>
        <w:spacing w:line="360" w:lineRule="auto"/>
        <w:jc w:val="both"/>
        <w:rPr>
          <w:szCs w:val="20"/>
        </w:rPr>
      </w:pPr>
      <w:r w:rsidRPr="002C43DF">
        <w:rPr>
          <w:szCs w:val="20"/>
        </w:rPr>
        <w:t xml:space="preserve">A folyosón kifüggesztve megtalálható a házirend egy példánya. </w:t>
      </w:r>
    </w:p>
    <w:p w14:paraId="77C08F99" w14:textId="07E168A5" w:rsidR="00DD4FC0" w:rsidRPr="002C43DF" w:rsidRDefault="008111C5" w:rsidP="0073784F">
      <w:pPr>
        <w:spacing w:line="360" w:lineRule="auto"/>
        <w:jc w:val="both"/>
        <w:rPr>
          <w:szCs w:val="20"/>
        </w:rPr>
      </w:pPr>
      <w:r>
        <w:rPr>
          <w:szCs w:val="20"/>
        </w:rPr>
        <w:t>A főigazgató</w:t>
      </w:r>
      <w:r w:rsidR="00DD4FC0" w:rsidRPr="002C43DF">
        <w:rPr>
          <w:szCs w:val="20"/>
        </w:rPr>
        <w:t>, tagintézmény-igazgató irodájában kell elhelyezni az intézmény alábbi iratait:</w:t>
      </w:r>
    </w:p>
    <w:p w14:paraId="3151E98D" w14:textId="77777777" w:rsidR="00DD4FC0" w:rsidRPr="002C43DF" w:rsidRDefault="00DD4FC0" w:rsidP="0073784F">
      <w:pPr>
        <w:numPr>
          <w:ilvl w:val="0"/>
          <w:numId w:val="12"/>
        </w:numPr>
        <w:spacing w:line="360" w:lineRule="auto"/>
        <w:jc w:val="both"/>
        <w:rPr>
          <w:szCs w:val="20"/>
        </w:rPr>
      </w:pPr>
      <w:r w:rsidRPr="002C43DF">
        <w:rPr>
          <w:szCs w:val="20"/>
        </w:rPr>
        <w:t>Pedagógiai Programját</w:t>
      </w:r>
      <w:r w:rsidRPr="002C43DF">
        <w:rPr>
          <w:rFonts w:ascii="Arial" w:hAnsi="Arial"/>
          <w:szCs w:val="20"/>
        </w:rPr>
        <w:t xml:space="preserve"> </w:t>
      </w:r>
    </w:p>
    <w:p w14:paraId="2E79A190" w14:textId="77777777" w:rsidR="00DD4FC0" w:rsidRPr="002C43DF" w:rsidRDefault="00DD4FC0" w:rsidP="0073784F">
      <w:pPr>
        <w:numPr>
          <w:ilvl w:val="0"/>
          <w:numId w:val="12"/>
        </w:numPr>
        <w:spacing w:line="360" w:lineRule="auto"/>
        <w:jc w:val="both"/>
        <w:rPr>
          <w:szCs w:val="20"/>
        </w:rPr>
      </w:pPr>
      <w:r w:rsidRPr="002C43DF">
        <w:rPr>
          <w:szCs w:val="20"/>
        </w:rPr>
        <w:t>Szervezeti és Működési Szabályzatát</w:t>
      </w:r>
      <w:r w:rsidRPr="002C43DF">
        <w:rPr>
          <w:rFonts w:ascii="Arial" w:hAnsi="Arial"/>
          <w:szCs w:val="20"/>
        </w:rPr>
        <w:t xml:space="preserve"> </w:t>
      </w:r>
    </w:p>
    <w:p w14:paraId="0B37D4E7" w14:textId="77777777" w:rsidR="00DD4FC0" w:rsidRPr="002C43DF" w:rsidRDefault="00DD4FC0" w:rsidP="0073784F">
      <w:pPr>
        <w:numPr>
          <w:ilvl w:val="0"/>
          <w:numId w:val="12"/>
        </w:numPr>
        <w:spacing w:line="360" w:lineRule="auto"/>
        <w:jc w:val="both"/>
        <w:rPr>
          <w:szCs w:val="20"/>
        </w:rPr>
      </w:pPr>
      <w:r w:rsidRPr="002C43DF">
        <w:rPr>
          <w:szCs w:val="20"/>
        </w:rPr>
        <w:t>Házirendjét</w:t>
      </w:r>
    </w:p>
    <w:p w14:paraId="77EF4F3F" w14:textId="14CBB2B0" w:rsidR="00DD4FC0" w:rsidRPr="00AD03AB" w:rsidRDefault="00DD4FC0" w:rsidP="0073784F">
      <w:pPr>
        <w:numPr>
          <w:ilvl w:val="0"/>
          <w:numId w:val="12"/>
        </w:numPr>
        <w:spacing w:line="360" w:lineRule="auto"/>
        <w:jc w:val="both"/>
        <w:rPr>
          <w:szCs w:val="20"/>
        </w:rPr>
      </w:pPr>
      <w:r w:rsidRPr="00AD03AB">
        <w:rPr>
          <w:szCs w:val="20"/>
        </w:rPr>
        <w:t>Munkatervét</w:t>
      </w:r>
      <w:r w:rsidRPr="00AD03AB">
        <w:rPr>
          <w:rFonts w:ascii="Arial" w:hAnsi="Arial"/>
          <w:szCs w:val="20"/>
        </w:rPr>
        <w:t xml:space="preserve"> </w:t>
      </w:r>
    </w:p>
    <w:p w14:paraId="32C01FF8" w14:textId="77777777" w:rsidR="00DD4FC0" w:rsidRPr="00AD03AB" w:rsidRDefault="00DD4FC0" w:rsidP="0073784F">
      <w:pPr>
        <w:numPr>
          <w:ilvl w:val="0"/>
          <w:numId w:val="12"/>
        </w:numPr>
        <w:spacing w:line="360" w:lineRule="auto"/>
        <w:jc w:val="both"/>
        <w:rPr>
          <w:szCs w:val="20"/>
        </w:rPr>
      </w:pPr>
      <w:r w:rsidRPr="00AD03AB">
        <w:rPr>
          <w:szCs w:val="20"/>
        </w:rPr>
        <w:t>Éves Beszámolót</w:t>
      </w:r>
    </w:p>
    <w:p w14:paraId="0F973F25" w14:textId="77777777" w:rsidR="00DD4FC0" w:rsidRPr="002C43DF" w:rsidRDefault="00DD4FC0" w:rsidP="0073784F">
      <w:pPr>
        <w:spacing w:line="360" w:lineRule="auto"/>
        <w:jc w:val="both"/>
        <w:rPr>
          <w:szCs w:val="20"/>
        </w:rPr>
      </w:pPr>
      <w:r w:rsidRPr="002C43DF">
        <w:rPr>
          <w:szCs w:val="20"/>
        </w:rPr>
        <w:t>Ezek a dokumentumok megtekinthetők az Oktatási Hivatal oldalán is.</w:t>
      </w:r>
    </w:p>
    <w:p w14:paraId="385E1DF2" w14:textId="6592B64B" w:rsidR="00DD4FC0" w:rsidRPr="002C43DF" w:rsidRDefault="00DD4FC0" w:rsidP="0073784F">
      <w:pPr>
        <w:spacing w:line="360" w:lineRule="auto"/>
        <w:jc w:val="both"/>
        <w:rPr>
          <w:szCs w:val="20"/>
        </w:rPr>
      </w:pPr>
      <w:r w:rsidRPr="002C43DF">
        <w:rPr>
          <w:szCs w:val="20"/>
        </w:rPr>
        <w:t xml:space="preserve">A dokumentumok tanulmányozhatók, </w:t>
      </w:r>
      <w:r w:rsidR="008111C5">
        <w:rPr>
          <w:szCs w:val="20"/>
        </w:rPr>
        <w:t>a főigazgató</w:t>
      </w:r>
      <w:r w:rsidRPr="002C43DF">
        <w:rPr>
          <w:szCs w:val="20"/>
        </w:rPr>
        <w:t>tól</w:t>
      </w:r>
      <w:r w:rsidR="00152D2D">
        <w:rPr>
          <w:szCs w:val="20"/>
        </w:rPr>
        <w:t>,</w:t>
      </w:r>
      <w:r w:rsidRPr="002C43DF">
        <w:rPr>
          <w:szCs w:val="20"/>
        </w:rPr>
        <w:t xml:space="preserve"> a tagóvoda-igazgatótól</w:t>
      </w:r>
      <w:r w:rsidR="005A7BA0">
        <w:rPr>
          <w:szCs w:val="20"/>
        </w:rPr>
        <w:t xml:space="preserve">, </w:t>
      </w:r>
      <w:r w:rsidRPr="002C43DF">
        <w:rPr>
          <w:szCs w:val="20"/>
        </w:rPr>
        <w:t xml:space="preserve">illetve az óvodapedagógusoktól− előzetes időpont egyeztetéssel− kérhető szóbeli tájékoztatás. </w:t>
      </w:r>
    </w:p>
    <w:p w14:paraId="0DAFACE7" w14:textId="77777777" w:rsidR="00DD4FC0" w:rsidRDefault="00DD4FC0" w:rsidP="0073784F">
      <w:pPr>
        <w:spacing w:line="360" w:lineRule="auto"/>
        <w:jc w:val="both"/>
        <w:rPr>
          <w:szCs w:val="20"/>
        </w:rPr>
      </w:pPr>
      <w:r w:rsidRPr="002C43DF">
        <w:rPr>
          <w:szCs w:val="20"/>
        </w:rPr>
        <w:t>A beíratások idején a szülőket személy szerint tájékoztatjuk a fenti dokumentumokról, programunk kivonatát, házirendünk egy példányát átadjuk.</w:t>
      </w:r>
      <w:bookmarkStart w:id="248" w:name="_Toc185696045"/>
      <w:bookmarkStart w:id="249" w:name="_Toc509470624"/>
      <w:bookmarkStart w:id="250" w:name="_Toc304057639"/>
    </w:p>
    <w:p w14:paraId="2788C12F" w14:textId="77777777" w:rsidR="00564BBA" w:rsidRPr="002C43DF" w:rsidRDefault="00564BBA" w:rsidP="0073784F">
      <w:pPr>
        <w:spacing w:line="360" w:lineRule="auto"/>
        <w:jc w:val="both"/>
        <w:rPr>
          <w:szCs w:val="20"/>
        </w:rPr>
      </w:pPr>
    </w:p>
    <w:p w14:paraId="4467E272" w14:textId="77777777" w:rsidR="00DD4FC0" w:rsidRPr="002C43DF" w:rsidRDefault="00DD4FC0" w:rsidP="0073784F">
      <w:pPr>
        <w:pStyle w:val="Cmsor2"/>
      </w:pPr>
      <w:r>
        <w:t xml:space="preserve"> </w:t>
      </w:r>
      <w:bookmarkStart w:id="251" w:name="_Toc214375009"/>
      <w:r w:rsidRPr="002C43DF">
        <w:t xml:space="preserve">Belépés és benntartózkodás rendje azok részére, akik nem állnak jogviszonyban az </w:t>
      </w:r>
      <w:bookmarkEnd w:id="248"/>
      <w:bookmarkEnd w:id="249"/>
      <w:r w:rsidRPr="002C43DF">
        <w:t>intézménnyel</w:t>
      </w:r>
      <w:bookmarkEnd w:id="250"/>
      <w:bookmarkEnd w:id="251"/>
    </w:p>
    <w:p w14:paraId="6066F5FF" w14:textId="51953D2D" w:rsidR="00DD4FC0" w:rsidRPr="002C43DF" w:rsidRDefault="00DD4FC0" w:rsidP="0073784F">
      <w:pPr>
        <w:spacing w:line="360" w:lineRule="auto"/>
        <w:jc w:val="both"/>
        <w:rPr>
          <w:szCs w:val="20"/>
        </w:rPr>
      </w:pPr>
      <w:r w:rsidRPr="002C43DF">
        <w:rPr>
          <w:szCs w:val="20"/>
        </w:rPr>
        <w:t xml:space="preserve">Az intézménnyel jogviszonyban nem álló személyek </w:t>
      </w:r>
      <w:r w:rsidR="008111C5">
        <w:rPr>
          <w:szCs w:val="20"/>
        </w:rPr>
        <w:t>a főigazgató</w:t>
      </w:r>
      <w:r w:rsidRPr="002C43DF">
        <w:rPr>
          <w:szCs w:val="20"/>
        </w:rPr>
        <w:t>, illetve a tagóvoda-igazgató engedélyével tartózkodhatnak az intézmény területén.</w:t>
      </w:r>
    </w:p>
    <w:p w14:paraId="68F81585" w14:textId="77777777" w:rsidR="00DD4FC0" w:rsidRPr="002C43DF" w:rsidRDefault="00DD4FC0" w:rsidP="0073784F">
      <w:pPr>
        <w:spacing w:line="360" w:lineRule="auto"/>
        <w:jc w:val="both"/>
        <w:rPr>
          <w:szCs w:val="20"/>
        </w:rPr>
      </w:pPr>
      <w:r w:rsidRPr="002C43DF">
        <w:rPr>
          <w:szCs w:val="20"/>
        </w:rPr>
        <w:t>Külön engedély és felügyelet nélkül tartózkodhat az intézményben a gyermeket hozó és a gyermek elvitelére jogosult személy arra az időtartamra, amely a gyermek átöltöztetésére, átadására, illetve átvételére, öltöztetésére és a távozáshoz szükséges.</w:t>
      </w:r>
    </w:p>
    <w:p w14:paraId="105E8003" w14:textId="77777777" w:rsidR="00DD4FC0" w:rsidRPr="002C43DF" w:rsidRDefault="00DD4FC0" w:rsidP="0073784F">
      <w:pPr>
        <w:spacing w:line="360" w:lineRule="auto"/>
        <w:jc w:val="both"/>
        <w:rPr>
          <w:szCs w:val="20"/>
        </w:rPr>
      </w:pPr>
    </w:p>
    <w:p w14:paraId="1461ADC3" w14:textId="408A529B" w:rsidR="00DD4FC0" w:rsidRPr="002C43DF" w:rsidRDefault="00DD4FC0" w:rsidP="0073784F">
      <w:pPr>
        <w:spacing w:line="360" w:lineRule="auto"/>
        <w:jc w:val="both"/>
        <w:rPr>
          <w:szCs w:val="20"/>
        </w:rPr>
      </w:pPr>
      <w:r w:rsidRPr="002C43DF">
        <w:rPr>
          <w:szCs w:val="20"/>
        </w:rPr>
        <w:t xml:space="preserve">A fenntartói, szakértői, szaktanácsadói és egyéb hivatalos látogatás </w:t>
      </w:r>
      <w:r w:rsidR="008111C5">
        <w:rPr>
          <w:szCs w:val="20"/>
        </w:rPr>
        <w:t>a főigazgató</w:t>
      </w:r>
      <w:r w:rsidRPr="002C43DF">
        <w:rPr>
          <w:szCs w:val="20"/>
        </w:rPr>
        <w:t xml:space="preserve">val és tagintézmény-igazgatóval történt egyeztetés szerint történik. A csoportok és foglalkozások látogatását más személyek részére </w:t>
      </w:r>
      <w:r w:rsidR="008111C5">
        <w:rPr>
          <w:szCs w:val="20"/>
        </w:rPr>
        <w:t>a főigazgató</w:t>
      </w:r>
      <w:r w:rsidRPr="002C43DF">
        <w:rPr>
          <w:szCs w:val="20"/>
        </w:rPr>
        <w:t>, illetve a tagintézmény-igazgató engedélyezi.</w:t>
      </w:r>
    </w:p>
    <w:p w14:paraId="0253CDF0" w14:textId="77777777" w:rsidR="00DD4FC0" w:rsidRPr="002C43DF" w:rsidRDefault="00DD4FC0" w:rsidP="0073784F">
      <w:pPr>
        <w:spacing w:line="360" w:lineRule="auto"/>
        <w:jc w:val="both"/>
        <w:rPr>
          <w:szCs w:val="20"/>
        </w:rPr>
      </w:pPr>
    </w:p>
    <w:p w14:paraId="64101739" w14:textId="77777777" w:rsidR="00DD4FC0" w:rsidRPr="002C43DF" w:rsidRDefault="00DD4FC0" w:rsidP="0073784F">
      <w:pPr>
        <w:spacing w:line="360" w:lineRule="auto"/>
        <w:jc w:val="both"/>
        <w:rPr>
          <w:szCs w:val="20"/>
        </w:rPr>
      </w:pPr>
      <w:r w:rsidRPr="002C43DF">
        <w:rPr>
          <w:szCs w:val="20"/>
        </w:rPr>
        <w:t>Az intézményben szakmai gyakorlatát töltő személyre az alkalmazottakra vonatkozó szabályok az irányadók.</w:t>
      </w:r>
    </w:p>
    <w:p w14:paraId="5857D7E6" w14:textId="77777777" w:rsidR="00DD4FC0" w:rsidRPr="002C43DF" w:rsidRDefault="00DD4FC0" w:rsidP="0073784F">
      <w:pPr>
        <w:spacing w:line="360" w:lineRule="auto"/>
        <w:jc w:val="both"/>
        <w:rPr>
          <w:szCs w:val="20"/>
        </w:rPr>
      </w:pPr>
      <w:r w:rsidRPr="002C43DF">
        <w:rPr>
          <w:szCs w:val="20"/>
        </w:rPr>
        <w:lastRenderedPageBreak/>
        <w:t>Nem kell a tartózkodásra engedélyt kérni a szülőnek, gondviselőnek a szülői értekezletre való érkezéskor, illetve a meghívottaknak az intézmény valamely rendezvényén való tartózkodáskor.</w:t>
      </w:r>
    </w:p>
    <w:p w14:paraId="3D027C81" w14:textId="77777777" w:rsidR="00DD4FC0" w:rsidRPr="002C43DF" w:rsidRDefault="00DD4FC0" w:rsidP="0073784F">
      <w:pPr>
        <w:spacing w:line="360" w:lineRule="auto"/>
        <w:jc w:val="both"/>
        <w:rPr>
          <w:szCs w:val="20"/>
        </w:rPr>
      </w:pPr>
    </w:p>
    <w:p w14:paraId="236F348F" w14:textId="77777777" w:rsidR="00DD4FC0" w:rsidRDefault="00DD4FC0" w:rsidP="0073784F">
      <w:pPr>
        <w:spacing w:line="360" w:lineRule="auto"/>
        <w:jc w:val="both"/>
        <w:rPr>
          <w:szCs w:val="20"/>
        </w:rPr>
      </w:pPr>
      <w:r w:rsidRPr="002C43DF">
        <w:rPr>
          <w:szCs w:val="20"/>
        </w:rPr>
        <w:t>Az intézményben politikai szervezet, párt nem működhet, és párthoz kötődő rendezvény nem szervezhető.</w:t>
      </w:r>
    </w:p>
    <w:p w14:paraId="7C4027AA" w14:textId="77777777" w:rsidR="00DD4FC0" w:rsidRPr="00C35527" w:rsidRDefault="00DD4FC0" w:rsidP="0073784F">
      <w:pPr>
        <w:spacing w:line="360" w:lineRule="auto"/>
        <w:jc w:val="both"/>
        <w:rPr>
          <w:color w:val="000000" w:themeColor="text1"/>
          <w:szCs w:val="20"/>
        </w:rPr>
      </w:pPr>
    </w:p>
    <w:p w14:paraId="443E9D2B"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Az intézménnyel jogviszonyban nem állók intézménybe lépése, benntartózkodása, a következők szerint történhet:</w:t>
      </w:r>
    </w:p>
    <w:p w14:paraId="31205091"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Az óvodába érkezőt fogadó alkalmazott az illetőt az óvodatitkári szobába kíséri, aki belépéséhez kapcsolódóan rendezi, intézi kérését.</w:t>
      </w:r>
    </w:p>
    <w:p w14:paraId="3FBF8B44" w14:textId="632F3E10" w:rsidR="00DD4FC0" w:rsidRPr="00C35527" w:rsidRDefault="00DD4FC0" w:rsidP="0073784F">
      <w:pPr>
        <w:spacing w:line="360" w:lineRule="auto"/>
        <w:jc w:val="both"/>
        <w:rPr>
          <w:color w:val="000000" w:themeColor="text1"/>
          <w:szCs w:val="20"/>
        </w:rPr>
      </w:pPr>
      <w:r w:rsidRPr="00C35527">
        <w:rPr>
          <w:color w:val="000000" w:themeColor="text1"/>
          <w:szCs w:val="20"/>
        </w:rPr>
        <w:t xml:space="preserve">Az óvodatitkár a feladatkörét meghaladó ügyekben jelentkező külső személyeket a </w:t>
      </w:r>
      <w:r w:rsidR="002A716B" w:rsidRPr="00C35527">
        <w:rPr>
          <w:color w:val="000000" w:themeColor="text1"/>
          <w:szCs w:val="20"/>
        </w:rPr>
        <w:t>főigazgatóna</w:t>
      </w:r>
      <w:r w:rsidRPr="00C35527">
        <w:rPr>
          <w:color w:val="000000" w:themeColor="text1"/>
          <w:szCs w:val="20"/>
        </w:rPr>
        <w:t>k jelenti be.</w:t>
      </w:r>
    </w:p>
    <w:p w14:paraId="324E7935" w14:textId="046C5901" w:rsidR="00DD4FC0" w:rsidRPr="00C35527" w:rsidRDefault="00DD4FC0" w:rsidP="0073784F">
      <w:pPr>
        <w:spacing w:line="360" w:lineRule="auto"/>
        <w:jc w:val="both"/>
        <w:rPr>
          <w:color w:val="000000" w:themeColor="text1"/>
          <w:szCs w:val="20"/>
        </w:rPr>
      </w:pPr>
      <w:r w:rsidRPr="00C35527">
        <w:rPr>
          <w:color w:val="000000" w:themeColor="text1"/>
          <w:szCs w:val="20"/>
        </w:rPr>
        <w:t>A fenntartói, szakértői, szaktanácsadói és egyéb hivatalos látogatás a</w:t>
      </w:r>
      <w:r w:rsidR="002A716B" w:rsidRPr="00C35527">
        <w:rPr>
          <w:color w:val="000000" w:themeColor="text1"/>
          <w:szCs w:val="20"/>
        </w:rPr>
        <w:t xml:space="preserve"> főigazgató</w:t>
      </w:r>
      <w:r w:rsidR="00152D2D" w:rsidRPr="00C35527">
        <w:rPr>
          <w:color w:val="000000" w:themeColor="text1"/>
          <w:szCs w:val="20"/>
        </w:rPr>
        <w:t>val</w:t>
      </w:r>
      <w:r w:rsidRPr="00C35527">
        <w:rPr>
          <w:color w:val="000000" w:themeColor="text1"/>
          <w:szCs w:val="20"/>
        </w:rPr>
        <w:t xml:space="preserve"> való egyeztetés szerint történik.</w:t>
      </w:r>
    </w:p>
    <w:p w14:paraId="078CC75D" w14:textId="76893BEF" w:rsidR="00DD4FC0" w:rsidRPr="00C35527" w:rsidRDefault="00DD4FC0" w:rsidP="0073784F">
      <w:pPr>
        <w:spacing w:line="360" w:lineRule="auto"/>
        <w:jc w:val="both"/>
        <w:rPr>
          <w:color w:val="000000" w:themeColor="text1"/>
          <w:szCs w:val="20"/>
        </w:rPr>
      </w:pPr>
      <w:r w:rsidRPr="00C35527">
        <w:rPr>
          <w:color w:val="000000" w:themeColor="text1"/>
          <w:szCs w:val="20"/>
        </w:rPr>
        <w:t>Az óvodai csoportok, és foglalkozások látogatását más személyek részére a</w:t>
      </w:r>
      <w:r w:rsidR="002A716B" w:rsidRPr="00C35527">
        <w:rPr>
          <w:color w:val="000000" w:themeColor="text1"/>
          <w:szCs w:val="20"/>
        </w:rPr>
        <w:t xml:space="preserve"> főigazgató</w:t>
      </w:r>
      <w:r w:rsidRPr="00C35527">
        <w:rPr>
          <w:color w:val="000000" w:themeColor="text1"/>
          <w:szCs w:val="20"/>
        </w:rPr>
        <w:t xml:space="preserve"> engedélyezi.</w:t>
      </w:r>
    </w:p>
    <w:p w14:paraId="3EC8FDD9" w14:textId="77777777" w:rsidR="00DD4FC0" w:rsidRPr="00C35527" w:rsidRDefault="00DD4FC0" w:rsidP="0073784F">
      <w:pPr>
        <w:spacing w:line="360" w:lineRule="auto"/>
        <w:jc w:val="both"/>
        <w:rPr>
          <w:color w:val="000000" w:themeColor="text1"/>
          <w:szCs w:val="20"/>
        </w:rPr>
      </w:pPr>
    </w:p>
    <w:p w14:paraId="3FBF371D"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Az intézménnyel jogviszonyban nem álló szociális segítő intézményben való benntartózkodása:</w:t>
      </w:r>
    </w:p>
    <w:p w14:paraId="25B21FBD"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Az óvodába kihelyezett szociális segítő a Családsegítő és Gyermekjóléti Központ, valamint az óvoda között létrejött együttműködési megállapodásban szabályozott feltételek mellett, rendszeres időközönként tartózkodik az intézményben.</w:t>
      </w:r>
    </w:p>
    <w:p w14:paraId="3D786516"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Az intézmény a szociális segítő részére biztosítja a helyszínt a fogadóórája és tevékenysége megtartásához.</w:t>
      </w:r>
    </w:p>
    <w:p w14:paraId="4ECAC526"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A szociális segítő óvodában való tartózkodásának helyszíne és időpontja az intézmény hirdetőtábláján megtalálható.</w:t>
      </w:r>
    </w:p>
    <w:p w14:paraId="53FA1992" w14:textId="77777777" w:rsidR="00DD4FC0" w:rsidRPr="00C35527" w:rsidRDefault="00DD4FC0" w:rsidP="0073784F">
      <w:pPr>
        <w:spacing w:line="360" w:lineRule="auto"/>
        <w:jc w:val="both"/>
        <w:rPr>
          <w:color w:val="000000" w:themeColor="text1"/>
          <w:szCs w:val="20"/>
        </w:rPr>
      </w:pPr>
    </w:p>
    <w:p w14:paraId="3CB3DCEB"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Ügynökök, üzletkötők, kereskedők belépésének, benntartózkodásának szabályai</w:t>
      </w:r>
    </w:p>
    <w:p w14:paraId="5B2EE5E8" w14:textId="1F7FF5A0"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Belépésüket kötelező módon jelezni kell a</w:t>
      </w:r>
      <w:r w:rsidR="002A716B" w:rsidRPr="00C35527">
        <w:rPr>
          <w:color w:val="000000" w:themeColor="text1"/>
          <w:szCs w:val="20"/>
        </w:rPr>
        <w:t xml:space="preserve"> főigazgatónak</w:t>
      </w:r>
      <w:r w:rsidRPr="00C35527">
        <w:rPr>
          <w:color w:val="000000" w:themeColor="text1"/>
          <w:szCs w:val="20"/>
        </w:rPr>
        <w:t>.</w:t>
      </w:r>
    </w:p>
    <w:p w14:paraId="3136DA83"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Benntartózkodásuk, tevékenységük vezetői engedélyhez kötött, aki döntése meghozatalában kötelező módon veszi figyelembe az intézmény jellegét.</w:t>
      </w:r>
    </w:p>
    <w:p w14:paraId="20699647"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Az intézmény vezetője engedélyezheti kereskedők belépését, benntartózkodását</w:t>
      </w:r>
    </w:p>
    <w:p w14:paraId="0DB6EE99"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jótékonysági programokon,</w:t>
      </w:r>
    </w:p>
    <w:p w14:paraId="3DEC1E07"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gyerekek részére szervezett programokon,</w:t>
      </w:r>
    </w:p>
    <w:p w14:paraId="2648C018"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az óvodai játszónapokon,</w:t>
      </w:r>
    </w:p>
    <w:p w14:paraId="4FFE327B"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lastRenderedPageBreak/>
        <w:t>ünnepkörökhöz kötődő gyermekkönyv terjesztésekor,</w:t>
      </w:r>
    </w:p>
    <w:p w14:paraId="65E389C0"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az óvoda dologi beszerzéseihez kötődő ajánlatok megismerésekor (játék, tisztítószer, könyv…).</w:t>
      </w:r>
    </w:p>
    <w:p w14:paraId="65286842" w14:textId="50B61EC0"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A benntartózkodás a</w:t>
      </w:r>
      <w:r w:rsidR="002A716B" w:rsidRPr="00C35527">
        <w:rPr>
          <w:color w:val="000000" w:themeColor="text1"/>
          <w:szCs w:val="20"/>
        </w:rPr>
        <w:t xml:space="preserve"> főigazgató</w:t>
      </w:r>
      <w:r w:rsidRPr="00C35527">
        <w:rPr>
          <w:color w:val="000000" w:themeColor="text1"/>
          <w:szCs w:val="20"/>
        </w:rPr>
        <w:t xml:space="preserve"> által jelölt helyiségben történik.</w:t>
      </w:r>
    </w:p>
    <w:p w14:paraId="5A34A030"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A belépés, benntartózkodás engedélyezése minden esetben előzetesen egyeztetett időpontban, megfelelő információk beszerzését követően történhet.</w:t>
      </w:r>
    </w:p>
    <w:p w14:paraId="2FF24714" w14:textId="77777777" w:rsidR="00DD4FC0" w:rsidRPr="00C35527" w:rsidRDefault="00DD4FC0" w:rsidP="0073784F">
      <w:pPr>
        <w:numPr>
          <w:ilvl w:val="0"/>
          <w:numId w:val="65"/>
        </w:numPr>
        <w:spacing w:line="360" w:lineRule="auto"/>
        <w:jc w:val="both"/>
        <w:rPr>
          <w:color w:val="000000" w:themeColor="text1"/>
          <w:szCs w:val="20"/>
        </w:rPr>
      </w:pPr>
      <w:r w:rsidRPr="00C35527">
        <w:rPr>
          <w:color w:val="000000" w:themeColor="text1"/>
          <w:szCs w:val="20"/>
        </w:rPr>
        <w:t>Alkalmi ügynökök, kereskedők belépése, benntartózkodása TILOS!</w:t>
      </w:r>
    </w:p>
    <w:p w14:paraId="7C9D847B" w14:textId="77777777" w:rsidR="00DD4FC0" w:rsidRPr="00C35527" w:rsidRDefault="00DD4FC0" w:rsidP="0073784F">
      <w:pPr>
        <w:spacing w:line="360" w:lineRule="auto"/>
        <w:jc w:val="both"/>
        <w:rPr>
          <w:color w:val="000000" w:themeColor="text1"/>
          <w:szCs w:val="20"/>
        </w:rPr>
      </w:pPr>
    </w:p>
    <w:p w14:paraId="41F0680E" w14:textId="77777777" w:rsidR="00DD4FC0" w:rsidRPr="002C43DF" w:rsidRDefault="00DD4FC0" w:rsidP="0073784F">
      <w:pPr>
        <w:pStyle w:val="Cmsor2"/>
      </w:pPr>
      <w:bookmarkStart w:id="252" w:name="_Toc185696046"/>
      <w:bookmarkStart w:id="253" w:name="_Toc304057640"/>
      <w:r w:rsidRPr="002C43DF">
        <w:t xml:space="preserve"> </w:t>
      </w:r>
      <w:bookmarkStart w:id="254" w:name="_Toc214375010"/>
      <w:r w:rsidRPr="002C43DF">
        <w:t>A reklámtevékenység szabályai</w:t>
      </w:r>
      <w:bookmarkEnd w:id="252"/>
      <w:bookmarkEnd w:id="253"/>
      <w:bookmarkEnd w:id="254"/>
    </w:p>
    <w:p w14:paraId="3ED4C737" w14:textId="4DB14DCD" w:rsidR="00DD4FC0" w:rsidRDefault="00DD4FC0" w:rsidP="0073784F">
      <w:pPr>
        <w:spacing w:line="360" w:lineRule="auto"/>
        <w:jc w:val="both"/>
        <w:rPr>
          <w:b/>
          <w:i/>
          <w:iCs/>
          <w:kern w:val="28"/>
          <w:sz w:val="28"/>
          <w:szCs w:val="28"/>
        </w:rPr>
      </w:pPr>
      <w:r w:rsidRPr="002C43DF">
        <w:t xml:space="preserve">Tilos a reklámtevékenység, kivéve, ha a gyermekeknek szól, és az egészséges életmóddal, a környezetvédelemmel, társadalmi, közéleti, kulturális tevékenységgel függ össze. Ez utóbbiak minden formája </w:t>
      </w:r>
      <w:r w:rsidR="008111C5">
        <w:t>a főigazgató</w:t>
      </w:r>
      <w:r w:rsidRPr="002C43DF">
        <w:t xml:space="preserve"> engedélyével lehetséges.</w:t>
      </w:r>
      <w:bookmarkStart w:id="255" w:name="_Toc185696049"/>
      <w:bookmarkStart w:id="256" w:name="_Toc304057643"/>
    </w:p>
    <w:p w14:paraId="03EB5290" w14:textId="77777777" w:rsidR="00DD4FC0" w:rsidRPr="00AD03AB" w:rsidRDefault="00DD4FC0" w:rsidP="0073784F">
      <w:pPr>
        <w:spacing w:line="360" w:lineRule="auto"/>
        <w:jc w:val="both"/>
        <w:rPr>
          <w:b/>
          <w:i/>
          <w:iCs/>
          <w:kern w:val="28"/>
          <w:sz w:val="28"/>
          <w:szCs w:val="28"/>
        </w:rPr>
      </w:pPr>
    </w:p>
    <w:p w14:paraId="75CB2006" w14:textId="77777777" w:rsidR="00DD4FC0" w:rsidRPr="002C43DF" w:rsidRDefault="00DD4FC0" w:rsidP="0073784F">
      <w:pPr>
        <w:pStyle w:val="Cmsor2"/>
      </w:pPr>
      <w:bookmarkStart w:id="257" w:name="_Toc214375011"/>
      <w:r w:rsidRPr="002C43DF">
        <w:t>Kiemelt munkavégzésért járó kereset-kiegészítés, jutalmazás feltételei, differenciáló szabályai</w:t>
      </w:r>
      <w:bookmarkEnd w:id="255"/>
      <w:bookmarkEnd w:id="256"/>
      <w:bookmarkEnd w:id="257"/>
    </w:p>
    <w:p w14:paraId="0C986B7C" w14:textId="77777777" w:rsidR="00DD4FC0" w:rsidRPr="002C43DF" w:rsidRDefault="00DD4FC0" w:rsidP="0073784F">
      <w:pPr>
        <w:spacing w:line="360" w:lineRule="auto"/>
        <w:jc w:val="both"/>
        <w:rPr>
          <w:i/>
          <w:sz w:val="28"/>
          <w:szCs w:val="28"/>
        </w:rPr>
      </w:pPr>
    </w:p>
    <w:p w14:paraId="4E603DB3" w14:textId="77777777" w:rsidR="00DD4FC0" w:rsidRPr="002C43DF" w:rsidRDefault="00DD4FC0" w:rsidP="0073784F">
      <w:pPr>
        <w:spacing w:line="360" w:lineRule="auto"/>
        <w:jc w:val="both"/>
        <w:rPr>
          <w:szCs w:val="20"/>
          <w:u w:val="single"/>
        </w:rPr>
      </w:pPr>
      <w:r w:rsidRPr="002C43DF">
        <w:rPr>
          <w:szCs w:val="20"/>
          <w:u w:val="single"/>
        </w:rPr>
        <w:t>Kizáró okok</w:t>
      </w:r>
    </w:p>
    <w:p w14:paraId="5D2BEB12" w14:textId="77777777" w:rsidR="00DD4FC0" w:rsidRPr="002C43DF" w:rsidRDefault="00DD4FC0" w:rsidP="0073784F">
      <w:pPr>
        <w:numPr>
          <w:ilvl w:val="0"/>
          <w:numId w:val="13"/>
        </w:numPr>
        <w:spacing w:line="360" w:lineRule="auto"/>
        <w:jc w:val="both"/>
        <w:rPr>
          <w:szCs w:val="20"/>
        </w:rPr>
      </w:pPr>
      <w:r w:rsidRPr="002C43DF">
        <w:rPr>
          <w:szCs w:val="20"/>
        </w:rPr>
        <w:t>Fegyelmi vétség.</w:t>
      </w:r>
      <w:r w:rsidRPr="002C43DF">
        <w:rPr>
          <w:rFonts w:ascii="Arial" w:hAnsi="Arial"/>
          <w:szCs w:val="20"/>
        </w:rPr>
        <w:t xml:space="preserve"> </w:t>
      </w:r>
    </w:p>
    <w:p w14:paraId="78E5F2B8" w14:textId="77777777" w:rsidR="00DD4FC0" w:rsidRPr="002C43DF" w:rsidRDefault="00DD4FC0" w:rsidP="0073784F">
      <w:pPr>
        <w:numPr>
          <w:ilvl w:val="0"/>
          <w:numId w:val="13"/>
        </w:numPr>
        <w:spacing w:line="360" w:lineRule="auto"/>
        <w:jc w:val="both"/>
        <w:rPr>
          <w:szCs w:val="20"/>
        </w:rPr>
      </w:pPr>
      <w:r w:rsidRPr="002C43DF">
        <w:rPr>
          <w:szCs w:val="20"/>
        </w:rPr>
        <w:t>Gyermek bántalmazása, összeférhetetlenség, óvoda image-t rontó szituáció teremtése, családról vagy óvoda belső ügyeiről illetéktelennek információszolgáltatás, a közösségre romboló hatású magatartás, rendszeres késés</w:t>
      </w:r>
      <w:r w:rsidRPr="002C43DF">
        <w:rPr>
          <w:rFonts w:ascii="Arial" w:hAnsi="Arial"/>
          <w:szCs w:val="20"/>
        </w:rPr>
        <w:t xml:space="preserve"> </w:t>
      </w:r>
    </w:p>
    <w:p w14:paraId="289D6D3D" w14:textId="77777777" w:rsidR="00DD4FC0" w:rsidRPr="002C43DF" w:rsidRDefault="00DD4FC0" w:rsidP="0073784F">
      <w:pPr>
        <w:numPr>
          <w:ilvl w:val="0"/>
          <w:numId w:val="13"/>
        </w:numPr>
        <w:spacing w:line="360" w:lineRule="auto"/>
        <w:jc w:val="both"/>
        <w:rPr>
          <w:szCs w:val="20"/>
        </w:rPr>
      </w:pPr>
      <w:r w:rsidRPr="002C43DF">
        <w:rPr>
          <w:szCs w:val="20"/>
        </w:rPr>
        <w:t>Az ellenőrzés során tapasztalt hanyag munka.</w:t>
      </w:r>
      <w:r w:rsidRPr="002C43DF">
        <w:rPr>
          <w:rFonts w:ascii="Arial" w:hAnsi="Arial"/>
          <w:szCs w:val="20"/>
        </w:rPr>
        <w:t xml:space="preserve"> </w:t>
      </w:r>
    </w:p>
    <w:p w14:paraId="3A748252" w14:textId="77777777" w:rsidR="00DD4FC0" w:rsidRPr="002C43DF" w:rsidRDefault="00DD4FC0" w:rsidP="0073784F">
      <w:pPr>
        <w:numPr>
          <w:ilvl w:val="0"/>
          <w:numId w:val="13"/>
        </w:numPr>
        <w:spacing w:line="360" w:lineRule="auto"/>
        <w:jc w:val="both"/>
        <w:rPr>
          <w:szCs w:val="20"/>
        </w:rPr>
      </w:pPr>
      <w:r w:rsidRPr="002C43DF">
        <w:rPr>
          <w:szCs w:val="20"/>
        </w:rPr>
        <w:t>Jogos szülői panaszok.</w:t>
      </w:r>
      <w:r w:rsidRPr="002C43DF">
        <w:rPr>
          <w:rFonts w:ascii="Arial" w:hAnsi="Arial"/>
          <w:szCs w:val="20"/>
        </w:rPr>
        <w:t xml:space="preserve"> </w:t>
      </w:r>
    </w:p>
    <w:p w14:paraId="22B8505E" w14:textId="77777777" w:rsidR="00DD4FC0" w:rsidRPr="002C43DF" w:rsidRDefault="00DD4FC0" w:rsidP="0073784F">
      <w:pPr>
        <w:spacing w:line="360" w:lineRule="auto"/>
        <w:jc w:val="both"/>
      </w:pPr>
      <w:r w:rsidRPr="002C43DF">
        <w:rPr>
          <w:szCs w:val="20"/>
          <w:u w:val="single"/>
        </w:rPr>
        <w:t>Differenciáló szempontok</w:t>
      </w:r>
      <w:r w:rsidRPr="002C43DF">
        <w:rPr>
          <w:b/>
        </w:rPr>
        <w:t xml:space="preserve">   </w:t>
      </w:r>
    </w:p>
    <w:p w14:paraId="13EFF20E" w14:textId="77777777" w:rsidR="00DD4FC0" w:rsidRPr="002C43DF" w:rsidRDefault="00DD4FC0" w:rsidP="0073784F">
      <w:pPr>
        <w:numPr>
          <w:ilvl w:val="0"/>
          <w:numId w:val="25"/>
        </w:numPr>
        <w:spacing w:line="360" w:lineRule="auto"/>
        <w:jc w:val="both"/>
      </w:pPr>
      <w:r w:rsidRPr="002C43DF">
        <w:t>Magas színvonalú nevelőmunka végzése, a Pedagógiai program teljes körű megvalósítása, ellenőrzések és mérések pozitív eredményei.</w:t>
      </w:r>
    </w:p>
    <w:p w14:paraId="7725B6A2" w14:textId="77777777" w:rsidR="00DD4FC0" w:rsidRPr="002C43DF" w:rsidRDefault="00DD4FC0" w:rsidP="0073784F">
      <w:pPr>
        <w:numPr>
          <w:ilvl w:val="0"/>
          <w:numId w:val="25"/>
        </w:numPr>
        <w:spacing w:line="360" w:lineRule="auto"/>
        <w:jc w:val="both"/>
      </w:pPr>
      <w:r w:rsidRPr="002C43DF">
        <w:t>Kiemelt figyelmet igénylő, hátrányos helyzetű, beilleszkedési és magatartási nehézséggel küzdő, sajátos nevelési igényű vagy tehetséges gyermek sikeres integrációja és egyéni fejlesztése.</w:t>
      </w:r>
    </w:p>
    <w:p w14:paraId="7CDC63DA" w14:textId="77777777" w:rsidR="00DD4FC0" w:rsidRPr="002C43DF" w:rsidRDefault="00DD4FC0" w:rsidP="0073784F">
      <w:pPr>
        <w:numPr>
          <w:ilvl w:val="0"/>
          <w:numId w:val="25"/>
        </w:numPr>
        <w:tabs>
          <w:tab w:val="clear" w:pos="360"/>
        </w:tabs>
        <w:spacing w:line="360" w:lineRule="auto"/>
        <w:jc w:val="both"/>
      </w:pPr>
      <w:r w:rsidRPr="002C43DF">
        <w:t>Nyitottság és törekvés pedagógiai és pszichológiai ismeretek bővítésére, módszertani újdonságok megismerésére, sikeres adaptálására, terjesztésér.</w:t>
      </w:r>
    </w:p>
    <w:p w14:paraId="2DEF9DE7" w14:textId="77777777" w:rsidR="00DD4FC0" w:rsidRPr="002C43DF" w:rsidRDefault="00DD4FC0" w:rsidP="0073784F">
      <w:pPr>
        <w:numPr>
          <w:ilvl w:val="0"/>
          <w:numId w:val="25"/>
        </w:numPr>
        <w:spacing w:line="360" w:lineRule="auto"/>
        <w:jc w:val="both"/>
      </w:pPr>
      <w:r w:rsidRPr="002C43DF">
        <w:t>Óvodai szabályzatok, dokumentumok elkészítésében való aktív részvétel.</w:t>
      </w:r>
    </w:p>
    <w:p w14:paraId="5C897C8F" w14:textId="77777777" w:rsidR="00DD4FC0" w:rsidRPr="002C43DF" w:rsidRDefault="00DD4FC0" w:rsidP="0073784F">
      <w:pPr>
        <w:numPr>
          <w:ilvl w:val="0"/>
          <w:numId w:val="25"/>
        </w:numPr>
        <w:spacing w:line="360" w:lineRule="auto"/>
        <w:jc w:val="both"/>
      </w:pPr>
      <w:r w:rsidRPr="002C43DF">
        <w:t>Szülőkkel történő együttműködés.</w:t>
      </w:r>
    </w:p>
    <w:p w14:paraId="217C6B65" w14:textId="77777777" w:rsidR="00DD4FC0" w:rsidRPr="002C43DF" w:rsidRDefault="00DD4FC0" w:rsidP="0073784F">
      <w:pPr>
        <w:numPr>
          <w:ilvl w:val="0"/>
          <w:numId w:val="25"/>
        </w:numPr>
        <w:spacing w:line="360" w:lineRule="auto"/>
        <w:jc w:val="both"/>
      </w:pPr>
      <w:r w:rsidRPr="002C43DF">
        <w:lastRenderedPageBreak/>
        <w:t>Szülői elégedettség.</w:t>
      </w:r>
    </w:p>
    <w:p w14:paraId="3D30B551" w14:textId="77777777" w:rsidR="00DD4FC0" w:rsidRPr="002C43DF" w:rsidRDefault="00DD4FC0" w:rsidP="0073784F">
      <w:pPr>
        <w:numPr>
          <w:ilvl w:val="0"/>
          <w:numId w:val="25"/>
        </w:numPr>
        <w:spacing w:line="360" w:lineRule="auto"/>
        <w:jc w:val="both"/>
      </w:pPr>
      <w:r w:rsidRPr="002C43DF">
        <w:t>Az óvoda igényes képviselete különböző rendezvényeken, eseményeken: szakmai napok, előadások, konferenciák, ünnepélyek…</w:t>
      </w:r>
    </w:p>
    <w:p w14:paraId="10A8C40A" w14:textId="77777777" w:rsidR="00DD4FC0" w:rsidRPr="002C43DF" w:rsidRDefault="00DD4FC0" w:rsidP="0073784F">
      <w:pPr>
        <w:numPr>
          <w:ilvl w:val="0"/>
          <w:numId w:val="25"/>
        </w:numPr>
        <w:spacing w:line="360" w:lineRule="auto"/>
        <w:jc w:val="both"/>
      </w:pPr>
      <w:r w:rsidRPr="002C43DF">
        <w:t>Az óvodán belüli rendezvények előkészítésében és lebonyolításában való aktív közreműködés.</w:t>
      </w:r>
    </w:p>
    <w:p w14:paraId="35755E6B" w14:textId="77777777" w:rsidR="00DD4FC0" w:rsidRPr="002C43DF" w:rsidRDefault="00DD4FC0" w:rsidP="0073784F">
      <w:pPr>
        <w:numPr>
          <w:ilvl w:val="0"/>
          <w:numId w:val="25"/>
        </w:numPr>
        <w:spacing w:line="360" w:lineRule="auto"/>
        <w:jc w:val="both"/>
      </w:pPr>
      <w:r w:rsidRPr="002C43DF">
        <w:t>Információszerzés pályázati lehetőségekről, pályázat elkészítése.</w:t>
      </w:r>
    </w:p>
    <w:p w14:paraId="72B3FDD8" w14:textId="77777777" w:rsidR="00DD4FC0" w:rsidRPr="002C43DF" w:rsidRDefault="00DD4FC0" w:rsidP="0073784F">
      <w:pPr>
        <w:numPr>
          <w:ilvl w:val="0"/>
          <w:numId w:val="25"/>
        </w:numPr>
        <w:spacing w:line="360" w:lineRule="auto"/>
        <w:jc w:val="both"/>
      </w:pPr>
      <w:r w:rsidRPr="002C43DF">
        <w:t>Az óvoda szolgáltatói tevékenységének bővítése.</w:t>
      </w:r>
    </w:p>
    <w:p w14:paraId="7E1E328A" w14:textId="77777777" w:rsidR="00DD4FC0" w:rsidRPr="002C43DF" w:rsidRDefault="00DD4FC0" w:rsidP="0073784F">
      <w:pPr>
        <w:numPr>
          <w:ilvl w:val="0"/>
          <w:numId w:val="25"/>
        </w:numPr>
        <w:spacing w:line="360" w:lineRule="auto"/>
        <w:jc w:val="both"/>
      </w:pPr>
      <w:r w:rsidRPr="002C43DF">
        <w:t>Játék és foglalkozási eszközök készítése.</w:t>
      </w:r>
    </w:p>
    <w:p w14:paraId="6785C7B3" w14:textId="77777777" w:rsidR="00DD4FC0" w:rsidRPr="002C43DF" w:rsidRDefault="00DD4FC0" w:rsidP="0073784F">
      <w:pPr>
        <w:numPr>
          <w:ilvl w:val="0"/>
          <w:numId w:val="25"/>
        </w:numPr>
        <w:spacing w:line="360" w:lineRule="auto"/>
        <w:jc w:val="both"/>
      </w:pPr>
      <w:r w:rsidRPr="002C43DF">
        <w:t>Igényes magas színvonalú dekoráció készítése.</w:t>
      </w:r>
    </w:p>
    <w:p w14:paraId="124B09B4" w14:textId="77777777" w:rsidR="00DD4FC0" w:rsidRPr="002C43DF" w:rsidRDefault="00DD4FC0" w:rsidP="0073784F">
      <w:pPr>
        <w:spacing w:line="360" w:lineRule="auto"/>
        <w:ind w:hanging="142"/>
        <w:jc w:val="both"/>
      </w:pPr>
    </w:p>
    <w:p w14:paraId="63BFF28A" w14:textId="65F325A5" w:rsidR="00DD4FC0" w:rsidRPr="00AD03AB" w:rsidRDefault="00DD4FC0" w:rsidP="0073784F">
      <w:pPr>
        <w:pStyle w:val="Cmsor2"/>
      </w:pPr>
      <w:r w:rsidRPr="002C43DF">
        <w:t xml:space="preserve"> </w:t>
      </w:r>
      <w:bookmarkStart w:id="258" w:name="_Toc214375012"/>
      <w:r w:rsidRPr="002C43DF">
        <w:t>Az elektronikus úton előállított papír alapú nyomtatványok hitelesítésének</w:t>
      </w:r>
      <w:bookmarkEnd w:id="258"/>
      <w:r w:rsidRPr="002C43DF">
        <w:t xml:space="preserve"> </w:t>
      </w:r>
      <w:r w:rsidR="00380B7C">
        <w:t>rendje</w:t>
      </w:r>
    </w:p>
    <w:p w14:paraId="55C88228" w14:textId="77777777" w:rsidR="00DD4FC0" w:rsidRPr="00C35527" w:rsidRDefault="00DD4FC0" w:rsidP="0073784F">
      <w:pPr>
        <w:spacing w:line="360" w:lineRule="auto"/>
        <w:jc w:val="both"/>
        <w:rPr>
          <w:color w:val="000000" w:themeColor="text1"/>
        </w:rPr>
      </w:pPr>
    </w:p>
    <w:p w14:paraId="08361333" w14:textId="77777777" w:rsidR="00DD4FC0" w:rsidRPr="00C35527" w:rsidRDefault="00DD4FC0" w:rsidP="0073784F">
      <w:pPr>
        <w:spacing w:line="360" w:lineRule="auto"/>
        <w:jc w:val="both"/>
        <w:rPr>
          <w:color w:val="000000" w:themeColor="text1"/>
        </w:rPr>
      </w:pPr>
      <w:r w:rsidRPr="00C35527">
        <w:rPr>
          <w:color w:val="000000" w:themeColor="text1"/>
        </w:rPr>
        <w:t>Az intézmény POSSZEIDON elektronikus iktató rendszert használ. A szabályozást az intézménybe érkezett és keletkezett elektronikus úton előállított papíralapú nyomtatványok hitelesítésére alakítja ki.</w:t>
      </w:r>
    </w:p>
    <w:p w14:paraId="1D8B36C3" w14:textId="77777777" w:rsidR="00DD4FC0" w:rsidRPr="00C35527" w:rsidRDefault="00DD4FC0" w:rsidP="0073784F">
      <w:pPr>
        <w:spacing w:line="360" w:lineRule="auto"/>
        <w:jc w:val="both"/>
        <w:rPr>
          <w:color w:val="000000" w:themeColor="text1"/>
        </w:rPr>
      </w:pPr>
    </w:p>
    <w:p w14:paraId="00C0A944" w14:textId="77777777" w:rsidR="00DD4FC0" w:rsidRPr="00C35527" w:rsidRDefault="00DD4FC0" w:rsidP="0073784F">
      <w:pPr>
        <w:spacing w:line="360" w:lineRule="auto"/>
        <w:jc w:val="both"/>
        <w:rPr>
          <w:color w:val="000000" w:themeColor="text1"/>
        </w:rPr>
      </w:pPr>
      <w:r w:rsidRPr="00C35527">
        <w:rPr>
          <w:color w:val="000000" w:themeColor="text1"/>
        </w:rPr>
        <w:t xml:space="preserve">Az elektronikus úton előállított nyomtatványokat a digitalizálást végző személy köteles papíralapú formában is előállítani. </w:t>
      </w:r>
    </w:p>
    <w:p w14:paraId="7A2A41AF" w14:textId="2D83D0A9" w:rsidR="00DD4FC0" w:rsidRPr="00C35527" w:rsidRDefault="00DD4FC0" w:rsidP="0073784F">
      <w:pPr>
        <w:spacing w:line="360" w:lineRule="auto"/>
        <w:jc w:val="both"/>
        <w:rPr>
          <w:color w:val="000000" w:themeColor="text1"/>
        </w:rPr>
      </w:pPr>
      <w:r w:rsidRPr="00C35527">
        <w:rPr>
          <w:color w:val="000000" w:themeColor="text1"/>
        </w:rPr>
        <w:t xml:space="preserve">Az elektronikus nyomtatványt – a </w:t>
      </w:r>
      <w:r w:rsidR="00380B7C" w:rsidRPr="00C35527">
        <w:rPr>
          <w:color w:val="000000" w:themeColor="text1"/>
        </w:rPr>
        <w:t>fő</w:t>
      </w:r>
      <w:r w:rsidRPr="00C35527">
        <w:rPr>
          <w:color w:val="000000" w:themeColor="text1"/>
        </w:rPr>
        <w:t>igazgató utasítása szerinti gyakorisággal – papíralapon is hozzáférhetővé kell tenni, azaz ki kell nyomtatni.</w:t>
      </w:r>
    </w:p>
    <w:p w14:paraId="4226C851" w14:textId="34E89D3D" w:rsidR="00DD4FC0" w:rsidRPr="00C35527" w:rsidRDefault="00DD4FC0" w:rsidP="0073784F">
      <w:pPr>
        <w:spacing w:line="360" w:lineRule="auto"/>
        <w:jc w:val="both"/>
        <w:rPr>
          <w:color w:val="000000" w:themeColor="text1"/>
        </w:rPr>
      </w:pPr>
      <w:r w:rsidRPr="00C35527">
        <w:rPr>
          <w:color w:val="000000" w:themeColor="text1"/>
        </w:rPr>
        <w:t xml:space="preserve">A papíralapú nyomtatvány kinyomtatását követően: </w:t>
      </w:r>
    </w:p>
    <w:p w14:paraId="64DFA676" w14:textId="77777777" w:rsidR="00DD4FC0" w:rsidRPr="00C35527" w:rsidRDefault="00DD4FC0" w:rsidP="0073784F">
      <w:pPr>
        <w:spacing w:line="360" w:lineRule="auto"/>
        <w:jc w:val="both"/>
        <w:rPr>
          <w:color w:val="000000" w:themeColor="text1"/>
        </w:rPr>
      </w:pPr>
      <w:r w:rsidRPr="00C35527">
        <w:rPr>
          <w:color w:val="000000" w:themeColor="text1"/>
        </w:rPr>
        <w:t xml:space="preserve">el kell látni az igazgató eredeti aláírásával és az intézmény bélyegzőjével, </w:t>
      </w:r>
    </w:p>
    <w:p w14:paraId="7301F14E" w14:textId="77777777" w:rsidR="00DD4FC0" w:rsidRPr="00C35527" w:rsidRDefault="00DD4FC0" w:rsidP="0073784F">
      <w:pPr>
        <w:spacing w:line="360" w:lineRule="auto"/>
        <w:jc w:val="both"/>
        <w:rPr>
          <w:color w:val="000000" w:themeColor="text1"/>
        </w:rPr>
      </w:pPr>
      <w:r w:rsidRPr="00C35527">
        <w:rPr>
          <w:color w:val="000000" w:themeColor="text1"/>
        </w:rPr>
        <w:t>az iraton fel kell tüntetni a dokumentum eredeti adathordozójára való utalást: „elektronikus nyomtatvány”,</w:t>
      </w:r>
    </w:p>
    <w:p w14:paraId="2C932184" w14:textId="77777777" w:rsidR="00DD4FC0" w:rsidRPr="00C35527" w:rsidRDefault="00DD4FC0" w:rsidP="0073784F">
      <w:pPr>
        <w:spacing w:line="360" w:lineRule="auto"/>
        <w:jc w:val="both"/>
        <w:rPr>
          <w:color w:val="000000" w:themeColor="text1"/>
        </w:rPr>
      </w:pPr>
      <w:r w:rsidRPr="00C35527">
        <w:rPr>
          <w:color w:val="000000" w:themeColor="text1"/>
        </w:rPr>
        <w:t xml:space="preserve">az elektronikus és a nyomtatott (hitelesített) kiállítás dátumát, </w:t>
      </w:r>
    </w:p>
    <w:p w14:paraId="23799940" w14:textId="5AE50FB1" w:rsidR="00DD4FC0" w:rsidRPr="00C35527" w:rsidRDefault="00DD4FC0" w:rsidP="0073784F">
      <w:pPr>
        <w:spacing w:line="360" w:lineRule="auto"/>
        <w:jc w:val="both"/>
        <w:rPr>
          <w:color w:val="000000" w:themeColor="text1"/>
        </w:rPr>
      </w:pPr>
      <w:r w:rsidRPr="00C35527">
        <w:rPr>
          <w:color w:val="000000" w:themeColor="text1"/>
        </w:rPr>
        <w:t xml:space="preserve">a vonatkozó jogszabályi rendelkezés szerint meghatározott ideig az </w:t>
      </w:r>
      <w:proofErr w:type="spellStart"/>
      <w:r w:rsidRPr="00C35527">
        <w:rPr>
          <w:color w:val="000000" w:themeColor="text1"/>
        </w:rPr>
        <w:t>irattározási</w:t>
      </w:r>
      <w:proofErr w:type="spellEnd"/>
      <w:r w:rsidRPr="00C35527">
        <w:rPr>
          <w:color w:val="000000" w:themeColor="text1"/>
        </w:rPr>
        <w:t xml:space="preserve"> szabályzat alapján irattári dokumentumként kell lerakni. </w:t>
      </w:r>
    </w:p>
    <w:p w14:paraId="0AF8ECFE" w14:textId="44DDC127" w:rsidR="00DD4FC0" w:rsidRPr="00C35527" w:rsidRDefault="00DD4FC0" w:rsidP="0073784F">
      <w:pPr>
        <w:spacing w:line="360" w:lineRule="auto"/>
        <w:jc w:val="both"/>
        <w:rPr>
          <w:color w:val="000000" w:themeColor="text1"/>
        </w:rPr>
      </w:pPr>
      <w:r w:rsidRPr="00C35527">
        <w:rPr>
          <w:color w:val="000000" w:themeColor="text1"/>
        </w:rPr>
        <w:t xml:space="preserve">A papír alapú </w:t>
      </w:r>
      <w:proofErr w:type="spellStart"/>
      <w:r w:rsidRPr="00C35527">
        <w:rPr>
          <w:color w:val="000000" w:themeColor="text1"/>
        </w:rPr>
        <w:t>irattározás</w:t>
      </w:r>
      <w:proofErr w:type="spellEnd"/>
      <w:r w:rsidRPr="00C35527">
        <w:rPr>
          <w:color w:val="000000" w:themeColor="text1"/>
        </w:rPr>
        <w:t xml:space="preserve"> tekintetében a személyiségi, adatvédelmi és biztonságvédelmi követelmények GDPR szerinti megtartásáért az igazgató felel, valamint a hitelesítésről a </w:t>
      </w:r>
      <w:r w:rsidR="00380B7C" w:rsidRPr="00C35527">
        <w:rPr>
          <w:color w:val="000000" w:themeColor="text1"/>
        </w:rPr>
        <w:t>fő</w:t>
      </w:r>
      <w:r w:rsidRPr="00C35527">
        <w:rPr>
          <w:color w:val="000000" w:themeColor="text1"/>
        </w:rPr>
        <w:t>igazgatón</w:t>
      </w:r>
      <w:r w:rsidR="00380B7C" w:rsidRPr="00C35527">
        <w:rPr>
          <w:color w:val="000000" w:themeColor="text1"/>
        </w:rPr>
        <w:t>a</w:t>
      </w:r>
      <w:r w:rsidRPr="00C35527">
        <w:rPr>
          <w:color w:val="000000" w:themeColor="text1"/>
        </w:rPr>
        <w:t>k kell gondoskodnia.</w:t>
      </w:r>
    </w:p>
    <w:p w14:paraId="0AA87D5B" w14:textId="77777777" w:rsidR="00DD4FC0" w:rsidRPr="00C35527" w:rsidRDefault="00DD4FC0" w:rsidP="0073784F">
      <w:pPr>
        <w:spacing w:line="360" w:lineRule="auto"/>
        <w:jc w:val="both"/>
        <w:rPr>
          <w:color w:val="000000" w:themeColor="text1"/>
        </w:rPr>
      </w:pPr>
    </w:p>
    <w:p w14:paraId="7CDDBE8F" w14:textId="77777777" w:rsidR="00DD4FC0" w:rsidRPr="00C35527" w:rsidRDefault="00DD4FC0" w:rsidP="0073784F">
      <w:pPr>
        <w:pStyle w:val="Cmsor2"/>
        <w:rPr>
          <w:color w:val="000000" w:themeColor="text1"/>
        </w:rPr>
      </w:pPr>
      <w:bookmarkStart w:id="259" w:name="_Toc214375013"/>
      <w:r w:rsidRPr="00C35527">
        <w:rPr>
          <w:color w:val="000000" w:themeColor="text1"/>
        </w:rPr>
        <w:lastRenderedPageBreak/>
        <w:t>Elektronikus úton előállított, hitelesített tárolt dokumentumok kezelési rendje</w:t>
      </w:r>
      <w:bookmarkEnd w:id="259"/>
      <w:r w:rsidRPr="00C35527">
        <w:rPr>
          <w:color w:val="000000" w:themeColor="text1"/>
        </w:rPr>
        <w:t xml:space="preserve"> </w:t>
      </w:r>
    </w:p>
    <w:p w14:paraId="61E45E1F" w14:textId="77777777" w:rsidR="00DD4FC0" w:rsidRPr="00C35527" w:rsidRDefault="00DD4FC0" w:rsidP="0073784F">
      <w:pPr>
        <w:spacing w:line="360" w:lineRule="auto"/>
        <w:jc w:val="both"/>
        <w:rPr>
          <w:color w:val="000000" w:themeColor="text1"/>
        </w:rPr>
      </w:pPr>
    </w:p>
    <w:p w14:paraId="10FBB3F1" w14:textId="7EFD1B7B" w:rsidR="00DD4FC0" w:rsidRPr="00C35527" w:rsidRDefault="00DD4FC0" w:rsidP="0073784F">
      <w:pPr>
        <w:spacing w:line="360" w:lineRule="auto"/>
        <w:jc w:val="both"/>
        <w:rPr>
          <w:color w:val="000000" w:themeColor="text1"/>
        </w:rPr>
      </w:pPr>
      <w:r w:rsidRPr="00C35527">
        <w:rPr>
          <w:color w:val="000000" w:themeColor="text1"/>
        </w:rPr>
        <w:t xml:space="preserve">A köznevelési ágazat irányítási rendszerével a Köznevelés Információs Rendszere (KIR) révén tartott elektronikus kapcsolatban elektronikusan előállított, hitelesített és tárolt dokumentumrendszert alkalmaz az intézmény a jogszabályi előírásoknak megfelelően. A rendszerben alkalmazott fokozott biztonságú elektronikus aláírást kizárólag az intézmény </w:t>
      </w:r>
      <w:r w:rsidR="00380B7C" w:rsidRPr="00C35527">
        <w:rPr>
          <w:color w:val="000000" w:themeColor="text1"/>
        </w:rPr>
        <w:t>fő</w:t>
      </w:r>
      <w:r w:rsidRPr="00C35527">
        <w:rPr>
          <w:color w:val="000000" w:themeColor="text1"/>
        </w:rPr>
        <w:t>igazgatója alkalmazhatja a dokumentumok hitelesítésére.</w:t>
      </w:r>
    </w:p>
    <w:p w14:paraId="2332CE83" w14:textId="77777777" w:rsidR="00DD4FC0" w:rsidRPr="00C35527" w:rsidRDefault="00DD4FC0" w:rsidP="0073784F">
      <w:pPr>
        <w:numPr>
          <w:ilvl w:val="0"/>
          <w:numId w:val="77"/>
        </w:numPr>
        <w:spacing w:line="360" w:lineRule="auto"/>
        <w:jc w:val="both"/>
        <w:rPr>
          <w:color w:val="000000" w:themeColor="text1"/>
        </w:rPr>
      </w:pPr>
      <w:r w:rsidRPr="00C35527">
        <w:rPr>
          <w:color w:val="000000" w:themeColor="text1"/>
        </w:rPr>
        <w:t xml:space="preserve">Az elektronikus rendszer használata során feltétlenül ki kell nyomtatni és az irattárban kell elhelyezni az alábbi dokumentumok papír alapú másolatát: </w:t>
      </w:r>
    </w:p>
    <w:p w14:paraId="6F2946A3" w14:textId="77777777" w:rsidR="00DD4FC0" w:rsidRPr="00C35527" w:rsidRDefault="00DD4FC0" w:rsidP="0073784F">
      <w:pPr>
        <w:numPr>
          <w:ilvl w:val="0"/>
          <w:numId w:val="77"/>
        </w:numPr>
        <w:spacing w:line="360" w:lineRule="auto"/>
        <w:jc w:val="both"/>
        <w:rPr>
          <w:color w:val="000000" w:themeColor="text1"/>
        </w:rPr>
      </w:pPr>
      <w:r w:rsidRPr="00C35527">
        <w:rPr>
          <w:color w:val="000000" w:themeColor="text1"/>
        </w:rPr>
        <w:t xml:space="preserve">az intézménytörzsre vonatkozó adatok módosítása, </w:t>
      </w:r>
    </w:p>
    <w:p w14:paraId="1D87CD42" w14:textId="77777777" w:rsidR="00DD4FC0" w:rsidRPr="00C35527" w:rsidRDefault="00DD4FC0" w:rsidP="0073784F">
      <w:pPr>
        <w:numPr>
          <w:ilvl w:val="0"/>
          <w:numId w:val="77"/>
        </w:numPr>
        <w:spacing w:line="360" w:lineRule="auto"/>
        <w:jc w:val="both"/>
        <w:rPr>
          <w:color w:val="000000" w:themeColor="text1"/>
        </w:rPr>
      </w:pPr>
      <w:r w:rsidRPr="00C35527">
        <w:rPr>
          <w:color w:val="000000" w:themeColor="text1"/>
        </w:rPr>
        <w:t>az október 1-jei Országos Statisztikai Adatszolgáltatás (OSA) adatállománya,</w:t>
      </w:r>
    </w:p>
    <w:p w14:paraId="7DDA2222" w14:textId="77777777" w:rsidR="00DD4FC0" w:rsidRPr="00C35527" w:rsidRDefault="00DD4FC0" w:rsidP="0073784F">
      <w:pPr>
        <w:numPr>
          <w:ilvl w:val="0"/>
          <w:numId w:val="77"/>
        </w:numPr>
        <w:spacing w:line="360" w:lineRule="auto"/>
        <w:jc w:val="both"/>
        <w:rPr>
          <w:color w:val="000000" w:themeColor="text1"/>
        </w:rPr>
      </w:pPr>
      <w:r w:rsidRPr="00C35527">
        <w:rPr>
          <w:color w:val="000000" w:themeColor="text1"/>
        </w:rPr>
        <w:t>az október 1-jei pedagógus és gyermekekről szóló lista,</w:t>
      </w:r>
    </w:p>
    <w:p w14:paraId="345C654B" w14:textId="77777777" w:rsidR="00DD4FC0" w:rsidRPr="00C35527" w:rsidRDefault="00DD4FC0" w:rsidP="0073784F">
      <w:pPr>
        <w:numPr>
          <w:ilvl w:val="0"/>
          <w:numId w:val="77"/>
        </w:numPr>
        <w:spacing w:line="360" w:lineRule="auto"/>
        <w:jc w:val="both"/>
        <w:rPr>
          <w:color w:val="000000" w:themeColor="text1"/>
        </w:rPr>
      </w:pPr>
      <w:r w:rsidRPr="00C35527">
        <w:rPr>
          <w:color w:val="000000" w:themeColor="text1"/>
        </w:rPr>
        <w:t xml:space="preserve">az alkalmazott pedagógusokra, óraadókra vonatkozó adatbejelentések, </w:t>
      </w:r>
    </w:p>
    <w:p w14:paraId="57A6BA4C" w14:textId="77777777" w:rsidR="00DD4FC0" w:rsidRPr="00C35527" w:rsidRDefault="00DD4FC0" w:rsidP="0073784F">
      <w:pPr>
        <w:numPr>
          <w:ilvl w:val="0"/>
          <w:numId w:val="77"/>
        </w:numPr>
        <w:spacing w:line="360" w:lineRule="auto"/>
        <w:jc w:val="both"/>
        <w:rPr>
          <w:color w:val="000000" w:themeColor="text1"/>
        </w:rPr>
      </w:pPr>
      <w:r w:rsidRPr="00C35527">
        <w:rPr>
          <w:color w:val="000000" w:themeColor="text1"/>
        </w:rPr>
        <w:t xml:space="preserve">a gyermeki jogviszonyra vonatkozó bejelentések. </w:t>
      </w:r>
    </w:p>
    <w:p w14:paraId="3245DD76" w14:textId="2C0BA3AC" w:rsidR="00DD4FC0" w:rsidRPr="00C35527" w:rsidRDefault="00DD4FC0" w:rsidP="0073784F">
      <w:pPr>
        <w:spacing w:line="360" w:lineRule="auto"/>
        <w:jc w:val="both"/>
        <w:rPr>
          <w:color w:val="000000" w:themeColor="text1"/>
        </w:rPr>
      </w:pPr>
      <w:r w:rsidRPr="00C35527">
        <w:rPr>
          <w:color w:val="000000" w:themeColor="text1"/>
        </w:rPr>
        <w:t xml:space="preserve">A gyermekbalesetek elektronikus úton történő bejelentőlapja papíralapú nyomtatványának hitelesítésére és tárolására a fent írt eljárásrend vonatkozik. Az egyéb elektronikusan megküldött adatok írásbeli tárolása, hitelesítése nem szükséges. A dokumentumokat a KIR rendszerében, továbbá az óvoda informatikai hálózatában egy külön e célra létrehozott mappában tároljuk. A mappához való hozzáférés jogát az informatikai rendszerben korlátozni kell, ahhoz kizárólag a </w:t>
      </w:r>
      <w:r w:rsidR="00380B7C" w:rsidRPr="00C35527">
        <w:rPr>
          <w:color w:val="000000" w:themeColor="text1"/>
        </w:rPr>
        <w:t>fő</w:t>
      </w:r>
      <w:r w:rsidRPr="00C35527">
        <w:rPr>
          <w:color w:val="000000" w:themeColor="text1"/>
        </w:rPr>
        <w:t xml:space="preserve">igazgató által felhatalmazott személyek, az óvodatitkár és a </w:t>
      </w:r>
      <w:r w:rsidR="00380B7C" w:rsidRPr="00C35527">
        <w:rPr>
          <w:color w:val="000000" w:themeColor="text1"/>
        </w:rPr>
        <w:t>fő</w:t>
      </w:r>
      <w:r w:rsidRPr="00C35527">
        <w:rPr>
          <w:color w:val="000000" w:themeColor="text1"/>
        </w:rPr>
        <w:t xml:space="preserve">igazgató-helyettesek férhetnek hozzá. </w:t>
      </w:r>
    </w:p>
    <w:p w14:paraId="3D4DC844" w14:textId="77777777" w:rsidR="00DD4FC0" w:rsidRPr="00C35527" w:rsidRDefault="00DD4FC0" w:rsidP="0073784F">
      <w:pPr>
        <w:spacing w:line="360" w:lineRule="auto"/>
        <w:jc w:val="both"/>
        <w:rPr>
          <w:color w:val="000000" w:themeColor="text1"/>
        </w:rPr>
      </w:pPr>
    </w:p>
    <w:p w14:paraId="6C08AEB8" w14:textId="77777777" w:rsidR="00DD4FC0" w:rsidRPr="00C35527" w:rsidRDefault="00DD4FC0" w:rsidP="0073784F">
      <w:pPr>
        <w:spacing w:line="360" w:lineRule="auto"/>
        <w:jc w:val="both"/>
        <w:rPr>
          <w:color w:val="000000" w:themeColor="text1"/>
        </w:rPr>
      </w:pPr>
    </w:p>
    <w:p w14:paraId="2423B6C4" w14:textId="77777777" w:rsidR="00DD4FC0" w:rsidRPr="00C35527" w:rsidRDefault="00DD4FC0" w:rsidP="0073784F">
      <w:pPr>
        <w:spacing w:line="360" w:lineRule="auto"/>
        <w:jc w:val="both"/>
        <w:rPr>
          <w:color w:val="000000" w:themeColor="text1"/>
        </w:rPr>
      </w:pPr>
    </w:p>
    <w:p w14:paraId="092742AA" w14:textId="77777777" w:rsidR="00DD4FC0" w:rsidRPr="00C35527" w:rsidRDefault="00DD4FC0" w:rsidP="0073784F">
      <w:pPr>
        <w:pStyle w:val="Cmsor3"/>
        <w:spacing w:line="360" w:lineRule="auto"/>
        <w:rPr>
          <w:color w:val="000000" w:themeColor="text1"/>
        </w:rPr>
      </w:pPr>
      <w:bookmarkStart w:id="260" w:name="_Toc214375014"/>
      <w:r w:rsidRPr="00C35527">
        <w:rPr>
          <w:color w:val="000000" w:themeColor="text1"/>
        </w:rPr>
        <w:t>Az elektronikus iratkezelés (adatkezelés) során használt fontosabb fogalmak</w:t>
      </w:r>
      <w:bookmarkEnd w:id="260"/>
    </w:p>
    <w:p w14:paraId="423535D8" w14:textId="77777777" w:rsidR="00DD4FC0" w:rsidRPr="00C35527" w:rsidRDefault="00DD4FC0" w:rsidP="0073784F">
      <w:pPr>
        <w:spacing w:line="360" w:lineRule="auto"/>
        <w:jc w:val="both"/>
        <w:rPr>
          <w:color w:val="000000" w:themeColor="text1"/>
        </w:rPr>
      </w:pPr>
      <w:r w:rsidRPr="00C35527">
        <w:rPr>
          <w:color w:val="000000" w:themeColor="text1"/>
        </w:rPr>
        <w:t>Személyes adat: az érintettel kapcsolatba hozható adat - különösen az érintett neve, azonosító jele, valamint egy vagy több fizikai, fiziológiai, mentális, gazdasági, kulturális vagy szociális azonosságára jellemző ismeret -, valamint az adatból levonható, az érintettre vonatkozó következtetés.</w:t>
      </w:r>
    </w:p>
    <w:p w14:paraId="0E5F8141" w14:textId="77777777" w:rsidR="00DD4FC0" w:rsidRPr="00C35527" w:rsidRDefault="00DD4FC0" w:rsidP="0073784F">
      <w:pPr>
        <w:spacing w:line="360" w:lineRule="auto"/>
        <w:jc w:val="both"/>
        <w:rPr>
          <w:color w:val="000000" w:themeColor="text1"/>
        </w:rPr>
      </w:pPr>
      <w:r w:rsidRPr="00C35527">
        <w:rPr>
          <w:color w:val="000000" w:themeColor="text1"/>
        </w:rPr>
        <w:t>Különleges adat:</w:t>
      </w:r>
    </w:p>
    <w:p w14:paraId="00EE4FAB" w14:textId="77777777" w:rsidR="00DD4FC0" w:rsidRPr="00C35527" w:rsidRDefault="00DD4FC0" w:rsidP="0073784F">
      <w:pPr>
        <w:spacing w:line="360" w:lineRule="auto"/>
        <w:jc w:val="both"/>
        <w:rPr>
          <w:color w:val="000000" w:themeColor="text1"/>
        </w:rPr>
      </w:pPr>
      <w:r w:rsidRPr="00C35527">
        <w:rPr>
          <w:color w:val="000000" w:themeColor="text1"/>
        </w:rPr>
        <w:lastRenderedPageBreak/>
        <w:t>a) faji eredetre, a nemzetiséghez tartozásra, a politikai véleményre vagy pártállásra, a vallásos vagy más világnézeti meggyőződésre, az érdek-képviseleti szervezeti tagságra, a szexuális életre vonatkozó személyes adat,</w:t>
      </w:r>
    </w:p>
    <w:p w14:paraId="5172F750" w14:textId="77777777" w:rsidR="00DD4FC0" w:rsidRPr="00C35527" w:rsidRDefault="00DD4FC0" w:rsidP="0073784F">
      <w:pPr>
        <w:spacing w:line="360" w:lineRule="auto"/>
        <w:jc w:val="both"/>
        <w:rPr>
          <w:color w:val="000000" w:themeColor="text1"/>
        </w:rPr>
      </w:pPr>
      <w:r w:rsidRPr="00C35527">
        <w:rPr>
          <w:color w:val="000000" w:themeColor="text1"/>
        </w:rPr>
        <w:t>b) az egészségi állapotra, a kóros szenvedélyre vonatkozó személyes adat, valamint a bűnügyi személyes adat.</w:t>
      </w:r>
    </w:p>
    <w:p w14:paraId="428687A3" w14:textId="77777777" w:rsidR="00DD4FC0" w:rsidRPr="00C35527" w:rsidRDefault="00DD4FC0" w:rsidP="0073784F">
      <w:pPr>
        <w:spacing w:line="360" w:lineRule="auto"/>
        <w:jc w:val="both"/>
        <w:rPr>
          <w:color w:val="000000" w:themeColor="text1"/>
        </w:rPr>
      </w:pPr>
      <w:r w:rsidRPr="00C35527">
        <w:rPr>
          <w:color w:val="000000" w:themeColor="text1"/>
        </w:rPr>
        <w:t>Közérdekű adat: az állami vagy helyi önkormányzati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információ vagy ismeret, függetlenül kezelésének módjától, önálló vagy gyűjteményes jellegétől, így különösen a hatáskörre, illetékességre, szervezeti felépítésre, szakmai tevékenységre, annak eredményességére is kiterjedő értékelésére, a birtokolt adatfajtákra és a működést szabályozó jogszabályokra, valamint a gazdálkodásra, a megkötött szerződésekre vonatkozó adat.</w:t>
      </w:r>
    </w:p>
    <w:p w14:paraId="3E0E59C6" w14:textId="77777777" w:rsidR="00DD4FC0" w:rsidRPr="00C35527" w:rsidRDefault="00DD4FC0" w:rsidP="0073784F">
      <w:pPr>
        <w:spacing w:line="360" w:lineRule="auto"/>
        <w:jc w:val="both"/>
        <w:rPr>
          <w:color w:val="000000" w:themeColor="text1"/>
        </w:rPr>
      </w:pPr>
    </w:p>
    <w:p w14:paraId="4796C770" w14:textId="77777777" w:rsidR="00DD4FC0" w:rsidRPr="00C35527" w:rsidRDefault="00DD4FC0" w:rsidP="0073784F">
      <w:pPr>
        <w:pStyle w:val="Cmsor3"/>
        <w:spacing w:line="360" w:lineRule="auto"/>
        <w:rPr>
          <w:color w:val="000000" w:themeColor="text1"/>
        </w:rPr>
      </w:pPr>
      <w:bookmarkStart w:id="261" w:name="_Toc214375015"/>
      <w:r w:rsidRPr="00C35527">
        <w:rPr>
          <w:color w:val="000000" w:themeColor="text1"/>
        </w:rPr>
        <w:t>ÉRTELMEZÉSEK:</w:t>
      </w:r>
      <w:bookmarkEnd w:id="261"/>
    </w:p>
    <w:p w14:paraId="7E6DEA9A" w14:textId="77777777" w:rsidR="00DD4FC0" w:rsidRPr="00C35527" w:rsidRDefault="00DD4FC0" w:rsidP="0073784F">
      <w:pPr>
        <w:spacing w:line="360" w:lineRule="auto"/>
        <w:jc w:val="both"/>
        <w:rPr>
          <w:color w:val="000000" w:themeColor="text1"/>
        </w:rPr>
      </w:pPr>
      <w:r w:rsidRPr="00C35527">
        <w:rPr>
          <w:color w:val="000000" w:themeColor="text1"/>
        </w:rPr>
        <w:t xml:space="preserve">Elektronikus irat: </w:t>
      </w:r>
      <w:r w:rsidRPr="00C35527">
        <w:rPr>
          <w:color w:val="000000" w:themeColor="text1"/>
        </w:rPr>
        <w:tab/>
        <w:t>számítástechnikai program felhasználásával elektronikus formában rögzített, készített, elektronikus úton érkezett, illetve továbbított irat, amelyet számítástechnikai adathordozón kezelnek, tárolnak.</w:t>
      </w:r>
    </w:p>
    <w:p w14:paraId="59CE0AC2" w14:textId="77777777" w:rsidR="00DD4FC0" w:rsidRPr="00C35527" w:rsidRDefault="00DD4FC0" w:rsidP="0073784F">
      <w:pPr>
        <w:spacing w:line="360" w:lineRule="auto"/>
        <w:jc w:val="both"/>
        <w:rPr>
          <w:color w:val="000000" w:themeColor="text1"/>
        </w:rPr>
      </w:pPr>
      <w:r w:rsidRPr="00C35527">
        <w:rPr>
          <w:color w:val="000000" w:themeColor="text1"/>
        </w:rPr>
        <w:t>Funkciók:</w:t>
      </w:r>
    </w:p>
    <w:p w14:paraId="507F9535" w14:textId="77777777" w:rsidR="00DD4FC0" w:rsidRPr="00C35527" w:rsidRDefault="00DD4FC0" w:rsidP="0073784F">
      <w:pPr>
        <w:spacing w:line="360" w:lineRule="auto"/>
        <w:jc w:val="both"/>
        <w:rPr>
          <w:color w:val="000000" w:themeColor="text1"/>
        </w:rPr>
      </w:pPr>
      <w:r w:rsidRPr="00C35527">
        <w:rPr>
          <w:color w:val="000000" w:themeColor="text1"/>
        </w:rPr>
        <w:t>Érkeztető: a küldemény küldőjét, érkeztetőjét, belső címzettjét, az érkeztetés dátumát, az elektronikus úton érkezett küldemény sorszámát, a küldemény adathordozóját, fajtáját és érkezési módját rögzíti az iktatókönyvben, vagy külön érkeztető könyvben. Az érkeztetési adatok rögzítése, megtekintése, módosítása, lezárása, a küldemény bontása.</w:t>
      </w:r>
    </w:p>
    <w:p w14:paraId="498BFF33" w14:textId="77777777" w:rsidR="00DD4FC0" w:rsidRPr="00C35527" w:rsidRDefault="00DD4FC0" w:rsidP="0073784F">
      <w:pPr>
        <w:spacing w:line="360" w:lineRule="auto"/>
        <w:jc w:val="both"/>
        <w:rPr>
          <w:color w:val="000000" w:themeColor="text1"/>
        </w:rPr>
      </w:pPr>
    </w:p>
    <w:p w14:paraId="1ACA256A" w14:textId="77777777" w:rsidR="00DD4FC0" w:rsidRPr="00C35527" w:rsidRDefault="00DD4FC0" w:rsidP="0073784F">
      <w:pPr>
        <w:spacing w:line="360" w:lineRule="auto"/>
        <w:jc w:val="both"/>
        <w:rPr>
          <w:color w:val="000000" w:themeColor="text1"/>
        </w:rPr>
      </w:pPr>
      <w:r w:rsidRPr="00C35527">
        <w:rPr>
          <w:color w:val="000000" w:themeColor="text1"/>
        </w:rPr>
        <w:t>Szignáló: az ügyben eljárni illetékes igazgató kijelöli a szervezeti egység és/vagy ügyintéző személyt, az ügyintézési határidő és a feladat meghatározása az érkeztetési vagy iktatási iktatókönyvben személyesen vagy a szignáló írásbeli utasítása alapján.</w:t>
      </w:r>
    </w:p>
    <w:p w14:paraId="580A1DD6" w14:textId="77777777" w:rsidR="00DD4FC0" w:rsidRPr="00C35527" w:rsidRDefault="00DD4FC0" w:rsidP="0073784F">
      <w:pPr>
        <w:spacing w:line="360" w:lineRule="auto"/>
        <w:jc w:val="both"/>
        <w:rPr>
          <w:color w:val="000000" w:themeColor="text1"/>
        </w:rPr>
      </w:pPr>
      <w:r w:rsidRPr="00C35527">
        <w:rPr>
          <w:color w:val="000000" w:themeColor="text1"/>
        </w:rPr>
        <w:t>Iktatást végző: az irat nyilvántartásba vétele, iktatószámmal való ellátása az irattári tervnek megfelelően az iktatókönyvben. Az iratot továbbíthatja az igazgatónak, feljegyzést rögzíthet, ügyiratot lezárhat, irattárba tehet, az ügyiratot/iratot expediálhatja, továbbíthatja.</w:t>
      </w:r>
    </w:p>
    <w:p w14:paraId="17277BC7" w14:textId="77777777" w:rsidR="00DD4FC0" w:rsidRPr="00C35527" w:rsidRDefault="00DD4FC0" w:rsidP="0073784F">
      <w:pPr>
        <w:spacing w:line="360" w:lineRule="auto"/>
        <w:jc w:val="both"/>
        <w:rPr>
          <w:color w:val="000000" w:themeColor="text1"/>
        </w:rPr>
      </w:pPr>
      <w:r w:rsidRPr="00C35527">
        <w:rPr>
          <w:color w:val="000000" w:themeColor="text1"/>
        </w:rPr>
        <w:t>Adatkezelés: az alkalmazott eljárástól függetlenül az adatok gyűjtése, felvétele és tárolása, feldolgozása, hasznosítása (ideértve a továbbítást és a nyilvánosságra hozatalt) és törlése. Adatkezelésnek számít az adatok megváltoztatása és további felhasználásuk megakadályozása is.</w:t>
      </w:r>
    </w:p>
    <w:p w14:paraId="60C43D62" w14:textId="77777777" w:rsidR="00DD4FC0" w:rsidRPr="00C35527" w:rsidRDefault="00DD4FC0" w:rsidP="0073784F">
      <w:pPr>
        <w:spacing w:line="360" w:lineRule="auto"/>
        <w:jc w:val="both"/>
        <w:rPr>
          <w:color w:val="000000" w:themeColor="text1"/>
        </w:rPr>
      </w:pPr>
      <w:r w:rsidRPr="00C35527">
        <w:rPr>
          <w:color w:val="000000" w:themeColor="text1"/>
        </w:rPr>
        <w:lastRenderedPageBreak/>
        <w:t>Adatfeldolgozás: az adatkezelési műveletek, technikai feladatok elvégzése, függetlenül a műveletek végrehajtásához alkalmazott módszertől és eszköztől, valamint az alkalmazás helyétől.</w:t>
      </w:r>
    </w:p>
    <w:p w14:paraId="6373CC5D" w14:textId="77777777" w:rsidR="00DD4FC0" w:rsidRPr="00C35527" w:rsidRDefault="00DD4FC0" w:rsidP="0073784F">
      <w:pPr>
        <w:spacing w:line="360" w:lineRule="auto"/>
        <w:jc w:val="both"/>
        <w:rPr>
          <w:color w:val="000000" w:themeColor="text1"/>
        </w:rPr>
      </w:pPr>
      <w:r w:rsidRPr="00C35527">
        <w:rPr>
          <w:color w:val="000000" w:themeColor="text1"/>
        </w:rPr>
        <w:t>Adattovábbítás: ha az adatot meghatározott harmadik fél számára hozzáférhetővé teszik.</w:t>
      </w:r>
    </w:p>
    <w:p w14:paraId="6C73FDF9" w14:textId="77777777" w:rsidR="00DD4FC0" w:rsidRPr="00C35527" w:rsidRDefault="00DD4FC0" w:rsidP="0073784F">
      <w:pPr>
        <w:spacing w:line="360" w:lineRule="auto"/>
        <w:jc w:val="both"/>
        <w:rPr>
          <w:color w:val="000000" w:themeColor="text1"/>
        </w:rPr>
      </w:pPr>
      <w:r w:rsidRPr="00C35527">
        <w:rPr>
          <w:color w:val="000000" w:themeColor="text1"/>
        </w:rPr>
        <w:t xml:space="preserve">Adatkezelő: az a természetes vagy jogi személy, illetve jogi személyiséggel nem rendelkező szervezet, aki / vagy amely az adatok kezelésének célját meghatározza, az adatkezelésre vonatkozó döntéseket meghozza és végrehajtja, illetőleg a végrehajtással adatfeldolgozót bízhat meg. </w:t>
      </w:r>
    </w:p>
    <w:p w14:paraId="38E332C4" w14:textId="77777777" w:rsidR="00DD4FC0" w:rsidRPr="00C35527" w:rsidRDefault="00DD4FC0" w:rsidP="0073784F">
      <w:pPr>
        <w:spacing w:line="360" w:lineRule="auto"/>
        <w:jc w:val="both"/>
        <w:rPr>
          <w:color w:val="000000" w:themeColor="text1"/>
        </w:rPr>
      </w:pPr>
      <w:r w:rsidRPr="00C35527">
        <w:rPr>
          <w:color w:val="000000" w:themeColor="text1"/>
        </w:rPr>
        <w:t>Adatfeldolgozó: az a természetes vagy jogi személy, illetve jogi személyiséggel nem rendelkező szervezet, aki / vagy amely az adatkezelő megbízásából személyes adatok feldolgozását végzi.</w:t>
      </w:r>
    </w:p>
    <w:p w14:paraId="7F1F6609" w14:textId="77777777" w:rsidR="00DD4FC0" w:rsidRPr="00C35527" w:rsidRDefault="00DD4FC0" w:rsidP="0073784F">
      <w:pPr>
        <w:spacing w:line="360" w:lineRule="auto"/>
        <w:jc w:val="both"/>
        <w:rPr>
          <w:color w:val="000000" w:themeColor="text1"/>
        </w:rPr>
      </w:pPr>
      <w:r w:rsidRPr="00C35527">
        <w:rPr>
          <w:color w:val="000000" w:themeColor="text1"/>
        </w:rPr>
        <w:t>Nyilvánosságra hozatal: ha az adatot bárki számára hozzáférhetővé teszik.</w:t>
      </w:r>
    </w:p>
    <w:p w14:paraId="729A697E" w14:textId="77777777" w:rsidR="00DD4FC0" w:rsidRPr="00C35527" w:rsidRDefault="00DD4FC0" w:rsidP="0073784F">
      <w:pPr>
        <w:spacing w:line="360" w:lineRule="auto"/>
        <w:jc w:val="both"/>
        <w:rPr>
          <w:color w:val="000000" w:themeColor="text1"/>
        </w:rPr>
      </w:pPr>
      <w:r w:rsidRPr="00C35527">
        <w:rPr>
          <w:color w:val="000000" w:themeColor="text1"/>
        </w:rPr>
        <w:t>Adatbiztonság: az adatkezelő, illetőleg tevékenységi körében az adatfeldolgozó köteles gondoskodni az adatok biztonságáról, köteles továbbá megtenni azokat a technikai és szervezési intézkedéseket és kialakítani azokat az eljárási szabályokat, amelyek az adat- és titokvédelmi szabályok érvényre juttatásához szükségesek. Az adatokat védeni kell különösen a jogosulatlan hozzáférés, megváltoztatás, nyilvánosságra hozás vagy törlés, illetőleg sérülés vagy a megsemmisülés ellen.</w:t>
      </w:r>
    </w:p>
    <w:p w14:paraId="28CDFB4A" w14:textId="77777777" w:rsidR="00DD4FC0" w:rsidRPr="00C35527" w:rsidRDefault="00DD4FC0" w:rsidP="0073784F">
      <w:pPr>
        <w:spacing w:line="360" w:lineRule="auto"/>
        <w:jc w:val="both"/>
        <w:rPr>
          <w:color w:val="000000" w:themeColor="text1"/>
        </w:rPr>
      </w:pPr>
    </w:p>
    <w:p w14:paraId="012E0ABF" w14:textId="77777777" w:rsidR="00DD4FC0" w:rsidRPr="00C35527" w:rsidRDefault="00DD4FC0" w:rsidP="0073784F">
      <w:pPr>
        <w:spacing w:line="360" w:lineRule="auto"/>
        <w:jc w:val="both"/>
        <w:rPr>
          <w:color w:val="000000" w:themeColor="text1"/>
        </w:rPr>
      </w:pPr>
      <w:r w:rsidRPr="00C35527">
        <w:rPr>
          <w:color w:val="000000" w:themeColor="text1"/>
        </w:rPr>
        <w:t>Iratnak minősül:</w:t>
      </w:r>
    </w:p>
    <w:p w14:paraId="5E5EF217" w14:textId="77777777" w:rsidR="00DD4FC0" w:rsidRPr="00C35527" w:rsidRDefault="00DD4FC0" w:rsidP="0073784F">
      <w:pPr>
        <w:spacing w:line="360" w:lineRule="auto"/>
        <w:jc w:val="both"/>
        <w:rPr>
          <w:color w:val="000000" w:themeColor="text1"/>
        </w:rPr>
      </w:pPr>
      <w:r w:rsidRPr="00C35527">
        <w:rPr>
          <w:color w:val="000000" w:themeColor="text1"/>
        </w:rPr>
        <w:t>Minden olyan írott szöveg, számadatsor, térkép, tervrajz és vázlat, amely valamely szerv működésével, illetőleg személy tevékenységével kapcsolatban bármilyen anyagon, alakban, bármilyen eszköz felhasználásával és bármely eljárással keletkezett, kivéve a megjelentetés szándékával készült újság, folyóirat, vagy könyvjellegű kéziratok.</w:t>
      </w:r>
    </w:p>
    <w:p w14:paraId="7B7A38BD" w14:textId="77777777" w:rsidR="00DD4FC0" w:rsidRPr="00C35527" w:rsidRDefault="00DD4FC0" w:rsidP="0073784F">
      <w:pPr>
        <w:spacing w:line="360" w:lineRule="auto"/>
        <w:jc w:val="both"/>
        <w:rPr>
          <w:color w:val="000000" w:themeColor="text1"/>
        </w:rPr>
      </w:pPr>
    </w:p>
    <w:p w14:paraId="1ADFB4E8" w14:textId="77777777" w:rsidR="00DD4FC0" w:rsidRPr="00C35527" w:rsidRDefault="00DD4FC0" w:rsidP="0073784F">
      <w:pPr>
        <w:spacing w:line="360" w:lineRule="auto"/>
        <w:jc w:val="both"/>
        <w:rPr>
          <w:color w:val="000000" w:themeColor="text1"/>
        </w:rPr>
      </w:pPr>
      <w:r w:rsidRPr="00C35527">
        <w:rPr>
          <w:color w:val="000000" w:themeColor="text1"/>
        </w:rPr>
        <w:t>Iratkezelő: Az a személy, aki munkája során irattal foglalkozik, iratot hoz létre, továbbít, vagy fogad.</w:t>
      </w:r>
    </w:p>
    <w:p w14:paraId="132BE0B5" w14:textId="77777777" w:rsidR="00DD4FC0" w:rsidRPr="00C35527" w:rsidRDefault="00DD4FC0" w:rsidP="0073784F">
      <w:pPr>
        <w:spacing w:line="360" w:lineRule="auto"/>
        <w:jc w:val="both"/>
        <w:rPr>
          <w:color w:val="000000" w:themeColor="text1"/>
        </w:rPr>
      </w:pPr>
    </w:p>
    <w:p w14:paraId="15582A9E" w14:textId="77777777" w:rsidR="00DD4FC0" w:rsidRPr="00C35527" w:rsidRDefault="00DD4FC0" w:rsidP="0073784F">
      <w:pPr>
        <w:spacing w:line="360" w:lineRule="auto"/>
        <w:jc w:val="both"/>
        <w:rPr>
          <w:color w:val="000000" w:themeColor="text1"/>
        </w:rPr>
      </w:pPr>
      <w:r w:rsidRPr="00C35527">
        <w:rPr>
          <w:color w:val="000000" w:themeColor="text1"/>
        </w:rPr>
        <w:t xml:space="preserve">Ellenőrzés: Az a folyamat, amikor a Szabályzat betartását </w:t>
      </w:r>
      <w:proofErr w:type="gramStart"/>
      <w:r w:rsidRPr="00C35527">
        <w:rPr>
          <w:color w:val="000000" w:themeColor="text1"/>
        </w:rPr>
        <w:t>a</w:t>
      </w:r>
      <w:proofErr w:type="gramEnd"/>
      <w:r w:rsidRPr="00C35527">
        <w:rPr>
          <w:color w:val="000000" w:themeColor="text1"/>
        </w:rPr>
        <w:t xml:space="preserve"> igazgató ellenőrzi.</w:t>
      </w:r>
    </w:p>
    <w:p w14:paraId="72679EFA" w14:textId="77777777" w:rsidR="00DD4FC0" w:rsidRPr="00C35527" w:rsidRDefault="00DD4FC0" w:rsidP="0073784F">
      <w:pPr>
        <w:spacing w:line="360" w:lineRule="auto"/>
        <w:jc w:val="both"/>
        <w:rPr>
          <w:color w:val="000000" w:themeColor="text1"/>
        </w:rPr>
      </w:pPr>
      <w:r w:rsidRPr="00C35527">
        <w:rPr>
          <w:color w:val="000000" w:themeColor="text1"/>
        </w:rPr>
        <w:t xml:space="preserve">Az iratkezelés elektronikus technikai feltételeinek biztosítása a rendszergazda hatáskörébe tartozik. Az iratkezelés szakmai felügyeletét az igazgató látja el. </w:t>
      </w:r>
      <w:proofErr w:type="gramStart"/>
      <w:r w:rsidRPr="00C35527">
        <w:rPr>
          <w:color w:val="000000" w:themeColor="text1"/>
        </w:rPr>
        <w:t>A</w:t>
      </w:r>
      <w:proofErr w:type="gramEnd"/>
      <w:r w:rsidRPr="00C35527">
        <w:rPr>
          <w:color w:val="000000" w:themeColor="text1"/>
        </w:rPr>
        <w:t xml:space="preserve"> igazgató a szakmai felügyelet keretén belül:</w:t>
      </w:r>
    </w:p>
    <w:p w14:paraId="0C4AC3C6" w14:textId="77777777" w:rsidR="00DD4FC0" w:rsidRPr="00C35527" w:rsidRDefault="00DD4FC0" w:rsidP="0073784F">
      <w:pPr>
        <w:numPr>
          <w:ilvl w:val="0"/>
          <w:numId w:val="78"/>
        </w:numPr>
        <w:spacing w:line="360" w:lineRule="auto"/>
        <w:jc w:val="both"/>
        <w:rPr>
          <w:color w:val="000000" w:themeColor="text1"/>
        </w:rPr>
      </w:pPr>
      <w:r w:rsidRPr="00C35527">
        <w:rPr>
          <w:color w:val="000000" w:themeColor="text1"/>
        </w:rPr>
        <w:t xml:space="preserve">rendszeresen, illetve </w:t>
      </w:r>
      <w:proofErr w:type="spellStart"/>
      <w:r w:rsidRPr="00C35527">
        <w:rPr>
          <w:color w:val="000000" w:themeColor="text1"/>
        </w:rPr>
        <w:t>szúrópróbaszerűen</w:t>
      </w:r>
      <w:proofErr w:type="spellEnd"/>
      <w:r w:rsidRPr="00C35527">
        <w:rPr>
          <w:color w:val="000000" w:themeColor="text1"/>
        </w:rPr>
        <w:t xml:space="preserve"> ellenőrzi az iratkezelési tevékenység szabályszerűségét,</w:t>
      </w:r>
    </w:p>
    <w:p w14:paraId="2B454C96" w14:textId="77777777" w:rsidR="00DD4FC0" w:rsidRPr="00C35527" w:rsidRDefault="00DD4FC0" w:rsidP="0073784F">
      <w:pPr>
        <w:numPr>
          <w:ilvl w:val="0"/>
          <w:numId w:val="78"/>
        </w:numPr>
        <w:spacing w:line="360" w:lineRule="auto"/>
        <w:jc w:val="both"/>
        <w:rPr>
          <w:color w:val="000000" w:themeColor="text1"/>
        </w:rPr>
      </w:pPr>
      <w:r w:rsidRPr="00C35527">
        <w:rPr>
          <w:color w:val="000000" w:themeColor="text1"/>
        </w:rPr>
        <w:t>az észlelt problémákról tájékoztatja az érintett felelőst,</w:t>
      </w:r>
    </w:p>
    <w:p w14:paraId="1C97DF2D" w14:textId="77777777" w:rsidR="00DD4FC0" w:rsidRPr="00C35527" w:rsidRDefault="00DD4FC0" w:rsidP="0073784F">
      <w:pPr>
        <w:numPr>
          <w:ilvl w:val="0"/>
          <w:numId w:val="78"/>
        </w:numPr>
        <w:spacing w:line="360" w:lineRule="auto"/>
        <w:jc w:val="both"/>
        <w:rPr>
          <w:color w:val="000000" w:themeColor="text1"/>
        </w:rPr>
      </w:pPr>
      <w:r w:rsidRPr="00C35527">
        <w:rPr>
          <w:color w:val="000000" w:themeColor="text1"/>
        </w:rPr>
        <w:lastRenderedPageBreak/>
        <w:t>ajánlásokat fogalmaz meg a szabálytalan vagy ésszerűtlen gyakorlat megváltoztatása, illetve az ügyviteli folyamatok megszervezése körében.</w:t>
      </w:r>
    </w:p>
    <w:p w14:paraId="09597C2C" w14:textId="77777777" w:rsidR="00DD4FC0" w:rsidRPr="00C35527" w:rsidRDefault="00DD4FC0" w:rsidP="0073784F">
      <w:pPr>
        <w:spacing w:line="360" w:lineRule="auto"/>
        <w:jc w:val="both"/>
        <w:rPr>
          <w:color w:val="000000" w:themeColor="text1"/>
        </w:rPr>
      </w:pPr>
    </w:p>
    <w:p w14:paraId="48FD47A6" w14:textId="77777777" w:rsidR="00DD4FC0" w:rsidRPr="00C35527" w:rsidRDefault="00DD4FC0" w:rsidP="0073784F">
      <w:pPr>
        <w:pStyle w:val="Cmsor3"/>
        <w:spacing w:line="360" w:lineRule="auto"/>
        <w:rPr>
          <w:color w:val="000000" w:themeColor="text1"/>
        </w:rPr>
      </w:pPr>
      <w:bookmarkStart w:id="262" w:name="_Toc214375016"/>
      <w:r w:rsidRPr="00C35527">
        <w:rPr>
          <w:color w:val="000000" w:themeColor="text1"/>
        </w:rPr>
        <w:t>Elektronikus iratok létrehozása:</w:t>
      </w:r>
      <w:bookmarkEnd w:id="262"/>
    </w:p>
    <w:p w14:paraId="37B296D4" w14:textId="77777777" w:rsidR="00DD4FC0" w:rsidRPr="00C35527" w:rsidRDefault="00DD4FC0" w:rsidP="0073784F">
      <w:pPr>
        <w:spacing w:line="360" w:lineRule="auto"/>
        <w:jc w:val="both"/>
        <w:rPr>
          <w:color w:val="000000" w:themeColor="text1"/>
        </w:rPr>
      </w:pPr>
    </w:p>
    <w:p w14:paraId="59510F97" w14:textId="77777777" w:rsidR="00DD4FC0" w:rsidRPr="00C35527" w:rsidRDefault="00DD4FC0" w:rsidP="0073784F">
      <w:pPr>
        <w:spacing w:line="360" w:lineRule="auto"/>
        <w:jc w:val="both"/>
        <w:rPr>
          <w:color w:val="000000" w:themeColor="text1"/>
        </w:rPr>
      </w:pPr>
      <w:r w:rsidRPr="00C35527">
        <w:rPr>
          <w:color w:val="000000" w:themeColor="text1"/>
        </w:rPr>
        <w:t>Elektronikus irat létrehozása számítástechnikai eszközökkel történik. Az elektronikus úton keletkezett iratnak számítástechnikai eszközökön történő tárolása fájlokban történik.</w:t>
      </w:r>
    </w:p>
    <w:p w14:paraId="15D00620" w14:textId="77777777" w:rsidR="00DD4FC0" w:rsidRPr="00C35527" w:rsidRDefault="00DD4FC0" w:rsidP="0073784F">
      <w:pPr>
        <w:spacing w:line="360" w:lineRule="auto"/>
        <w:jc w:val="both"/>
        <w:rPr>
          <w:color w:val="000000" w:themeColor="text1"/>
        </w:rPr>
      </w:pPr>
      <w:r w:rsidRPr="00C35527">
        <w:rPr>
          <w:color w:val="000000" w:themeColor="text1"/>
        </w:rPr>
        <w:t>Az elektronikus iratokat lehetőleg olyan eszközön és formátumban kell létrehozni, melyek a felhasználás helyétől függetlenül ugyan azt az eredményt nyújtják. Kerülni kell a nem járatos fájlformátumok használatát és egyúttal törekedni kell a népszerű formátumok használatára.</w:t>
      </w:r>
    </w:p>
    <w:p w14:paraId="6887AD2C" w14:textId="77777777" w:rsidR="00DD4FC0" w:rsidRPr="00C35527" w:rsidRDefault="00DD4FC0" w:rsidP="0073784F">
      <w:pPr>
        <w:spacing w:line="360" w:lineRule="auto"/>
        <w:jc w:val="both"/>
        <w:rPr>
          <w:color w:val="000000" w:themeColor="text1"/>
        </w:rPr>
      </w:pPr>
      <w:r w:rsidRPr="00C35527">
        <w:rPr>
          <w:color w:val="000000" w:themeColor="text1"/>
        </w:rPr>
        <w:t>Minden fájlnak három fő tulajdonsága van:</w:t>
      </w:r>
    </w:p>
    <w:p w14:paraId="380B6FFD"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név,</w:t>
      </w:r>
    </w:p>
    <w:p w14:paraId="29D4122E"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kiterjesztés,</w:t>
      </w:r>
    </w:p>
    <w:p w14:paraId="47CA3D50"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hely,</w:t>
      </w:r>
    </w:p>
    <w:p w14:paraId="349EEE4B"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továbbá, az iratkezelés szempontjából fontos tulajdonságai (attribútum):</w:t>
      </w:r>
    </w:p>
    <w:p w14:paraId="502890FB"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létrehozás dátuma,</w:t>
      </w:r>
    </w:p>
    <w:p w14:paraId="3F4ECFF0"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utolsó módosítás dátuma,</w:t>
      </w:r>
    </w:p>
    <w:p w14:paraId="4D8C1376"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utolsó hozzáférés dátuma,</w:t>
      </w:r>
    </w:p>
    <w:p w14:paraId="11D37794" w14:textId="77777777" w:rsidR="00DD4FC0" w:rsidRPr="00C35527" w:rsidRDefault="00DD4FC0" w:rsidP="0073784F">
      <w:pPr>
        <w:numPr>
          <w:ilvl w:val="0"/>
          <w:numId w:val="79"/>
        </w:numPr>
        <w:spacing w:line="360" w:lineRule="auto"/>
        <w:jc w:val="both"/>
        <w:rPr>
          <w:color w:val="000000" w:themeColor="text1"/>
        </w:rPr>
      </w:pPr>
      <w:r w:rsidRPr="00C35527">
        <w:rPr>
          <w:color w:val="000000" w:themeColor="text1"/>
        </w:rPr>
        <w:t>rejtett, írásvédett.</w:t>
      </w:r>
    </w:p>
    <w:p w14:paraId="789F16D8" w14:textId="77777777" w:rsidR="00DD4FC0" w:rsidRPr="00C35527" w:rsidRDefault="00DD4FC0" w:rsidP="0073784F">
      <w:pPr>
        <w:spacing w:line="360" w:lineRule="auto"/>
        <w:jc w:val="both"/>
        <w:rPr>
          <w:color w:val="000000" w:themeColor="text1"/>
        </w:rPr>
      </w:pPr>
      <w:r w:rsidRPr="00C35527">
        <w:rPr>
          <w:color w:val="000000" w:themeColor="text1"/>
        </w:rPr>
        <w:t xml:space="preserve">Az elektronikus úton létrehozott iratok végleges, jóváhagyott változatát ki kell nyomtatni, el kell látni a megfelelő azonosítókkal, továbbá megőrzés céljából archiválni kell. </w:t>
      </w:r>
    </w:p>
    <w:p w14:paraId="0A3C5183" w14:textId="77777777" w:rsidR="00DD4FC0" w:rsidRPr="00C35527" w:rsidRDefault="00DD4FC0" w:rsidP="0073784F">
      <w:pPr>
        <w:spacing w:line="360" w:lineRule="auto"/>
        <w:jc w:val="both"/>
        <w:rPr>
          <w:color w:val="000000" w:themeColor="text1"/>
        </w:rPr>
      </w:pPr>
      <w:r w:rsidRPr="00C35527">
        <w:rPr>
          <w:color w:val="000000" w:themeColor="text1"/>
        </w:rPr>
        <w:t>Azokat a dokumentum fájlokat, melyek várhatóan nem változnak meg, vagy nem cél a későbbiekben a megváltoztatása, írásvédetté kell tenni! (a kívánt fájlra jobb egérgombbal kattintva a Tulajdonság menüpont alatt az írásvédett tulajdonságba bal egérgombbal kattintva pipát kell tenni. Ettől kezdve a fájlt csak más néven lehet elmenteni, az eredeti tartalom nem változik meg.)</w:t>
      </w:r>
    </w:p>
    <w:p w14:paraId="470FB793" w14:textId="77777777" w:rsidR="00DD4FC0" w:rsidRPr="00C35527" w:rsidRDefault="00DD4FC0" w:rsidP="0073784F">
      <w:pPr>
        <w:spacing w:line="360" w:lineRule="auto"/>
        <w:jc w:val="both"/>
        <w:rPr>
          <w:color w:val="000000" w:themeColor="text1"/>
        </w:rPr>
      </w:pPr>
      <w:r w:rsidRPr="00C35527">
        <w:rPr>
          <w:color w:val="000000" w:themeColor="text1"/>
        </w:rPr>
        <w:t>Fájlok elnevezéseinek alapelvei</w:t>
      </w:r>
    </w:p>
    <w:p w14:paraId="410269F4" w14:textId="77777777" w:rsidR="00DD4FC0" w:rsidRPr="00C35527" w:rsidRDefault="00DD4FC0" w:rsidP="0073784F">
      <w:pPr>
        <w:spacing w:line="360" w:lineRule="auto"/>
        <w:jc w:val="both"/>
        <w:rPr>
          <w:color w:val="000000" w:themeColor="text1"/>
        </w:rPr>
      </w:pPr>
      <w:r w:rsidRPr="00C35527">
        <w:rPr>
          <w:color w:val="000000" w:themeColor="text1"/>
        </w:rPr>
        <w:t>A fájl neve lehetőleg utaljon a tartalomra, a későbbi könnyebb azonosíthatóság érdekében,</w:t>
      </w:r>
    </w:p>
    <w:p w14:paraId="14A79088" w14:textId="77777777" w:rsidR="00DD4FC0" w:rsidRPr="00C35527" w:rsidRDefault="00DD4FC0" w:rsidP="0073784F">
      <w:pPr>
        <w:numPr>
          <w:ilvl w:val="0"/>
          <w:numId w:val="80"/>
        </w:numPr>
        <w:spacing w:line="360" w:lineRule="auto"/>
        <w:jc w:val="both"/>
        <w:rPr>
          <w:color w:val="000000" w:themeColor="text1"/>
        </w:rPr>
      </w:pPr>
      <w:r w:rsidRPr="00C35527">
        <w:rPr>
          <w:color w:val="000000" w:themeColor="text1"/>
        </w:rPr>
        <w:t>a fájl nevében a szóköz karaktereket lehetőség szerint _ karakterrel kell helyettesíteni,</w:t>
      </w:r>
    </w:p>
    <w:p w14:paraId="7B60718B" w14:textId="77777777" w:rsidR="00DD4FC0" w:rsidRPr="00C35527" w:rsidRDefault="00DD4FC0" w:rsidP="0073784F">
      <w:pPr>
        <w:numPr>
          <w:ilvl w:val="0"/>
          <w:numId w:val="80"/>
        </w:numPr>
        <w:spacing w:line="360" w:lineRule="auto"/>
        <w:jc w:val="both"/>
        <w:rPr>
          <w:color w:val="000000" w:themeColor="text1"/>
        </w:rPr>
      </w:pPr>
      <w:r w:rsidRPr="00C35527">
        <w:rPr>
          <w:color w:val="000000" w:themeColor="text1"/>
        </w:rPr>
        <w:t>ha lehetséges, kerülni kell az ékezetes betűk használatát.</w:t>
      </w:r>
    </w:p>
    <w:p w14:paraId="3DF0CDEB" w14:textId="77777777" w:rsidR="00DD4FC0" w:rsidRPr="00C35527" w:rsidRDefault="00DD4FC0" w:rsidP="0073784F">
      <w:pPr>
        <w:spacing w:line="360" w:lineRule="auto"/>
        <w:jc w:val="both"/>
        <w:rPr>
          <w:color w:val="000000" w:themeColor="text1"/>
        </w:rPr>
      </w:pPr>
      <w:r w:rsidRPr="00C35527">
        <w:rPr>
          <w:color w:val="000000" w:themeColor="text1"/>
        </w:rPr>
        <w:t>A fájlok elhelyezése mappákban történik. Az összetartozó fájlokat célszerűen egy mappában kell elhelyezni. A mappa nevének megválasztásakor a fájl elnevezéseinek alapelveit kell betartani.</w:t>
      </w:r>
    </w:p>
    <w:p w14:paraId="5A1883EA" w14:textId="77777777" w:rsidR="00DD4FC0" w:rsidRPr="00C35527" w:rsidRDefault="00DD4FC0" w:rsidP="0073784F">
      <w:pPr>
        <w:spacing w:line="360" w:lineRule="auto"/>
        <w:jc w:val="both"/>
        <w:rPr>
          <w:color w:val="000000" w:themeColor="text1"/>
        </w:rPr>
      </w:pPr>
    </w:p>
    <w:p w14:paraId="79899626" w14:textId="77777777" w:rsidR="00DD4FC0" w:rsidRPr="00C35527" w:rsidRDefault="00DD4FC0" w:rsidP="0073784F">
      <w:pPr>
        <w:pStyle w:val="Cmsor3"/>
        <w:spacing w:line="360" w:lineRule="auto"/>
        <w:rPr>
          <w:color w:val="000000" w:themeColor="text1"/>
        </w:rPr>
      </w:pPr>
      <w:bookmarkStart w:id="263" w:name="_Toc214375017"/>
      <w:r w:rsidRPr="00C35527">
        <w:rPr>
          <w:color w:val="000000" w:themeColor="text1"/>
        </w:rPr>
        <w:lastRenderedPageBreak/>
        <w:t>Elektronikus iratok küldése, fogadása</w:t>
      </w:r>
      <w:bookmarkEnd w:id="263"/>
    </w:p>
    <w:p w14:paraId="2E523075" w14:textId="77777777" w:rsidR="00DD4FC0" w:rsidRPr="00C35527" w:rsidRDefault="00DD4FC0" w:rsidP="0073784F">
      <w:pPr>
        <w:spacing w:line="360" w:lineRule="auto"/>
        <w:jc w:val="both"/>
        <w:rPr>
          <w:color w:val="000000" w:themeColor="text1"/>
        </w:rPr>
      </w:pPr>
    </w:p>
    <w:p w14:paraId="2219CDB3" w14:textId="77777777" w:rsidR="00DD4FC0" w:rsidRPr="00C35527" w:rsidRDefault="00DD4FC0" w:rsidP="0073784F">
      <w:pPr>
        <w:spacing w:line="360" w:lineRule="auto"/>
        <w:jc w:val="both"/>
        <w:rPr>
          <w:color w:val="000000" w:themeColor="text1"/>
        </w:rPr>
      </w:pPr>
      <w:r w:rsidRPr="00C35527">
        <w:rPr>
          <w:color w:val="000000" w:themeColor="text1"/>
        </w:rPr>
        <w:t xml:space="preserve">Az elektronikus iratok e-mailben továbbíthatók, valamint elektronikus iratot e-mailben fogadhatunk. Elektronikus iratot Interneten keresztül le lehet tölteni, ki lehet tölteni. </w:t>
      </w:r>
    </w:p>
    <w:p w14:paraId="52F513A8" w14:textId="77777777" w:rsidR="00DD4FC0" w:rsidRPr="00C35527" w:rsidRDefault="00DD4FC0" w:rsidP="0073784F">
      <w:pPr>
        <w:spacing w:line="360" w:lineRule="auto"/>
        <w:jc w:val="both"/>
        <w:rPr>
          <w:color w:val="000000" w:themeColor="text1"/>
        </w:rPr>
      </w:pPr>
      <w:r w:rsidRPr="00C35527">
        <w:rPr>
          <w:color w:val="000000" w:themeColor="text1"/>
        </w:rPr>
        <w:t>Az e-mailben érkező elektronikus iratot úgy kell tekinteni, mintha az hagyományos úton érkezett volna. Lehetőség szerint ki kell nyomtatni, iktatni kell, az iktatás során fel kell tüntetni az e-mail feladóját, az érkezés időpontját, illetve a sorszám előtt „e-mail” szöveggel kell külön is megjelölni, valamint papír alapon is meg kell őrizni.</w:t>
      </w:r>
    </w:p>
    <w:p w14:paraId="1F0006C0" w14:textId="77777777" w:rsidR="00DD4FC0" w:rsidRPr="00C35527" w:rsidRDefault="00DD4FC0" w:rsidP="0073784F">
      <w:pPr>
        <w:spacing w:line="360" w:lineRule="auto"/>
        <w:jc w:val="both"/>
        <w:rPr>
          <w:color w:val="000000" w:themeColor="text1"/>
        </w:rPr>
      </w:pPr>
      <w:r w:rsidRPr="00C35527">
        <w:rPr>
          <w:color w:val="000000" w:themeColor="text1"/>
        </w:rPr>
        <w:t>Az elektronikus úton elküldött irat megérkezéséről lehetőség szerint igazolást kell kérni! Az igazolásról kapott dokumentumot papír alapon meg kell őrizni és az irathoz kell csatolni.</w:t>
      </w:r>
    </w:p>
    <w:p w14:paraId="5F0FAABF" w14:textId="77777777" w:rsidR="00DD4FC0" w:rsidRPr="00C35527" w:rsidRDefault="00DD4FC0" w:rsidP="0073784F">
      <w:pPr>
        <w:spacing w:line="360" w:lineRule="auto"/>
        <w:jc w:val="both"/>
        <w:rPr>
          <w:color w:val="000000" w:themeColor="text1"/>
        </w:rPr>
      </w:pPr>
    </w:p>
    <w:p w14:paraId="771647A9" w14:textId="77777777" w:rsidR="00DD4FC0" w:rsidRPr="00C35527" w:rsidRDefault="00DD4FC0" w:rsidP="0073784F">
      <w:pPr>
        <w:spacing w:line="360" w:lineRule="auto"/>
        <w:jc w:val="both"/>
        <w:rPr>
          <w:color w:val="000000" w:themeColor="text1"/>
        </w:rPr>
      </w:pPr>
    </w:p>
    <w:p w14:paraId="2CC81C47" w14:textId="77777777" w:rsidR="00DD4FC0" w:rsidRPr="00C35527" w:rsidRDefault="00DD4FC0" w:rsidP="0073784F">
      <w:pPr>
        <w:spacing w:line="360" w:lineRule="auto"/>
        <w:jc w:val="both"/>
        <w:rPr>
          <w:color w:val="000000" w:themeColor="text1"/>
        </w:rPr>
      </w:pPr>
    </w:p>
    <w:p w14:paraId="13F18944" w14:textId="77777777" w:rsidR="00DD4FC0" w:rsidRPr="00C35527" w:rsidRDefault="00DD4FC0" w:rsidP="0073784F">
      <w:pPr>
        <w:pStyle w:val="Cmsor2"/>
        <w:rPr>
          <w:color w:val="000000" w:themeColor="text1"/>
        </w:rPr>
      </w:pPr>
      <w:bookmarkStart w:id="264" w:name="_Toc214375018"/>
      <w:r w:rsidRPr="00C35527">
        <w:rPr>
          <w:color w:val="000000" w:themeColor="text1"/>
        </w:rPr>
        <w:t>Archiválás, biztonsági mentések</w:t>
      </w:r>
      <w:bookmarkEnd w:id="264"/>
    </w:p>
    <w:p w14:paraId="342BB565" w14:textId="77777777" w:rsidR="00DD4FC0" w:rsidRPr="00C35527" w:rsidRDefault="00DD4FC0" w:rsidP="0073784F">
      <w:pPr>
        <w:spacing w:line="360" w:lineRule="auto"/>
        <w:jc w:val="both"/>
        <w:rPr>
          <w:color w:val="000000" w:themeColor="text1"/>
        </w:rPr>
      </w:pPr>
    </w:p>
    <w:p w14:paraId="0BDAA64E" w14:textId="77777777" w:rsidR="00DD4FC0" w:rsidRPr="00C35527" w:rsidRDefault="00DD4FC0" w:rsidP="0073784F">
      <w:pPr>
        <w:spacing w:line="360" w:lineRule="auto"/>
        <w:jc w:val="both"/>
        <w:rPr>
          <w:color w:val="000000" w:themeColor="text1"/>
        </w:rPr>
      </w:pPr>
      <w:r w:rsidRPr="00C35527">
        <w:rPr>
          <w:color w:val="000000" w:themeColor="text1"/>
        </w:rPr>
        <w:t>A funkcióval létrehozott fájlokat egy erre a célra rendszeresített USB adathordozóra kell másolni, és az óvodatitkári iroda páncélszekrényében kell őrizni. Mindkét program esetében a havonta egyszer, ebédbefizetés után, illetve frissítés után el kell végezni.</w:t>
      </w:r>
    </w:p>
    <w:p w14:paraId="5E2AC42B" w14:textId="77777777" w:rsidR="00DD4FC0" w:rsidRPr="00C35527" w:rsidRDefault="00DD4FC0" w:rsidP="0073784F">
      <w:pPr>
        <w:spacing w:line="360" w:lineRule="auto"/>
        <w:jc w:val="both"/>
        <w:rPr>
          <w:color w:val="000000" w:themeColor="text1"/>
        </w:rPr>
      </w:pPr>
      <w:r w:rsidRPr="00C35527">
        <w:rPr>
          <w:color w:val="000000" w:themeColor="text1"/>
        </w:rPr>
        <w:t>A számítógépes alkalmazások általános üzemeltetési, informatikai rendszerfelügyeleti feladatait a rendszergazda látja el.</w:t>
      </w:r>
    </w:p>
    <w:p w14:paraId="29B48A8D" w14:textId="77777777" w:rsidR="00DD4FC0" w:rsidRPr="00C35527" w:rsidRDefault="00DD4FC0" w:rsidP="0073784F">
      <w:pPr>
        <w:spacing w:line="360" w:lineRule="auto"/>
        <w:jc w:val="both"/>
        <w:rPr>
          <w:color w:val="000000" w:themeColor="text1"/>
        </w:rPr>
      </w:pPr>
      <w:r w:rsidRPr="00C35527">
        <w:rPr>
          <w:color w:val="000000" w:themeColor="text1"/>
        </w:rPr>
        <w:t>Ennek során:</w:t>
      </w:r>
    </w:p>
    <w:p w14:paraId="0E341067" w14:textId="77777777" w:rsidR="00DD4FC0" w:rsidRPr="00C35527" w:rsidRDefault="00DD4FC0" w:rsidP="0073784F">
      <w:pPr>
        <w:spacing w:line="360" w:lineRule="auto"/>
        <w:jc w:val="both"/>
        <w:rPr>
          <w:color w:val="000000" w:themeColor="text1"/>
        </w:rPr>
      </w:pPr>
      <w:r w:rsidRPr="00C35527">
        <w:rPr>
          <w:color w:val="000000" w:themeColor="text1"/>
        </w:rPr>
        <w:t>Fogadja az alkalmazásokkal kapcsolatos hibabejelentéseket, gondoskodik a felmerült problémák minősítéséről, számítástechnikai jellegű hibák esetén azok megoldásáról.</w:t>
      </w:r>
    </w:p>
    <w:p w14:paraId="7E65F656" w14:textId="77777777" w:rsidR="00DD4FC0" w:rsidRPr="00C35527" w:rsidRDefault="00DD4FC0" w:rsidP="0073784F">
      <w:pPr>
        <w:spacing w:line="360" w:lineRule="auto"/>
        <w:jc w:val="both"/>
        <w:rPr>
          <w:color w:val="000000" w:themeColor="text1"/>
        </w:rPr>
      </w:pPr>
      <w:r w:rsidRPr="00C35527">
        <w:rPr>
          <w:color w:val="000000" w:themeColor="text1"/>
        </w:rPr>
        <w:t>Az egyes alkalmazásokhoz felelősként kijelölt munkatársak gondoskodnak az adatbázisok rendszeres mentéséről, a frissítések telepítéséről, tárolják a mentések adathordozóit (napi: az iktatási napot megelőző 3 napig, havi: 3 hónapig, 2 évig az anyagok archiválása az iktatott dokumentumokon meghatározott selejtezés idejéig).</w:t>
      </w:r>
    </w:p>
    <w:p w14:paraId="28A846EA" w14:textId="77777777" w:rsidR="00DD4FC0" w:rsidRPr="00C35527" w:rsidRDefault="00DD4FC0" w:rsidP="0073784F">
      <w:pPr>
        <w:spacing w:line="360" w:lineRule="auto"/>
        <w:jc w:val="both"/>
        <w:rPr>
          <w:color w:val="000000" w:themeColor="text1"/>
        </w:rPr>
      </w:pPr>
      <w:r w:rsidRPr="00C35527">
        <w:rPr>
          <w:color w:val="000000" w:themeColor="text1"/>
        </w:rPr>
        <w:t>Ha a mentés külső meghajtóra történik, úgy célszerű arról másolatot is készíteni és évente minimum egy alkalommal - az adatbiztonság érdekében - ellenőrizni az olvashatóságot.</w:t>
      </w:r>
    </w:p>
    <w:p w14:paraId="5AB55AA5" w14:textId="77777777" w:rsidR="00DD4FC0" w:rsidRPr="00C35527" w:rsidRDefault="00DD4FC0" w:rsidP="0073784F">
      <w:pPr>
        <w:spacing w:line="360" w:lineRule="auto"/>
        <w:jc w:val="both"/>
        <w:rPr>
          <w:color w:val="000000" w:themeColor="text1"/>
        </w:rPr>
      </w:pPr>
    </w:p>
    <w:p w14:paraId="7A634B66" w14:textId="7BEE4D3F" w:rsidR="00DD4FC0" w:rsidRPr="00C35527" w:rsidRDefault="00DD4FC0" w:rsidP="0073784F">
      <w:pPr>
        <w:spacing w:line="360" w:lineRule="auto"/>
        <w:jc w:val="both"/>
        <w:rPr>
          <w:color w:val="000000" w:themeColor="text1"/>
        </w:rPr>
      </w:pPr>
      <w:r w:rsidRPr="00C35527">
        <w:rPr>
          <w:color w:val="000000" w:themeColor="text1"/>
        </w:rPr>
        <w:t xml:space="preserve">Az óvoda </w:t>
      </w:r>
      <w:r w:rsidR="00380B7C" w:rsidRPr="00C35527">
        <w:rPr>
          <w:color w:val="000000" w:themeColor="text1"/>
        </w:rPr>
        <w:t>fő</w:t>
      </w:r>
      <w:r w:rsidRPr="00C35527">
        <w:rPr>
          <w:color w:val="000000" w:themeColor="text1"/>
        </w:rPr>
        <w:t>igazgatója felelős:</w:t>
      </w:r>
    </w:p>
    <w:p w14:paraId="4E5071A1" w14:textId="77777777" w:rsidR="00DD4FC0" w:rsidRPr="00C35527" w:rsidRDefault="00DD4FC0" w:rsidP="0073784F">
      <w:pPr>
        <w:numPr>
          <w:ilvl w:val="0"/>
          <w:numId w:val="81"/>
        </w:numPr>
        <w:spacing w:line="360" w:lineRule="auto"/>
        <w:jc w:val="both"/>
        <w:rPr>
          <w:color w:val="000000" w:themeColor="text1"/>
        </w:rPr>
      </w:pPr>
      <w:r w:rsidRPr="00C35527">
        <w:rPr>
          <w:color w:val="000000" w:themeColor="text1"/>
        </w:rPr>
        <w:t>az iratok szakszerű és biztonságos megőrzéséért az elektronikus úton előállított papíralapú nyomtatványok iktatási rendszerének kialakításáért, működtetéséért, felügyeletéért,</w:t>
      </w:r>
    </w:p>
    <w:p w14:paraId="7F2404C7" w14:textId="77777777" w:rsidR="00DD4FC0" w:rsidRPr="00C35527" w:rsidRDefault="00DD4FC0" w:rsidP="0073784F">
      <w:pPr>
        <w:numPr>
          <w:ilvl w:val="0"/>
          <w:numId w:val="81"/>
        </w:numPr>
        <w:spacing w:line="360" w:lineRule="auto"/>
        <w:jc w:val="both"/>
        <w:rPr>
          <w:color w:val="000000" w:themeColor="text1"/>
        </w:rPr>
      </w:pPr>
      <w:r w:rsidRPr="00C35527">
        <w:rPr>
          <w:color w:val="000000" w:themeColor="text1"/>
        </w:rPr>
        <w:lastRenderedPageBreak/>
        <w:t>kijelöli a számítástechnikai rendszerének biztonsági követelményeiért általánosan és a rendszer üzemeltetéséért önállóan felelős személyt,</w:t>
      </w:r>
    </w:p>
    <w:p w14:paraId="23D83796" w14:textId="77777777" w:rsidR="00DD4FC0" w:rsidRPr="00C35527" w:rsidRDefault="00DD4FC0" w:rsidP="0073784F">
      <w:pPr>
        <w:numPr>
          <w:ilvl w:val="0"/>
          <w:numId w:val="81"/>
        </w:numPr>
        <w:spacing w:line="360" w:lineRule="auto"/>
        <w:jc w:val="both"/>
        <w:rPr>
          <w:color w:val="000000" w:themeColor="text1"/>
        </w:rPr>
      </w:pPr>
      <w:r w:rsidRPr="00C35527">
        <w:rPr>
          <w:color w:val="000000" w:themeColor="text1"/>
        </w:rPr>
        <w:t>az Iratkezelési Szabályzat elkészítéséért, jóváhagyásáért, szabályszerűségéért és a feladatoknak megfelelő célszerűségéért,</w:t>
      </w:r>
    </w:p>
    <w:p w14:paraId="38D9418C" w14:textId="77777777" w:rsidR="00DD4FC0" w:rsidRPr="00C35527" w:rsidRDefault="00DD4FC0" w:rsidP="0073784F">
      <w:pPr>
        <w:numPr>
          <w:ilvl w:val="0"/>
          <w:numId w:val="81"/>
        </w:numPr>
        <w:spacing w:line="360" w:lineRule="auto"/>
        <w:jc w:val="both"/>
        <w:rPr>
          <w:color w:val="000000" w:themeColor="text1"/>
        </w:rPr>
      </w:pPr>
      <w:r w:rsidRPr="00C35527">
        <w:rPr>
          <w:color w:val="000000" w:themeColor="text1"/>
        </w:rPr>
        <w:t>a szervezeti egységek igazgatóival együttműködve az iratkezelés személyi és szervezeti feltételeinek kialakításáért,</w:t>
      </w:r>
    </w:p>
    <w:p w14:paraId="01B4595A" w14:textId="77777777" w:rsidR="00DD4FC0" w:rsidRPr="00C35527" w:rsidRDefault="00DD4FC0" w:rsidP="0073784F">
      <w:pPr>
        <w:numPr>
          <w:ilvl w:val="0"/>
          <w:numId w:val="81"/>
        </w:numPr>
        <w:spacing w:line="360" w:lineRule="auto"/>
        <w:jc w:val="both"/>
        <w:rPr>
          <w:color w:val="000000" w:themeColor="text1"/>
        </w:rPr>
      </w:pPr>
      <w:r w:rsidRPr="00C35527">
        <w:rPr>
          <w:color w:val="000000" w:themeColor="text1"/>
        </w:rPr>
        <w:t>az Iratkezelési Szabályzatban foglaltak végrehajtásának rendszeres ellenőrzéséért, a szabálytalanságok megszüntetéséért, szükség esetén a szabályzat módosításának kezdeményezéséért,</w:t>
      </w:r>
    </w:p>
    <w:p w14:paraId="7ED47BBA" w14:textId="77777777" w:rsidR="00DD4FC0" w:rsidRPr="00C35527" w:rsidRDefault="00DD4FC0" w:rsidP="0073784F">
      <w:pPr>
        <w:numPr>
          <w:ilvl w:val="0"/>
          <w:numId w:val="81"/>
        </w:numPr>
        <w:spacing w:line="360" w:lineRule="auto"/>
        <w:jc w:val="both"/>
        <w:rPr>
          <w:color w:val="000000" w:themeColor="text1"/>
        </w:rPr>
      </w:pPr>
      <w:r w:rsidRPr="00C35527">
        <w:rPr>
          <w:color w:val="000000" w:themeColor="text1"/>
        </w:rPr>
        <w:t>az iratkezelést végző, vagy azért felelős személy szakmai képzéséért és továbbképzéséért,</w:t>
      </w:r>
    </w:p>
    <w:p w14:paraId="389B8AF4" w14:textId="77777777" w:rsidR="00DD4FC0" w:rsidRPr="00C35527" w:rsidRDefault="00DD4FC0" w:rsidP="0073784F">
      <w:pPr>
        <w:numPr>
          <w:ilvl w:val="0"/>
          <w:numId w:val="81"/>
        </w:numPr>
        <w:spacing w:line="360" w:lineRule="auto"/>
        <w:jc w:val="both"/>
        <w:rPr>
          <w:color w:val="000000" w:themeColor="text1"/>
        </w:rPr>
      </w:pPr>
      <w:r w:rsidRPr="00C35527">
        <w:rPr>
          <w:color w:val="000000" w:themeColor="text1"/>
        </w:rPr>
        <w:t>egyéb jogszabályokban meghatározott iratkezelést érintő feladatokért.</w:t>
      </w:r>
    </w:p>
    <w:p w14:paraId="422E9146" w14:textId="77777777" w:rsidR="00DD4FC0" w:rsidRPr="00C35527" w:rsidRDefault="00DD4FC0" w:rsidP="0073784F">
      <w:pPr>
        <w:pStyle w:val="Cmsor3"/>
        <w:spacing w:line="360" w:lineRule="auto"/>
        <w:rPr>
          <w:color w:val="000000" w:themeColor="text1"/>
        </w:rPr>
      </w:pPr>
      <w:bookmarkStart w:id="265" w:name="_Toc214375019"/>
      <w:r w:rsidRPr="00C35527">
        <w:rPr>
          <w:color w:val="000000" w:themeColor="text1"/>
        </w:rPr>
        <w:t>Az iratkezelés szervezeti rendje</w:t>
      </w:r>
      <w:bookmarkEnd w:id="265"/>
    </w:p>
    <w:p w14:paraId="0F881415" w14:textId="77777777" w:rsidR="00DD4FC0" w:rsidRPr="00C35527" w:rsidRDefault="00DD4FC0" w:rsidP="0073784F">
      <w:pPr>
        <w:spacing w:line="360" w:lineRule="auto"/>
        <w:jc w:val="both"/>
        <w:rPr>
          <w:color w:val="000000" w:themeColor="text1"/>
        </w:rPr>
      </w:pPr>
    </w:p>
    <w:p w14:paraId="72772173" w14:textId="77777777" w:rsidR="00DD4FC0" w:rsidRPr="00C35527" w:rsidRDefault="00DD4FC0" w:rsidP="0073784F">
      <w:pPr>
        <w:spacing w:line="360" w:lineRule="auto"/>
        <w:jc w:val="both"/>
        <w:rPr>
          <w:color w:val="000000" w:themeColor="text1"/>
        </w:rPr>
      </w:pPr>
      <w:r w:rsidRPr="00C35527">
        <w:rPr>
          <w:color w:val="000000" w:themeColor="text1"/>
        </w:rPr>
        <w:t>A szabályozás célja: Az óvoda iratkezelését úgy kell megszervezni, és az adatokat úgy kell rögzíteni, hogy:</w:t>
      </w:r>
    </w:p>
    <w:p w14:paraId="5F4B1EFA" w14:textId="77777777" w:rsidR="00DD4FC0" w:rsidRPr="00C35527" w:rsidRDefault="00DD4FC0" w:rsidP="0073784F">
      <w:pPr>
        <w:spacing w:line="360" w:lineRule="auto"/>
        <w:jc w:val="both"/>
        <w:rPr>
          <w:color w:val="000000" w:themeColor="text1"/>
        </w:rPr>
      </w:pPr>
      <w:r w:rsidRPr="00C35527">
        <w:rPr>
          <w:color w:val="000000" w:themeColor="text1"/>
        </w:rPr>
        <w:t>az irat útja pontosan követhető, ellenőrizhető és visszakereshető legyen,</w:t>
      </w:r>
    </w:p>
    <w:p w14:paraId="5FF053BB" w14:textId="77777777" w:rsidR="00DD4FC0" w:rsidRPr="00C35527" w:rsidRDefault="00DD4FC0" w:rsidP="0073784F">
      <w:pPr>
        <w:spacing w:line="360" w:lineRule="auto"/>
        <w:jc w:val="both"/>
        <w:rPr>
          <w:color w:val="000000" w:themeColor="text1"/>
        </w:rPr>
      </w:pPr>
      <w:r w:rsidRPr="00C35527">
        <w:rPr>
          <w:color w:val="000000" w:themeColor="text1"/>
        </w:rPr>
        <w:t>szolgálja az óvoda és annak valamennyi szervezeti egysége rendeltetésszerű működését, feladatainak eredményes és gyors megoldását,</w:t>
      </w:r>
    </w:p>
    <w:p w14:paraId="21C910E4" w14:textId="77777777" w:rsidR="00DD4FC0" w:rsidRPr="00C35527" w:rsidRDefault="00DD4FC0" w:rsidP="0073784F">
      <w:pPr>
        <w:spacing w:line="360" w:lineRule="auto"/>
        <w:jc w:val="both"/>
        <w:rPr>
          <w:color w:val="000000" w:themeColor="text1"/>
        </w:rPr>
      </w:pPr>
      <w:r w:rsidRPr="00C35527">
        <w:rPr>
          <w:color w:val="000000" w:themeColor="text1"/>
        </w:rPr>
        <w:t xml:space="preserve">az irattári tervben meghatározott ideig biztosítsa az iratok épségben és használható állapotban való őrzését és a maradandó értékű iratok levéltári </w:t>
      </w:r>
      <w:proofErr w:type="spellStart"/>
      <w:r w:rsidRPr="00C35527">
        <w:rPr>
          <w:color w:val="000000" w:themeColor="text1"/>
        </w:rPr>
        <w:t>átadását.nem</w:t>
      </w:r>
      <w:proofErr w:type="spellEnd"/>
      <w:r w:rsidRPr="00C35527">
        <w:rPr>
          <w:color w:val="000000" w:themeColor="text1"/>
        </w:rPr>
        <w:t xml:space="preserve"> releváns</w:t>
      </w:r>
    </w:p>
    <w:p w14:paraId="3999BA25" w14:textId="77777777" w:rsidR="00DD4FC0" w:rsidRPr="00C35527" w:rsidRDefault="00DD4FC0" w:rsidP="0073784F">
      <w:pPr>
        <w:spacing w:line="360" w:lineRule="auto"/>
        <w:jc w:val="both"/>
        <w:rPr>
          <w:color w:val="000000" w:themeColor="text1"/>
        </w:rPr>
      </w:pPr>
    </w:p>
    <w:p w14:paraId="5986E393" w14:textId="77777777" w:rsidR="00DD4FC0" w:rsidRPr="00C35527" w:rsidRDefault="00DD4FC0" w:rsidP="0073784F">
      <w:pPr>
        <w:pStyle w:val="Cmsor2"/>
        <w:rPr>
          <w:color w:val="000000" w:themeColor="text1"/>
        </w:rPr>
      </w:pPr>
      <w:bookmarkStart w:id="266" w:name="_Toc214375020"/>
      <w:r w:rsidRPr="00C35527">
        <w:rPr>
          <w:color w:val="000000" w:themeColor="text1"/>
        </w:rPr>
        <w:t>A közérdekű adatok megismerésére irányuló kérelmek intézésének rendje</w:t>
      </w:r>
      <w:bookmarkEnd w:id="266"/>
    </w:p>
    <w:p w14:paraId="26D558D8" w14:textId="77777777" w:rsidR="00DD4FC0" w:rsidRPr="00C35527" w:rsidRDefault="00DD4FC0" w:rsidP="0073784F">
      <w:pPr>
        <w:spacing w:line="360" w:lineRule="auto"/>
        <w:jc w:val="both"/>
        <w:rPr>
          <w:bCs/>
          <w:iCs/>
          <w:color w:val="000000" w:themeColor="text1"/>
        </w:rPr>
      </w:pPr>
    </w:p>
    <w:p w14:paraId="61BE1329" w14:textId="77777777" w:rsidR="00DD4FC0" w:rsidRPr="00C35527" w:rsidRDefault="00DD4FC0" w:rsidP="0073784F">
      <w:pPr>
        <w:spacing w:line="360" w:lineRule="auto"/>
        <w:jc w:val="both"/>
        <w:rPr>
          <w:bCs/>
          <w:iCs/>
          <w:color w:val="000000" w:themeColor="text1"/>
        </w:rPr>
      </w:pPr>
      <w:proofErr w:type="spellStart"/>
      <w:r w:rsidRPr="00C35527">
        <w:rPr>
          <w:bCs/>
          <w:iCs/>
          <w:color w:val="000000" w:themeColor="text1"/>
        </w:rPr>
        <w:t>Ámr</w:t>
      </w:r>
      <w:proofErr w:type="spellEnd"/>
      <w:r w:rsidRPr="00C35527">
        <w:rPr>
          <w:bCs/>
          <w:iCs/>
          <w:color w:val="000000" w:themeColor="text1"/>
        </w:rPr>
        <w:t xml:space="preserve">. 13. § 2 h) pontja, a 229/2012. (VIII.28.) Korm. rend, 30. § (6) </w:t>
      </w:r>
      <w:proofErr w:type="spellStart"/>
      <w:r w:rsidRPr="00C35527">
        <w:rPr>
          <w:bCs/>
          <w:iCs/>
          <w:color w:val="000000" w:themeColor="text1"/>
        </w:rPr>
        <w:t>bek</w:t>
      </w:r>
      <w:proofErr w:type="spellEnd"/>
      <w:r w:rsidRPr="00C35527">
        <w:rPr>
          <w:bCs/>
          <w:iCs/>
          <w:color w:val="000000" w:themeColor="text1"/>
        </w:rPr>
        <w:t xml:space="preserve">., valamint az Info törvény 30. § (6) </w:t>
      </w:r>
      <w:proofErr w:type="spellStart"/>
      <w:r w:rsidRPr="00C35527">
        <w:rPr>
          <w:bCs/>
          <w:iCs/>
          <w:color w:val="000000" w:themeColor="text1"/>
        </w:rPr>
        <w:t>bek</w:t>
      </w:r>
      <w:proofErr w:type="spellEnd"/>
      <w:r w:rsidRPr="00C35527">
        <w:rPr>
          <w:bCs/>
          <w:iCs/>
          <w:color w:val="000000" w:themeColor="text1"/>
        </w:rPr>
        <w:t xml:space="preserve">. alapján a közérdekű adatok megismerésére irányuló kérelmek intézésének, továbbá a kötelezően közzéteendő adatok nyilvánosságra hozatalának eljárásrendje az intézményben az </w:t>
      </w:r>
      <w:proofErr w:type="spellStart"/>
      <w:r w:rsidRPr="00C35527">
        <w:rPr>
          <w:bCs/>
          <w:iCs/>
          <w:color w:val="000000" w:themeColor="text1"/>
        </w:rPr>
        <w:t>SzMSz</w:t>
      </w:r>
      <w:proofErr w:type="spellEnd"/>
      <w:r w:rsidRPr="00C35527">
        <w:rPr>
          <w:bCs/>
          <w:iCs/>
          <w:color w:val="000000" w:themeColor="text1"/>
        </w:rPr>
        <w:t xml:space="preserve"> mellékletében kiadott szabályzatban kerül meghatározásra.</w:t>
      </w:r>
    </w:p>
    <w:p w14:paraId="53F1EAAE" w14:textId="77777777" w:rsidR="00DD4FC0" w:rsidRPr="00C35527" w:rsidRDefault="00DD4FC0" w:rsidP="0073784F">
      <w:pPr>
        <w:spacing w:line="360" w:lineRule="auto"/>
        <w:jc w:val="both"/>
        <w:rPr>
          <w:bCs/>
          <w:iCs/>
          <w:color w:val="000000" w:themeColor="text1"/>
        </w:rPr>
      </w:pPr>
      <w:r w:rsidRPr="00C35527">
        <w:rPr>
          <w:bCs/>
          <w:iCs/>
          <w:color w:val="000000" w:themeColor="text1"/>
        </w:rPr>
        <w:t>A Szabályzat rendelkezéseit kell alkalmazni az óvoda:</w:t>
      </w:r>
    </w:p>
    <w:p w14:paraId="02C4E670" w14:textId="77777777" w:rsidR="00DD4FC0" w:rsidRPr="00C35527" w:rsidRDefault="00DD4FC0" w:rsidP="0073784F">
      <w:pPr>
        <w:numPr>
          <w:ilvl w:val="0"/>
          <w:numId w:val="82"/>
        </w:numPr>
        <w:spacing w:line="360" w:lineRule="auto"/>
        <w:jc w:val="both"/>
        <w:rPr>
          <w:bCs/>
          <w:iCs/>
          <w:color w:val="000000" w:themeColor="text1"/>
        </w:rPr>
      </w:pPr>
      <w:r w:rsidRPr="00C35527">
        <w:rPr>
          <w:bCs/>
          <w:iCs/>
          <w:color w:val="000000" w:themeColor="text1"/>
        </w:rPr>
        <w:t>kezelésében lévő közérdekű adatok, közérdekből nyilvános adatok, valamint alkalmazottainak, munkavállalóinak közérdekből nyilvános adata (továbbiakban együtt: közérdekű adat) igénylésénél, továbbá</w:t>
      </w:r>
    </w:p>
    <w:p w14:paraId="56C90644" w14:textId="77777777" w:rsidR="00DD4FC0" w:rsidRPr="00C35527" w:rsidRDefault="00DD4FC0" w:rsidP="0073784F">
      <w:pPr>
        <w:numPr>
          <w:ilvl w:val="0"/>
          <w:numId w:val="82"/>
        </w:numPr>
        <w:spacing w:line="360" w:lineRule="auto"/>
        <w:jc w:val="both"/>
        <w:rPr>
          <w:bCs/>
          <w:iCs/>
          <w:color w:val="000000" w:themeColor="text1"/>
        </w:rPr>
      </w:pPr>
      <w:r w:rsidRPr="00C35527">
        <w:rPr>
          <w:bCs/>
          <w:iCs/>
          <w:color w:val="000000" w:themeColor="text1"/>
        </w:rPr>
        <w:lastRenderedPageBreak/>
        <w:t>az óvoda hatásköre és illetékessége szerint kezelésében álló közérdekű adatok közzétételénél.</w:t>
      </w:r>
    </w:p>
    <w:p w14:paraId="790245A7" w14:textId="77777777" w:rsidR="00DD4FC0" w:rsidRPr="00C35527" w:rsidRDefault="00DD4FC0" w:rsidP="0073784F">
      <w:pPr>
        <w:spacing w:line="360" w:lineRule="auto"/>
        <w:jc w:val="both"/>
        <w:rPr>
          <w:bCs/>
          <w:iCs/>
          <w:color w:val="000000" w:themeColor="text1"/>
        </w:rPr>
      </w:pPr>
      <w:r w:rsidRPr="00C35527">
        <w:rPr>
          <w:bCs/>
          <w:iCs/>
          <w:color w:val="000000" w:themeColor="text1"/>
        </w:rPr>
        <w:t xml:space="preserve">A közérdekű adat fogalmát az információs önrendelkezési jogról és az információszabadságról szóló 2011. évi CXII. törvény határozza meg. Ennek értelmében közérdekű adat: </w:t>
      </w:r>
    </w:p>
    <w:p w14:paraId="67371E89" w14:textId="77777777" w:rsidR="00DD4FC0" w:rsidRPr="00C35527" w:rsidRDefault="00DD4FC0" w:rsidP="0073784F">
      <w:pPr>
        <w:numPr>
          <w:ilvl w:val="0"/>
          <w:numId w:val="83"/>
        </w:numPr>
        <w:spacing w:line="360" w:lineRule="auto"/>
        <w:jc w:val="both"/>
        <w:rPr>
          <w:bCs/>
          <w:iCs/>
          <w:color w:val="000000" w:themeColor="text1"/>
        </w:rPr>
      </w:pPr>
      <w:r w:rsidRPr="00C35527">
        <w:rPr>
          <w:bCs/>
          <w:iCs/>
          <w:color w:val="000000" w:themeColor="text1"/>
        </w:rPr>
        <w:t>az állami vagy helyi önkormányzati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információ vagy ismeret,</w:t>
      </w:r>
    </w:p>
    <w:p w14:paraId="489B6C2C" w14:textId="77777777" w:rsidR="00DD4FC0" w:rsidRPr="00C35527" w:rsidRDefault="00DD4FC0" w:rsidP="0073784F">
      <w:pPr>
        <w:numPr>
          <w:ilvl w:val="0"/>
          <w:numId w:val="83"/>
        </w:numPr>
        <w:spacing w:line="360" w:lineRule="auto"/>
        <w:jc w:val="both"/>
        <w:rPr>
          <w:bCs/>
          <w:iCs/>
          <w:color w:val="000000" w:themeColor="text1"/>
        </w:rPr>
      </w:pPr>
      <w:r w:rsidRPr="00C35527">
        <w:rPr>
          <w:bCs/>
          <w:iCs/>
          <w:color w:val="000000" w:themeColor="text1"/>
        </w:rPr>
        <w:t>így különösen:</w:t>
      </w:r>
    </w:p>
    <w:p w14:paraId="0D91BE3C" w14:textId="77777777" w:rsidR="00DD4FC0" w:rsidRPr="00C35527" w:rsidRDefault="00DD4FC0" w:rsidP="0073784F">
      <w:pPr>
        <w:numPr>
          <w:ilvl w:val="0"/>
          <w:numId w:val="83"/>
        </w:numPr>
        <w:spacing w:line="360" w:lineRule="auto"/>
        <w:jc w:val="both"/>
        <w:rPr>
          <w:bCs/>
          <w:iCs/>
          <w:color w:val="000000" w:themeColor="text1"/>
        </w:rPr>
      </w:pPr>
      <w:r w:rsidRPr="00C35527">
        <w:rPr>
          <w:bCs/>
          <w:iCs/>
          <w:color w:val="000000" w:themeColor="text1"/>
        </w:rPr>
        <w:t xml:space="preserve">a hatáskörre, illetékességre, szervezeti felépítésre, szakmai tevékenységre, annak eredményességére is kiterjedő értékelésére, a birtokolt adatfajtákra és a működést szabályozó jogszabályokra, valamint a gazdálkodásra, a megkötött szerződésekre vonatkozó adat. </w:t>
      </w:r>
    </w:p>
    <w:p w14:paraId="2B3BCD01" w14:textId="77777777" w:rsidR="00DD4FC0" w:rsidRPr="00C35527" w:rsidRDefault="00DD4FC0" w:rsidP="0073784F">
      <w:pPr>
        <w:spacing w:line="360" w:lineRule="auto"/>
        <w:jc w:val="both"/>
        <w:rPr>
          <w:bCs/>
          <w:iCs/>
          <w:color w:val="000000" w:themeColor="text1"/>
        </w:rPr>
      </w:pPr>
      <w:r w:rsidRPr="00C35527">
        <w:rPr>
          <w:bCs/>
          <w:iCs/>
          <w:color w:val="000000" w:themeColor="text1"/>
        </w:rPr>
        <w:t>Közérdekből nyilvános adat: a közérdekű adat fogalma alá nem tartozó minden olyan adat, amelynek nyilvánosságra hozatalát, megismerhetőségét vagy hozzáférhetővé tételét törvény közérdekből elrendeli.</w:t>
      </w:r>
    </w:p>
    <w:p w14:paraId="30346499" w14:textId="77777777" w:rsidR="00DD4FC0" w:rsidRPr="00C35527" w:rsidRDefault="00DD4FC0" w:rsidP="0073784F">
      <w:pPr>
        <w:spacing w:line="360" w:lineRule="auto"/>
        <w:jc w:val="both"/>
        <w:rPr>
          <w:bCs/>
          <w:iCs/>
          <w:color w:val="000000" w:themeColor="text1"/>
        </w:rPr>
      </w:pPr>
      <w:r w:rsidRPr="00C35527">
        <w:rPr>
          <w:bCs/>
          <w:iCs/>
          <w:color w:val="000000" w:themeColor="text1"/>
        </w:rPr>
        <w:t>Az intézmény, mint közfeladatot ellátó feladat ellátási hely, lehetővé teszi, hogy egyedi igénylés alapján a közérdekű, illetve a közérdekből nyilvános adatokat bárki megismerhesse, az igénylés céljának megjelölése nélkül.</w:t>
      </w:r>
    </w:p>
    <w:p w14:paraId="65041520" w14:textId="77777777" w:rsidR="00DD4FC0" w:rsidRPr="00C35527" w:rsidRDefault="00DD4FC0" w:rsidP="0073784F">
      <w:pPr>
        <w:spacing w:line="360" w:lineRule="auto"/>
        <w:jc w:val="both"/>
        <w:rPr>
          <w:bCs/>
          <w:iCs/>
          <w:color w:val="000000" w:themeColor="text1"/>
        </w:rPr>
      </w:pPr>
      <w:r w:rsidRPr="00C35527">
        <w:rPr>
          <w:bCs/>
          <w:iCs/>
          <w:color w:val="000000" w:themeColor="text1"/>
        </w:rPr>
        <w:t>A közérdekű, illetve a közérdekből nyilvános adat megismerése iránti igényt bárki benyújthatja az intézmény felé, szóban, írásban vagy elektronikus úton.</w:t>
      </w:r>
    </w:p>
    <w:p w14:paraId="68AB5AC4" w14:textId="77777777" w:rsidR="00DD4FC0" w:rsidRPr="00C35527" w:rsidRDefault="00DD4FC0" w:rsidP="0073784F">
      <w:pPr>
        <w:spacing w:line="360" w:lineRule="auto"/>
        <w:jc w:val="both"/>
        <w:rPr>
          <w:bCs/>
          <w:iCs/>
          <w:color w:val="000000" w:themeColor="text1"/>
        </w:rPr>
      </w:pPr>
      <w:r w:rsidRPr="00C35527">
        <w:rPr>
          <w:bCs/>
          <w:iCs/>
          <w:color w:val="000000" w:themeColor="text1"/>
        </w:rPr>
        <w:t>A közérdekű adat megismerésére irányuló kérelemnek az intézmény a kérelem tudomására jutását követő legrövidebb idő alatt, legfeljebb azonban 15 napon belül, közérthető formában tesz eleget.</w:t>
      </w:r>
    </w:p>
    <w:p w14:paraId="10C611DC" w14:textId="77777777" w:rsidR="00DD4FC0" w:rsidRPr="00C35527" w:rsidRDefault="00DD4FC0" w:rsidP="0073784F">
      <w:pPr>
        <w:spacing w:line="360" w:lineRule="auto"/>
        <w:jc w:val="both"/>
        <w:rPr>
          <w:bCs/>
          <w:iCs/>
          <w:color w:val="000000" w:themeColor="text1"/>
        </w:rPr>
      </w:pPr>
      <w:r w:rsidRPr="00C35527">
        <w:rPr>
          <w:bCs/>
          <w:iCs/>
          <w:color w:val="000000" w:themeColor="text1"/>
        </w:rPr>
        <w:t>Az adatkezeléssel kapcsolatos rendelkezések az intézmény Adat és iratkezelési Szabályzatában találhatók a mellékletben.</w:t>
      </w:r>
    </w:p>
    <w:p w14:paraId="19A7D3AE" w14:textId="77777777" w:rsidR="00DD4FC0" w:rsidRPr="00C35527" w:rsidRDefault="00DD4FC0" w:rsidP="0073784F">
      <w:pPr>
        <w:spacing w:line="360" w:lineRule="auto"/>
        <w:jc w:val="both"/>
        <w:rPr>
          <w:bCs/>
          <w:iCs/>
          <w:color w:val="000000" w:themeColor="text1"/>
        </w:rPr>
      </w:pPr>
    </w:p>
    <w:p w14:paraId="56707ADF" w14:textId="77777777" w:rsidR="00DD4FC0" w:rsidRPr="00C35527" w:rsidRDefault="00DD4FC0" w:rsidP="0073784F">
      <w:pPr>
        <w:pStyle w:val="Cmsor3"/>
        <w:spacing w:line="360" w:lineRule="auto"/>
        <w:rPr>
          <w:color w:val="000000" w:themeColor="text1"/>
        </w:rPr>
      </w:pPr>
      <w:bookmarkStart w:id="267" w:name="_Toc214375021"/>
      <w:r w:rsidRPr="00C35527">
        <w:rPr>
          <w:color w:val="000000" w:themeColor="text1"/>
        </w:rPr>
        <w:t>Az iratkezelés szervezeti rendje</w:t>
      </w:r>
      <w:bookmarkEnd w:id="267"/>
    </w:p>
    <w:p w14:paraId="3426B3D9" w14:textId="77777777" w:rsidR="00DD4FC0" w:rsidRPr="00C35527" w:rsidRDefault="00DD4FC0" w:rsidP="0073784F">
      <w:pPr>
        <w:spacing w:line="360" w:lineRule="auto"/>
        <w:jc w:val="both"/>
        <w:rPr>
          <w:color w:val="000000" w:themeColor="text1"/>
        </w:rPr>
      </w:pPr>
    </w:p>
    <w:p w14:paraId="4BCE68D1" w14:textId="77777777" w:rsidR="00DD4FC0" w:rsidRPr="00C35527" w:rsidRDefault="00DD4FC0" w:rsidP="0073784F">
      <w:pPr>
        <w:spacing w:line="360" w:lineRule="auto"/>
        <w:jc w:val="both"/>
        <w:rPr>
          <w:color w:val="000000" w:themeColor="text1"/>
        </w:rPr>
      </w:pPr>
      <w:r w:rsidRPr="00C35527">
        <w:rPr>
          <w:color w:val="000000" w:themeColor="text1"/>
        </w:rPr>
        <w:t>A szabályozás célja: Az óvoda iratkezelését úgy kell megszervezni, és az adatokat úgy kell rögzíteni, hogy:</w:t>
      </w:r>
    </w:p>
    <w:p w14:paraId="489803B9" w14:textId="77777777" w:rsidR="00DD4FC0" w:rsidRPr="00C35527" w:rsidRDefault="00DD4FC0" w:rsidP="0073784F">
      <w:pPr>
        <w:spacing w:line="360" w:lineRule="auto"/>
        <w:jc w:val="both"/>
        <w:rPr>
          <w:color w:val="000000" w:themeColor="text1"/>
        </w:rPr>
      </w:pPr>
      <w:r w:rsidRPr="00C35527">
        <w:rPr>
          <w:color w:val="000000" w:themeColor="text1"/>
        </w:rPr>
        <w:t>az irat útja pontosan követhető, ellenőrizhető és visszakereshető legyen,</w:t>
      </w:r>
    </w:p>
    <w:p w14:paraId="0AD3BC55" w14:textId="77777777" w:rsidR="00DD4FC0" w:rsidRPr="00C35527" w:rsidRDefault="00DD4FC0" w:rsidP="0073784F">
      <w:pPr>
        <w:spacing w:line="360" w:lineRule="auto"/>
        <w:jc w:val="both"/>
        <w:rPr>
          <w:color w:val="000000" w:themeColor="text1"/>
        </w:rPr>
      </w:pPr>
      <w:r w:rsidRPr="00C35527">
        <w:rPr>
          <w:color w:val="000000" w:themeColor="text1"/>
        </w:rPr>
        <w:t>szolgálja az óvoda és annak valamennyi szervezeti egysége rendeltetésszerű működését, feladatainak eredményes és gyors megoldását,</w:t>
      </w:r>
    </w:p>
    <w:p w14:paraId="77ECC079" w14:textId="77777777" w:rsidR="00DD4FC0" w:rsidRPr="00C35527" w:rsidRDefault="00DD4FC0" w:rsidP="0073784F">
      <w:pPr>
        <w:spacing w:line="360" w:lineRule="auto"/>
        <w:jc w:val="both"/>
        <w:rPr>
          <w:color w:val="000000" w:themeColor="text1"/>
        </w:rPr>
      </w:pPr>
      <w:r w:rsidRPr="00C35527">
        <w:rPr>
          <w:color w:val="000000" w:themeColor="text1"/>
        </w:rPr>
        <w:lastRenderedPageBreak/>
        <w:t>az irattári tervben meghatározott ideig biztosítsa az iratok épségben és használható állapotban való őrzését és a maradandó értékű iratok levéltári átadását.</w:t>
      </w:r>
    </w:p>
    <w:p w14:paraId="50A0D99E" w14:textId="77777777" w:rsidR="00DD4FC0" w:rsidRPr="00C35527" w:rsidRDefault="00DD4FC0" w:rsidP="0073784F">
      <w:pPr>
        <w:spacing w:line="360" w:lineRule="auto"/>
        <w:jc w:val="both"/>
        <w:rPr>
          <w:color w:val="000000" w:themeColor="text1"/>
        </w:rPr>
      </w:pPr>
    </w:p>
    <w:p w14:paraId="45C95F62" w14:textId="38B6AA4B" w:rsidR="00DD4FC0" w:rsidRPr="00C35527" w:rsidRDefault="00DD4FC0" w:rsidP="0073784F">
      <w:pPr>
        <w:pStyle w:val="Cmsor3"/>
        <w:spacing w:line="360" w:lineRule="auto"/>
        <w:rPr>
          <w:color w:val="000000" w:themeColor="text1"/>
        </w:rPr>
      </w:pPr>
      <w:bookmarkStart w:id="268" w:name="_Toc214375022"/>
      <w:r w:rsidRPr="00C35527">
        <w:rPr>
          <w:color w:val="000000" w:themeColor="text1"/>
        </w:rPr>
        <w:t xml:space="preserve">Az ügyvitel és ügyiratkezelés szervezeti rendje, a felügyeletet ellátó </w:t>
      </w:r>
      <w:r w:rsidR="009A2795" w:rsidRPr="00C35527">
        <w:rPr>
          <w:color w:val="000000" w:themeColor="text1"/>
        </w:rPr>
        <w:t>fő</w:t>
      </w:r>
      <w:r w:rsidRPr="00C35527">
        <w:rPr>
          <w:color w:val="000000" w:themeColor="text1"/>
        </w:rPr>
        <w:t>igazgató</w:t>
      </w:r>
      <w:bookmarkEnd w:id="268"/>
    </w:p>
    <w:p w14:paraId="595D1C66" w14:textId="77777777" w:rsidR="00DD4FC0" w:rsidRPr="00C35527" w:rsidRDefault="00DD4FC0" w:rsidP="0073784F">
      <w:pPr>
        <w:spacing w:line="360" w:lineRule="auto"/>
        <w:jc w:val="both"/>
        <w:rPr>
          <w:color w:val="000000" w:themeColor="text1"/>
        </w:rPr>
      </w:pPr>
    </w:p>
    <w:p w14:paraId="6417612D" w14:textId="74D17E9E" w:rsidR="00DD4FC0" w:rsidRPr="00C35527" w:rsidRDefault="00DD4FC0" w:rsidP="0073784F">
      <w:pPr>
        <w:spacing w:line="360" w:lineRule="auto"/>
        <w:jc w:val="both"/>
        <w:rPr>
          <w:color w:val="000000" w:themeColor="text1"/>
        </w:rPr>
      </w:pPr>
      <w:r w:rsidRPr="00C35527">
        <w:rPr>
          <w:color w:val="000000" w:themeColor="text1"/>
        </w:rPr>
        <w:t xml:space="preserve">Az óvodai feladatok ellátásával kapcsolatos hivatalos ügyek szervezését, intézését, az ügyeket kísérő iratkezelést, valamint ezek ellenőrzését az intézmény </w:t>
      </w:r>
      <w:r w:rsidR="00380B7C" w:rsidRPr="00C35527">
        <w:rPr>
          <w:color w:val="000000" w:themeColor="text1"/>
        </w:rPr>
        <w:t>fő</w:t>
      </w:r>
      <w:r w:rsidRPr="00C35527">
        <w:rPr>
          <w:color w:val="000000" w:themeColor="text1"/>
        </w:rPr>
        <w:t>igazgatója irányítja az alábbiak szerint:</w:t>
      </w:r>
    </w:p>
    <w:p w14:paraId="12587D00"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elkészíti és kiadja az óvoda ügyviteli és iratkezelési szabályzatát,</w:t>
      </w:r>
    </w:p>
    <w:p w14:paraId="67C01F9F"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jogosult az óvodába érkező küldemények felbontására,</w:t>
      </w:r>
    </w:p>
    <w:p w14:paraId="508A008F"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jogosult kiadványozni,</w:t>
      </w:r>
    </w:p>
    <w:p w14:paraId="59445A12"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kijelöli az iratok ügyintézőit,</w:t>
      </w:r>
    </w:p>
    <w:p w14:paraId="2E404280"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meghatározza az iratok selejtezésének és levéltárba küldésének évét,</w:t>
      </w:r>
    </w:p>
    <w:p w14:paraId="7243F9CB"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ellenőrzi, hogy az iratkezelés a vonatkozó jogszabályok és az iratkezelési szabályzat előírásai szerint történjen,</w:t>
      </w:r>
    </w:p>
    <w:p w14:paraId="34D2E405"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figyelemmel kíséri az iratkezelésre vonatkozó jogszabályokat és annak változásainak megfelelően módosítja az iratkezelési szabályzatot,</w:t>
      </w:r>
    </w:p>
    <w:p w14:paraId="198276A6"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irányítja és ellenőrzi az óvodatitkár és a rendszergazda munkáját,</w:t>
      </w:r>
    </w:p>
    <w:p w14:paraId="3D0E882F"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előkészítteti és lebonyolítja az irattári anyag selejtezését és levéltári átadását,</w:t>
      </w:r>
    </w:p>
    <w:p w14:paraId="718B50A8"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intézkedéseket kezdeményez az iratkezelési hiányosságok megszüntetése érdekében,</w:t>
      </w:r>
    </w:p>
    <w:p w14:paraId="08A23838"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az irattári anyag károsodását előidéző rendkívüli esemény alkalmával közreműködik a hibaelhárítás és az anyagmentés megszervezésben,</w:t>
      </w:r>
    </w:p>
    <w:p w14:paraId="52536122"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rendszeresen ellenőrzi az irányítása alá tartozó ügyintézés és iratkezelés jelen szabályzatban foglaltaknak megfelelő végrehajtását,</w:t>
      </w:r>
    </w:p>
    <w:p w14:paraId="63C2364F"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informatikai rendszer vonatkozásában meghatározza az üzemeltetéssel és ellenőrzéssel kapcsolatos munkakörhöz szükséges informatikai ismereteket, kijelöli a számítástechnikai rendszer biztonsági követelményeiért felelős és a rendszer üzemeltetéséért önállóan felelős személyt,</w:t>
      </w:r>
    </w:p>
    <w:p w14:paraId="2CAA5030" w14:textId="77777777" w:rsidR="00DD4FC0" w:rsidRPr="00C35527" w:rsidRDefault="00DD4FC0" w:rsidP="0073784F">
      <w:pPr>
        <w:numPr>
          <w:ilvl w:val="0"/>
          <w:numId w:val="84"/>
        </w:numPr>
        <w:spacing w:line="360" w:lineRule="auto"/>
        <w:jc w:val="both"/>
        <w:rPr>
          <w:color w:val="000000" w:themeColor="text1"/>
        </w:rPr>
      </w:pPr>
      <w:r w:rsidRPr="00C35527">
        <w:rPr>
          <w:color w:val="000000" w:themeColor="text1"/>
        </w:rPr>
        <w:t>jelen szabályzat, valamint a vonatkozó jogszabályok alapján ellenőrzi az iratok védelmét és az iratkezelés rendjét.</w:t>
      </w:r>
    </w:p>
    <w:p w14:paraId="1CD312F6" w14:textId="77777777" w:rsidR="00DD4FC0" w:rsidRPr="00C35527" w:rsidRDefault="00DD4FC0" w:rsidP="0073784F">
      <w:pPr>
        <w:spacing w:line="360" w:lineRule="auto"/>
        <w:jc w:val="both"/>
        <w:rPr>
          <w:color w:val="000000" w:themeColor="text1"/>
        </w:rPr>
      </w:pPr>
    </w:p>
    <w:p w14:paraId="7C489E5E" w14:textId="77777777" w:rsidR="002F4964" w:rsidRPr="00C35527" w:rsidRDefault="002F4964" w:rsidP="0073784F">
      <w:pPr>
        <w:spacing w:line="360" w:lineRule="auto"/>
        <w:jc w:val="both"/>
        <w:rPr>
          <w:color w:val="000000" w:themeColor="text1"/>
        </w:rPr>
      </w:pPr>
    </w:p>
    <w:p w14:paraId="0D245757" w14:textId="77777777" w:rsidR="002F4964" w:rsidRPr="00C35527" w:rsidRDefault="002F4964" w:rsidP="0073784F">
      <w:pPr>
        <w:spacing w:line="360" w:lineRule="auto"/>
        <w:jc w:val="both"/>
        <w:rPr>
          <w:color w:val="000000" w:themeColor="text1"/>
        </w:rPr>
      </w:pPr>
    </w:p>
    <w:p w14:paraId="614947EC" w14:textId="77777777" w:rsidR="002F4964" w:rsidRPr="00C35527" w:rsidRDefault="002F4964" w:rsidP="0073784F">
      <w:pPr>
        <w:spacing w:line="360" w:lineRule="auto"/>
        <w:jc w:val="both"/>
        <w:rPr>
          <w:color w:val="000000" w:themeColor="text1"/>
        </w:rPr>
      </w:pPr>
    </w:p>
    <w:p w14:paraId="2E4A2601" w14:textId="77777777" w:rsidR="002F4964" w:rsidRPr="00C35527" w:rsidRDefault="002F4964" w:rsidP="0073784F">
      <w:pPr>
        <w:spacing w:line="360" w:lineRule="auto"/>
        <w:jc w:val="both"/>
        <w:rPr>
          <w:color w:val="000000" w:themeColor="text1"/>
        </w:rPr>
      </w:pPr>
    </w:p>
    <w:p w14:paraId="688B32D1" w14:textId="77777777" w:rsidR="00DD4FC0" w:rsidRPr="00C35527" w:rsidRDefault="00DD4FC0" w:rsidP="0073784F">
      <w:pPr>
        <w:pStyle w:val="Cmsor3"/>
        <w:spacing w:line="360" w:lineRule="auto"/>
        <w:rPr>
          <w:color w:val="000000" w:themeColor="text1"/>
        </w:rPr>
      </w:pPr>
      <w:bookmarkStart w:id="269" w:name="_Toc214375023"/>
      <w:r w:rsidRPr="00C35527">
        <w:rPr>
          <w:color w:val="000000" w:themeColor="text1"/>
        </w:rPr>
        <w:t>Az iratkezelési feladatok megosztása</w:t>
      </w:r>
      <w:bookmarkEnd w:id="269"/>
    </w:p>
    <w:p w14:paraId="3F2978C2" w14:textId="77777777" w:rsidR="00DD4FC0" w:rsidRPr="00C35527" w:rsidRDefault="00DD4FC0" w:rsidP="0073784F">
      <w:pPr>
        <w:spacing w:line="360" w:lineRule="auto"/>
        <w:jc w:val="both"/>
        <w:rPr>
          <w:color w:val="000000" w:themeColor="text1"/>
        </w:rPr>
      </w:pPr>
    </w:p>
    <w:p w14:paraId="350A757B" w14:textId="77777777" w:rsidR="00DD4FC0" w:rsidRPr="00C35527" w:rsidRDefault="00DD4FC0" w:rsidP="0073784F">
      <w:pPr>
        <w:spacing w:line="360" w:lineRule="auto"/>
        <w:jc w:val="both"/>
        <w:rPr>
          <w:color w:val="000000" w:themeColor="text1"/>
        </w:rPr>
      </w:pPr>
      <w:r w:rsidRPr="00C35527">
        <w:rPr>
          <w:color w:val="000000" w:themeColor="text1"/>
        </w:rPr>
        <w:t>Óvodatitkár</w:t>
      </w:r>
    </w:p>
    <w:p w14:paraId="6D49C2B4" w14:textId="77777777" w:rsidR="00DD4FC0" w:rsidRPr="00C35527" w:rsidRDefault="00DD4FC0" w:rsidP="0073784F">
      <w:pPr>
        <w:spacing w:line="360" w:lineRule="auto"/>
        <w:jc w:val="both"/>
        <w:rPr>
          <w:color w:val="000000" w:themeColor="text1"/>
        </w:rPr>
      </w:pPr>
      <w:r w:rsidRPr="00C35527">
        <w:rPr>
          <w:color w:val="000000" w:themeColor="text1"/>
        </w:rPr>
        <w:t>Minden, olyan küldeményt, amely az óvoda címére, illetve a foglalkoztatottak nevére érkezett, hivatalos dokumentumnak kell tekinteni.</w:t>
      </w:r>
    </w:p>
    <w:p w14:paraId="41BF571F" w14:textId="77777777" w:rsidR="00DD4FC0" w:rsidRPr="00C35527" w:rsidRDefault="00DD4FC0" w:rsidP="0073784F">
      <w:pPr>
        <w:spacing w:line="360" w:lineRule="auto"/>
        <w:jc w:val="both"/>
        <w:rPr>
          <w:color w:val="000000" w:themeColor="text1"/>
        </w:rPr>
      </w:pPr>
      <w:r w:rsidRPr="00C35527">
        <w:rPr>
          <w:color w:val="000000" w:themeColor="text1"/>
        </w:rPr>
        <w:t>Átveszi az intézményhez érkezett küldeményeket,</w:t>
      </w:r>
    </w:p>
    <w:p w14:paraId="647E111C" w14:textId="6F6A1EFA" w:rsidR="00DD4FC0" w:rsidRPr="00C35527" w:rsidRDefault="00DD4FC0" w:rsidP="0073784F">
      <w:pPr>
        <w:numPr>
          <w:ilvl w:val="0"/>
          <w:numId w:val="85"/>
        </w:numPr>
        <w:spacing w:line="360" w:lineRule="auto"/>
        <w:jc w:val="both"/>
        <w:rPr>
          <w:color w:val="000000" w:themeColor="text1"/>
        </w:rPr>
      </w:pPr>
      <w:r w:rsidRPr="00C35527">
        <w:rPr>
          <w:color w:val="000000" w:themeColor="text1"/>
        </w:rPr>
        <w:t>az érkeztetést követően az iratokat átadja az óvoda</w:t>
      </w:r>
      <w:r w:rsidR="009A2795" w:rsidRPr="00C35527">
        <w:rPr>
          <w:color w:val="000000" w:themeColor="text1"/>
        </w:rPr>
        <w:t xml:space="preserve"> fő</w:t>
      </w:r>
      <w:r w:rsidRPr="00C35527">
        <w:rPr>
          <w:color w:val="000000" w:themeColor="text1"/>
        </w:rPr>
        <w:t>igazgatójának,</w:t>
      </w:r>
    </w:p>
    <w:p w14:paraId="536338A3"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gondoskodik az egyes dokumentumoknak a szervezeti egységekhez, illetve az „</w:t>
      </w:r>
      <w:proofErr w:type="spellStart"/>
      <w:r w:rsidRPr="00C35527">
        <w:rPr>
          <w:color w:val="000000" w:themeColor="text1"/>
        </w:rPr>
        <w:t>s.k</w:t>
      </w:r>
      <w:proofErr w:type="spellEnd"/>
      <w:r w:rsidRPr="00C35527">
        <w:rPr>
          <w:color w:val="000000" w:themeColor="text1"/>
        </w:rPr>
        <w:t>” jelzésű küldemény esetén a címzetthez való eljuttatásáról,</w:t>
      </w:r>
    </w:p>
    <w:p w14:paraId="20809A69"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a küldemények átadás – átvételét dokumentálja,</w:t>
      </w:r>
    </w:p>
    <w:p w14:paraId="00B075C8"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gondoskodik az ügyintézés során készült, nem minősített kiadmányok (intézkedések, levelek, táviratok, csomagok) postai feladásáról, elkészíti a feladó jegyzéket,</w:t>
      </w:r>
    </w:p>
    <w:p w14:paraId="0CA31FA6"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végzi a külső és belső kézbesítést,</w:t>
      </w:r>
    </w:p>
    <w:p w14:paraId="6901DA4D" w14:textId="2A994E23" w:rsidR="00DD4FC0" w:rsidRPr="00C35527" w:rsidRDefault="00DD4FC0" w:rsidP="0073784F">
      <w:pPr>
        <w:numPr>
          <w:ilvl w:val="0"/>
          <w:numId w:val="85"/>
        </w:numPr>
        <w:spacing w:line="360" w:lineRule="auto"/>
        <w:jc w:val="both"/>
        <w:rPr>
          <w:color w:val="000000" w:themeColor="text1"/>
        </w:rPr>
      </w:pPr>
      <w:r w:rsidRPr="00C35527">
        <w:rPr>
          <w:color w:val="000000" w:themeColor="text1"/>
        </w:rPr>
        <w:t xml:space="preserve">rögzíti a </w:t>
      </w:r>
      <w:r w:rsidR="009A2795" w:rsidRPr="00C35527">
        <w:rPr>
          <w:color w:val="000000" w:themeColor="text1"/>
        </w:rPr>
        <w:t>fő</w:t>
      </w:r>
      <w:r w:rsidRPr="00C35527">
        <w:rPr>
          <w:color w:val="000000" w:themeColor="text1"/>
        </w:rPr>
        <w:t>igazgatói szignálás adatait függetlenül attól, hogy iktatott iratról vagy nem iktatásköteles, érkeztetett küldeményről van szó,</w:t>
      </w:r>
    </w:p>
    <w:p w14:paraId="0720ADC1" w14:textId="725039BB" w:rsidR="00DD4FC0" w:rsidRPr="00C35527" w:rsidRDefault="00DD4FC0" w:rsidP="0073784F">
      <w:pPr>
        <w:numPr>
          <w:ilvl w:val="0"/>
          <w:numId w:val="85"/>
        </w:numPr>
        <w:spacing w:line="360" w:lineRule="auto"/>
        <w:jc w:val="both"/>
        <w:rPr>
          <w:color w:val="000000" w:themeColor="text1"/>
        </w:rPr>
      </w:pPr>
      <w:r w:rsidRPr="00C35527">
        <w:rPr>
          <w:color w:val="000000" w:themeColor="text1"/>
        </w:rPr>
        <w:t xml:space="preserve">végzi a külső küldemények iktatását, ennek során előzményt keres, elvégzi az elő- és utóiratok szerelését, főszám iktatást vesz fel az irattári tervnek megfelelően a </w:t>
      </w:r>
      <w:r w:rsidR="009A2795" w:rsidRPr="00C35527">
        <w:rPr>
          <w:color w:val="000000" w:themeColor="text1"/>
        </w:rPr>
        <w:t>fő</w:t>
      </w:r>
      <w:r w:rsidRPr="00C35527">
        <w:rPr>
          <w:color w:val="000000" w:themeColor="text1"/>
        </w:rPr>
        <w:t>igazgató utasítása alapján,</w:t>
      </w:r>
    </w:p>
    <w:p w14:paraId="0BB684F5"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intézi az érkeztetett, illetőleg iktatott iratok irányítását, óvodán belüli továbbítását,</w:t>
      </w:r>
    </w:p>
    <w:p w14:paraId="74175530"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az óvodába közvetlenül (faxon vagy e-mailben, esetleg személyes kézbesítéssel) érkezett küldeményeket nyilvántartásba veszi (érkezteti) az óvoda Érkeztető – könyvébe,</w:t>
      </w:r>
    </w:p>
    <w:p w14:paraId="3E2BF664"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 xml:space="preserve">a szervezeti egységhez </w:t>
      </w:r>
      <w:proofErr w:type="spellStart"/>
      <w:r w:rsidRPr="00C35527">
        <w:rPr>
          <w:color w:val="000000" w:themeColor="text1"/>
        </w:rPr>
        <w:t>kiadmányozás</w:t>
      </w:r>
      <w:proofErr w:type="spellEnd"/>
      <w:r w:rsidRPr="00C35527">
        <w:rPr>
          <w:color w:val="000000" w:themeColor="text1"/>
        </w:rPr>
        <w:t xml:space="preserve"> céljából érkezett iratok esetében rögzíti a </w:t>
      </w:r>
      <w:proofErr w:type="spellStart"/>
      <w:r w:rsidRPr="00C35527">
        <w:rPr>
          <w:color w:val="000000" w:themeColor="text1"/>
        </w:rPr>
        <w:t>kiadmányozás</w:t>
      </w:r>
      <w:proofErr w:type="spellEnd"/>
      <w:r w:rsidRPr="00C35527">
        <w:rPr>
          <w:color w:val="000000" w:themeColor="text1"/>
        </w:rPr>
        <w:t xml:space="preserve"> megtörténtét, időpontját,</w:t>
      </w:r>
    </w:p>
    <w:p w14:paraId="37984028"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iktatja a belső kezdeményezésű iratokat,</w:t>
      </w:r>
    </w:p>
    <w:p w14:paraId="66E21299"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 xml:space="preserve">az óvoda tevékenységéhez tartozó, </w:t>
      </w:r>
      <w:proofErr w:type="spellStart"/>
      <w:r w:rsidRPr="00C35527">
        <w:rPr>
          <w:color w:val="000000" w:themeColor="text1"/>
        </w:rPr>
        <w:t>kiadmányozásra</w:t>
      </w:r>
      <w:proofErr w:type="spellEnd"/>
      <w:r w:rsidRPr="00C35527">
        <w:rPr>
          <w:color w:val="000000" w:themeColor="text1"/>
        </w:rPr>
        <w:t xml:space="preserve"> kerülő azon iratok esetében, amelyekből külső továbbításra szánt dokumentumok keletkeznek, gondoskodik a borítékok címzéséről, a szükséges mellékletek csatolásáról,</w:t>
      </w:r>
    </w:p>
    <w:p w14:paraId="09F07025"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ellenőrzi, és postai feladásra előkészíti a küldeményeket (expediálás),</w:t>
      </w:r>
    </w:p>
    <w:p w14:paraId="680AF8E1"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kezeli a kézi irattárat, a kézi irattári feljegyzéseket rögzíti,</w:t>
      </w:r>
    </w:p>
    <w:p w14:paraId="07FACDD9"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amennyiben a küldemény nem az óvoda illetékességébe tartozik, átadja az illetékes szerv részére és az átadás tényét a rögzíti,</w:t>
      </w:r>
    </w:p>
    <w:p w14:paraId="3BB7A5D8"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t>a kézi irattárból a még nem selejtezhető iratokat 2 évente elhelyezi az Irattárban,</w:t>
      </w:r>
    </w:p>
    <w:p w14:paraId="0F622929" w14:textId="77777777" w:rsidR="00DD4FC0" w:rsidRPr="00C35527" w:rsidRDefault="00DD4FC0" w:rsidP="0073784F">
      <w:pPr>
        <w:numPr>
          <w:ilvl w:val="0"/>
          <w:numId w:val="85"/>
        </w:numPr>
        <w:spacing w:line="360" w:lineRule="auto"/>
        <w:jc w:val="both"/>
        <w:rPr>
          <w:color w:val="000000" w:themeColor="text1"/>
        </w:rPr>
      </w:pPr>
      <w:r w:rsidRPr="00C35527">
        <w:rPr>
          <w:color w:val="000000" w:themeColor="text1"/>
        </w:rPr>
        <w:lastRenderedPageBreak/>
        <w:t>biztosítja az óvoda 2 évnél régebbi elintézett iratainak rendszerezett irattári elhelyezését, kezelését és nyilvántartását,</w:t>
      </w:r>
    </w:p>
    <w:p w14:paraId="43D1CDA1" w14:textId="1025F3F4" w:rsidR="00DD4FC0" w:rsidRPr="00C35527" w:rsidRDefault="00DD4FC0" w:rsidP="0073784F">
      <w:pPr>
        <w:numPr>
          <w:ilvl w:val="0"/>
          <w:numId w:val="85"/>
        </w:numPr>
        <w:spacing w:line="360" w:lineRule="auto"/>
        <w:jc w:val="both"/>
        <w:rPr>
          <w:color w:val="000000" w:themeColor="text1"/>
        </w:rPr>
      </w:pPr>
      <w:r w:rsidRPr="00C35527">
        <w:rPr>
          <w:color w:val="000000" w:themeColor="text1"/>
        </w:rPr>
        <w:t xml:space="preserve">a </w:t>
      </w:r>
      <w:r w:rsidR="009A2795" w:rsidRPr="00C35527">
        <w:rPr>
          <w:color w:val="000000" w:themeColor="text1"/>
        </w:rPr>
        <w:t>fő</w:t>
      </w:r>
      <w:r w:rsidRPr="00C35527">
        <w:rPr>
          <w:color w:val="000000" w:themeColor="text1"/>
        </w:rPr>
        <w:t>igazgató utasítása alapján megszervezi és lebonyolítja az iratselejtezéseket,</w:t>
      </w:r>
    </w:p>
    <w:p w14:paraId="62CA7B1E" w14:textId="4BA66B0B" w:rsidR="00DD4FC0" w:rsidRPr="00C35527" w:rsidRDefault="00DD4FC0" w:rsidP="0073784F">
      <w:pPr>
        <w:numPr>
          <w:ilvl w:val="0"/>
          <w:numId w:val="85"/>
        </w:numPr>
        <w:spacing w:line="360" w:lineRule="auto"/>
        <w:jc w:val="both"/>
        <w:rPr>
          <w:color w:val="000000" w:themeColor="text1"/>
        </w:rPr>
      </w:pPr>
      <w:r w:rsidRPr="00C35527">
        <w:rPr>
          <w:color w:val="000000" w:themeColor="text1"/>
        </w:rPr>
        <w:t xml:space="preserve">a </w:t>
      </w:r>
      <w:r w:rsidR="009A2795" w:rsidRPr="00C35527">
        <w:rPr>
          <w:color w:val="000000" w:themeColor="text1"/>
        </w:rPr>
        <w:t>fő</w:t>
      </w:r>
      <w:r w:rsidRPr="00C35527">
        <w:rPr>
          <w:color w:val="000000" w:themeColor="text1"/>
        </w:rPr>
        <w:t>igazgató utasítása alapján gondoskodik a történeti értékű iratoknak a szaklevéltár számára történő átadásáról.</w:t>
      </w:r>
    </w:p>
    <w:p w14:paraId="0CE221BE" w14:textId="77777777" w:rsidR="00DD4FC0" w:rsidRPr="00C35527" w:rsidRDefault="00DD4FC0" w:rsidP="0073784F">
      <w:pPr>
        <w:spacing w:line="360" w:lineRule="auto"/>
        <w:jc w:val="both"/>
        <w:rPr>
          <w:color w:val="000000" w:themeColor="text1"/>
        </w:rPr>
      </w:pPr>
    </w:p>
    <w:p w14:paraId="5A352274" w14:textId="77777777" w:rsidR="00DD4FC0" w:rsidRPr="00C35527" w:rsidRDefault="00DD4FC0" w:rsidP="0073784F">
      <w:pPr>
        <w:pStyle w:val="Cmsor3"/>
        <w:spacing w:line="360" w:lineRule="auto"/>
        <w:rPr>
          <w:color w:val="000000" w:themeColor="text1"/>
        </w:rPr>
      </w:pPr>
      <w:bookmarkStart w:id="270" w:name="_Toc214375024"/>
      <w:r w:rsidRPr="00C35527">
        <w:rPr>
          <w:color w:val="000000" w:themeColor="text1"/>
        </w:rPr>
        <w:t>A számítógépes alkalmazások általános üzemeltetési, informatikai felügyeletének feladatai</w:t>
      </w:r>
      <w:bookmarkEnd w:id="270"/>
    </w:p>
    <w:p w14:paraId="4377B154" w14:textId="77777777" w:rsidR="00DD4FC0" w:rsidRPr="00C35527" w:rsidRDefault="00DD4FC0" w:rsidP="0073784F">
      <w:pPr>
        <w:spacing w:line="360" w:lineRule="auto"/>
        <w:jc w:val="both"/>
        <w:rPr>
          <w:color w:val="000000" w:themeColor="text1"/>
        </w:rPr>
      </w:pPr>
    </w:p>
    <w:p w14:paraId="61DAC0A6" w14:textId="6784D499" w:rsidR="00DD4FC0" w:rsidRPr="00C35527" w:rsidRDefault="00DD4FC0" w:rsidP="0073784F">
      <w:pPr>
        <w:spacing w:line="360" w:lineRule="auto"/>
        <w:jc w:val="both"/>
        <w:rPr>
          <w:color w:val="000000" w:themeColor="text1"/>
        </w:rPr>
      </w:pPr>
      <w:r w:rsidRPr="00C35527">
        <w:rPr>
          <w:color w:val="000000" w:themeColor="text1"/>
        </w:rPr>
        <w:t xml:space="preserve">Az informatikai területen az iratkezeléssel kapcsolatos tervezés-fejlesztés, üzemeltetés, valamint a feladat- és felelősségi körét, kompetenciáit a </w:t>
      </w:r>
      <w:r w:rsidR="00152D2D" w:rsidRPr="00C35527">
        <w:rPr>
          <w:color w:val="000000" w:themeColor="text1"/>
        </w:rPr>
        <w:t>fői</w:t>
      </w:r>
      <w:r w:rsidRPr="00C35527">
        <w:rPr>
          <w:color w:val="000000" w:themeColor="text1"/>
        </w:rPr>
        <w:t>gazgató utasítása alapján a rendszergazda gyakorolja.</w:t>
      </w:r>
    </w:p>
    <w:p w14:paraId="201D980B" w14:textId="77777777" w:rsidR="00DD4FC0" w:rsidRPr="00C35527" w:rsidRDefault="00DD4FC0" w:rsidP="0073784F">
      <w:pPr>
        <w:spacing w:line="360" w:lineRule="auto"/>
        <w:jc w:val="both"/>
        <w:rPr>
          <w:color w:val="000000" w:themeColor="text1"/>
        </w:rPr>
      </w:pPr>
      <w:r w:rsidRPr="00C35527">
        <w:rPr>
          <w:color w:val="000000" w:themeColor="text1"/>
        </w:rPr>
        <w:t xml:space="preserve">Az informatikai rendszeren belül elkülönítetten kell kezelni a személyes adatot és a törvények által meghatározott egyéb adatcsoportokat. Az egyes számítógépes alkalmazásokra a biztonsággal kapcsolatos, specifikus előírásokat meg kell határozni. A hozzáférési jogosultságok odaítélését a feladatteljesítés követelményeihez igazodva kell megállapítani. </w:t>
      </w:r>
    </w:p>
    <w:p w14:paraId="2A5E9B84" w14:textId="4EFB2BCA" w:rsidR="00DD4FC0" w:rsidRPr="00C35527" w:rsidRDefault="00DD4FC0" w:rsidP="0073784F">
      <w:pPr>
        <w:spacing w:line="360" w:lineRule="auto"/>
        <w:jc w:val="both"/>
        <w:rPr>
          <w:color w:val="000000" w:themeColor="text1"/>
        </w:rPr>
      </w:pPr>
      <w:r w:rsidRPr="00C35527">
        <w:rPr>
          <w:color w:val="000000" w:themeColor="text1"/>
        </w:rPr>
        <w:t xml:space="preserve">A hozzáférési jogosultságok kiosztását, illetve megvonását a </w:t>
      </w:r>
      <w:r w:rsidR="00152D2D" w:rsidRPr="00C35527">
        <w:rPr>
          <w:color w:val="000000" w:themeColor="text1"/>
        </w:rPr>
        <w:t>fő</w:t>
      </w:r>
      <w:r w:rsidRPr="00C35527">
        <w:rPr>
          <w:color w:val="000000" w:themeColor="text1"/>
        </w:rPr>
        <w:t xml:space="preserve">igazgatói jóváhagyás után a rendszergazdának el kell végeznie. Az alkalmazások dokumentációját legalább két szinten, az üzemeltetési és kezelési előírások, a biztonsági követelmények szintjén kell összeállítani. </w:t>
      </w:r>
    </w:p>
    <w:p w14:paraId="0A80CF4E" w14:textId="0817507F" w:rsidR="00DD4FC0" w:rsidRPr="00C35527" w:rsidRDefault="00DD4FC0" w:rsidP="0073784F">
      <w:pPr>
        <w:spacing w:line="360" w:lineRule="auto"/>
        <w:jc w:val="both"/>
        <w:rPr>
          <w:color w:val="000000" w:themeColor="text1"/>
        </w:rPr>
      </w:pPr>
      <w:r w:rsidRPr="00C35527">
        <w:rPr>
          <w:color w:val="000000" w:themeColor="text1"/>
        </w:rPr>
        <w:t>A rendszergazda feladata az óvoda által használt informatikai biztonsági koncepció (védelmi szükségletek megállapítása, védelmi intézkedések tervei és dokumentumai, jogosultsági) kialakítása az alábbiak figyelembevételével:</w:t>
      </w:r>
    </w:p>
    <w:p w14:paraId="0A9D873B"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 számítógépes (informatikai) alkalmazások különleges védelmi intézkedései,</w:t>
      </w:r>
    </w:p>
    <w:p w14:paraId="58599622"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 biztonsági, védelmi intézkedések rendszeres ellenőrzése és felülvizsgálata,</w:t>
      </w:r>
    </w:p>
    <w:p w14:paraId="7FE17CED"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el kell készíteni az ellenőrzések és a felülvizsgálatok dokumentációját és védett helyen kell tárolni,</w:t>
      </w:r>
    </w:p>
    <w:p w14:paraId="0882837E"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meg kell határozni a számítógépes alkalmazásokkal kapcsolatban, illetve az intézményben hivatalosan keletkezett dokumentumok megőrzési határidejét,</w:t>
      </w:r>
    </w:p>
    <w:p w14:paraId="11FB21C3"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ha a számítástechnikai rendszer üzemeltetése során kiderül a biztonság megsértése, illetve megsérülése, haladéktalanul meg kell kezdeni a vonatkozó intézkedések érvényesítését,</w:t>
      </w:r>
    </w:p>
    <w:p w14:paraId="6A4AF706"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az informatikai rendszert ért káresemények utólagos elemzését rendszeresen el kell végezni (pl.: hardver hibák, szoftver hibák, bejelentkezések, hozzáférési kísérletek, gondatlan kezelések, vírusok stb.),</w:t>
      </w:r>
    </w:p>
    <w:p w14:paraId="58F3A26E"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lastRenderedPageBreak/>
        <w:t>a feladat- és hatáskörök szerint a biztonsággal foglalkozó előírásokat külön választva kell kialakítani és tárolni,</w:t>
      </w:r>
    </w:p>
    <w:p w14:paraId="15AB3C77"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 biztonsági szabályozásokkal kapcsolatos tennivalókat a munkaköri leírásban is szerepeltetni kell,</w:t>
      </w:r>
    </w:p>
    <w:p w14:paraId="653B6749"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 szoftverek beszerzése jogtisztán, megbízható forrásból történhet,</w:t>
      </w:r>
    </w:p>
    <w:p w14:paraId="32F6555B"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 hardver és szoftver eszközöket az intézményen belül nyilván kell tartani,</w:t>
      </w:r>
    </w:p>
    <w:p w14:paraId="2F3544DF"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az intézményen belül szabályozni kell a számítástechnikai rendszerek használatának feltételeit,</w:t>
      </w:r>
    </w:p>
    <w:p w14:paraId="299FFD6C"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az informatikai rendszer használatára vonatkozó biztonsági előírások betartását ellenőrizni kell,</w:t>
      </w:r>
    </w:p>
    <w:p w14:paraId="79C9ECFA" w14:textId="77777777" w:rsidR="00DD4FC0" w:rsidRPr="00C35527" w:rsidRDefault="00DD4FC0" w:rsidP="0073784F">
      <w:pPr>
        <w:numPr>
          <w:ilvl w:val="0"/>
          <w:numId w:val="86"/>
        </w:numPr>
        <w:spacing w:line="360" w:lineRule="auto"/>
        <w:jc w:val="both"/>
        <w:rPr>
          <w:color w:val="000000" w:themeColor="text1"/>
        </w:rPr>
      </w:pPr>
      <w:r w:rsidRPr="00C35527">
        <w:rPr>
          <w:color w:val="000000" w:themeColor="text1"/>
        </w:rPr>
        <w:t>javítás és karbantartás esetén a bizalmas adatokat (pl.: adatmentés és felülírásos törlés révén) védeni kell.</w:t>
      </w:r>
    </w:p>
    <w:p w14:paraId="52951D5E" w14:textId="77777777" w:rsidR="00DD4FC0" w:rsidRPr="00C35527" w:rsidRDefault="00DD4FC0" w:rsidP="0073784F">
      <w:pPr>
        <w:spacing w:line="360" w:lineRule="auto"/>
        <w:jc w:val="both"/>
        <w:rPr>
          <w:color w:val="000000" w:themeColor="text1"/>
        </w:rPr>
      </w:pPr>
    </w:p>
    <w:p w14:paraId="3D948461" w14:textId="77777777" w:rsidR="00DD4FC0" w:rsidRPr="00C35527" w:rsidRDefault="00DD4FC0" w:rsidP="0073784F">
      <w:pPr>
        <w:pStyle w:val="Cmsor3"/>
        <w:spacing w:line="360" w:lineRule="auto"/>
        <w:rPr>
          <w:color w:val="000000" w:themeColor="text1"/>
        </w:rPr>
      </w:pPr>
      <w:bookmarkStart w:id="271" w:name="_Toc214375025"/>
      <w:r w:rsidRPr="00C35527">
        <w:rPr>
          <w:color w:val="000000" w:themeColor="text1"/>
        </w:rPr>
        <w:t>A hiányzó, illetve elvesztett iratok ügyének rendezése</w:t>
      </w:r>
      <w:bookmarkEnd w:id="271"/>
    </w:p>
    <w:p w14:paraId="05A73FEE" w14:textId="77777777" w:rsidR="00DD4FC0" w:rsidRPr="00C35527" w:rsidRDefault="00DD4FC0" w:rsidP="0073784F">
      <w:pPr>
        <w:spacing w:line="360" w:lineRule="auto"/>
        <w:jc w:val="both"/>
        <w:rPr>
          <w:color w:val="000000" w:themeColor="text1"/>
        </w:rPr>
      </w:pPr>
    </w:p>
    <w:p w14:paraId="7C4C33E5" w14:textId="77777777" w:rsidR="00DD4FC0" w:rsidRPr="00C35527" w:rsidRDefault="00DD4FC0" w:rsidP="0073784F">
      <w:pPr>
        <w:spacing w:line="360" w:lineRule="auto"/>
        <w:jc w:val="both"/>
        <w:rPr>
          <w:color w:val="000000" w:themeColor="text1"/>
        </w:rPr>
      </w:pPr>
      <w:r w:rsidRPr="00C35527">
        <w:rPr>
          <w:color w:val="000000" w:themeColor="text1"/>
        </w:rPr>
        <w:t>Az ügyirat elvesztése, jogtalan megsemmisítése, hiánya munkajogi felelősségre vonást von maga után.</w:t>
      </w:r>
    </w:p>
    <w:p w14:paraId="126FDF5D" w14:textId="2F445A49" w:rsidR="00DD4FC0" w:rsidRPr="00C35527" w:rsidRDefault="00DD4FC0" w:rsidP="0073784F">
      <w:pPr>
        <w:spacing w:line="360" w:lineRule="auto"/>
        <w:jc w:val="both"/>
        <w:rPr>
          <w:color w:val="000000" w:themeColor="text1"/>
        </w:rPr>
      </w:pPr>
      <w:r w:rsidRPr="00C35527">
        <w:rPr>
          <w:color w:val="000000" w:themeColor="text1"/>
        </w:rPr>
        <w:t xml:space="preserve">Az ügyirat elvesztésének, jogtalan megsemmisítésének, eltűnésének okát és körülményeit - az irat eltűnésének észlelésétől számított 3 munkanapon belül az óvoda </w:t>
      </w:r>
      <w:r w:rsidR="009A2795" w:rsidRPr="00C35527">
        <w:rPr>
          <w:color w:val="000000" w:themeColor="text1"/>
        </w:rPr>
        <w:t>fő</w:t>
      </w:r>
      <w:r w:rsidRPr="00C35527">
        <w:rPr>
          <w:color w:val="000000" w:themeColor="text1"/>
        </w:rPr>
        <w:t xml:space="preserve">igazgatójának ki kell vizsgálnia. </w:t>
      </w:r>
    </w:p>
    <w:p w14:paraId="68D8C055" w14:textId="77777777" w:rsidR="00DD4FC0" w:rsidRPr="00C35527" w:rsidRDefault="00DD4FC0" w:rsidP="0073784F">
      <w:pPr>
        <w:spacing w:line="360" w:lineRule="auto"/>
        <w:jc w:val="both"/>
        <w:rPr>
          <w:color w:val="000000" w:themeColor="text1"/>
        </w:rPr>
      </w:pPr>
    </w:p>
    <w:p w14:paraId="5E577D01" w14:textId="77777777" w:rsidR="00DD4FC0" w:rsidRPr="00C35527" w:rsidRDefault="00DD4FC0" w:rsidP="0073784F">
      <w:pPr>
        <w:spacing w:line="360" w:lineRule="auto"/>
        <w:jc w:val="both"/>
        <w:rPr>
          <w:color w:val="000000" w:themeColor="text1"/>
        </w:rPr>
      </w:pPr>
    </w:p>
    <w:p w14:paraId="5D63806E" w14:textId="77777777" w:rsidR="00DD4FC0" w:rsidRPr="00C35527" w:rsidRDefault="00DD4FC0" w:rsidP="0073784F">
      <w:pPr>
        <w:pStyle w:val="Cmsor2"/>
        <w:rPr>
          <w:bCs/>
          <w:iCs/>
          <w:color w:val="000000" w:themeColor="text1"/>
        </w:rPr>
      </w:pPr>
      <w:bookmarkStart w:id="272" w:name="_Toc214375026"/>
      <w:r w:rsidRPr="00C35527">
        <w:rPr>
          <w:color w:val="000000" w:themeColor="text1"/>
        </w:rPr>
        <w:t>Telefonhasználat rendje</w:t>
      </w:r>
      <w:bookmarkEnd w:id="272"/>
    </w:p>
    <w:p w14:paraId="4D42D979" w14:textId="17F090AA" w:rsidR="00DD4FC0" w:rsidRPr="00C35527" w:rsidRDefault="00DD4FC0" w:rsidP="0073784F">
      <w:pPr>
        <w:spacing w:line="360" w:lineRule="auto"/>
        <w:jc w:val="both"/>
        <w:rPr>
          <w:bCs/>
          <w:iCs/>
          <w:color w:val="000000" w:themeColor="text1"/>
        </w:rPr>
      </w:pPr>
      <w:r w:rsidRPr="00C35527">
        <w:rPr>
          <w:bCs/>
          <w:iCs/>
          <w:color w:val="000000" w:themeColor="text1"/>
        </w:rPr>
        <w:t>A dolgozó a mobil telefonját a gyermekekkel való foglalkozás teljes idejében, néma állapotban tarthatja magánál a szekrényen és csak kivételes, sürgős esetben használhatja. Az intézményi vonalas telefon kivételes, sürgős esetben használható magáncélra. A pedagógus a gyermekek között munkaidejében mobiltelefonját magáncélú beszélgetésre sem a csoportszobában sem az udvaron nem használhatja. Sürgős esetben helyettesítéséről, a gyermekek felügyeletéről gondoskodva a gyermekektől elkülön</w:t>
      </w:r>
      <w:r w:rsidR="00E1368D" w:rsidRPr="00C35527">
        <w:rPr>
          <w:bCs/>
          <w:iCs/>
          <w:color w:val="000000" w:themeColor="text1"/>
        </w:rPr>
        <w:t>ített</w:t>
      </w:r>
      <w:r w:rsidRPr="00C35527">
        <w:rPr>
          <w:bCs/>
          <w:iCs/>
          <w:color w:val="000000" w:themeColor="text1"/>
        </w:rPr>
        <w:t xml:space="preserve">en intézheti el magáncélú ügyeit. </w:t>
      </w:r>
    </w:p>
    <w:p w14:paraId="189DC4CF" w14:textId="77777777" w:rsidR="00DD4FC0" w:rsidRPr="00C35527" w:rsidRDefault="00DD4FC0" w:rsidP="0073784F">
      <w:pPr>
        <w:spacing w:line="360" w:lineRule="auto"/>
        <w:jc w:val="both"/>
        <w:rPr>
          <w:bCs/>
          <w:iCs/>
          <w:color w:val="000000" w:themeColor="text1"/>
        </w:rPr>
      </w:pPr>
    </w:p>
    <w:p w14:paraId="567295F6" w14:textId="77777777" w:rsidR="002F4964" w:rsidRPr="00C35527" w:rsidRDefault="002F4964" w:rsidP="0073784F">
      <w:pPr>
        <w:spacing w:line="360" w:lineRule="auto"/>
        <w:jc w:val="both"/>
        <w:rPr>
          <w:bCs/>
          <w:iCs/>
          <w:color w:val="000000" w:themeColor="text1"/>
        </w:rPr>
      </w:pPr>
    </w:p>
    <w:p w14:paraId="5FDB0D60" w14:textId="77777777" w:rsidR="002F4964" w:rsidRPr="00C35527" w:rsidRDefault="002F4964" w:rsidP="0073784F">
      <w:pPr>
        <w:spacing w:line="360" w:lineRule="auto"/>
        <w:jc w:val="both"/>
        <w:rPr>
          <w:bCs/>
          <w:iCs/>
          <w:color w:val="000000" w:themeColor="text1"/>
        </w:rPr>
      </w:pPr>
    </w:p>
    <w:p w14:paraId="19D08858" w14:textId="77777777" w:rsidR="002F4964" w:rsidRPr="00C35527" w:rsidRDefault="002F4964" w:rsidP="0073784F">
      <w:pPr>
        <w:spacing w:line="360" w:lineRule="auto"/>
        <w:jc w:val="both"/>
        <w:rPr>
          <w:bCs/>
          <w:iCs/>
          <w:color w:val="000000" w:themeColor="text1"/>
        </w:rPr>
      </w:pPr>
    </w:p>
    <w:p w14:paraId="3BDD06CD" w14:textId="77777777" w:rsidR="002F4964" w:rsidRPr="00C35527" w:rsidRDefault="002F4964" w:rsidP="0073784F">
      <w:pPr>
        <w:spacing w:line="360" w:lineRule="auto"/>
        <w:jc w:val="both"/>
        <w:rPr>
          <w:bCs/>
          <w:iCs/>
          <w:color w:val="000000" w:themeColor="text1"/>
        </w:rPr>
      </w:pPr>
    </w:p>
    <w:p w14:paraId="3970F66C" w14:textId="77777777" w:rsidR="002F4964" w:rsidRPr="00C35527" w:rsidRDefault="002F4964" w:rsidP="0073784F">
      <w:pPr>
        <w:spacing w:line="360" w:lineRule="auto"/>
        <w:jc w:val="both"/>
        <w:rPr>
          <w:bCs/>
          <w:iCs/>
          <w:color w:val="000000" w:themeColor="text1"/>
        </w:rPr>
      </w:pPr>
    </w:p>
    <w:p w14:paraId="77940878" w14:textId="77777777" w:rsidR="00DD4FC0" w:rsidRPr="00C35527" w:rsidRDefault="00DD4FC0" w:rsidP="0073784F">
      <w:pPr>
        <w:pStyle w:val="Cmsor2"/>
        <w:rPr>
          <w:color w:val="000000" w:themeColor="text1"/>
        </w:rPr>
      </w:pPr>
      <w:bookmarkStart w:id="273" w:name="_Toc214375027"/>
      <w:r w:rsidRPr="00C35527">
        <w:rPr>
          <w:color w:val="000000" w:themeColor="text1"/>
        </w:rPr>
        <w:t>Nyilatkozat tömegtájékoztató szervek felé</w:t>
      </w:r>
      <w:bookmarkEnd w:id="273"/>
    </w:p>
    <w:p w14:paraId="34D38F38" w14:textId="77777777" w:rsidR="00DD4FC0" w:rsidRPr="00C35527" w:rsidRDefault="00DD4FC0" w:rsidP="0073784F">
      <w:pPr>
        <w:spacing w:line="360" w:lineRule="auto"/>
        <w:jc w:val="both"/>
        <w:rPr>
          <w:bCs/>
          <w:iCs/>
          <w:color w:val="000000" w:themeColor="text1"/>
        </w:rPr>
      </w:pPr>
    </w:p>
    <w:p w14:paraId="332A1E14" w14:textId="77777777" w:rsidR="00DD4FC0" w:rsidRPr="00C35527" w:rsidRDefault="00DD4FC0" w:rsidP="0073784F">
      <w:pPr>
        <w:spacing w:line="360" w:lineRule="auto"/>
        <w:jc w:val="both"/>
        <w:rPr>
          <w:bCs/>
          <w:iCs/>
          <w:color w:val="000000" w:themeColor="text1"/>
        </w:rPr>
      </w:pPr>
      <w:r w:rsidRPr="00C35527">
        <w:rPr>
          <w:bCs/>
          <w:iCs/>
          <w:color w:val="000000" w:themeColor="text1"/>
        </w:rPr>
        <w:t>A televízió, a rádió és az írott sajtó képviselőinek adott mindennemű tájékoztatás nyilatkozatnak minősül.</w:t>
      </w:r>
    </w:p>
    <w:p w14:paraId="71D0AAB9" w14:textId="77777777" w:rsidR="00DD4FC0" w:rsidRPr="00C35527" w:rsidRDefault="00DD4FC0" w:rsidP="0073784F">
      <w:pPr>
        <w:spacing w:line="360" w:lineRule="auto"/>
        <w:jc w:val="both"/>
        <w:rPr>
          <w:bCs/>
          <w:iCs/>
          <w:color w:val="000000" w:themeColor="text1"/>
        </w:rPr>
      </w:pPr>
      <w:r w:rsidRPr="00C35527">
        <w:rPr>
          <w:bCs/>
          <w:iCs/>
          <w:color w:val="000000" w:themeColor="text1"/>
        </w:rPr>
        <w:t>Nyilatkozattétel esetén az alábbi előírásokat kell betartani:</w:t>
      </w:r>
    </w:p>
    <w:p w14:paraId="6D3263A8" w14:textId="77777777" w:rsidR="00DD4FC0" w:rsidRPr="00C35527" w:rsidRDefault="00DD4FC0" w:rsidP="0073784F">
      <w:pPr>
        <w:numPr>
          <w:ilvl w:val="0"/>
          <w:numId w:val="87"/>
        </w:numPr>
        <w:spacing w:line="360" w:lineRule="auto"/>
        <w:jc w:val="both"/>
        <w:rPr>
          <w:bCs/>
          <w:iCs/>
          <w:color w:val="000000" w:themeColor="text1"/>
        </w:rPr>
      </w:pPr>
      <w:r w:rsidRPr="00C35527">
        <w:rPr>
          <w:bCs/>
          <w:iCs/>
          <w:color w:val="000000" w:themeColor="text1"/>
        </w:rPr>
        <w:t xml:space="preserve">az intézményt érintő kérdésekben a tájékoztatásra, illetve nyilatkozatadásra az intézményvezető vagy az általa </w:t>
      </w:r>
      <w:proofErr w:type="spellStart"/>
      <w:r w:rsidRPr="00C35527">
        <w:rPr>
          <w:bCs/>
          <w:iCs/>
          <w:color w:val="000000" w:themeColor="text1"/>
        </w:rPr>
        <w:t>esetenként</w:t>
      </w:r>
      <w:proofErr w:type="spellEnd"/>
      <w:r w:rsidRPr="00C35527">
        <w:rPr>
          <w:bCs/>
          <w:iCs/>
          <w:color w:val="000000" w:themeColor="text1"/>
        </w:rPr>
        <w:t xml:space="preserve"> megbízott személy jogosult,</w:t>
      </w:r>
    </w:p>
    <w:p w14:paraId="412605F6" w14:textId="77777777" w:rsidR="00DD4FC0" w:rsidRPr="00C35527" w:rsidRDefault="00DD4FC0" w:rsidP="0073784F">
      <w:pPr>
        <w:numPr>
          <w:ilvl w:val="0"/>
          <w:numId w:val="87"/>
        </w:numPr>
        <w:spacing w:line="360" w:lineRule="auto"/>
        <w:jc w:val="both"/>
        <w:rPr>
          <w:bCs/>
          <w:iCs/>
          <w:color w:val="000000" w:themeColor="text1"/>
        </w:rPr>
      </w:pPr>
      <w:r w:rsidRPr="00C35527">
        <w:rPr>
          <w:bCs/>
          <w:iCs/>
          <w:color w:val="000000" w:themeColor="text1"/>
        </w:rPr>
        <w:t>a közölt adatok szakszerűségéért és pontosságáért, a tények objektív ismertetéséért a nyilatkozó felel,</w:t>
      </w:r>
    </w:p>
    <w:p w14:paraId="6ABF97CA" w14:textId="77777777" w:rsidR="00DD4FC0" w:rsidRPr="00C35527" w:rsidRDefault="00DD4FC0" w:rsidP="0073784F">
      <w:pPr>
        <w:numPr>
          <w:ilvl w:val="0"/>
          <w:numId w:val="87"/>
        </w:numPr>
        <w:spacing w:line="360" w:lineRule="auto"/>
        <w:jc w:val="both"/>
        <w:rPr>
          <w:bCs/>
          <w:iCs/>
          <w:color w:val="000000" w:themeColor="text1"/>
        </w:rPr>
      </w:pPr>
      <w:r w:rsidRPr="00C35527">
        <w:rPr>
          <w:bCs/>
          <w:iCs/>
          <w:color w:val="000000" w:themeColor="text1"/>
        </w:rPr>
        <w:t>a nyilatkozatok megtételekor minden esetben tekintettel kell lenni a hivatali titoktartásra, valamint az intézmény jó hírnevére és érdekeire,</w:t>
      </w:r>
    </w:p>
    <w:p w14:paraId="532F1006" w14:textId="77777777" w:rsidR="00DD4FC0" w:rsidRPr="00C35527" w:rsidRDefault="00DD4FC0" w:rsidP="0073784F">
      <w:pPr>
        <w:numPr>
          <w:ilvl w:val="0"/>
          <w:numId w:val="87"/>
        </w:numPr>
        <w:spacing w:line="360" w:lineRule="auto"/>
        <w:jc w:val="both"/>
        <w:rPr>
          <w:bCs/>
          <w:iCs/>
          <w:color w:val="000000" w:themeColor="text1"/>
        </w:rPr>
      </w:pPr>
      <w:r w:rsidRPr="00C35527">
        <w:rPr>
          <w:bCs/>
          <w:iCs/>
          <w:color w:val="000000" w:themeColor="text1"/>
        </w:rPr>
        <w:t>nem adható nyilatkozat olyan üggyel, ténnyel és körülménnyel kapcsolatban, amelynek idő előtti nyilvánosságra hozatala az intézmény tevékenységében zavart, az intézménynek anyagi, vagy erkölcsi kárt okozna, továbbá olyan kérdésekről, amelyeknél a döntés nem a nyilatkozattevő hatáskörébe tartozik.</w:t>
      </w:r>
    </w:p>
    <w:p w14:paraId="7C0476CF" w14:textId="77777777" w:rsidR="00DD4FC0" w:rsidRPr="00C35527" w:rsidRDefault="00DD4FC0" w:rsidP="0073784F">
      <w:pPr>
        <w:spacing w:line="360" w:lineRule="auto"/>
        <w:jc w:val="both"/>
        <w:rPr>
          <w:bCs/>
          <w:iCs/>
          <w:color w:val="000000" w:themeColor="text1"/>
        </w:rPr>
      </w:pPr>
    </w:p>
    <w:p w14:paraId="524ED1B8" w14:textId="77777777" w:rsidR="00DD4FC0" w:rsidRPr="00C35527" w:rsidRDefault="00DD4FC0" w:rsidP="0073784F">
      <w:pPr>
        <w:pStyle w:val="Cmsor2"/>
        <w:rPr>
          <w:color w:val="000000" w:themeColor="text1"/>
        </w:rPr>
      </w:pPr>
      <w:r w:rsidRPr="00C35527">
        <w:rPr>
          <w:color w:val="000000" w:themeColor="text1"/>
        </w:rPr>
        <w:t xml:space="preserve"> </w:t>
      </w:r>
      <w:bookmarkStart w:id="274" w:name="_Toc214375028"/>
      <w:r w:rsidRPr="00C35527">
        <w:rPr>
          <w:color w:val="000000" w:themeColor="text1"/>
        </w:rPr>
        <w:t>A helyiségek használati rendje</w:t>
      </w:r>
      <w:bookmarkEnd w:id="274"/>
    </w:p>
    <w:p w14:paraId="34D056B0" w14:textId="77777777" w:rsidR="00DD4FC0" w:rsidRPr="00C35527" w:rsidRDefault="00DD4FC0" w:rsidP="0073784F">
      <w:pPr>
        <w:spacing w:line="360" w:lineRule="auto"/>
        <w:jc w:val="both"/>
        <w:rPr>
          <w:bCs/>
          <w:iCs/>
          <w:color w:val="000000" w:themeColor="text1"/>
        </w:rPr>
      </w:pPr>
    </w:p>
    <w:p w14:paraId="379A656C" w14:textId="3081ED81" w:rsidR="00DD4FC0" w:rsidRPr="00C35527" w:rsidRDefault="00DD4FC0" w:rsidP="0073784F">
      <w:pPr>
        <w:spacing w:line="360" w:lineRule="auto"/>
        <w:jc w:val="both"/>
        <w:rPr>
          <w:bCs/>
          <w:iCs/>
          <w:color w:val="000000" w:themeColor="text1"/>
        </w:rPr>
      </w:pPr>
      <w:r w:rsidRPr="00C35527">
        <w:rPr>
          <w:bCs/>
          <w:iCs/>
          <w:color w:val="000000" w:themeColor="text1"/>
        </w:rPr>
        <w:t xml:space="preserve">Az óvoda zárva tartásának ideje alatt a hivatalos ügyek intézésére külön ügyeleti rend szerint tart nyitva. Az ügyeleti rendet az óvoda </w:t>
      </w:r>
      <w:r w:rsidR="009A2795" w:rsidRPr="00C35527">
        <w:rPr>
          <w:bCs/>
          <w:iCs/>
          <w:color w:val="000000" w:themeColor="text1"/>
        </w:rPr>
        <w:t>fő</w:t>
      </w:r>
      <w:r w:rsidRPr="00C35527">
        <w:rPr>
          <w:bCs/>
          <w:iCs/>
          <w:color w:val="000000" w:themeColor="text1"/>
        </w:rPr>
        <w:t>igazgatója a fenntartóval egyeztetve határozza meg és azt a szülők és az alkalmazotti közösség, és a társintézmények tudomására hozza értesítés formájában.</w:t>
      </w:r>
    </w:p>
    <w:p w14:paraId="39319EA6" w14:textId="77777777" w:rsidR="00DD4FC0" w:rsidRPr="00C35527" w:rsidRDefault="00DD4FC0" w:rsidP="0073784F">
      <w:pPr>
        <w:spacing w:line="360" w:lineRule="auto"/>
        <w:jc w:val="both"/>
        <w:rPr>
          <w:bCs/>
          <w:iCs/>
          <w:color w:val="000000" w:themeColor="text1"/>
        </w:rPr>
      </w:pPr>
      <w:r w:rsidRPr="00C35527">
        <w:rPr>
          <w:bCs/>
          <w:iCs/>
          <w:color w:val="000000" w:themeColor="text1"/>
        </w:rPr>
        <w:t>Az óvoda működési rendjére vonatkozó szabályozást az óvoda Házirendje tartalmazza</w:t>
      </w:r>
    </w:p>
    <w:p w14:paraId="3FA02BE8" w14:textId="77777777" w:rsidR="00DD4FC0" w:rsidRPr="00C35527" w:rsidRDefault="00DD4FC0" w:rsidP="0073784F">
      <w:pPr>
        <w:numPr>
          <w:ilvl w:val="0"/>
          <w:numId w:val="88"/>
        </w:numPr>
        <w:spacing w:line="360" w:lineRule="auto"/>
        <w:jc w:val="both"/>
        <w:rPr>
          <w:bCs/>
          <w:iCs/>
          <w:color w:val="000000" w:themeColor="text1"/>
        </w:rPr>
      </w:pPr>
      <w:r w:rsidRPr="00C35527">
        <w:rPr>
          <w:bCs/>
          <w:iCs/>
          <w:color w:val="000000" w:themeColor="text1"/>
        </w:rPr>
        <w:t>az óvoda helyiségeinek használatára,</w:t>
      </w:r>
    </w:p>
    <w:p w14:paraId="7EC148CE" w14:textId="77777777" w:rsidR="00DD4FC0" w:rsidRPr="00C35527" w:rsidRDefault="00DD4FC0" w:rsidP="0073784F">
      <w:pPr>
        <w:numPr>
          <w:ilvl w:val="0"/>
          <w:numId w:val="88"/>
        </w:numPr>
        <w:spacing w:line="360" w:lineRule="auto"/>
        <w:jc w:val="both"/>
        <w:rPr>
          <w:bCs/>
          <w:iCs/>
          <w:color w:val="000000" w:themeColor="text1"/>
        </w:rPr>
      </w:pPr>
      <w:r w:rsidRPr="00C35527">
        <w:rPr>
          <w:bCs/>
          <w:iCs/>
          <w:color w:val="000000" w:themeColor="text1"/>
        </w:rPr>
        <w:t>a gyermekek kíséretére,</w:t>
      </w:r>
    </w:p>
    <w:p w14:paraId="58130BC2" w14:textId="77777777" w:rsidR="00DD4FC0" w:rsidRPr="00C35527" w:rsidRDefault="00DD4FC0" w:rsidP="0073784F">
      <w:pPr>
        <w:numPr>
          <w:ilvl w:val="0"/>
          <w:numId w:val="88"/>
        </w:numPr>
        <w:spacing w:line="360" w:lineRule="auto"/>
        <w:jc w:val="both"/>
        <w:rPr>
          <w:bCs/>
          <w:iCs/>
          <w:color w:val="000000" w:themeColor="text1"/>
        </w:rPr>
      </w:pPr>
      <w:r w:rsidRPr="00C35527">
        <w:rPr>
          <w:bCs/>
          <w:iCs/>
          <w:color w:val="000000" w:themeColor="text1"/>
        </w:rPr>
        <w:t>az étkeztetésre vonatkozóan.</w:t>
      </w:r>
    </w:p>
    <w:p w14:paraId="6DB6F44E" w14:textId="77777777" w:rsidR="00DD4FC0" w:rsidRPr="00C35527" w:rsidRDefault="00DD4FC0" w:rsidP="0073784F">
      <w:pPr>
        <w:spacing w:line="360" w:lineRule="auto"/>
        <w:jc w:val="both"/>
        <w:rPr>
          <w:bCs/>
          <w:iCs/>
          <w:color w:val="000000" w:themeColor="text1"/>
        </w:rPr>
      </w:pPr>
      <w:r w:rsidRPr="00C35527">
        <w:rPr>
          <w:bCs/>
          <w:iCs/>
          <w:color w:val="000000" w:themeColor="text1"/>
        </w:rPr>
        <w:t>A dohányzás szabályaira vonatkozó előírásokat a jogszabályok szabályozzák.</w:t>
      </w:r>
    </w:p>
    <w:p w14:paraId="1EC74495" w14:textId="5486A172" w:rsidR="00DD4FC0" w:rsidRPr="00C35527" w:rsidRDefault="00DD4FC0" w:rsidP="0073784F">
      <w:pPr>
        <w:spacing w:line="360" w:lineRule="auto"/>
        <w:jc w:val="both"/>
        <w:rPr>
          <w:bCs/>
          <w:iCs/>
          <w:color w:val="000000" w:themeColor="text1"/>
        </w:rPr>
      </w:pPr>
      <w:r w:rsidRPr="00C35527">
        <w:rPr>
          <w:bCs/>
          <w:iCs/>
          <w:color w:val="000000" w:themeColor="text1"/>
        </w:rPr>
        <w:t xml:space="preserve">A dolgozók az intézmény helyiségeit nyitvatartási időben akkor és oly módon használják, hogy az ne veszélyeztesse a nevelő-oktató tevékenységet, és az intézmény egyéb feladatainak ellátását. Ha intézményi alkalmazott a nyitvatartási időn túl igénybe kívánja venni az óvoda helyiségeit, azt az igazgatótól írásban kell kérvényeznie, a használat céljának és időpontjának megjelölésével. Az intézmény helyiségeinek nyitvatartási időn kívüli használatát indokolt </w:t>
      </w:r>
      <w:r w:rsidRPr="00C35527">
        <w:rPr>
          <w:bCs/>
          <w:iCs/>
          <w:color w:val="000000" w:themeColor="text1"/>
        </w:rPr>
        <w:lastRenderedPageBreak/>
        <w:t>esetben a</w:t>
      </w:r>
      <w:r w:rsidR="009F36B4" w:rsidRPr="00C35527">
        <w:rPr>
          <w:bCs/>
          <w:iCs/>
          <w:color w:val="000000" w:themeColor="text1"/>
        </w:rPr>
        <w:t>z</w:t>
      </w:r>
      <w:r w:rsidRPr="00C35527">
        <w:rPr>
          <w:bCs/>
          <w:iCs/>
          <w:color w:val="000000" w:themeColor="text1"/>
        </w:rPr>
        <w:t xml:space="preserve"> igazgató írásban engedélyezi. Az óvoda helyiségeit csak rendeltetésének megfelelően lehet használni. </w:t>
      </w:r>
    </w:p>
    <w:p w14:paraId="5D9EBF80" w14:textId="77777777" w:rsidR="00DD4FC0" w:rsidRPr="00C35527" w:rsidRDefault="00DD4FC0" w:rsidP="0073784F">
      <w:pPr>
        <w:spacing w:line="360" w:lineRule="auto"/>
        <w:jc w:val="both"/>
        <w:rPr>
          <w:bCs/>
          <w:iCs/>
          <w:color w:val="000000" w:themeColor="text1"/>
        </w:rPr>
      </w:pPr>
      <w:r w:rsidRPr="00C35527">
        <w:rPr>
          <w:bCs/>
          <w:iCs/>
          <w:color w:val="000000" w:themeColor="text1"/>
        </w:rPr>
        <w:t>Az óvodában csak érvényes egészségügyi kiskönyvvel rendelkező munkavállaló dolgozhat.</w:t>
      </w:r>
    </w:p>
    <w:p w14:paraId="2E257442" w14:textId="77777777" w:rsidR="00DD4FC0" w:rsidRPr="00C35527" w:rsidRDefault="00DD4FC0" w:rsidP="0073784F">
      <w:pPr>
        <w:spacing w:line="360" w:lineRule="auto"/>
        <w:jc w:val="both"/>
        <w:rPr>
          <w:bCs/>
          <w:iCs/>
          <w:color w:val="000000" w:themeColor="text1"/>
        </w:rPr>
      </w:pPr>
      <w:r w:rsidRPr="00C35527">
        <w:rPr>
          <w:bCs/>
          <w:iCs/>
          <w:color w:val="000000" w:themeColor="text1"/>
        </w:rPr>
        <w:t>Az intézmény teljes területén, az épületben és az udvaron tartózkodó minden személy köteles:</w:t>
      </w:r>
    </w:p>
    <w:p w14:paraId="6DE9CAE3" w14:textId="77777777" w:rsidR="00DD4FC0" w:rsidRPr="00C35527" w:rsidRDefault="00DD4FC0" w:rsidP="0073784F">
      <w:pPr>
        <w:numPr>
          <w:ilvl w:val="0"/>
          <w:numId w:val="89"/>
        </w:numPr>
        <w:spacing w:line="360" w:lineRule="auto"/>
        <w:jc w:val="both"/>
        <w:rPr>
          <w:bCs/>
          <w:iCs/>
          <w:color w:val="000000" w:themeColor="text1"/>
        </w:rPr>
      </w:pPr>
      <w:r w:rsidRPr="00C35527">
        <w:rPr>
          <w:bCs/>
          <w:iCs/>
          <w:color w:val="000000" w:themeColor="text1"/>
        </w:rPr>
        <w:t>a közös tulajdont védeni,</w:t>
      </w:r>
    </w:p>
    <w:p w14:paraId="3D19482C" w14:textId="77777777" w:rsidR="00DD4FC0" w:rsidRPr="00C35527" w:rsidRDefault="00DD4FC0" w:rsidP="0073784F">
      <w:pPr>
        <w:numPr>
          <w:ilvl w:val="0"/>
          <w:numId w:val="89"/>
        </w:numPr>
        <w:spacing w:line="360" w:lineRule="auto"/>
        <w:jc w:val="both"/>
        <w:rPr>
          <w:bCs/>
          <w:iCs/>
          <w:color w:val="000000" w:themeColor="text1"/>
        </w:rPr>
      </w:pPr>
      <w:r w:rsidRPr="00C35527">
        <w:rPr>
          <w:bCs/>
          <w:iCs/>
          <w:color w:val="000000" w:themeColor="text1"/>
        </w:rPr>
        <w:t xml:space="preserve">a berendezéseket </w:t>
      </w:r>
      <w:proofErr w:type="spellStart"/>
      <w:r w:rsidRPr="00C35527">
        <w:rPr>
          <w:bCs/>
          <w:iCs/>
          <w:color w:val="000000" w:themeColor="text1"/>
        </w:rPr>
        <w:t>rendeltetésszerűen</w:t>
      </w:r>
      <w:proofErr w:type="spellEnd"/>
      <w:r w:rsidRPr="00C35527">
        <w:rPr>
          <w:bCs/>
          <w:iCs/>
          <w:color w:val="000000" w:themeColor="text1"/>
        </w:rPr>
        <w:t xml:space="preserve"> használni,</w:t>
      </w:r>
    </w:p>
    <w:p w14:paraId="0DF2946F" w14:textId="77777777" w:rsidR="00DD4FC0" w:rsidRPr="00C35527" w:rsidRDefault="00DD4FC0" w:rsidP="0073784F">
      <w:pPr>
        <w:numPr>
          <w:ilvl w:val="0"/>
          <w:numId w:val="89"/>
        </w:numPr>
        <w:spacing w:line="360" w:lineRule="auto"/>
        <w:jc w:val="both"/>
        <w:rPr>
          <w:bCs/>
          <w:iCs/>
          <w:color w:val="000000" w:themeColor="text1"/>
        </w:rPr>
      </w:pPr>
      <w:r w:rsidRPr="00C35527">
        <w:rPr>
          <w:bCs/>
          <w:iCs/>
          <w:color w:val="000000" w:themeColor="text1"/>
        </w:rPr>
        <w:t>az óvoda rendjét és tisztaságát megőrizni,</w:t>
      </w:r>
    </w:p>
    <w:p w14:paraId="2E350EA3" w14:textId="77777777" w:rsidR="00DD4FC0" w:rsidRPr="00C35527" w:rsidRDefault="00DD4FC0" w:rsidP="0073784F">
      <w:pPr>
        <w:numPr>
          <w:ilvl w:val="0"/>
          <w:numId w:val="89"/>
        </w:numPr>
        <w:spacing w:line="360" w:lineRule="auto"/>
        <w:jc w:val="both"/>
        <w:rPr>
          <w:bCs/>
          <w:iCs/>
          <w:color w:val="000000" w:themeColor="text1"/>
        </w:rPr>
      </w:pPr>
      <w:r w:rsidRPr="00C35527">
        <w:rPr>
          <w:bCs/>
          <w:iCs/>
          <w:color w:val="000000" w:themeColor="text1"/>
        </w:rPr>
        <w:t>az energiával és a szükséges anyagokkal takarékoskodni,</w:t>
      </w:r>
    </w:p>
    <w:p w14:paraId="447F526A" w14:textId="77777777" w:rsidR="00DD4FC0" w:rsidRPr="00C35527" w:rsidRDefault="00DD4FC0" w:rsidP="0073784F">
      <w:pPr>
        <w:numPr>
          <w:ilvl w:val="0"/>
          <w:numId w:val="89"/>
        </w:numPr>
        <w:spacing w:line="360" w:lineRule="auto"/>
        <w:jc w:val="both"/>
        <w:rPr>
          <w:bCs/>
          <w:iCs/>
          <w:color w:val="000000" w:themeColor="text1"/>
        </w:rPr>
      </w:pPr>
      <w:r w:rsidRPr="00C35527">
        <w:rPr>
          <w:bCs/>
          <w:iCs/>
          <w:color w:val="000000" w:themeColor="text1"/>
        </w:rPr>
        <w:t>tűz és balesetvédelmi előírások szerint eljárni,</w:t>
      </w:r>
    </w:p>
    <w:p w14:paraId="6389861F" w14:textId="77777777" w:rsidR="00DD4FC0" w:rsidRPr="00C35527" w:rsidRDefault="00DD4FC0" w:rsidP="0073784F">
      <w:pPr>
        <w:numPr>
          <w:ilvl w:val="0"/>
          <w:numId w:val="89"/>
        </w:numPr>
        <w:spacing w:line="360" w:lineRule="auto"/>
        <w:jc w:val="both"/>
        <w:rPr>
          <w:bCs/>
          <w:iCs/>
          <w:color w:val="000000" w:themeColor="text1"/>
        </w:rPr>
      </w:pPr>
      <w:r w:rsidRPr="00C35527">
        <w:rPr>
          <w:bCs/>
          <w:iCs/>
          <w:color w:val="000000" w:themeColor="text1"/>
        </w:rPr>
        <w:t>a munka és egészségvédelmi szabályokat betartani.</w:t>
      </w:r>
    </w:p>
    <w:p w14:paraId="2DEB3665" w14:textId="77777777" w:rsidR="00DD4FC0" w:rsidRPr="00C35527" w:rsidRDefault="00DD4FC0" w:rsidP="0073784F">
      <w:pPr>
        <w:spacing w:line="360" w:lineRule="auto"/>
        <w:jc w:val="both"/>
        <w:rPr>
          <w:bCs/>
          <w:iCs/>
          <w:color w:val="000000" w:themeColor="text1"/>
        </w:rPr>
      </w:pPr>
      <w:r w:rsidRPr="00C35527">
        <w:rPr>
          <w:bCs/>
          <w:iCs/>
          <w:color w:val="000000" w:themeColor="text1"/>
        </w:rPr>
        <w:t>Az intézmény helyiségeiben párt vagy párthoz kötődő társadalmi szervezet nem működhet!</w:t>
      </w:r>
    </w:p>
    <w:p w14:paraId="33928015" w14:textId="77777777" w:rsidR="00DD4FC0" w:rsidRPr="00C35527" w:rsidRDefault="00DD4FC0" w:rsidP="0073784F">
      <w:pPr>
        <w:spacing w:line="360" w:lineRule="auto"/>
        <w:jc w:val="both"/>
        <w:rPr>
          <w:bCs/>
          <w:iCs/>
          <w:color w:val="000000" w:themeColor="text1"/>
        </w:rPr>
      </w:pPr>
    </w:p>
    <w:p w14:paraId="164872BC" w14:textId="77777777" w:rsidR="00DD4FC0" w:rsidRPr="00C35527" w:rsidRDefault="00DD4FC0" w:rsidP="0073784F">
      <w:pPr>
        <w:pStyle w:val="Cmsor2"/>
        <w:rPr>
          <w:color w:val="000000" w:themeColor="text1"/>
        </w:rPr>
      </w:pPr>
      <w:bookmarkStart w:id="275" w:name="_Toc214375029"/>
      <w:r w:rsidRPr="00C35527">
        <w:rPr>
          <w:color w:val="000000" w:themeColor="text1"/>
        </w:rPr>
        <w:t>Az intézmény egyéb szabályzatai</w:t>
      </w:r>
      <w:bookmarkEnd w:id="275"/>
    </w:p>
    <w:p w14:paraId="74664640" w14:textId="77777777" w:rsidR="00DD4FC0" w:rsidRPr="00C35527" w:rsidRDefault="00DD4FC0" w:rsidP="0073784F">
      <w:pPr>
        <w:spacing w:line="360" w:lineRule="auto"/>
        <w:jc w:val="both"/>
        <w:rPr>
          <w:bCs/>
          <w:iCs/>
          <w:color w:val="000000" w:themeColor="text1"/>
        </w:rPr>
      </w:pPr>
    </w:p>
    <w:p w14:paraId="12A1E8AF" w14:textId="77777777" w:rsidR="00DD4FC0" w:rsidRPr="00C35527" w:rsidRDefault="00DD4FC0" w:rsidP="0073784F">
      <w:pPr>
        <w:spacing w:line="360" w:lineRule="auto"/>
        <w:jc w:val="both"/>
        <w:rPr>
          <w:bCs/>
          <w:iCs/>
          <w:color w:val="000000" w:themeColor="text1"/>
        </w:rPr>
      </w:pPr>
      <w:r w:rsidRPr="00C35527">
        <w:rPr>
          <w:bCs/>
          <w:iCs/>
          <w:color w:val="000000" w:themeColor="text1"/>
        </w:rPr>
        <w:t>Az óvoda működésével kapcsolatos különböző területeket érintő szabályzatokat a „Szabályzatok gyűjteménye”, mint önálló dokumentum tartalmazza.</w:t>
      </w:r>
    </w:p>
    <w:p w14:paraId="6868368C" w14:textId="77777777" w:rsidR="00DD4FC0" w:rsidRPr="00C35527" w:rsidRDefault="00DD4FC0" w:rsidP="0073784F">
      <w:pPr>
        <w:spacing w:line="360" w:lineRule="auto"/>
        <w:jc w:val="both"/>
        <w:rPr>
          <w:color w:val="000000" w:themeColor="text1"/>
          <w:szCs w:val="20"/>
        </w:rPr>
      </w:pPr>
      <w:r w:rsidRPr="00C35527">
        <w:rPr>
          <w:color w:val="000000" w:themeColor="text1"/>
          <w:szCs w:val="20"/>
        </w:rPr>
        <w:t>Amennyiben szükséges, a tagintézmények szervezetére és működésére vonatkozó speciális szabályok ezen dokumentummal koherensen megjelenhetnek. (mellékletként)</w:t>
      </w:r>
    </w:p>
    <w:p w14:paraId="010182D0" w14:textId="77777777" w:rsidR="00DD4FC0" w:rsidRPr="00C35527" w:rsidRDefault="00DD4FC0" w:rsidP="0073784F">
      <w:pPr>
        <w:spacing w:line="360" w:lineRule="auto"/>
        <w:jc w:val="both"/>
        <w:rPr>
          <w:color w:val="000000" w:themeColor="text1"/>
          <w:szCs w:val="20"/>
        </w:rPr>
      </w:pPr>
    </w:p>
    <w:p w14:paraId="320412E5" w14:textId="6A4C1C8F" w:rsidR="002F4964" w:rsidRPr="00C35527" w:rsidRDefault="002F4964">
      <w:pPr>
        <w:rPr>
          <w:color w:val="000000" w:themeColor="text1"/>
          <w:szCs w:val="20"/>
        </w:rPr>
      </w:pPr>
      <w:r w:rsidRPr="00C35527">
        <w:rPr>
          <w:color w:val="000000" w:themeColor="text1"/>
          <w:szCs w:val="20"/>
        </w:rPr>
        <w:br w:type="page"/>
      </w:r>
    </w:p>
    <w:p w14:paraId="6155B0E9" w14:textId="77777777" w:rsidR="00227380" w:rsidRPr="00C35527" w:rsidRDefault="00227380" w:rsidP="0073784F">
      <w:pPr>
        <w:spacing w:before="120" w:line="360" w:lineRule="auto"/>
        <w:ind w:left="782"/>
        <w:jc w:val="both"/>
        <w:rPr>
          <w:bCs/>
          <w:color w:val="000000" w:themeColor="text1"/>
        </w:rPr>
      </w:pPr>
    </w:p>
    <w:p w14:paraId="2F70B832" w14:textId="77777777" w:rsidR="002967EC" w:rsidRPr="00C35527" w:rsidRDefault="00BE56A2" w:rsidP="0073784F">
      <w:pPr>
        <w:pStyle w:val="Cmsor1"/>
        <w:spacing w:line="360" w:lineRule="auto"/>
        <w:rPr>
          <w:color w:val="000000" w:themeColor="text1"/>
        </w:rPr>
      </w:pPr>
      <w:bookmarkStart w:id="276" w:name="_Toc214375030"/>
      <w:r w:rsidRPr="00C35527">
        <w:rPr>
          <w:color w:val="000000" w:themeColor="text1"/>
        </w:rPr>
        <w:t>Legitimációs z</w:t>
      </w:r>
      <w:r w:rsidR="002967EC" w:rsidRPr="00C35527">
        <w:rPr>
          <w:color w:val="000000" w:themeColor="text1"/>
        </w:rPr>
        <w:t>áradék</w:t>
      </w:r>
      <w:bookmarkEnd w:id="159"/>
      <w:bookmarkEnd w:id="160"/>
      <w:bookmarkEnd w:id="276"/>
    </w:p>
    <w:p w14:paraId="1257145C" w14:textId="77777777" w:rsidR="00A56745" w:rsidRPr="00C35527" w:rsidRDefault="00A56745" w:rsidP="0073784F">
      <w:pPr>
        <w:spacing w:line="360" w:lineRule="auto"/>
        <w:jc w:val="both"/>
        <w:rPr>
          <w:b/>
          <w:color w:val="000000" w:themeColor="text1"/>
        </w:rPr>
      </w:pPr>
      <w:r w:rsidRPr="00C35527">
        <w:rPr>
          <w:b/>
          <w:color w:val="000000" w:themeColor="text1"/>
        </w:rPr>
        <w:t>NYILATKOZAT</w:t>
      </w:r>
    </w:p>
    <w:p w14:paraId="31B4B7C2" w14:textId="77777777" w:rsidR="002967EC" w:rsidRPr="00C35527" w:rsidRDefault="002967EC" w:rsidP="0073784F">
      <w:pPr>
        <w:spacing w:line="360" w:lineRule="auto"/>
        <w:jc w:val="both"/>
        <w:rPr>
          <w:color w:val="000000" w:themeColor="text1"/>
        </w:rPr>
      </w:pPr>
    </w:p>
    <w:p w14:paraId="7CFA5900" w14:textId="77777777" w:rsidR="00A56745" w:rsidRPr="00C35527" w:rsidRDefault="00A56745" w:rsidP="0073784F">
      <w:pPr>
        <w:spacing w:line="360" w:lineRule="auto"/>
        <w:jc w:val="both"/>
        <w:rPr>
          <w:color w:val="000000" w:themeColor="text1"/>
        </w:rPr>
      </w:pPr>
      <w:r w:rsidRPr="00C35527">
        <w:rPr>
          <w:color w:val="000000" w:themeColor="text1"/>
        </w:rPr>
        <w:t>Jelen Szervezeti és Működési Szabályz</w:t>
      </w:r>
      <w:r w:rsidR="00BE56A2" w:rsidRPr="00C35527">
        <w:rPr>
          <w:color w:val="000000" w:themeColor="text1"/>
        </w:rPr>
        <w:t xml:space="preserve">atot </w:t>
      </w:r>
      <w:r w:rsidR="009D7FAF" w:rsidRPr="00C35527">
        <w:rPr>
          <w:color w:val="000000" w:themeColor="text1"/>
        </w:rPr>
        <w:t xml:space="preserve">készítette a főigazgató, </w:t>
      </w:r>
      <w:r w:rsidR="002967EC" w:rsidRPr="00C35527">
        <w:rPr>
          <w:color w:val="000000" w:themeColor="text1"/>
        </w:rPr>
        <w:t xml:space="preserve">a </w:t>
      </w:r>
      <w:r w:rsidR="00D86B11" w:rsidRPr="00C35527">
        <w:rPr>
          <w:color w:val="000000" w:themeColor="text1"/>
        </w:rPr>
        <w:t>Meseház</w:t>
      </w:r>
      <w:r w:rsidRPr="00C35527">
        <w:rPr>
          <w:color w:val="000000" w:themeColor="text1"/>
        </w:rPr>
        <w:t xml:space="preserve"> Óvoda</w:t>
      </w:r>
      <w:r w:rsidR="00045084" w:rsidRPr="00C35527">
        <w:rPr>
          <w:color w:val="000000" w:themeColor="text1"/>
        </w:rPr>
        <w:t>-Bölcsőde</w:t>
      </w:r>
      <w:r w:rsidR="00A71C1A" w:rsidRPr="00C35527">
        <w:rPr>
          <w:color w:val="000000" w:themeColor="text1"/>
        </w:rPr>
        <w:t xml:space="preserve"> </w:t>
      </w:r>
      <w:r w:rsidR="002967EC" w:rsidRPr="00C35527">
        <w:rPr>
          <w:color w:val="000000" w:themeColor="text1"/>
        </w:rPr>
        <w:t>nevelőtestület</w:t>
      </w:r>
      <w:r w:rsidRPr="00C35527">
        <w:rPr>
          <w:color w:val="000000" w:themeColor="text1"/>
        </w:rPr>
        <w:t xml:space="preserve">e </w:t>
      </w:r>
      <w:r w:rsidR="009D7FAF" w:rsidRPr="00C35527">
        <w:rPr>
          <w:color w:val="000000" w:themeColor="text1"/>
        </w:rPr>
        <w:t>bevonásával.</w:t>
      </w:r>
    </w:p>
    <w:p w14:paraId="0F30D294" w14:textId="77777777" w:rsidR="002F4964" w:rsidRPr="00C35527" w:rsidRDefault="002F4964" w:rsidP="0073784F">
      <w:pPr>
        <w:spacing w:line="360" w:lineRule="auto"/>
        <w:jc w:val="both"/>
        <w:rPr>
          <w:color w:val="000000" w:themeColor="text1"/>
        </w:rPr>
      </w:pPr>
    </w:p>
    <w:p w14:paraId="5005B653" w14:textId="457BF081" w:rsidR="002F4964" w:rsidRPr="00C35527" w:rsidRDefault="002F4964" w:rsidP="0073784F">
      <w:pPr>
        <w:spacing w:line="360" w:lineRule="auto"/>
        <w:jc w:val="both"/>
        <w:rPr>
          <w:color w:val="000000" w:themeColor="text1"/>
        </w:rPr>
      </w:pPr>
      <w:r w:rsidRPr="00C35527">
        <w:rPr>
          <w:color w:val="000000" w:themeColor="text1"/>
        </w:rPr>
        <w:t>Mór, 202</w:t>
      </w:r>
      <w:r w:rsidR="00461348">
        <w:rPr>
          <w:color w:val="000000" w:themeColor="text1"/>
        </w:rPr>
        <w:t>6</w:t>
      </w:r>
      <w:r w:rsidRPr="00C35527">
        <w:rPr>
          <w:color w:val="000000" w:themeColor="text1"/>
        </w:rPr>
        <w:t>. ………….</w:t>
      </w:r>
    </w:p>
    <w:p w14:paraId="2B3558CD" w14:textId="77777777" w:rsidR="00A30318" w:rsidRPr="00C35527" w:rsidRDefault="00A30318" w:rsidP="0073784F">
      <w:pPr>
        <w:spacing w:line="360" w:lineRule="auto"/>
        <w:jc w:val="right"/>
        <w:rPr>
          <w:color w:val="000000" w:themeColor="text1"/>
        </w:rPr>
      </w:pPr>
      <w:r w:rsidRPr="00C35527">
        <w:rPr>
          <w:color w:val="000000" w:themeColor="text1"/>
        </w:rPr>
        <w:t>Ruff Katalin</w:t>
      </w:r>
    </w:p>
    <w:p w14:paraId="389C776E" w14:textId="77777777" w:rsidR="009D7FAF" w:rsidRPr="00C35527" w:rsidRDefault="009D7FAF" w:rsidP="0073784F">
      <w:pPr>
        <w:spacing w:line="360" w:lineRule="auto"/>
        <w:jc w:val="right"/>
        <w:rPr>
          <w:color w:val="000000" w:themeColor="text1"/>
        </w:rPr>
      </w:pPr>
      <w:r w:rsidRPr="00C35527">
        <w:rPr>
          <w:color w:val="000000" w:themeColor="text1"/>
        </w:rPr>
        <w:t>főigazgató</w:t>
      </w:r>
    </w:p>
    <w:p w14:paraId="0F39F93E" w14:textId="77777777" w:rsidR="000578E8" w:rsidRPr="00C35527" w:rsidRDefault="002967EC" w:rsidP="0073784F">
      <w:pPr>
        <w:spacing w:line="360" w:lineRule="auto"/>
        <w:jc w:val="both"/>
        <w:rPr>
          <w:color w:val="000000" w:themeColor="text1"/>
        </w:rPr>
      </w:pPr>
      <w:r w:rsidRPr="00C35527">
        <w:rPr>
          <w:b/>
          <w:color w:val="000000" w:themeColor="text1"/>
        </w:rPr>
        <w:t>NYILATKOZAT</w:t>
      </w:r>
    </w:p>
    <w:p w14:paraId="3E1B7C11" w14:textId="77777777" w:rsidR="000578E8" w:rsidRPr="00C35527" w:rsidRDefault="000578E8" w:rsidP="0073784F">
      <w:pPr>
        <w:spacing w:line="360" w:lineRule="auto"/>
        <w:jc w:val="both"/>
        <w:rPr>
          <w:color w:val="000000" w:themeColor="text1"/>
        </w:rPr>
      </w:pPr>
    </w:p>
    <w:p w14:paraId="3F736906" w14:textId="77777777" w:rsidR="000578E8" w:rsidRPr="00C35527" w:rsidRDefault="00BE56A2" w:rsidP="0073784F">
      <w:pPr>
        <w:spacing w:line="360" w:lineRule="auto"/>
        <w:jc w:val="both"/>
        <w:rPr>
          <w:color w:val="000000" w:themeColor="text1"/>
        </w:rPr>
      </w:pPr>
      <w:r w:rsidRPr="00C35527">
        <w:rPr>
          <w:color w:val="000000" w:themeColor="text1"/>
        </w:rPr>
        <w:t xml:space="preserve">A </w:t>
      </w:r>
      <w:r w:rsidR="000578E8" w:rsidRPr="00C35527">
        <w:rPr>
          <w:color w:val="000000" w:themeColor="text1"/>
        </w:rPr>
        <w:t xml:space="preserve">Szülői Szervezet </w:t>
      </w:r>
      <w:r w:rsidR="0003767D" w:rsidRPr="00C35527">
        <w:rPr>
          <w:color w:val="000000" w:themeColor="text1"/>
        </w:rPr>
        <w:t xml:space="preserve">a </w:t>
      </w:r>
      <w:r w:rsidRPr="00C35527">
        <w:rPr>
          <w:color w:val="000000" w:themeColor="text1"/>
        </w:rPr>
        <w:t xml:space="preserve">dokumentumot megismerte, </w:t>
      </w:r>
      <w:r w:rsidR="000578E8" w:rsidRPr="00C35527">
        <w:rPr>
          <w:color w:val="000000" w:themeColor="text1"/>
        </w:rPr>
        <w:t xml:space="preserve">véleménynyilvánítási jogát gyakorolta. </w:t>
      </w:r>
    </w:p>
    <w:p w14:paraId="0BB63758" w14:textId="77777777" w:rsidR="002F4964" w:rsidRPr="00C35527" w:rsidRDefault="002F4964" w:rsidP="0073784F">
      <w:pPr>
        <w:spacing w:line="360" w:lineRule="auto"/>
        <w:jc w:val="both"/>
        <w:rPr>
          <w:color w:val="000000" w:themeColor="text1"/>
        </w:rPr>
      </w:pPr>
    </w:p>
    <w:p w14:paraId="4990E4A5" w14:textId="5B684E58" w:rsidR="002967EC" w:rsidRPr="00C35527" w:rsidRDefault="002F4964" w:rsidP="0073784F">
      <w:pPr>
        <w:spacing w:line="360" w:lineRule="auto"/>
        <w:jc w:val="both"/>
        <w:rPr>
          <w:color w:val="000000" w:themeColor="text1"/>
        </w:rPr>
      </w:pPr>
      <w:r w:rsidRPr="00C35527">
        <w:rPr>
          <w:color w:val="000000" w:themeColor="text1"/>
        </w:rPr>
        <w:t>Mór, 202</w:t>
      </w:r>
      <w:r w:rsidR="00461348">
        <w:rPr>
          <w:color w:val="000000" w:themeColor="text1"/>
        </w:rPr>
        <w:t>6</w:t>
      </w:r>
      <w:r w:rsidRPr="00C35527">
        <w:rPr>
          <w:color w:val="000000" w:themeColor="text1"/>
        </w:rPr>
        <w:t>. ……………</w:t>
      </w:r>
    </w:p>
    <w:p w14:paraId="56A06322" w14:textId="77777777" w:rsidR="009D7FAF" w:rsidRPr="00C35527" w:rsidRDefault="009D7FAF" w:rsidP="0073784F">
      <w:pPr>
        <w:spacing w:line="360" w:lineRule="auto"/>
        <w:jc w:val="both"/>
        <w:rPr>
          <w:color w:val="000000" w:themeColor="text1"/>
        </w:rPr>
      </w:pPr>
    </w:p>
    <w:p w14:paraId="6207FD58" w14:textId="77777777" w:rsidR="002967EC" w:rsidRPr="00C35527" w:rsidRDefault="002967EC" w:rsidP="0073784F">
      <w:pPr>
        <w:spacing w:line="360" w:lineRule="auto"/>
        <w:jc w:val="both"/>
        <w:rPr>
          <w:color w:val="000000" w:themeColor="text1"/>
        </w:rPr>
      </w:pP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t>Szülői Munkaközösség vezetője</w:t>
      </w:r>
    </w:p>
    <w:p w14:paraId="20A7B951" w14:textId="77777777" w:rsidR="006D3095" w:rsidRPr="00C35527" w:rsidRDefault="006D3095" w:rsidP="006D3095">
      <w:pPr>
        <w:spacing w:line="360" w:lineRule="auto"/>
        <w:jc w:val="both"/>
        <w:rPr>
          <w:color w:val="000000" w:themeColor="text1"/>
        </w:rPr>
      </w:pPr>
    </w:p>
    <w:p w14:paraId="516D6C59" w14:textId="4AAA0DEE" w:rsidR="006D3095" w:rsidRPr="00C35527" w:rsidRDefault="006D3095" w:rsidP="006D3095">
      <w:pPr>
        <w:spacing w:line="360" w:lineRule="auto"/>
        <w:jc w:val="both"/>
        <w:rPr>
          <w:color w:val="000000" w:themeColor="text1"/>
        </w:rPr>
      </w:pPr>
      <w:r w:rsidRPr="00C35527">
        <w:rPr>
          <w:color w:val="000000" w:themeColor="text1"/>
        </w:rPr>
        <w:t xml:space="preserve">Jelen Szervezeti és Működési Szabályzat </w:t>
      </w:r>
      <w:r w:rsidRPr="00534FC6">
        <w:rPr>
          <w:color w:val="EE0000"/>
        </w:rPr>
        <w:t>202</w:t>
      </w:r>
      <w:r w:rsidR="00E34DDA" w:rsidRPr="00534FC6">
        <w:rPr>
          <w:color w:val="EE0000"/>
        </w:rPr>
        <w:t>6</w:t>
      </w:r>
      <w:r w:rsidRPr="00534FC6">
        <w:rPr>
          <w:color w:val="EE0000"/>
        </w:rPr>
        <w:t xml:space="preserve">. </w:t>
      </w:r>
      <w:r w:rsidR="00E34DDA" w:rsidRPr="00534FC6">
        <w:rPr>
          <w:color w:val="EE0000"/>
        </w:rPr>
        <w:t>09</w:t>
      </w:r>
      <w:r w:rsidRPr="00534FC6">
        <w:rPr>
          <w:color w:val="EE0000"/>
        </w:rPr>
        <w:t xml:space="preserve">. 01. </w:t>
      </w:r>
      <w:r w:rsidRPr="00C35527">
        <w:rPr>
          <w:color w:val="000000" w:themeColor="text1"/>
        </w:rPr>
        <w:t xml:space="preserve">napján lép hatályba és egyidejűleg a </w:t>
      </w:r>
      <w:r w:rsidR="00C05E34" w:rsidRPr="00534FC6">
        <w:rPr>
          <w:color w:val="EE0000"/>
        </w:rPr>
        <w:t>63</w:t>
      </w:r>
      <w:r w:rsidR="00F36D27" w:rsidRPr="00534FC6">
        <w:rPr>
          <w:color w:val="EE0000"/>
        </w:rPr>
        <w:t>/2025. (</w:t>
      </w:r>
      <w:r w:rsidR="00461348" w:rsidRPr="00534FC6">
        <w:rPr>
          <w:color w:val="EE0000"/>
        </w:rPr>
        <w:t>XI.</w:t>
      </w:r>
      <w:r w:rsidR="00534FC6">
        <w:rPr>
          <w:color w:val="EE0000"/>
        </w:rPr>
        <w:t>27</w:t>
      </w:r>
      <w:r w:rsidR="00F36D27" w:rsidRPr="00534FC6">
        <w:rPr>
          <w:color w:val="EE0000"/>
        </w:rPr>
        <w:t>.)</w:t>
      </w:r>
      <w:r w:rsidRPr="00534FC6">
        <w:rPr>
          <w:color w:val="EE0000"/>
        </w:rPr>
        <w:t xml:space="preserve"> </w:t>
      </w:r>
      <w:r w:rsidRPr="00C35527">
        <w:rPr>
          <w:color w:val="000000" w:themeColor="text1"/>
        </w:rPr>
        <w:t>határozattal jóváhagyott Szervezeti és Működési Szabályzat hatályát veszti.</w:t>
      </w:r>
    </w:p>
    <w:p w14:paraId="678F0BAF" w14:textId="77777777" w:rsidR="009D7FAF" w:rsidRPr="00C35527" w:rsidRDefault="009D7FAF" w:rsidP="0073784F">
      <w:pPr>
        <w:spacing w:line="360" w:lineRule="auto"/>
        <w:jc w:val="both"/>
        <w:rPr>
          <w:color w:val="000000" w:themeColor="text1"/>
        </w:rPr>
      </w:pPr>
    </w:p>
    <w:p w14:paraId="75C015EF" w14:textId="77777777" w:rsidR="00BE56A2" w:rsidRPr="00C35527" w:rsidRDefault="00BE56A2" w:rsidP="0073784F">
      <w:pPr>
        <w:spacing w:line="360" w:lineRule="auto"/>
        <w:jc w:val="both"/>
        <w:rPr>
          <w:color w:val="000000" w:themeColor="text1"/>
        </w:rPr>
      </w:pPr>
      <w:r w:rsidRPr="00C35527">
        <w:rPr>
          <w:b/>
          <w:color w:val="000000" w:themeColor="text1"/>
        </w:rPr>
        <w:t>NYILATKOZAT</w:t>
      </w:r>
    </w:p>
    <w:p w14:paraId="65165819" w14:textId="77777777" w:rsidR="00A56745" w:rsidRPr="00C35527" w:rsidRDefault="00A56745" w:rsidP="0073784F">
      <w:pPr>
        <w:spacing w:line="360" w:lineRule="auto"/>
        <w:jc w:val="both"/>
        <w:rPr>
          <w:color w:val="000000" w:themeColor="text1"/>
        </w:rPr>
      </w:pPr>
    </w:p>
    <w:p w14:paraId="253EB50A" w14:textId="77777777" w:rsidR="00A56745" w:rsidRPr="00C35527" w:rsidRDefault="00BE56A2" w:rsidP="0073784F">
      <w:pPr>
        <w:spacing w:line="360" w:lineRule="auto"/>
        <w:jc w:val="both"/>
        <w:rPr>
          <w:color w:val="000000" w:themeColor="text1"/>
        </w:rPr>
      </w:pPr>
      <w:r w:rsidRPr="00C35527">
        <w:rPr>
          <w:color w:val="000000" w:themeColor="text1"/>
        </w:rPr>
        <w:t>Jelen Szervezeti és Működési Szabályz</w:t>
      </w:r>
      <w:r w:rsidR="00D86B11" w:rsidRPr="00C35527">
        <w:rPr>
          <w:color w:val="000000" w:themeColor="text1"/>
        </w:rPr>
        <w:t>atot a Meseház</w:t>
      </w:r>
      <w:r w:rsidRPr="00C35527">
        <w:rPr>
          <w:color w:val="000000" w:themeColor="text1"/>
        </w:rPr>
        <w:t xml:space="preserve"> Óvoda</w:t>
      </w:r>
      <w:r w:rsidR="00045084" w:rsidRPr="00C35527">
        <w:rPr>
          <w:color w:val="000000" w:themeColor="text1"/>
        </w:rPr>
        <w:t>-Bölcsőde</w:t>
      </w:r>
      <w:r w:rsidRPr="00C35527">
        <w:rPr>
          <w:color w:val="000000" w:themeColor="text1"/>
        </w:rPr>
        <w:t xml:space="preserve"> </w:t>
      </w:r>
      <w:r w:rsidR="009D7FAF" w:rsidRPr="00C35527">
        <w:rPr>
          <w:color w:val="000000" w:themeColor="text1"/>
        </w:rPr>
        <w:t>fenntartója</w:t>
      </w:r>
      <w:r w:rsidRPr="00C35527">
        <w:rPr>
          <w:color w:val="000000" w:themeColor="text1"/>
        </w:rPr>
        <w:t xml:space="preserve"> </w:t>
      </w:r>
      <w:r w:rsidR="00A71C1A" w:rsidRPr="00C35527">
        <w:rPr>
          <w:color w:val="000000" w:themeColor="text1"/>
        </w:rPr>
        <w:t>jóváhagyta.</w:t>
      </w:r>
    </w:p>
    <w:p w14:paraId="71B40112" w14:textId="77777777" w:rsidR="00BE56A2" w:rsidRPr="00C35527" w:rsidRDefault="00BE56A2" w:rsidP="0073784F">
      <w:pPr>
        <w:spacing w:line="360" w:lineRule="auto"/>
        <w:jc w:val="both"/>
        <w:rPr>
          <w:color w:val="000000" w:themeColor="text1"/>
        </w:rPr>
      </w:pPr>
    </w:p>
    <w:p w14:paraId="1DE43484" w14:textId="24108A33" w:rsidR="002F4964" w:rsidRPr="00534FC6" w:rsidRDefault="002F4964" w:rsidP="002F4964">
      <w:pPr>
        <w:spacing w:line="360" w:lineRule="auto"/>
        <w:jc w:val="both"/>
        <w:rPr>
          <w:color w:val="000000" w:themeColor="text1"/>
        </w:rPr>
      </w:pPr>
      <w:r w:rsidRPr="00534FC6">
        <w:rPr>
          <w:color w:val="000000" w:themeColor="text1"/>
        </w:rPr>
        <w:t>Mór, 202</w:t>
      </w:r>
      <w:r w:rsidR="00E34DDA" w:rsidRPr="00534FC6">
        <w:rPr>
          <w:color w:val="000000" w:themeColor="text1"/>
        </w:rPr>
        <w:t>6</w:t>
      </w:r>
      <w:r w:rsidRPr="00534FC6">
        <w:rPr>
          <w:color w:val="000000" w:themeColor="text1"/>
        </w:rPr>
        <w:t>.</w:t>
      </w:r>
      <w:r w:rsidR="00C35527" w:rsidRPr="00534FC6">
        <w:rPr>
          <w:color w:val="000000" w:themeColor="text1"/>
        </w:rPr>
        <w:t xml:space="preserve"> </w:t>
      </w:r>
      <w:r w:rsidR="00534FC6">
        <w:rPr>
          <w:color w:val="000000" w:themeColor="text1"/>
        </w:rPr>
        <w:t>…………..</w:t>
      </w:r>
      <w:r w:rsidR="00C35527" w:rsidRPr="00534FC6">
        <w:rPr>
          <w:color w:val="000000" w:themeColor="text1"/>
        </w:rPr>
        <w:t>.</w:t>
      </w:r>
    </w:p>
    <w:p w14:paraId="4B4BD6BA" w14:textId="77777777" w:rsidR="009A2795" w:rsidRPr="00C35527" w:rsidRDefault="009A2795" w:rsidP="0073784F">
      <w:pPr>
        <w:spacing w:line="360" w:lineRule="auto"/>
        <w:jc w:val="both"/>
        <w:rPr>
          <w:color w:val="000000" w:themeColor="text1"/>
        </w:rPr>
      </w:pPr>
    </w:p>
    <w:p w14:paraId="615D2152" w14:textId="2D3F85AB" w:rsidR="009A2795" w:rsidRPr="00C35527" w:rsidRDefault="009A2795" w:rsidP="009A2795">
      <w:pPr>
        <w:spacing w:line="360" w:lineRule="auto"/>
        <w:jc w:val="both"/>
        <w:rPr>
          <w:color w:val="000000" w:themeColor="text1"/>
        </w:rPr>
      </w:pP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r>
      <w:r w:rsidRPr="00C35527">
        <w:rPr>
          <w:color w:val="000000" w:themeColor="text1"/>
        </w:rPr>
        <w:tab/>
        <w:t>Fenntartó</w:t>
      </w:r>
    </w:p>
    <w:p w14:paraId="630FF318" w14:textId="77777777" w:rsidR="00F12976" w:rsidRPr="00C35527" w:rsidRDefault="00F12976" w:rsidP="0073784F">
      <w:pPr>
        <w:spacing w:line="360" w:lineRule="auto"/>
        <w:jc w:val="both"/>
        <w:rPr>
          <w:color w:val="000000" w:themeColor="text1"/>
        </w:rPr>
      </w:pPr>
    </w:p>
    <w:p w14:paraId="52EF5112" w14:textId="77777777" w:rsidR="00DF0267" w:rsidRPr="00C35527" w:rsidRDefault="00DF0267" w:rsidP="0073784F">
      <w:pPr>
        <w:spacing w:line="360" w:lineRule="auto"/>
        <w:jc w:val="both"/>
        <w:rPr>
          <w:color w:val="000000" w:themeColor="text1"/>
        </w:rPr>
      </w:pPr>
    </w:p>
    <w:p w14:paraId="4D70BD00" w14:textId="77777777" w:rsidR="00E01836" w:rsidRPr="00C35527" w:rsidRDefault="00E01836" w:rsidP="0073784F">
      <w:pPr>
        <w:spacing w:line="360" w:lineRule="auto"/>
        <w:jc w:val="both"/>
        <w:rPr>
          <w:color w:val="000000" w:themeColor="text1"/>
        </w:rPr>
      </w:pPr>
    </w:p>
    <w:p w14:paraId="64ADB1AB" w14:textId="77777777" w:rsidR="00E01836" w:rsidRPr="00C35527" w:rsidRDefault="00E01836" w:rsidP="0073784F">
      <w:pPr>
        <w:spacing w:line="360" w:lineRule="auto"/>
        <w:jc w:val="both"/>
        <w:rPr>
          <w:color w:val="000000" w:themeColor="text1"/>
        </w:rPr>
      </w:pPr>
    </w:p>
    <w:p w14:paraId="0AA95DEE" w14:textId="77777777" w:rsidR="00E01836" w:rsidRPr="00C35527" w:rsidRDefault="00E01836" w:rsidP="0073784F">
      <w:pPr>
        <w:spacing w:line="360" w:lineRule="auto"/>
        <w:jc w:val="both"/>
        <w:rPr>
          <w:color w:val="000000" w:themeColor="text1"/>
        </w:rPr>
      </w:pPr>
    </w:p>
    <w:p w14:paraId="787AF118" w14:textId="77777777" w:rsidR="00E01836" w:rsidRPr="00C35527" w:rsidRDefault="00E01836" w:rsidP="0073784F">
      <w:pPr>
        <w:spacing w:line="360" w:lineRule="auto"/>
        <w:jc w:val="both"/>
        <w:rPr>
          <w:color w:val="000000" w:themeColor="text1"/>
        </w:rPr>
      </w:pPr>
    </w:p>
    <w:p w14:paraId="100DF993" w14:textId="77777777" w:rsidR="00E01836" w:rsidRDefault="00E01836" w:rsidP="0073784F">
      <w:pPr>
        <w:spacing w:line="360" w:lineRule="auto"/>
        <w:jc w:val="both"/>
      </w:pPr>
    </w:p>
    <w:p w14:paraId="5143FBC3" w14:textId="77777777" w:rsidR="00E01836" w:rsidRDefault="00E01836" w:rsidP="0073784F">
      <w:pPr>
        <w:spacing w:line="360" w:lineRule="auto"/>
        <w:jc w:val="both"/>
      </w:pPr>
    </w:p>
    <w:p w14:paraId="7E629B02" w14:textId="77777777" w:rsidR="00E01836" w:rsidRPr="002C43DF" w:rsidRDefault="00E01836" w:rsidP="0073784F">
      <w:pPr>
        <w:spacing w:line="360" w:lineRule="auto"/>
        <w:jc w:val="both"/>
      </w:pPr>
    </w:p>
    <w:p w14:paraId="4205F64E" w14:textId="77777777" w:rsidR="00AE0A00" w:rsidRPr="002C43DF" w:rsidRDefault="00AE0A00" w:rsidP="0073784F">
      <w:pPr>
        <w:pStyle w:val="Cmsor1"/>
        <w:spacing w:line="360" w:lineRule="auto"/>
      </w:pPr>
      <w:r w:rsidRPr="002C43DF">
        <w:t xml:space="preserve"> </w:t>
      </w:r>
      <w:bookmarkStart w:id="277" w:name="_Toc214375031"/>
      <w:r w:rsidRPr="002C43DF">
        <w:t>Mellékletek</w:t>
      </w:r>
      <w:bookmarkEnd w:id="277"/>
    </w:p>
    <w:p w14:paraId="79C6F536" w14:textId="77777777" w:rsidR="00AE0A00" w:rsidRPr="002C43DF" w:rsidRDefault="00AE0A00" w:rsidP="0073784F">
      <w:pPr>
        <w:numPr>
          <w:ilvl w:val="0"/>
          <w:numId w:val="14"/>
        </w:numPr>
        <w:spacing w:line="360" w:lineRule="auto"/>
        <w:jc w:val="both"/>
        <w:rPr>
          <w:szCs w:val="20"/>
        </w:rPr>
      </w:pPr>
      <w:r w:rsidRPr="002C43DF">
        <w:rPr>
          <w:szCs w:val="20"/>
        </w:rPr>
        <w:t>Házirend</w:t>
      </w:r>
      <w:r w:rsidRPr="002C43DF">
        <w:rPr>
          <w:rFonts w:ascii="Arial" w:hAnsi="Arial"/>
          <w:szCs w:val="20"/>
        </w:rPr>
        <w:t xml:space="preserve"> </w:t>
      </w:r>
    </w:p>
    <w:p w14:paraId="60BA0184" w14:textId="77777777" w:rsidR="00AE0A00" w:rsidRPr="002C43DF" w:rsidRDefault="00AE0A00" w:rsidP="0073784F">
      <w:pPr>
        <w:spacing w:line="360" w:lineRule="auto"/>
        <w:ind w:left="360"/>
        <w:jc w:val="both"/>
        <w:rPr>
          <w:bCs/>
          <w:szCs w:val="20"/>
        </w:rPr>
      </w:pPr>
    </w:p>
    <w:p w14:paraId="5AD90A2E" w14:textId="77777777" w:rsidR="00AE0A00" w:rsidRPr="002C43DF" w:rsidRDefault="00AE0A00" w:rsidP="0073784F">
      <w:pPr>
        <w:spacing w:line="360" w:lineRule="auto"/>
        <w:ind w:left="360"/>
        <w:jc w:val="both"/>
        <w:rPr>
          <w:szCs w:val="20"/>
        </w:rPr>
      </w:pPr>
    </w:p>
    <w:p w14:paraId="53686FC2" w14:textId="77777777" w:rsidR="00AE0A00" w:rsidRPr="002C43DF" w:rsidRDefault="00AE0A00" w:rsidP="0073784F">
      <w:pPr>
        <w:spacing w:line="360" w:lineRule="auto"/>
        <w:ind w:left="360"/>
        <w:jc w:val="both"/>
        <w:rPr>
          <w:szCs w:val="20"/>
        </w:rPr>
      </w:pPr>
      <w:r w:rsidRPr="002C43DF">
        <w:rPr>
          <w:szCs w:val="20"/>
        </w:rPr>
        <w:t>A mellékletek köre a szükségleteknek megfelelően bővíthető.</w:t>
      </w:r>
    </w:p>
    <w:p w14:paraId="689458A4" w14:textId="77777777" w:rsidR="00E74E06" w:rsidRPr="002C43DF" w:rsidRDefault="00E74E06" w:rsidP="0073784F">
      <w:pPr>
        <w:spacing w:line="360" w:lineRule="auto"/>
        <w:jc w:val="both"/>
        <w:rPr>
          <w:b/>
        </w:rPr>
      </w:pPr>
      <w:r w:rsidRPr="002C43DF">
        <w:rPr>
          <w:szCs w:val="20"/>
        </w:rPr>
        <w:br w:type="page"/>
      </w:r>
      <w:r w:rsidRPr="002C43DF">
        <w:rPr>
          <w:b/>
        </w:rPr>
        <w:lastRenderedPageBreak/>
        <w:t>Meseház Óvoda-Bölcsőde Szervezeti és Működési Szabályzatának 1. melléklete</w:t>
      </w:r>
    </w:p>
    <w:p w14:paraId="1E196C63" w14:textId="77777777" w:rsidR="00E74E06" w:rsidRPr="002C43DF" w:rsidRDefault="00E74E06" w:rsidP="0073784F">
      <w:pPr>
        <w:spacing w:line="360" w:lineRule="auto"/>
        <w:jc w:val="both"/>
        <w:rPr>
          <w:b/>
          <w:sz w:val="96"/>
          <w:szCs w:val="96"/>
        </w:rPr>
      </w:pPr>
    </w:p>
    <w:p w14:paraId="505FDF84" w14:textId="77777777" w:rsidR="00E74E06" w:rsidRPr="000064DA" w:rsidRDefault="00E74E06" w:rsidP="0073784F">
      <w:pPr>
        <w:spacing w:line="360" w:lineRule="auto"/>
        <w:jc w:val="center"/>
        <w:rPr>
          <w:b/>
          <w:color w:val="538135"/>
          <w:sz w:val="56"/>
          <w:szCs w:val="56"/>
        </w:rPr>
      </w:pPr>
      <w:r w:rsidRPr="000064DA">
        <w:rPr>
          <w:b/>
          <w:color w:val="538135"/>
          <w:sz w:val="56"/>
          <w:szCs w:val="56"/>
        </w:rPr>
        <w:t>HÁZIREND</w:t>
      </w:r>
    </w:p>
    <w:p w14:paraId="090EA4B9" w14:textId="77777777" w:rsidR="00E74E06" w:rsidRPr="000064DA" w:rsidRDefault="00E74E06" w:rsidP="0073784F">
      <w:pPr>
        <w:spacing w:line="360" w:lineRule="auto"/>
        <w:jc w:val="center"/>
        <w:rPr>
          <w:b/>
          <w:color w:val="538135"/>
          <w:sz w:val="56"/>
          <w:szCs w:val="56"/>
        </w:rPr>
      </w:pPr>
    </w:p>
    <w:p w14:paraId="11D1F18D" w14:textId="77777777" w:rsidR="00E74E06" w:rsidRPr="000064DA" w:rsidRDefault="00E74E06" w:rsidP="0073784F">
      <w:pPr>
        <w:spacing w:line="360" w:lineRule="auto"/>
        <w:jc w:val="center"/>
        <w:rPr>
          <w:color w:val="538135"/>
          <w:sz w:val="56"/>
          <w:szCs w:val="56"/>
        </w:rPr>
      </w:pPr>
      <w:r w:rsidRPr="000064DA">
        <w:rPr>
          <w:color w:val="538135"/>
          <w:sz w:val="56"/>
          <w:szCs w:val="56"/>
        </w:rPr>
        <w:t>MESEHÁZ ÓVODA-BÖLCSŐDE</w:t>
      </w:r>
    </w:p>
    <w:p w14:paraId="3E2C655F" w14:textId="77777777" w:rsidR="00E74E06" w:rsidRPr="000064DA" w:rsidRDefault="00E74E06" w:rsidP="0073784F">
      <w:pPr>
        <w:spacing w:line="360" w:lineRule="auto"/>
        <w:jc w:val="center"/>
        <w:rPr>
          <w:b/>
          <w:color w:val="538135"/>
          <w:sz w:val="56"/>
          <w:szCs w:val="56"/>
        </w:rPr>
      </w:pPr>
    </w:p>
    <w:p w14:paraId="4839BB5D" w14:textId="227BD634" w:rsidR="00E74E06" w:rsidRPr="002C43DF" w:rsidRDefault="00201C94" w:rsidP="0073784F">
      <w:pPr>
        <w:spacing w:line="360" w:lineRule="auto"/>
        <w:jc w:val="center"/>
        <w:rPr>
          <w:b/>
          <w:sz w:val="40"/>
          <w:szCs w:val="40"/>
        </w:rPr>
      </w:pPr>
      <w:r>
        <w:rPr>
          <w:b/>
          <w:noProof/>
          <w:sz w:val="40"/>
          <w:szCs w:val="40"/>
        </w:rPr>
        <w:drawing>
          <wp:inline distT="0" distB="0" distL="0" distR="0" wp14:anchorId="132FFF0A" wp14:editId="635A83B6">
            <wp:extent cx="3149600" cy="274320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49600" cy="2743200"/>
                    </a:xfrm>
                    <a:prstGeom prst="rect">
                      <a:avLst/>
                    </a:prstGeom>
                    <a:noFill/>
                    <a:ln>
                      <a:noFill/>
                    </a:ln>
                  </pic:spPr>
                </pic:pic>
              </a:graphicData>
            </a:graphic>
          </wp:inline>
        </w:drawing>
      </w:r>
    </w:p>
    <w:p w14:paraId="69D5AE0F" w14:textId="77777777" w:rsidR="00E74E06" w:rsidRPr="002C43DF" w:rsidRDefault="00E74E06" w:rsidP="0073784F">
      <w:pPr>
        <w:spacing w:line="360" w:lineRule="auto"/>
        <w:jc w:val="both"/>
        <w:rPr>
          <w:b/>
          <w:sz w:val="40"/>
          <w:szCs w:val="40"/>
        </w:rPr>
      </w:pPr>
    </w:p>
    <w:p w14:paraId="45835608" w14:textId="77777777" w:rsidR="00E74E06" w:rsidRPr="002C43DF" w:rsidRDefault="00E74E06" w:rsidP="0073784F">
      <w:pPr>
        <w:spacing w:line="360" w:lineRule="auto"/>
        <w:jc w:val="both"/>
        <w:rPr>
          <w:b/>
          <w:sz w:val="40"/>
          <w:szCs w:val="40"/>
        </w:rPr>
      </w:pPr>
    </w:p>
    <w:p w14:paraId="5A884FEA" w14:textId="77777777" w:rsidR="00E74E06" w:rsidRPr="002C43DF" w:rsidRDefault="00E74E06" w:rsidP="0073784F">
      <w:pPr>
        <w:spacing w:line="360" w:lineRule="auto"/>
        <w:jc w:val="both"/>
        <w:rPr>
          <w:b/>
          <w:sz w:val="40"/>
          <w:szCs w:val="40"/>
        </w:rPr>
      </w:pPr>
    </w:p>
    <w:p w14:paraId="3A6EAA23" w14:textId="77777777" w:rsidR="00E74E06" w:rsidRPr="002C43DF" w:rsidRDefault="00E74E06" w:rsidP="0073784F">
      <w:pPr>
        <w:spacing w:line="360" w:lineRule="auto"/>
        <w:jc w:val="both"/>
        <w:rPr>
          <w:b/>
          <w:sz w:val="40"/>
          <w:szCs w:val="40"/>
        </w:rPr>
      </w:pPr>
    </w:p>
    <w:p w14:paraId="4281CA4B" w14:textId="77777777" w:rsidR="00E74E06" w:rsidRPr="002C43DF" w:rsidRDefault="00E74E06" w:rsidP="0073784F">
      <w:pPr>
        <w:spacing w:line="360" w:lineRule="auto"/>
        <w:jc w:val="both"/>
        <w:rPr>
          <w:b/>
          <w:sz w:val="40"/>
          <w:szCs w:val="40"/>
        </w:rPr>
      </w:pPr>
    </w:p>
    <w:p w14:paraId="083A8753" w14:textId="77777777" w:rsidR="00E74E06" w:rsidRPr="002C43DF" w:rsidRDefault="00E74E06" w:rsidP="0073784F">
      <w:pPr>
        <w:spacing w:line="360" w:lineRule="auto"/>
        <w:jc w:val="both"/>
        <w:rPr>
          <w:b/>
          <w:sz w:val="40"/>
          <w:szCs w:val="40"/>
        </w:rPr>
      </w:pPr>
    </w:p>
    <w:p w14:paraId="48663A18" w14:textId="77777777" w:rsidR="00A31C2D" w:rsidRPr="002C43DF" w:rsidRDefault="00A31C2D" w:rsidP="0073784F">
      <w:pPr>
        <w:spacing w:after="120" w:line="360" w:lineRule="auto"/>
        <w:jc w:val="both"/>
        <w:rPr>
          <w:b/>
          <w:sz w:val="40"/>
          <w:szCs w:val="40"/>
        </w:rPr>
      </w:pPr>
    </w:p>
    <w:p w14:paraId="14CF7460" w14:textId="77777777" w:rsidR="00E74E06" w:rsidRPr="002C43DF" w:rsidRDefault="00E74E06" w:rsidP="0073784F">
      <w:pPr>
        <w:spacing w:after="120" w:line="360" w:lineRule="auto"/>
        <w:jc w:val="both"/>
        <w:rPr>
          <w:b/>
          <w:i/>
          <w:sz w:val="32"/>
          <w:szCs w:val="32"/>
          <w:u w:val="single"/>
        </w:rPr>
      </w:pPr>
      <w:r w:rsidRPr="002C43DF">
        <w:rPr>
          <w:b/>
          <w:i/>
          <w:sz w:val="32"/>
          <w:szCs w:val="32"/>
          <w:u w:val="single"/>
        </w:rPr>
        <w:t>1. Bevezetés</w:t>
      </w:r>
    </w:p>
    <w:p w14:paraId="75B04F8D" w14:textId="77777777" w:rsidR="00E74E06" w:rsidRPr="002C43DF" w:rsidRDefault="00E74E06" w:rsidP="0073784F">
      <w:pPr>
        <w:spacing w:line="360" w:lineRule="auto"/>
        <w:jc w:val="both"/>
      </w:pPr>
      <w:r w:rsidRPr="002C43DF">
        <w:t>Házirendünk a gyermeki jogok és kötelességek gyakorlásával, a gyermek óvodai, bölcsődei életrendjével kapcsolatos rendelkezéseket állapítja meg.</w:t>
      </w:r>
    </w:p>
    <w:p w14:paraId="07E8DBC6" w14:textId="77777777" w:rsidR="00E74E06" w:rsidRPr="002C43DF" w:rsidRDefault="00E74E06" w:rsidP="0073784F">
      <w:pPr>
        <w:spacing w:line="360" w:lineRule="auto"/>
        <w:jc w:val="both"/>
      </w:pPr>
      <w:r w:rsidRPr="002C43DF">
        <w:t>A házirend minden alkalmazottra, az intézménybe járó gyermekekre, szüleikre, hozzátartozóikra, és minden intézményben tartózkodó személyre vonatkozik, és kötelező érvényű.</w:t>
      </w:r>
    </w:p>
    <w:p w14:paraId="0B43DEAD" w14:textId="77777777" w:rsidR="00E74E06" w:rsidRPr="002C43DF" w:rsidRDefault="00E74E06" w:rsidP="0073784F">
      <w:pPr>
        <w:spacing w:line="360" w:lineRule="auto"/>
        <w:jc w:val="both"/>
        <w:rPr>
          <w:b/>
          <w:bCs/>
          <w:i/>
          <w:iCs/>
          <w:sz w:val="28"/>
          <w:szCs w:val="28"/>
        </w:rPr>
      </w:pPr>
    </w:p>
    <w:p w14:paraId="45C2389D" w14:textId="77777777" w:rsidR="00E74E06" w:rsidRPr="002C43DF" w:rsidRDefault="00E74E06" w:rsidP="0073784F">
      <w:pPr>
        <w:spacing w:line="360" w:lineRule="auto"/>
        <w:jc w:val="both"/>
        <w:rPr>
          <w:b/>
          <w:i/>
          <w:sz w:val="32"/>
          <w:szCs w:val="32"/>
          <w:u w:val="single"/>
        </w:rPr>
      </w:pPr>
      <w:r w:rsidRPr="002C43DF">
        <w:rPr>
          <w:b/>
          <w:i/>
          <w:sz w:val="32"/>
          <w:szCs w:val="32"/>
          <w:u w:val="single"/>
        </w:rPr>
        <w:t>2. Intézményünk adatai</w:t>
      </w:r>
    </w:p>
    <w:p w14:paraId="4702A77E" w14:textId="77777777" w:rsidR="00E74E06" w:rsidRPr="002C43DF" w:rsidRDefault="00E74E06" w:rsidP="0073784F">
      <w:pPr>
        <w:spacing w:line="360" w:lineRule="auto"/>
        <w:jc w:val="both"/>
      </w:pPr>
      <w:r w:rsidRPr="002C43DF">
        <w:t>Nevünk:</w:t>
      </w:r>
      <w:r w:rsidRPr="002C43DF">
        <w:tab/>
        <w:t xml:space="preserve"> </w:t>
      </w:r>
      <w:r w:rsidRPr="002C43DF">
        <w:tab/>
      </w:r>
      <w:r w:rsidRPr="002C43DF">
        <w:tab/>
        <w:t>MESEHÁZ ÓVODA-BÖLCSŐDE</w:t>
      </w:r>
    </w:p>
    <w:p w14:paraId="4BE0590D" w14:textId="77777777" w:rsidR="00E74E06" w:rsidRPr="002C43DF" w:rsidRDefault="00E74E06" w:rsidP="0073784F">
      <w:pPr>
        <w:spacing w:line="360" w:lineRule="auto"/>
        <w:jc w:val="both"/>
      </w:pPr>
      <w:r w:rsidRPr="002C43DF">
        <w:t>Címünk:</w:t>
      </w:r>
      <w:r w:rsidRPr="002C43DF">
        <w:tab/>
      </w:r>
      <w:r w:rsidRPr="002C43DF">
        <w:tab/>
      </w:r>
      <w:r w:rsidRPr="002C43DF">
        <w:tab/>
        <w:t xml:space="preserve">8060 Mór, Szabadság tér 12. </w:t>
      </w:r>
    </w:p>
    <w:p w14:paraId="78C51E1D" w14:textId="77777777" w:rsidR="00E74E06" w:rsidRPr="002C43DF" w:rsidRDefault="00E74E06" w:rsidP="0073784F">
      <w:pPr>
        <w:spacing w:line="360" w:lineRule="auto"/>
        <w:jc w:val="both"/>
      </w:pPr>
      <w:r w:rsidRPr="002C43DF">
        <w:t>Telefonszámunk:</w:t>
      </w:r>
      <w:r w:rsidRPr="002C43DF">
        <w:tab/>
      </w:r>
      <w:r w:rsidRPr="002C43DF">
        <w:tab/>
        <w:t>06-22-407-129 Fax: 06-22-407-095</w:t>
      </w:r>
    </w:p>
    <w:p w14:paraId="3D2128EF" w14:textId="77777777" w:rsidR="00E74E06" w:rsidRPr="002C43DF" w:rsidRDefault="00E74E06" w:rsidP="0073784F">
      <w:pPr>
        <w:spacing w:line="360" w:lineRule="auto"/>
        <w:jc w:val="both"/>
      </w:pPr>
      <w:proofErr w:type="gramStart"/>
      <w:r w:rsidRPr="002C43DF">
        <w:t xml:space="preserve">Fenntartó:   </w:t>
      </w:r>
      <w:proofErr w:type="gramEnd"/>
      <w:r w:rsidRPr="002C43DF">
        <w:t xml:space="preserve">                            Móri Többcélú Kistérségi Társulás    </w:t>
      </w:r>
    </w:p>
    <w:p w14:paraId="3C2C2FF7" w14:textId="77777777" w:rsidR="00E74E06" w:rsidRPr="002C43DF" w:rsidRDefault="00E74E06" w:rsidP="0073784F">
      <w:pPr>
        <w:spacing w:line="360" w:lineRule="auto"/>
        <w:jc w:val="both"/>
      </w:pPr>
      <w:r w:rsidRPr="002C43DF">
        <w:rPr>
          <w:szCs w:val="20"/>
        </w:rPr>
        <w:t xml:space="preserve">Fenntartó </w:t>
      </w:r>
      <w:proofErr w:type="gramStart"/>
      <w:r w:rsidRPr="002C43DF">
        <w:rPr>
          <w:szCs w:val="20"/>
        </w:rPr>
        <w:t xml:space="preserve">székhelye:   </w:t>
      </w:r>
      <w:proofErr w:type="gramEnd"/>
      <w:r w:rsidRPr="002C43DF">
        <w:rPr>
          <w:szCs w:val="20"/>
        </w:rPr>
        <w:t xml:space="preserve">           8060 Mór, Szent István tér 6.</w:t>
      </w:r>
      <w:r w:rsidRPr="002C43DF">
        <w:t xml:space="preserve"> </w:t>
      </w:r>
    </w:p>
    <w:p w14:paraId="0638FA17" w14:textId="77777777" w:rsidR="00E74E06" w:rsidRPr="002C43DF" w:rsidRDefault="00211805" w:rsidP="0073784F">
      <w:pPr>
        <w:spacing w:line="360" w:lineRule="auto"/>
        <w:jc w:val="both"/>
      </w:pPr>
      <w:r w:rsidRPr="002C43DF">
        <w:t>Főigazgató</w:t>
      </w:r>
      <w:r w:rsidR="00E74E06" w:rsidRPr="002C43DF">
        <w:t xml:space="preserve"> neve:</w:t>
      </w:r>
      <w:r w:rsidR="00E74E06" w:rsidRPr="002C43DF">
        <w:tab/>
        <w:t xml:space="preserve">            </w:t>
      </w:r>
      <w:r w:rsidR="00730C4F">
        <w:t>Ruff Katalin</w:t>
      </w:r>
    </w:p>
    <w:p w14:paraId="52DEF249" w14:textId="77777777" w:rsidR="00E74E06" w:rsidRPr="002C43DF" w:rsidRDefault="00E74E06" w:rsidP="0073784F">
      <w:pPr>
        <w:spacing w:line="360" w:lineRule="auto"/>
        <w:jc w:val="both"/>
      </w:pPr>
    </w:p>
    <w:p w14:paraId="4E01C19F" w14:textId="77777777" w:rsidR="00E74E06" w:rsidRPr="002C43DF" w:rsidRDefault="00E74E06" w:rsidP="0073784F">
      <w:pPr>
        <w:spacing w:line="360" w:lineRule="auto"/>
        <w:jc w:val="both"/>
      </w:pPr>
    </w:p>
    <w:p w14:paraId="346DC834" w14:textId="77777777" w:rsidR="00E74E06" w:rsidRPr="002C43DF" w:rsidRDefault="00E74E06" w:rsidP="0073784F">
      <w:pPr>
        <w:spacing w:line="360" w:lineRule="auto"/>
        <w:jc w:val="both"/>
        <w:rPr>
          <w:b/>
          <w:u w:val="single"/>
        </w:rPr>
      </w:pPr>
      <w:r w:rsidRPr="002C43DF">
        <w:rPr>
          <w:b/>
          <w:u w:val="single"/>
        </w:rPr>
        <w:t xml:space="preserve">Székhely és tagóvodák, </w:t>
      </w:r>
      <w:r w:rsidR="00211805" w:rsidRPr="002C43DF">
        <w:rPr>
          <w:b/>
          <w:u w:val="single"/>
        </w:rPr>
        <w:t>tagóvoda-igazgató</w:t>
      </w:r>
      <w:r w:rsidRPr="002C43DF">
        <w:rPr>
          <w:b/>
          <w:u w:val="single"/>
        </w:rPr>
        <w:t>k:</w:t>
      </w:r>
    </w:p>
    <w:p w14:paraId="72A64BC1" w14:textId="77777777" w:rsidR="00E74E06" w:rsidRPr="002C43DF" w:rsidRDefault="00E74E06" w:rsidP="0073784F">
      <w:pPr>
        <w:spacing w:line="360" w:lineRule="auto"/>
        <w:jc w:val="both"/>
        <w:rPr>
          <w:u w:val="single"/>
        </w:rPr>
      </w:pPr>
    </w:p>
    <w:p w14:paraId="70B51549" w14:textId="77777777" w:rsidR="00E74E06" w:rsidRPr="002C43DF" w:rsidRDefault="00E74E06" w:rsidP="0073784F">
      <w:pPr>
        <w:numPr>
          <w:ilvl w:val="0"/>
          <w:numId w:val="5"/>
        </w:numPr>
        <w:spacing w:line="360" w:lineRule="auto"/>
        <w:jc w:val="both"/>
        <w:rPr>
          <w:i/>
          <w:szCs w:val="20"/>
        </w:rPr>
      </w:pPr>
      <w:r w:rsidRPr="002C43DF">
        <w:rPr>
          <w:i/>
          <w:szCs w:val="20"/>
        </w:rPr>
        <w:t>Meseház Óvoda-Bölcsőde székhely</w:t>
      </w:r>
    </w:p>
    <w:p w14:paraId="6DFE7A31" w14:textId="77777777" w:rsidR="00E74E06" w:rsidRPr="002C43DF" w:rsidRDefault="00E74E06" w:rsidP="0073784F">
      <w:pPr>
        <w:spacing w:line="360" w:lineRule="auto"/>
        <w:ind w:left="720"/>
        <w:jc w:val="both"/>
        <w:rPr>
          <w:i/>
          <w:szCs w:val="20"/>
        </w:rPr>
      </w:pPr>
      <w:r w:rsidRPr="002C43DF">
        <w:t>8060 Mór, Szabadság tér 12.</w:t>
      </w:r>
    </w:p>
    <w:p w14:paraId="56A2A090" w14:textId="77777777" w:rsidR="00E74E06" w:rsidRPr="002C43DF" w:rsidRDefault="00E74E06" w:rsidP="0073784F">
      <w:pPr>
        <w:spacing w:line="360" w:lineRule="auto"/>
        <w:ind w:left="360"/>
        <w:jc w:val="both"/>
        <w:rPr>
          <w:szCs w:val="20"/>
        </w:rPr>
      </w:pPr>
      <w:r w:rsidRPr="002C43DF">
        <w:rPr>
          <w:szCs w:val="20"/>
        </w:rPr>
        <w:t xml:space="preserve">      </w:t>
      </w:r>
      <w:r w:rsidR="00211805" w:rsidRPr="002C43DF">
        <w:rPr>
          <w:szCs w:val="20"/>
        </w:rPr>
        <w:t>Főigazgató</w:t>
      </w:r>
      <w:r w:rsidRPr="002C43DF">
        <w:rPr>
          <w:szCs w:val="20"/>
        </w:rPr>
        <w:t xml:space="preserve">-helyettes: </w:t>
      </w:r>
      <w:proofErr w:type="spellStart"/>
      <w:r w:rsidRPr="002C43DF">
        <w:rPr>
          <w:szCs w:val="20"/>
        </w:rPr>
        <w:t>Hahnné</w:t>
      </w:r>
      <w:proofErr w:type="spellEnd"/>
      <w:r w:rsidRPr="002C43DF">
        <w:rPr>
          <w:szCs w:val="20"/>
        </w:rPr>
        <w:t xml:space="preserve"> </w:t>
      </w:r>
      <w:proofErr w:type="spellStart"/>
      <w:r w:rsidRPr="002C43DF">
        <w:rPr>
          <w:szCs w:val="20"/>
        </w:rPr>
        <w:t>Kurkó</w:t>
      </w:r>
      <w:proofErr w:type="spellEnd"/>
      <w:r w:rsidRPr="002C43DF">
        <w:rPr>
          <w:szCs w:val="20"/>
        </w:rPr>
        <w:t xml:space="preserve"> Gyöngyike</w:t>
      </w:r>
    </w:p>
    <w:p w14:paraId="37F68A68" w14:textId="77777777" w:rsidR="00E74E06" w:rsidRPr="002C43DF" w:rsidRDefault="00E74E06" w:rsidP="0073784F">
      <w:pPr>
        <w:spacing w:line="360" w:lineRule="auto"/>
        <w:ind w:left="360"/>
        <w:jc w:val="both"/>
        <w:rPr>
          <w:i/>
          <w:szCs w:val="20"/>
        </w:rPr>
      </w:pPr>
    </w:p>
    <w:p w14:paraId="0828864F" w14:textId="77777777" w:rsidR="00E74E06" w:rsidRPr="002C43DF" w:rsidRDefault="00E74E06" w:rsidP="0073784F">
      <w:pPr>
        <w:numPr>
          <w:ilvl w:val="0"/>
          <w:numId w:val="5"/>
        </w:numPr>
        <w:spacing w:line="360" w:lineRule="auto"/>
        <w:jc w:val="both"/>
        <w:rPr>
          <w:i/>
          <w:szCs w:val="20"/>
        </w:rPr>
      </w:pPr>
      <w:r w:rsidRPr="002C43DF">
        <w:rPr>
          <w:i/>
          <w:szCs w:val="20"/>
        </w:rPr>
        <w:t>Aranyalma Tagóvoda-Bölcsőde</w:t>
      </w:r>
    </w:p>
    <w:p w14:paraId="15B545F7" w14:textId="77777777" w:rsidR="00E74E06" w:rsidRPr="002C43DF" w:rsidRDefault="00E74E06" w:rsidP="0073784F">
      <w:pPr>
        <w:spacing w:line="360" w:lineRule="auto"/>
        <w:ind w:left="720"/>
        <w:jc w:val="both"/>
        <w:rPr>
          <w:szCs w:val="20"/>
        </w:rPr>
      </w:pPr>
      <w:r w:rsidRPr="002C43DF">
        <w:rPr>
          <w:szCs w:val="20"/>
        </w:rPr>
        <w:t>8071 Magyaralmás Iskola u 5.</w:t>
      </w:r>
    </w:p>
    <w:p w14:paraId="6649D039" w14:textId="77777777" w:rsidR="00E74E06" w:rsidRPr="002C43DF" w:rsidRDefault="00E74E06" w:rsidP="0073784F">
      <w:pPr>
        <w:spacing w:line="360" w:lineRule="auto"/>
        <w:ind w:left="360"/>
        <w:jc w:val="both"/>
        <w:rPr>
          <w:szCs w:val="20"/>
        </w:rPr>
      </w:pPr>
      <w:r w:rsidRPr="002C43DF">
        <w:rPr>
          <w:szCs w:val="20"/>
        </w:rPr>
        <w:t xml:space="preserve">      </w:t>
      </w:r>
      <w:r w:rsidR="00211805" w:rsidRPr="002C43DF">
        <w:rPr>
          <w:szCs w:val="20"/>
        </w:rPr>
        <w:t>Tagóvoda-igazgató</w:t>
      </w:r>
      <w:r w:rsidRPr="002C43DF">
        <w:rPr>
          <w:szCs w:val="20"/>
        </w:rPr>
        <w:t>: Szücsné Simicska Krisztina</w:t>
      </w:r>
    </w:p>
    <w:p w14:paraId="38C5FD17" w14:textId="77777777" w:rsidR="00E74E06" w:rsidRPr="002C43DF" w:rsidRDefault="00E74E06" w:rsidP="0073784F">
      <w:pPr>
        <w:spacing w:line="360" w:lineRule="auto"/>
        <w:ind w:left="708"/>
        <w:jc w:val="both"/>
        <w:rPr>
          <w:szCs w:val="20"/>
        </w:rPr>
      </w:pPr>
      <w:r w:rsidRPr="002C43DF">
        <w:rPr>
          <w:szCs w:val="20"/>
        </w:rPr>
        <w:t>Bölcsődei intézményegység-vezető: Papp Györgyné</w:t>
      </w:r>
    </w:p>
    <w:p w14:paraId="1E8B21CA" w14:textId="77777777" w:rsidR="00E74E06" w:rsidRPr="002C43DF" w:rsidRDefault="00E74E06" w:rsidP="0073784F">
      <w:pPr>
        <w:spacing w:line="360" w:lineRule="auto"/>
        <w:ind w:left="360"/>
        <w:jc w:val="both"/>
        <w:rPr>
          <w:szCs w:val="20"/>
        </w:rPr>
      </w:pPr>
    </w:p>
    <w:p w14:paraId="5A9C1254" w14:textId="77777777" w:rsidR="00E74E06" w:rsidRPr="002C43DF" w:rsidRDefault="00E74E06" w:rsidP="0073784F">
      <w:pPr>
        <w:numPr>
          <w:ilvl w:val="0"/>
          <w:numId w:val="5"/>
        </w:numPr>
        <w:spacing w:line="360" w:lineRule="auto"/>
        <w:jc w:val="both"/>
        <w:rPr>
          <w:i/>
          <w:szCs w:val="20"/>
        </w:rPr>
      </w:pPr>
      <w:r w:rsidRPr="002C43DF">
        <w:rPr>
          <w:i/>
          <w:szCs w:val="20"/>
        </w:rPr>
        <w:t>Eszterlánc Tagóvoda</w:t>
      </w:r>
      <w:r w:rsidRPr="002C43DF">
        <w:rPr>
          <w:rFonts w:ascii="Arial" w:hAnsi="Arial"/>
          <w:szCs w:val="20"/>
        </w:rPr>
        <w:t xml:space="preserve"> </w:t>
      </w:r>
    </w:p>
    <w:p w14:paraId="30781973" w14:textId="77777777" w:rsidR="00E74E06" w:rsidRPr="002C43DF" w:rsidRDefault="00E74E06" w:rsidP="0073784F">
      <w:pPr>
        <w:spacing w:line="360" w:lineRule="auto"/>
        <w:ind w:left="360"/>
        <w:jc w:val="both"/>
        <w:rPr>
          <w:szCs w:val="20"/>
        </w:rPr>
      </w:pPr>
      <w:r w:rsidRPr="002C43DF">
        <w:tab/>
      </w:r>
      <w:r w:rsidRPr="002C43DF">
        <w:rPr>
          <w:szCs w:val="20"/>
        </w:rPr>
        <w:t>8052 Fehérvárcsurgó, Deák F. u 9.</w:t>
      </w:r>
    </w:p>
    <w:p w14:paraId="0A753110" w14:textId="77777777" w:rsidR="00E74E06" w:rsidRPr="002C43DF" w:rsidRDefault="00E74E06" w:rsidP="0073784F">
      <w:pPr>
        <w:spacing w:line="360" w:lineRule="auto"/>
        <w:ind w:left="360"/>
        <w:jc w:val="both"/>
        <w:rPr>
          <w:szCs w:val="20"/>
        </w:rPr>
      </w:pPr>
      <w:r w:rsidRPr="002C43DF">
        <w:rPr>
          <w:szCs w:val="20"/>
        </w:rPr>
        <w:t xml:space="preserve">      </w:t>
      </w:r>
      <w:r w:rsidR="00211805" w:rsidRPr="002C43DF">
        <w:rPr>
          <w:szCs w:val="20"/>
        </w:rPr>
        <w:t>Tagóvoda-igazgató</w:t>
      </w:r>
      <w:r w:rsidRPr="002C43DF">
        <w:rPr>
          <w:szCs w:val="20"/>
        </w:rPr>
        <w:t>: Wágner Tiborné</w:t>
      </w:r>
    </w:p>
    <w:p w14:paraId="4CE7F5F3" w14:textId="77777777" w:rsidR="00E74E06" w:rsidRPr="002C43DF" w:rsidRDefault="00E74E06" w:rsidP="0073784F">
      <w:pPr>
        <w:spacing w:line="360" w:lineRule="auto"/>
        <w:ind w:left="360"/>
        <w:jc w:val="both"/>
        <w:rPr>
          <w:szCs w:val="20"/>
        </w:rPr>
      </w:pPr>
    </w:p>
    <w:p w14:paraId="79D33B86" w14:textId="77777777" w:rsidR="00E74E06" w:rsidRPr="002C43DF" w:rsidRDefault="00E74E06" w:rsidP="0073784F">
      <w:pPr>
        <w:numPr>
          <w:ilvl w:val="0"/>
          <w:numId w:val="5"/>
        </w:numPr>
        <w:spacing w:line="360" w:lineRule="auto"/>
        <w:jc w:val="both"/>
        <w:rPr>
          <w:i/>
          <w:szCs w:val="20"/>
        </w:rPr>
      </w:pPr>
      <w:r w:rsidRPr="002C43DF">
        <w:rPr>
          <w:i/>
          <w:szCs w:val="20"/>
        </w:rPr>
        <w:t>Hétpettyes Tagóvoda</w:t>
      </w:r>
    </w:p>
    <w:p w14:paraId="379F7220" w14:textId="77777777" w:rsidR="00E74E06" w:rsidRPr="002C43DF" w:rsidRDefault="00E74E06" w:rsidP="0073784F">
      <w:pPr>
        <w:spacing w:line="360" w:lineRule="auto"/>
        <w:ind w:left="360"/>
        <w:jc w:val="both"/>
        <w:rPr>
          <w:szCs w:val="20"/>
        </w:rPr>
      </w:pPr>
      <w:r w:rsidRPr="002C43DF">
        <w:lastRenderedPageBreak/>
        <w:tab/>
      </w:r>
      <w:r w:rsidRPr="002C43DF">
        <w:rPr>
          <w:szCs w:val="20"/>
        </w:rPr>
        <w:t>8045 Isztimér, Jókai M. u. 2/a</w:t>
      </w:r>
    </w:p>
    <w:p w14:paraId="7AEA0592" w14:textId="77777777" w:rsidR="00E74E06" w:rsidRPr="002C43DF" w:rsidRDefault="00E74E06" w:rsidP="0073784F">
      <w:pPr>
        <w:spacing w:line="360" w:lineRule="auto"/>
        <w:ind w:left="360"/>
        <w:jc w:val="both"/>
        <w:rPr>
          <w:szCs w:val="20"/>
        </w:rPr>
      </w:pPr>
      <w:r w:rsidRPr="002C43DF">
        <w:rPr>
          <w:szCs w:val="20"/>
        </w:rPr>
        <w:t xml:space="preserve">      </w:t>
      </w:r>
      <w:r w:rsidR="00211805" w:rsidRPr="002C43DF">
        <w:rPr>
          <w:szCs w:val="20"/>
        </w:rPr>
        <w:t>Tagóvoda-igazgató</w:t>
      </w:r>
      <w:r w:rsidRPr="002C43DF">
        <w:rPr>
          <w:szCs w:val="20"/>
        </w:rPr>
        <w:t xml:space="preserve">: </w:t>
      </w:r>
      <w:proofErr w:type="spellStart"/>
      <w:r w:rsidRPr="002C43DF">
        <w:rPr>
          <w:szCs w:val="20"/>
        </w:rPr>
        <w:t>Breznai</w:t>
      </w:r>
      <w:proofErr w:type="spellEnd"/>
      <w:r w:rsidRPr="002C43DF">
        <w:rPr>
          <w:szCs w:val="20"/>
        </w:rPr>
        <w:t xml:space="preserve"> Ildikó</w:t>
      </w:r>
    </w:p>
    <w:p w14:paraId="7EE4AAF8" w14:textId="77777777" w:rsidR="00E74E06" w:rsidRPr="002C43DF" w:rsidRDefault="00E74E06" w:rsidP="0073784F">
      <w:pPr>
        <w:spacing w:line="360" w:lineRule="auto"/>
        <w:ind w:left="360"/>
        <w:jc w:val="both"/>
        <w:rPr>
          <w:szCs w:val="20"/>
        </w:rPr>
      </w:pPr>
    </w:p>
    <w:p w14:paraId="257FF2E4" w14:textId="77777777" w:rsidR="00E74E06" w:rsidRPr="002C43DF" w:rsidRDefault="00E74E06" w:rsidP="0073784F">
      <w:pPr>
        <w:numPr>
          <w:ilvl w:val="0"/>
          <w:numId w:val="5"/>
        </w:numPr>
        <w:spacing w:line="360" w:lineRule="auto"/>
        <w:jc w:val="both"/>
        <w:rPr>
          <w:i/>
          <w:szCs w:val="20"/>
        </w:rPr>
      </w:pPr>
      <w:r w:rsidRPr="002C43DF">
        <w:rPr>
          <w:i/>
          <w:szCs w:val="20"/>
        </w:rPr>
        <w:t>Etalon Sport Tagóvoda-Bölcsőde</w:t>
      </w:r>
    </w:p>
    <w:p w14:paraId="3895E5FA" w14:textId="77777777" w:rsidR="00E74E06" w:rsidRPr="002C43DF" w:rsidRDefault="00E74E06" w:rsidP="0073784F">
      <w:pPr>
        <w:spacing w:line="360" w:lineRule="auto"/>
        <w:ind w:left="360"/>
        <w:jc w:val="both"/>
        <w:rPr>
          <w:szCs w:val="20"/>
        </w:rPr>
      </w:pPr>
      <w:r w:rsidRPr="002C43DF">
        <w:tab/>
      </w:r>
      <w:r w:rsidRPr="002C43DF">
        <w:rPr>
          <w:szCs w:val="20"/>
        </w:rPr>
        <w:t>8065 Nagyveleg, Kossuth u 21.</w:t>
      </w:r>
    </w:p>
    <w:p w14:paraId="69A476CB" w14:textId="2CB8CB73" w:rsidR="00E74E06" w:rsidRPr="002C43DF" w:rsidRDefault="00E74E06" w:rsidP="0073784F">
      <w:pPr>
        <w:spacing w:line="360" w:lineRule="auto"/>
        <w:ind w:left="360"/>
        <w:jc w:val="both"/>
        <w:rPr>
          <w:szCs w:val="20"/>
        </w:rPr>
      </w:pPr>
      <w:r w:rsidRPr="002C43DF">
        <w:rPr>
          <w:szCs w:val="20"/>
        </w:rPr>
        <w:t xml:space="preserve">      </w:t>
      </w:r>
      <w:r w:rsidR="00211805" w:rsidRPr="002C43DF">
        <w:rPr>
          <w:szCs w:val="20"/>
        </w:rPr>
        <w:t>Tagóvoda-igazgató</w:t>
      </w:r>
      <w:r w:rsidRPr="002C43DF">
        <w:rPr>
          <w:szCs w:val="20"/>
        </w:rPr>
        <w:t xml:space="preserve">: </w:t>
      </w:r>
      <w:r w:rsidR="00DF7D51">
        <w:rPr>
          <w:szCs w:val="20"/>
        </w:rPr>
        <w:t>Sándor-Lackó Kata</w:t>
      </w:r>
    </w:p>
    <w:p w14:paraId="656E34D1" w14:textId="77777777" w:rsidR="00E74E06" w:rsidRPr="002C43DF" w:rsidRDefault="00E74E06" w:rsidP="0073784F">
      <w:pPr>
        <w:spacing w:line="360" w:lineRule="auto"/>
        <w:ind w:left="708"/>
        <w:jc w:val="both"/>
        <w:rPr>
          <w:szCs w:val="20"/>
        </w:rPr>
      </w:pPr>
      <w:r w:rsidRPr="002C43DF">
        <w:rPr>
          <w:szCs w:val="20"/>
        </w:rPr>
        <w:t>Bölcsődei intézményegység-vezető: Sepsi Diána</w:t>
      </w:r>
    </w:p>
    <w:p w14:paraId="4FED256B" w14:textId="77777777" w:rsidR="00E74E06" w:rsidRPr="002C43DF" w:rsidRDefault="00E74E06" w:rsidP="0073784F">
      <w:pPr>
        <w:spacing w:line="360" w:lineRule="auto"/>
        <w:ind w:left="360"/>
        <w:jc w:val="both"/>
        <w:rPr>
          <w:szCs w:val="20"/>
        </w:rPr>
      </w:pPr>
    </w:p>
    <w:p w14:paraId="57C15E80" w14:textId="77777777" w:rsidR="00E74E06" w:rsidRPr="002C43DF" w:rsidRDefault="00E74E06" w:rsidP="0073784F">
      <w:pPr>
        <w:numPr>
          <w:ilvl w:val="0"/>
          <w:numId w:val="5"/>
        </w:numPr>
        <w:spacing w:line="360" w:lineRule="auto"/>
        <w:jc w:val="both"/>
        <w:rPr>
          <w:i/>
          <w:szCs w:val="20"/>
        </w:rPr>
      </w:pPr>
      <w:r w:rsidRPr="002C43DF">
        <w:rPr>
          <w:i/>
          <w:szCs w:val="20"/>
        </w:rPr>
        <w:t>Napraforgó Tagóvoda</w:t>
      </w:r>
      <w:r w:rsidRPr="002C43DF">
        <w:rPr>
          <w:rFonts w:ascii="Arial" w:hAnsi="Arial"/>
          <w:szCs w:val="20"/>
        </w:rPr>
        <w:t xml:space="preserve"> </w:t>
      </w:r>
    </w:p>
    <w:p w14:paraId="30532C2B" w14:textId="77777777" w:rsidR="00E74E06" w:rsidRPr="002C43DF" w:rsidRDefault="00E74E06" w:rsidP="0073784F">
      <w:pPr>
        <w:spacing w:line="360" w:lineRule="auto"/>
        <w:jc w:val="both"/>
        <w:rPr>
          <w:szCs w:val="20"/>
        </w:rPr>
      </w:pPr>
      <w:r w:rsidRPr="002C43DF">
        <w:tab/>
      </w:r>
      <w:r w:rsidRPr="002C43DF">
        <w:rPr>
          <w:szCs w:val="20"/>
        </w:rPr>
        <w:t xml:space="preserve">8044 Kincsesbánya, </w:t>
      </w:r>
      <w:proofErr w:type="spellStart"/>
      <w:r w:rsidRPr="002C43DF">
        <w:rPr>
          <w:szCs w:val="20"/>
        </w:rPr>
        <w:t>Kincsesi</w:t>
      </w:r>
      <w:proofErr w:type="spellEnd"/>
      <w:r w:rsidRPr="002C43DF">
        <w:rPr>
          <w:szCs w:val="20"/>
        </w:rPr>
        <w:t xml:space="preserve"> u 12.</w:t>
      </w:r>
    </w:p>
    <w:p w14:paraId="01D23508" w14:textId="77777777" w:rsidR="00E74E06" w:rsidRPr="002C43DF" w:rsidRDefault="00E74E06" w:rsidP="0073784F">
      <w:pPr>
        <w:spacing w:line="360" w:lineRule="auto"/>
        <w:jc w:val="both"/>
      </w:pPr>
      <w:r w:rsidRPr="002C43DF">
        <w:t xml:space="preserve">            </w:t>
      </w:r>
      <w:r w:rsidR="00211805" w:rsidRPr="002C43DF">
        <w:t>Tagóvoda-igazgató</w:t>
      </w:r>
      <w:r w:rsidRPr="002C43DF">
        <w:t>: Varga Judit</w:t>
      </w:r>
    </w:p>
    <w:p w14:paraId="78492B5A" w14:textId="77777777" w:rsidR="00E74E06" w:rsidRPr="002C43DF" w:rsidRDefault="00E74E06" w:rsidP="0073784F">
      <w:pPr>
        <w:spacing w:line="360" w:lineRule="auto"/>
        <w:jc w:val="both"/>
      </w:pPr>
    </w:p>
    <w:p w14:paraId="2A11056C" w14:textId="77777777" w:rsidR="00E74E06" w:rsidRPr="002C43DF" w:rsidRDefault="00E74E06" w:rsidP="0073784F">
      <w:pPr>
        <w:numPr>
          <w:ilvl w:val="0"/>
          <w:numId w:val="5"/>
        </w:numPr>
        <w:spacing w:line="360" w:lineRule="auto"/>
        <w:jc w:val="both"/>
        <w:rPr>
          <w:i/>
          <w:iCs/>
        </w:rPr>
      </w:pPr>
      <w:r w:rsidRPr="002C43DF">
        <w:rPr>
          <w:i/>
          <w:iCs/>
        </w:rPr>
        <w:t>Sörédi Tagóvoda</w:t>
      </w:r>
    </w:p>
    <w:p w14:paraId="6A09D606" w14:textId="77777777" w:rsidR="00E74E06" w:rsidRPr="002C43DF" w:rsidRDefault="00E74E06" w:rsidP="0073784F">
      <w:pPr>
        <w:spacing w:line="360" w:lineRule="auto"/>
        <w:ind w:left="720"/>
        <w:jc w:val="both"/>
      </w:pPr>
      <w:r w:rsidRPr="002C43DF">
        <w:t>8072 Söréd, Rákóczi utca 54.</w:t>
      </w:r>
    </w:p>
    <w:p w14:paraId="1664A390" w14:textId="77777777" w:rsidR="00E74E06" w:rsidRPr="002C43DF" w:rsidRDefault="00211805" w:rsidP="0073784F">
      <w:pPr>
        <w:spacing w:line="360" w:lineRule="auto"/>
        <w:ind w:left="720"/>
        <w:jc w:val="both"/>
      </w:pPr>
      <w:r w:rsidRPr="002C43DF">
        <w:t>Tagóvoda-igazgató</w:t>
      </w:r>
      <w:r w:rsidR="00E74E06" w:rsidRPr="002C43DF">
        <w:t xml:space="preserve">: </w:t>
      </w:r>
      <w:proofErr w:type="spellStart"/>
      <w:r w:rsidR="00E74E06" w:rsidRPr="002C43DF">
        <w:t>Csöngedi</w:t>
      </w:r>
      <w:proofErr w:type="spellEnd"/>
      <w:r w:rsidR="00E74E06" w:rsidRPr="002C43DF">
        <w:t xml:space="preserve"> Jánosné</w:t>
      </w:r>
    </w:p>
    <w:p w14:paraId="2DE376B3" w14:textId="77777777" w:rsidR="00E74E06" w:rsidRPr="002C43DF" w:rsidRDefault="00E74E06" w:rsidP="0073784F">
      <w:pPr>
        <w:spacing w:line="360" w:lineRule="auto"/>
        <w:jc w:val="both"/>
        <w:rPr>
          <w:b/>
          <w:bCs/>
          <w:i/>
          <w:iCs/>
          <w:sz w:val="28"/>
          <w:szCs w:val="28"/>
        </w:rPr>
      </w:pPr>
    </w:p>
    <w:p w14:paraId="0A4D6B07" w14:textId="77777777" w:rsidR="00A63DD2" w:rsidRPr="002C43DF" w:rsidRDefault="00A63DD2" w:rsidP="0073784F">
      <w:pPr>
        <w:spacing w:line="360" w:lineRule="auto"/>
        <w:jc w:val="both"/>
        <w:rPr>
          <w:b/>
          <w:bCs/>
          <w:i/>
          <w:iCs/>
          <w:sz w:val="28"/>
          <w:szCs w:val="28"/>
        </w:rPr>
      </w:pPr>
    </w:p>
    <w:p w14:paraId="570F8F48" w14:textId="77777777" w:rsidR="00E74E06" w:rsidRPr="002C43DF" w:rsidRDefault="00E74E06" w:rsidP="0073784F">
      <w:pPr>
        <w:spacing w:line="360" w:lineRule="auto"/>
        <w:jc w:val="both"/>
        <w:rPr>
          <w:b/>
          <w:bCs/>
          <w:i/>
          <w:iCs/>
          <w:sz w:val="32"/>
          <w:szCs w:val="32"/>
          <w:u w:val="single"/>
        </w:rPr>
      </w:pPr>
      <w:r w:rsidRPr="002C43DF">
        <w:rPr>
          <w:b/>
          <w:bCs/>
          <w:i/>
          <w:iCs/>
          <w:sz w:val="32"/>
          <w:szCs w:val="32"/>
          <w:u w:val="single"/>
        </w:rPr>
        <w:t>3. Óvodai házirend</w:t>
      </w:r>
    </w:p>
    <w:p w14:paraId="0AF8AFA6" w14:textId="77777777" w:rsidR="00E74E06" w:rsidRPr="002C43DF" w:rsidRDefault="00E74E06" w:rsidP="0073784F">
      <w:pPr>
        <w:spacing w:line="360" w:lineRule="auto"/>
        <w:jc w:val="both"/>
        <w:rPr>
          <w:b/>
          <w:bCs/>
          <w:i/>
          <w:iCs/>
          <w:sz w:val="28"/>
          <w:szCs w:val="28"/>
        </w:rPr>
      </w:pPr>
    </w:p>
    <w:p w14:paraId="01773BC4" w14:textId="77777777" w:rsidR="00E74E06" w:rsidRPr="002C43DF" w:rsidRDefault="00E74E06" w:rsidP="0073784F">
      <w:pPr>
        <w:spacing w:line="360" w:lineRule="auto"/>
        <w:jc w:val="both"/>
        <w:rPr>
          <w:b/>
          <w:bCs/>
          <w:i/>
          <w:iCs/>
          <w:sz w:val="28"/>
          <w:szCs w:val="28"/>
        </w:rPr>
      </w:pPr>
      <w:r w:rsidRPr="002C43DF">
        <w:rPr>
          <w:b/>
          <w:bCs/>
          <w:i/>
          <w:iCs/>
          <w:sz w:val="28"/>
          <w:szCs w:val="28"/>
        </w:rPr>
        <w:t>3.1. Az óvoda a köznevelési rendszer intézménye</w:t>
      </w:r>
    </w:p>
    <w:p w14:paraId="563C741E" w14:textId="77777777" w:rsidR="00E74E06" w:rsidRPr="002C43DF" w:rsidRDefault="00E74E06" w:rsidP="0073784F">
      <w:pPr>
        <w:spacing w:line="360" w:lineRule="auto"/>
        <w:jc w:val="both"/>
        <w:rPr>
          <w:b/>
          <w:bCs/>
          <w:i/>
          <w:iCs/>
          <w:sz w:val="28"/>
          <w:szCs w:val="28"/>
        </w:rPr>
      </w:pPr>
    </w:p>
    <w:p w14:paraId="683F794A" w14:textId="77777777" w:rsidR="00E74E06" w:rsidRPr="002C43DF" w:rsidRDefault="00E74E06" w:rsidP="0073784F">
      <w:pPr>
        <w:spacing w:line="360" w:lineRule="auto"/>
        <w:jc w:val="both"/>
      </w:pPr>
      <w:r w:rsidRPr="002C43DF">
        <w:t>Az óvodai nevelés szakasza a gyermek hároméves korától a tankötelezettség kezdetéig tart. Az óvoda felveheti azt a gyermeket is, aki 3. életévét a felvételtől számított fél éven belül betölti, feltéve, ha minden hároméves és idősebb gyermek felvételi kérelme teljesíthető.</w:t>
      </w:r>
    </w:p>
    <w:p w14:paraId="661D01BE" w14:textId="77777777" w:rsidR="00E74E06" w:rsidRPr="002C43DF" w:rsidRDefault="00E74E06" w:rsidP="0073784F">
      <w:pPr>
        <w:spacing w:line="360" w:lineRule="auto"/>
        <w:jc w:val="both"/>
      </w:pPr>
      <w:r w:rsidRPr="002C43DF">
        <w:t>A gyermek abban az évben, amelynek augusztus 31. napjáig a harmadik életévét betölti, a nevelési év kezdő napjától legalább napi négy órában óvodai foglalkozáson vesz részt. A szülő – tárgyév május 25. napjáig benyújtott – kérelme alapján a gyermek jogos érdekét szem előtt tartva, annak az évnek az augusztus 31. napjáig, amelyben a gyermek a negyedik életévét betölti, a felmentést engedélyező szerv felmentheti az óvodai foglalkozáson való részvétel alól, ha a gyermek családi körülményei, sajátos helyzete indokolja.  A döntés ellen közigazgatási pert a döntés közlésétől számított tizenöt napon belül lehet megindítani. A felmentést engedélyező szerv döntését a bíróság nem változtathatja meg. A felmentést engedélyező szerv a Járási Kormányhivatal.</w:t>
      </w:r>
    </w:p>
    <w:p w14:paraId="01D8CB84" w14:textId="77777777" w:rsidR="00E74E06" w:rsidRPr="002C43DF" w:rsidRDefault="00E74E06" w:rsidP="0073784F">
      <w:pPr>
        <w:spacing w:line="360" w:lineRule="auto"/>
        <w:jc w:val="both"/>
      </w:pPr>
      <w:r w:rsidRPr="002C43DF">
        <w:lastRenderedPageBreak/>
        <w:t>A gyermek abban az évben, amelynek augusztus 31. napjáig a hatodik életévét betölti, tankötelessé válik. A tankötelezettség teljesítése a tanév első tanítási napján kezdődik. A szülő kérelmére a felmentést engedélyező szerv döntése alapján a gyermek további egy nevelési évig óvodai nevelésben vehet részt. A szülő kérelmét az iskolakezdés évében január 15-éig nyújthatja be a felmentést engedélyező szervhez. Ha az eljárásban szakértőt kell meghallgatni, akkor csak szakértői bizottság rendelhető ki, és a függő hatályú döntésben nem kell rendelkezni a kérelmezett jog gyakorlásáról. Ha a szakértői bizottság a szülői kérelem benyújtására nyitva álló határidő előtt a gyermek további egy nevelési évig óvodai nevelésben történő részvételét javasolja, a szülői kérelem benyújtására nincs szükség. Ha a gyermek az iskolába lépéshez szükséges fejlettséget korábban eléri, a felmentést engedélyező szerv a szülő kérelmére engedélyezheti, hogy a gyermek hatéves kora előtt megkezdje tankötelezettségének teljesítését. A döntés ellen közigazgatási pert a döntés közlésétől számított tizenöt napon belül lehet megindítani. A felmentést engedélyező szerv döntését a bíróság nem változtathatja meg. A felmentést engedélyező szerv az Oktatási Hivatal.</w:t>
      </w:r>
    </w:p>
    <w:p w14:paraId="7504333C" w14:textId="77777777" w:rsidR="00564BBA" w:rsidRDefault="00564BBA" w:rsidP="0073784F">
      <w:pPr>
        <w:spacing w:line="360" w:lineRule="auto"/>
      </w:pPr>
    </w:p>
    <w:p w14:paraId="3D2E6C0D" w14:textId="77777777" w:rsidR="00E74E06" w:rsidRDefault="00564BBA" w:rsidP="0073784F">
      <w:pPr>
        <w:spacing w:line="360" w:lineRule="auto"/>
        <w:rPr>
          <w:b/>
          <w:bCs/>
          <w:sz w:val="28"/>
          <w:szCs w:val="28"/>
        </w:rPr>
      </w:pPr>
      <w:r w:rsidRPr="00564BBA">
        <w:rPr>
          <w:b/>
          <w:bCs/>
          <w:sz w:val="28"/>
          <w:szCs w:val="28"/>
        </w:rPr>
        <w:t xml:space="preserve">3.2. </w:t>
      </w:r>
      <w:r w:rsidR="00E74E06" w:rsidRPr="00564BBA">
        <w:rPr>
          <w:b/>
          <w:bCs/>
          <w:sz w:val="28"/>
          <w:szCs w:val="28"/>
        </w:rPr>
        <w:t>Az intézmény munkarendje</w:t>
      </w:r>
    </w:p>
    <w:p w14:paraId="38F404D1" w14:textId="77777777" w:rsidR="00564BBA" w:rsidRPr="00564BBA" w:rsidRDefault="00564BBA" w:rsidP="0073784F">
      <w:pPr>
        <w:spacing w:line="360" w:lineRule="auto"/>
        <w:rPr>
          <w:b/>
          <w:bCs/>
          <w:sz w:val="28"/>
          <w:szCs w:val="28"/>
        </w:rPr>
      </w:pPr>
    </w:p>
    <w:p w14:paraId="04699474" w14:textId="77777777" w:rsidR="00E74E06" w:rsidRPr="002C43DF" w:rsidRDefault="00E74E06" w:rsidP="0073784F">
      <w:pPr>
        <w:spacing w:line="360" w:lineRule="auto"/>
        <w:jc w:val="both"/>
        <w:rPr>
          <w:szCs w:val="20"/>
        </w:rPr>
      </w:pPr>
      <w:r w:rsidRPr="002C43DF">
        <w:rPr>
          <w:szCs w:val="20"/>
        </w:rPr>
        <w:t xml:space="preserve">A nevelési év szeptember 1-től a következő év augusztus 31-ig tart. </w:t>
      </w:r>
    </w:p>
    <w:p w14:paraId="6170E767" w14:textId="77777777" w:rsidR="00E74E06" w:rsidRPr="002C43DF" w:rsidRDefault="00E74E06" w:rsidP="0073784F">
      <w:pPr>
        <w:spacing w:line="360" w:lineRule="auto"/>
        <w:jc w:val="both"/>
        <w:rPr>
          <w:szCs w:val="20"/>
        </w:rPr>
      </w:pPr>
      <w:r w:rsidRPr="002C43DF">
        <w:rPr>
          <w:szCs w:val="20"/>
        </w:rPr>
        <w:t xml:space="preserve">A nevelési év </w:t>
      </w:r>
      <w:r w:rsidRPr="002C43DF">
        <w:rPr>
          <w:bCs/>
          <w:szCs w:val="20"/>
        </w:rPr>
        <w:t>helyi rendjét</w:t>
      </w:r>
      <w:r w:rsidRPr="002C43DF">
        <w:rPr>
          <w:szCs w:val="20"/>
        </w:rPr>
        <w:t xml:space="preserve">, programjait a </w:t>
      </w:r>
      <w:r w:rsidRPr="002C43DF">
        <w:rPr>
          <w:bCs/>
          <w:szCs w:val="20"/>
        </w:rPr>
        <w:t>nevelőtestület határozza meg</w:t>
      </w:r>
      <w:r w:rsidRPr="002C43DF">
        <w:rPr>
          <w:szCs w:val="20"/>
        </w:rPr>
        <w:t xml:space="preserve"> és rögzíti munkatervében az érintett közösségek véleményének figyelembevételével.</w:t>
      </w:r>
    </w:p>
    <w:p w14:paraId="436A3C46" w14:textId="77777777" w:rsidR="00E74E06" w:rsidRPr="002C43DF" w:rsidRDefault="00E74E06" w:rsidP="0073784F">
      <w:pPr>
        <w:spacing w:line="360" w:lineRule="auto"/>
        <w:jc w:val="both"/>
        <w:rPr>
          <w:szCs w:val="20"/>
        </w:rPr>
      </w:pPr>
      <w:proofErr w:type="gramStart"/>
      <w:r w:rsidRPr="002C43DF">
        <w:rPr>
          <w:szCs w:val="20"/>
        </w:rPr>
        <w:t>Nyitva</w:t>
      </w:r>
      <w:r w:rsidR="00E072AD" w:rsidRPr="002C43DF">
        <w:rPr>
          <w:szCs w:val="20"/>
        </w:rPr>
        <w:t xml:space="preserve"> </w:t>
      </w:r>
      <w:r w:rsidRPr="002C43DF">
        <w:rPr>
          <w:szCs w:val="20"/>
        </w:rPr>
        <w:t>tartásunk</w:t>
      </w:r>
      <w:proofErr w:type="gramEnd"/>
      <w:r w:rsidRPr="002C43DF">
        <w:rPr>
          <w:szCs w:val="20"/>
        </w:rPr>
        <w:t xml:space="preserve"> idejét a fenntartó határozza meg.</w:t>
      </w:r>
    </w:p>
    <w:p w14:paraId="5D972BCF" w14:textId="77777777" w:rsidR="00E74E06" w:rsidRPr="002C43DF" w:rsidRDefault="00E74E06" w:rsidP="0073784F">
      <w:pPr>
        <w:spacing w:line="360" w:lineRule="auto"/>
        <w:jc w:val="both"/>
        <w:rPr>
          <w:szCs w:val="20"/>
        </w:rPr>
      </w:pPr>
      <w:r w:rsidRPr="002C43DF">
        <w:rPr>
          <w:szCs w:val="20"/>
        </w:rPr>
        <w:t>Az intézmény hétfőtől péntekig tartó öt napos munkarenddel, egész éven át folyamatosan működik.</w:t>
      </w:r>
    </w:p>
    <w:p w14:paraId="0B789100" w14:textId="77777777" w:rsidR="00E74E06" w:rsidRPr="002C43DF" w:rsidRDefault="00E74E06" w:rsidP="0073784F">
      <w:pPr>
        <w:spacing w:line="360" w:lineRule="auto"/>
        <w:jc w:val="both"/>
        <w:rPr>
          <w:szCs w:val="20"/>
        </w:rPr>
      </w:pPr>
      <w:r w:rsidRPr="002C43DF">
        <w:rPr>
          <w:szCs w:val="20"/>
        </w:rPr>
        <w:t xml:space="preserve">Eltérő a munkarend, a gyermekek fogadásának rendje, ha az általános munkarend változik. </w:t>
      </w:r>
    </w:p>
    <w:p w14:paraId="6A739390" w14:textId="038BA8FE" w:rsidR="00A63DD2" w:rsidRPr="002C43DF" w:rsidRDefault="00E74E06" w:rsidP="0073784F">
      <w:pPr>
        <w:spacing w:line="360" w:lineRule="auto"/>
        <w:jc w:val="both"/>
        <w:rPr>
          <w:szCs w:val="20"/>
        </w:rPr>
      </w:pPr>
      <w:r w:rsidRPr="002C43DF">
        <w:rPr>
          <w:szCs w:val="20"/>
        </w:rPr>
        <w:t xml:space="preserve">A tagintézmények </w:t>
      </w:r>
      <w:proofErr w:type="gramStart"/>
      <w:r w:rsidRPr="002C43DF">
        <w:rPr>
          <w:szCs w:val="20"/>
        </w:rPr>
        <w:t>nyitva</w:t>
      </w:r>
      <w:r w:rsidR="00E1368D">
        <w:rPr>
          <w:szCs w:val="20"/>
        </w:rPr>
        <w:t xml:space="preserve"> </w:t>
      </w:r>
      <w:r w:rsidRPr="002C43DF">
        <w:rPr>
          <w:szCs w:val="20"/>
        </w:rPr>
        <w:t>tartása</w:t>
      </w:r>
      <w:proofErr w:type="gramEnd"/>
      <w:r w:rsidRPr="002C43DF">
        <w:rPr>
          <w:szCs w:val="20"/>
        </w:rPr>
        <w:t>, munkarendje eltérő, a helyi igényeknek, szokásoknak megfelelő.</w:t>
      </w:r>
    </w:p>
    <w:p w14:paraId="6EF0E3D6" w14:textId="77777777" w:rsidR="00A63DD2" w:rsidRPr="002C43DF" w:rsidRDefault="00A63DD2" w:rsidP="0073784F">
      <w:pPr>
        <w:spacing w:line="360" w:lineRule="auto"/>
        <w:jc w:val="both"/>
        <w:rPr>
          <w:szCs w:val="20"/>
        </w:rPr>
      </w:pPr>
    </w:p>
    <w:p w14:paraId="2A61717E" w14:textId="77777777" w:rsidR="00E74E06" w:rsidRPr="002C43DF" w:rsidRDefault="00E74E06" w:rsidP="0073784F">
      <w:pPr>
        <w:tabs>
          <w:tab w:val="left" w:pos="1260"/>
          <w:tab w:val="left" w:pos="1620"/>
          <w:tab w:val="left" w:pos="3060"/>
        </w:tabs>
        <w:spacing w:line="360" w:lineRule="auto"/>
        <w:jc w:val="both"/>
        <w:rPr>
          <w:u w:val="single"/>
        </w:rPr>
      </w:pPr>
      <w:r w:rsidRPr="002C43DF">
        <w:rPr>
          <w:u w:val="single"/>
        </w:rPr>
        <w:t xml:space="preserve">A székhely és tagintézmények </w:t>
      </w:r>
      <w:proofErr w:type="gramStart"/>
      <w:r w:rsidRPr="002C43DF">
        <w:rPr>
          <w:u w:val="single"/>
        </w:rPr>
        <w:t>nyitva tartása</w:t>
      </w:r>
      <w:proofErr w:type="gramEnd"/>
      <w:r w:rsidRPr="002C43DF">
        <w:rPr>
          <w:u w:val="single"/>
        </w:rPr>
        <w:t>:</w:t>
      </w:r>
    </w:p>
    <w:p w14:paraId="774BC636" w14:textId="77777777" w:rsidR="00E74E06" w:rsidRPr="002C43DF" w:rsidRDefault="00E74E06" w:rsidP="0073784F">
      <w:pPr>
        <w:tabs>
          <w:tab w:val="left" w:pos="1260"/>
          <w:tab w:val="left" w:pos="1620"/>
          <w:tab w:val="left" w:pos="3060"/>
        </w:tabs>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9"/>
        <w:gridCol w:w="4521"/>
      </w:tblGrid>
      <w:tr w:rsidR="00E74E06" w:rsidRPr="002C43DF" w14:paraId="2B4587EC" w14:textId="77777777" w:rsidTr="0049261B">
        <w:tc>
          <w:tcPr>
            <w:tcW w:w="4606" w:type="dxa"/>
          </w:tcPr>
          <w:p w14:paraId="310004D9" w14:textId="77777777" w:rsidR="00E74E06" w:rsidRPr="002C43DF" w:rsidRDefault="00E74E06" w:rsidP="0073784F">
            <w:pPr>
              <w:tabs>
                <w:tab w:val="left" w:pos="1260"/>
                <w:tab w:val="left" w:pos="1620"/>
                <w:tab w:val="left" w:pos="3060"/>
              </w:tabs>
              <w:spacing w:line="360" w:lineRule="auto"/>
              <w:jc w:val="both"/>
              <w:rPr>
                <w:b/>
              </w:rPr>
            </w:pPr>
            <w:r w:rsidRPr="002C43DF">
              <w:rPr>
                <w:b/>
              </w:rPr>
              <w:t>Tagóvodák</w:t>
            </w:r>
          </w:p>
        </w:tc>
        <w:tc>
          <w:tcPr>
            <w:tcW w:w="4606" w:type="dxa"/>
          </w:tcPr>
          <w:p w14:paraId="68C6BCCA" w14:textId="7829A019" w:rsidR="00E74E06" w:rsidRPr="002C43DF" w:rsidRDefault="00E74E06" w:rsidP="0073784F">
            <w:pPr>
              <w:tabs>
                <w:tab w:val="left" w:pos="1260"/>
                <w:tab w:val="left" w:pos="1620"/>
                <w:tab w:val="left" w:pos="3060"/>
              </w:tabs>
              <w:spacing w:line="360" w:lineRule="auto"/>
              <w:jc w:val="both"/>
              <w:rPr>
                <w:b/>
              </w:rPr>
            </w:pPr>
            <w:proofErr w:type="gramStart"/>
            <w:r w:rsidRPr="002C43DF">
              <w:rPr>
                <w:b/>
              </w:rPr>
              <w:t>Nyitva</w:t>
            </w:r>
            <w:r w:rsidR="00E1368D">
              <w:rPr>
                <w:b/>
              </w:rPr>
              <w:t xml:space="preserve"> </w:t>
            </w:r>
            <w:r w:rsidRPr="002C43DF">
              <w:rPr>
                <w:b/>
              </w:rPr>
              <w:t>tartás</w:t>
            </w:r>
            <w:proofErr w:type="gramEnd"/>
          </w:p>
        </w:tc>
      </w:tr>
      <w:tr w:rsidR="00E74E06" w:rsidRPr="002C43DF" w14:paraId="6573D95F" w14:textId="77777777" w:rsidTr="0049261B">
        <w:tc>
          <w:tcPr>
            <w:tcW w:w="4606" w:type="dxa"/>
          </w:tcPr>
          <w:p w14:paraId="257C29D9" w14:textId="77777777" w:rsidR="00E74E06" w:rsidRPr="002C43DF" w:rsidRDefault="00E74E06" w:rsidP="0073784F">
            <w:pPr>
              <w:tabs>
                <w:tab w:val="left" w:pos="1260"/>
                <w:tab w:val="left" w:pos="1620"/>
                <w:tab w:val="left" w:pos="3060"/>
              </w:tabs>
              <w:spacing w:line="360" w:lineRule="auto"/>
              <w:jc w:val="both"/>
            </w:pPr>
            <w:r w:rsidRPr="002C43DF">
              <w:t>Meseház Óvoda Mór</w:t>
            </w:r>
          </w:p>
        </w:tc>
        <w:tc>
          <w:tcPr>
            <w:tcW w:w="4606" w:type="dxa"/>
          </w:tcPr>
          <w:p w14:paraId="275E3DC1" w14:textId="77777777" w:rsidR="00E74E06" w:rsidRPr="002C43DF" w:rsidRDefault="00E74E06" w:rsidP="0073784F">
            <w:pPr>
              <w:tabs>
                <w:tab w:val="left" w:pos="1260"/>
                <w:tab w:val="left" w:pos="1620"/>
                <w:tab w:val="left" w:pos="3060"/>
              </w:tabs>
              <w:spacing w:line="360" w:lineRule="auto"/>
              <w:jc w:val="both"/>
            </w:pPr>
            <w:r w:rsidRPr="002C43DF">
              <w:t>6.00 -17.00</w:t>
            </w:r>
          </w:p>
        </w:tc>
      </w:tr>
      <w:tr w:rsidR="00E74E06" w:rsidRPr="002C43DF" w14:paraId="11614BF9" w14:textId="77777777" w:rsidTr="0049261B">
        <w:tc>
          <w:tcPr>
            <w:tcW w:w="4606" w:type="dxa"/>
          </w:tcPr>
          <w:p w14:paraId="2866FD8F" w14:textId="77777777" w:rsidR="00E74E06" w:rsidRPr="002C43DF" w:rsidRDefault="00E74E06" w:rsidP="0073784F">
            <w:pPr>
              <w:tabs>
                <w:tab w:val="left" w:pos="1260"/>
                <w:tab w:val="left" w:pos="1620"/>
                <w:tab w:val="left" w:pos="3060"/>
              </w:tabs>
              <w:spacing w:line="360" w:lineRule="auto"/>
              <w:jc w:val="both"/>
            </w:pPr>
            <w:r w:rsidRPr="002C43DF">
              <w:rPr>
                <w:sz w:val="22"/>
                <w:szCs w:val="22"/>
              </w:rPr>
              <w:t>Aranyalma Tagóvoda-Bölcsőde Magyaralmás</w:t>
            </w:r>
          </w:p>
        </w:tc>
        <w:tc>
          <w:tcPr>
            <w:tcW w:w="4606" w:type="dxa"/>
          </w:tcPr>
          <w:p w14:paraId="121A2DF2" w14:textId="77777777" w:rsidR="00E74E06" w:rsidRPr="002C43DF" w:rsidRDefault="00E74E06" w:rsidP="0073784F">
            <w:pPr>
              <w:tabs>
                <w:tab w:val="left" w:pos="1260"/>
                <w:tab w:val="left" w:pos="1620"/>
                <w:tab w:val="left" w:pos="3060"/>
              </w:tabs>
              <w:spacing w:line="360" w:lineRule="auto"/>
              <w:jc w:val="both"/>
            </w:pPr>
            <w:r w:rsidRPr="002C43DF">
              <w:t>6.30 - 17.00</w:t>
            </w:r>
          </w:p>
        </w:tc>
      </w:tr>
      <w:tr w:rsidR="00E74E06" w:rsidRPr="002C43DF" w14:paraId="63B77197" w14:textId="77777777" w:rsidTr="0049261B">
        <w:tc>
          <w:tcPr>
            <w:tcW w:w="4606" w:type="dxa"/>
          </w:tcPr>
          <w:p w14:paraId="5CAC45A1" w14:textId="77777777" w:rsidR="00E74E06" w:rsidRPr="002C43DF" w:rsidRDefault="00E74E06" w:rsidP="0073784F">
            <w:pPr>
              <w:tabs>
                <w:tab w:val="left" w:pos="1260"/>
                <w:tab w:val="left" w:pos="1620"/>
                <w:tab w:val="left" w:pos="3060"/>
              </w:tabs>
              <w:spacing w:line="360" w:lineRule="auto"/>
              <w:jc w:val="both"/>
            </w:pPr>
            <w:r w:rsidRPr="002C43DF">
              <w:t>Eszterlánc Tagóvoda Fehérvárcsurgó</w:t>
            </w:r>
          </w:p>
        </w:tc>
        <w:tc>
          <w:tcPr>
            <w:tcW w:w="4606" w:type="dxa"/>
          </w:tcPr>
          <w:p w14:paraId="57F817D7" w14:textId="77777777" w:rsidR="00E74E06" w:rsidRPr="002C43DF" w:rsidRDefault="00E74E06" w:rsidP="0073784F">
            <w:pPr>
              <w:tabs>
                <w:tab w:val="left" w:pos="1260"/>
                <w:tab w:val="left" w:pos="1620"/>
                <w:tab w:val="left" w:pos="3060"/>
              </w:tabs>
              <w:spacing w:line="360" w:lineRule="auto"/>
              <w:jc w:val="both"/>
            </w:pPr>
            <w:r w:rsidRPr="002C43DF">
              <w:t>6.30 - 16.30</w:t>
            </w:r>
          </w:p>
        </w:tc>
      </w:tr>
      <w:tr w:rsidR="00E74E06" w:rsidRPr="002C43DF" w14:paraId="05D0D8E7" w14:textId="77777777" w:rsidTr="0049261B">
        <w:tc>
          <w:tcPr>
            <w:tcW w:w="4606" w:type="dxa"/>
          </w:tcPr>
          <w:p w14:paraId="0F8D8992" w14:textId="77777777" w:rsidR="00E74E06" w:rsidRPr="002C43DF" w:rsidRDefault="00E74E06" w:rsidP="0073784F">
            <w:pPr>
              <w:tabs>
                <w:tab w:val="left" w:pos="1260"/>
                <w:tab w:val="left" w:pos="1620"/>
                <w:tab w:val="left" w:pos="3060"/>
              </w:tabs>
              <w:spacing w:line="360" w:lineRule="auto"/>
              <w:jc w:val="both"/>
            </w:pPr>
            <w:r w:rsidRPr="002C43DF">
              <w:t>Etalon Sport Tagóvoda-Bölcsőde Nagyveleg</w:t>
            </w:r>
          </w:p>
        </w:tc>
        <w:tc>
          <w:tcPr>
            <w:tcW w:w="4606" w:type="dxa"/>
          </w:tcPr>
          <w:p w14:paraId="43E3661A" w14:textId="0398D73B" w:rsidR="00E74E06" w:rsidRPr="002C43DF" w:rsidRDefault="00E74E06" w:rsidP="0073784F">
            <w:pPr>
              <w:tabs>
                <w:tab w:val="left" w:pos="1260"/>
                <w:tab w:val="left" w:pos="1620"/>
                <w:tab w:val="left" w:pos="3060"/>
              </w:tabs>
              <w:spacing w:line="360" w:lineRule="auto"/>
              <w:jc w:val="both"/>
            </w:pPr>
            <w:r w:rsidRPr="002C43DF">
              <w:t>7.00 - 1</w:t>
            </w:r>
            <w:r w:rsidR="0076067B">
              <w:t>6</w:t>
            </w:r>
            <w:r w:rsidRPr="002C43DF">
              <w:t>.00</w:t>
            </w:r>
          </w:p>
        </w:tc>
      </w:tr>
      <w:tr w:rsidR="00E74E06" w:rsidRPr="002C43DF" w14:paraId="3201D575" w14:textId="77777777" w:rsidTr="0049261B">
        <w:tc>
          <w:tcPr>
            <w:tcW w:w="4606" w:type="dxa"/>
          </w:tcPr>
          <w:p w14:paraId="381DC726" w14:textId="77777777" w:rsidR="00E74E06" w:rsidRPr="002C43DF" w:rsidRDefault="00E74E06" w:rsidP="0073784F">
            <w:pPr>
              <w:tabs>
                <w:tab w:val="left" w:pos="1260"/>
                <w:tab w:val="left" w:pos="1620"/>
                <w:tab w:val="left" w:pos="3060"/>
              </w:tabs>
              <w:spacing w:line="360" w:lineRule="auto"/>
              <w:jc w:val="both"/>
            </w:pPr>
            <w:r w:rsidRPr="002C43DF">
              <w:lastRenderedPageBreak/>
              <w:t>Hétpettyes Tagóvoda Isztimér</w:t>
            </w:r>
          </w:p>
        </w:tc>
        <w:tc>
          <w:tcPr>
            <w:tcW w:w="4606" w:type="dxa"/>
          </w:tcPr>
          <w:p w14:paraId="696DBD3E" w14:textId="77777777" w:rsidR="00E74E06" w:rsidRPr="002C43DF" w:rsidRDefault="00E74E06" w:rsidP="0073784F">
            <w:pPr>
              <w:tabs>
                <w:tab w:val="left" w:pos="1260"/>
                <w:tab w:val="left" w:pos="1620"/>
                <w:tab w:val="left" w:pos="3060"/>
              </w:tabs>
              <w:spacing w:line="360" w:lineRule="auto"/>
              <w:jc w:val="both"/>
            </w:pPr>
            <w:r w:rsidRPr="002C43DF">
              <w:t xml:space="preserve">6.15 – 16.15  </w:t>
            </w:r>
          </w:p>
        </w:tc>
      </w:tr>
      <w:tr w:rsidR="00E74E06" w:rsidRPr="002C43DF" w14:paraId="3C7FBC51" w14:textId="77777777" w:rsidTr="0049261B">
        <w:tc>
          <w:tcPr>
            <w:tcW w:w="4606" w:type="dxa"/>
          </w:tcPr>
          <w:p w14:paraId="0B66AC7E" w14:textId="77777777" w:rsidR="00E74E06" w:rsidRPr="002C43DF" w:rsidRDefault="00E74E06" w:rsidP="0073784F">
            <w:pPr>
              <w:tabs>
                <w:tab w:val="left" w:pos="1260"/>
                <w:tab w:val="left" w:pos="1620"/>
                <w:tab w:val="left" w:pos="3060"/>
              </w:tabs>
              <w:spacing w:line="360" w:lineRule="auto"/>
              <w:jc w:val="both"/>
            </w:pPr>
            <w:r w:rsidRPr="002C43DF">
              <w:t>Napraforgó Tagóvoda Kincsesbánya</w:t>
            </w:r>
          </w:p>
        </w:tc>
        <w:tc>
          <w:tcPr>
            <w:tcW w:w="4606" w:type="dxa"/>
          </w:tcPr>
          <w:p w14:paraId="7CF42015" w14:textId="77777777" w:rsidR="00E74E06" w:rsidRPr="002C43DF" w:rsidRDefault="00E74E06" w:rsidP="0073784F">
            <w:pPr>
              <w:tabs>
                <w:tab w:val="left" w:pos="1260"/>
                <w:tab w:val="left" w:pos="1620"/>
                <w:tab w:val="left" w:pos="3060"/>
              </w:tabs>
              <w:spacing w:line="360" w:lineRule="auto"/>
              <w:jc w:val="both"/>
            </w:pPr>
            <w:r w:rsidRPr="002C43DF">
              <w:t>6.15 - 16.45</w:t>
            </w:r>
          </w:p>
        </w:tc>
      </w:tr>
      <w:tr w:rsidR="00E74E06" w:rsidRPr="002C43DF" w14:paraId="3EEDB702" w14:textId="77777777" w:rsidTr="0049261B">
        <w:tc>
          <w:tcPr>
            <w:tcW w:w="4606" w:type="dxa"/>
          </w:tcPr>
          <w:p w14:paraId="0B683E7B" w14:textId="77777777" w:rsidR="00E74E06" w:rsidRPr="002C43DF" w:rsidRDefault="00E74E06" w:rsidP="0073784F">
            <w:pPr>
              <w:tabs>
                <w:tab w:val="left" w:pos="1260"/>
                <w:tab w:val="left" w:pos="1620"/>
                <w:tab w:val="left" w:pos="3060"/>
              </w:tabs>
              <w:spacing w:line="360" w:lineRule="auto"/>
              <w:jc w:val="both"/>
            </w:pPr>
            <w:r w:rsidRPr="002C43DF">
              <w:t>Sörédi Tagóvoda</w:t>
            </w:r>
          </w:p>
        </w:tc>
        <w:tc>
          <w:tcPr>
            <w:tcW w:w="4606" w:type="dxa"/>
          </w:tcPr>
          <w:p w14:paraId="39319A00" w14:textId="77777777" w:rsidR="00E74E06" w:rsidRPr="002C43DF" w:rsidRDefault="00E74E06" w:rsidP="0073784F">
            <w:pPr>
              <w:tabs>
                <w:tab w:val="left" w:pos="1260"/>
                <w:tab w:val="left" w:pos="1620"/>
                <w:tab w:val="left" w:pos="3060"/>
              </w:tabs>
              <w:spacing w:line="360" w:lineRule="auto"/>
              <w:jc w:val="both"/>
            </w:pPr>
            <w:r w:rsidRPr="002C43DF">
              <w:t>6.30 - 16.30</w:t>
            </w:r>
          </w:p>
        </w:tc>
      </w:tr>
    </w:tbl>
    <w:p w14:paraId="4092ACBB" w14:textId="77777777" w:rsidR="00E74E06" w:rsidRPr="002C43DF" w:rsidRDefault="00E74E06" w:rsidP="0073784F">
      <w:pPr>
        <w:spacing w:line="360" w:lineRule="auto"/>
        <w:jc w:val="both"/>
        <w:rPr>
          <w:szCs w:val="20"/>
        </w:rPr>
      </w:pPr>
    </w:p>
    <w:p w14:paraId="55F95614" w14:textId="77777777" w:rsidR="00E74E06" w:rsidRPr="002C43DF" w:rsidRDefault="00E74E06" w:rsidP="0073784F">
      <w:pPr>
        <w:spacing w:line="360" w:lineRule="auto"/>
        <w:jc w:val="both"/>
        <w:rPr>
          <w:szCs w:val="20"/>
        </w:rPr>
      </w:pPr>
    </w:p>
    <w:p w14:paraId="5968166E" w14:textId="77777777" w:rsidR="00E74E06" w:rsidRPr="002C43DF" w:rsidRDefault="00E74E06" w:rsidP="0073784F">
      <w:pPr>
        <w:spacing w:line="360" w:lineRule="auto"/>
        <w:jc w:val="both"/>
      </w:pPr>
      <w:r w:rsidRPr="002C43DF">
        <w:rPr>
          <w:szCs w:val="20"/>
        </w:rPr>
        <w:t xml:space="preserve">Az </w:t>
      </w:r>
      <w:r w:rsidRPr="002C43DF">
        <w:t>intézmény összevont csoportokban ügyeleti renddel üzemel:</w:t>
      </w:r>
    </w:p>
    <w:p w14:paraId="093159A6" w14:textId="77777777" w:rsidR="00E74E06" w:rsidRPr="002C43DF" w:rsidRDefault="00E74E06" w:rsidP="0073784F">
      <w:pPr>
        <w:numPr>
          <w:ilvl w:val="0"/>
          <w:numId w:val="9"/>
        </w:numPr>
        <w:spacing w:before="100" w:beforeAutospacing="1" w:after="100" w:afterAutospacing="1" w:line="360" w:lineRule="auto"/>
        <w:ind w:left="714" w:hanging="357"/>
        <w:jc w:val="both"/>
      </w:pPr>
      <w:r w:rsidRPr="002C43DF">
        <w:t>A nyári időszakban (júniustól augusztusig, a zárva tartás kivételével)</w:t>
      </w:r>
    </w:p>
    <w:p w14:paraId="4548E70F" w14:textId="77777777" w:rsidR="00E74E06" w:rsidRPr="002C43DF" w:rsidRDefault="00E74E06" w:rsidP="0073784F">
      <w:pPr>
        <w:numPr>
          <w:ilvl w:val="0"/>
          <w:numId w:val="9"/>
        </w:numPr>
        <w:spacing w:before="100" w:beforeAutospacing="1" w:after="100" w:afterAutospacing="1" w:line="360" w:lineRule="auto"/>
        <w:ind w:left="714" w:hanging="357"/>
        <w:jc w:val="both"/>
        <w:rPr>
          <w:szCs w:val="20"/>
        </w:rPr>
      </w:pPr>
      <w:r w:rsidRPr="002C43DF">
        <w:rPr>
          <w:szCs w:val="20"/>
        </w:rPr>
        <w:t>az iskolai őszi, téli és tavaszi szünet idején</w:t>
      </w:r>
    </w:p>
    <w:p w14:paraId="18D4F54E" w14:textId="77777777" w:rsidR="00E74E06" w:rsidRPr="002C43DF" w:rsidRDefault="00E74E06" w:rsidP="0073784F">
      <w:pPr>
        <w:numPr>
          <w:ilvl w:val="0"/>
          <w:numId w:val="9"/>
        </w:numPr>
        <w:spacing w:before="100" w:beforeAutospacing="1" w:after="100" w:afterAutospacing="1" w:line="360" w:lineRule="auto"/>
        <w:ind w:left="714" w:hanging="357"/>
        <w:jc w:val="both"/>
        <w:rPr>
          <w:szCs w:val="20"/>
        </w:rPr>
      </w:pPr>
      <w:r w:rsidRPr="002C43DF">
        <w:rPr>
          <w:szCs w:val="20"/>
        </w:rPr>
        <w:t>tanítás nélküli munkanapokon</w:t>
      </w:r>
    </w:p>
    <w:p w14:paraId="3CD3766C" w14:textId="77777777" w:rsidR="00E74E06" w:rsidRPr="002C43DF" w:rsidRDefault="00E74E06" w:rsidP="0073784F">
      <w:pPr>
        <w:spacing w:line="360" w:lineRule="auto"/>
        <w:jc w:val="both"/>
        <w:rPr>
          <w:szCs w:val="20"/>
        </w:rPr>
      </w:pPr>
      <w:r w:rsidRPr="002C43DF">
        <w:rPr>
          <w:szCs w:val="20"/>
        </w:rPr>
        <w:t>Az intézmény üzemeltetése a nyári zárva tartás alatt szünetel. A nyári zárva tartás alatt történik a karbantartás, felújítás, a nagytakarítás, szabadságolás. A nyári zárva tartás tényleges időpontjáról a szülőket február 15-ig tájékoztatjuk.</w:t>
      </w:r>
    </w:p>
    <w:p w14:paraId="1772D2D8" w14:textId="77777777" w:rsidR="00E74E06" w:rsidRPr="002C43DF" w:rsidRDefault="00E74E06" w:rsidP="0073784F">
      <w:pPr>
        <w:spacing w:line="360" w:lineRule="auto"/>
        <w:jc w:val="both"/>
        <w:rPr>
          <w:szCs w:val="20"/>
        </w:rPr>
      </w:pPr>
    </w:p>
    <w:p w14:paraId="2B0F787E" w14:textId="77777777" w:rsidR="00E74E06" w:rsidRPr="002C43DF" w:rsidRDefault="00E74E06" w:rsidP="0073784F">
      <w:pPr>
        <w:spacing w:line="360" w:lineRule="auto"/>
        <w:jc w:val="both"/>
        <w:rPr>
          <w:szCs w:val="20"/>
        </w:rPr>
      </w:pPr>
      <w:r w:rsidRPr="002C43DF">
        <w:rPr>
          <w:szCs w:val="20"/>
        </w:rPr>
        <w:t xml:space="preserve">A Meseház Óvoda-Bölcsőde székhely és tagintézményei az igényeknek megfelelően helyben, illetve ügyeletes kijelölésével biztosítják a gyermekek elhelyezését az ügyeleti rend ideje alatt. Az ügyeleti időszakról a szülőket – hirdetményeken keresztül – legalább 7 nappal az ügyeletet megelőzően tájékoztatni kell. Az ügyeletet a gyermek törvényes képviselőjének az óvodapedagógusok értesítése alapján írásban kell igényelnie. </w:t>
      </w:r>
    </w:p>
    <w:p w14:paraId="0B8E5351" w14:textId="4AA74DBC" w:rsidR="00E74E06" w:rsidRPr="002C43DF" w:rsidRDefault="00E74E06" w:rsidP="0073784F">
      <w:pPr>
        <w:spacing w:before="100" w:beforeAutospacing="1" w:after="100" w:afterAutospacing="1" w:line="360" w:lineRule="auto"/>
        <w:jc w:val="both"/>
        <w:rPr>
          <w:szCs w:val="20"/>
        </w:rPr>
      </w:pPr>
      <w:r w:rsidRPr="002C43DF">
        <w:rPr>
          <w:szCs w:val="20"/>
        </w:rPr>
        <w:t xml:space="preserve">Az óvodai rendkívüli szünetről a 2011. évi CXC. törvény a nemzeti köznevelésről 30.  § (5) bekezdése, és a 20/2012. EMMI rendelet 13/A §-a rendelkezik. Ha rendkívüli időjárás, járvány, természeti csapás vagy más elháríthatatlan ok miatt a nevelési-oktatási intézmény működtetése nem lehetséges, </w:t>
      </w:r>
      <w:r w:rsidRPr="002C43DF">
        <w:rPr>
          <w:i/>
          <w:iCs/>
          <w:szCs w:val="20"/>
        </w:rPr>
        <w:t>a)</w:t>
      </w:r>
      <w:r w:rsidRPr="002C43DF">
        <w:rPr>
          <w:szCs w:val="20"/>
        </w:rPr>
        <w:t xml:space="preserve"> az intézményre kiterjedő veszélyhelyzet esetében </w:t>
      </w:r>
      <w:r w:rsidR="008111C5">
        <w:rPr>
          <w:szCs w:val="20"/>
        </w:rPr>
        <w:t>a főigazgató</w:t>
      </w:r>
      <w:r w:rsidRPr="002C43DF">
        <w:rPr>
          <w:szCs w:val="20"/>
        </w:rPr>
        <w:t xml:space="preserve">, </w:t>
      </w:r>
      <w:r w:rsidRPr="002C43DF">
        <w:rPr>
          <w:i/>
          <w:iCs/>
          <w:szCs w:val="20"/>
        </w:rPr>
        <w:t>b)</w:t>
      </w:r>
      <w:r w:rsidRPr="002C43DF">
        <w:rPr>
          <w:szCs w:val="20"/>
        </w:rPr>
        <w:t xml:space="preserve"> a településre kiterjedő veszélyhelyzet esetében a jegyző a fenntartó egyidejű értesítése mellett, </w:t>
      </w:r>
      <w:r w:rsidRPr="002C43DF">
        <w:rPr>
          <w:i/>
          <w:iCs/>
          <w:szCs w:val="20"/>
        </w:rPr>
        <w:t>c)</w:t>
      </w:r>
      <w:r w:rsidRPr="002C43DF">
        <w:rPr>
          <w:szCs w:val="20"/>
        </w:rPr>
        <w:t> a megyére, fővárosra kiterjedő veszélyhelyzet esetében a hivatal rendkívüli szünetet rendel el. Az óvodai rendkívüli szünet elrendelésének jogát jogszabály más hatáskörbe is utalhatja.</w:t>
      </w:r>
    </w:p>
    <w:p w14:paraId="5C7628E3" w14:textId="390CD081" w:rsidR="00E1368D" w:rsidRDefault="00E74E06" w:rsidP="00E10115">
      <w:pPr>
        <w:spacing w:before="100" w:beforeAutospacing="1" w:after="100" w:afterAutospacing="1" w:line="360" w:lineRule="auto"/>
        <w:jc w:val="both"/>
        <w:rPr>
          <w:szCs w:val="20"/>
        </w:rPr>
      </w:pPr>
      <w:r w:rsidRPr="002C43DF">
        <w:rPr>
          <w:szCs w:val="20"/>
        </w:rPr>
        <w:t>Az intézmény nevelési évenként öt nevelés nélküli munkanapot fordíthat az óvodapedagógusok szakmai továbbképzésére, nevelési értekezletek megtartására, szakmai feladatok ellátására, tanulmányutak szervezésére. Erről a szülők legalább 7 nappal előbb hirdetés útján értesítést kapnak.</w:t>
      </w:r>
    </w:p>
    <w:p w14:paraId="439CBB01" w14:textId="77777777" w:rsidR="00E10115" w:rsidRDefault="00E10115" w:rsidP="00E10115">
      <w:pPr>
        <w:spacing w:before="100" w:beforeAutospacing="1" w:after="100" w:afterAutospacing="1" w:line="360" w:lineRule="auto"/>
        <w:jc w:val="both"/>
        <w:rPr>
          <w:szCs w:val="20"/>
        </w:rPr>
      </w:pPr>
    </w:p>
    <w:p w14:paraId="2F27A157" w14:textId="77777777" w:rsidR="00E10115" w:rsidRPr="00E10115" w:rsidRDefault="00E10115" w:rsidP="00E10115">
      <w:pPr>
        <w:spacing w:before="100" w:beforeAutospacing="1" w:after="100" w:afterAutospacing="1" w:line="360" w:lineRule="auto"/>
        <w:jc w:val="both"/>
        <w:rPr>
          <w:szCs w:val="20"/>
        </w:rPr>
      </w:pPr>
    </w:p>
    <w:p w14:paraId="1433122A" w14:textId="77777777" w:rsidR="00E74E06" w:rsidRPr="002C43DF" w:rsidRDefault="00E74E06" w:rsidP="0073784F">
      <w:pPr>
        <w:spacing w:line="360" w:lineRule="auto"/>
        <w:jc w:val="both"/>
        <w:rPr>
          <w:b/>
          <w:i/>
          <w:sz w:val="28"/>
          <w:szCs w:val="28"/>
        </w:rPr>
      </w:pPr>
      <w:r w:rsidRPr="002C43DF">
        <w:rPr>
          <w:b/>
          <w:i/>
          <w:sz w:val="28"/>
          <w:szCs w:val="28"/>
        </w:rPr>
        <w:lastRenderedPageBreak/>
        <w:t>3.3. Gyermekek az óvodában</w:t>
      </w:r>
    </w:p>
    <w:p w14:paraId="064C9FF7" w14:textId="77777777" w:rsidR="00E74E06" w:rsidRPr="002C43DF" w:rsidRDefault="00E74E06" w:rsidP="0073784F">
      <w:pPr>
        <w:spacing w:line="360" w:lineRule="auto"/>
      </w:pPr>
      <w:r w:rsidRPr="002C43DF">
        <w:t>A gyermek jogai</w:t>
      </w:r>
    </w:p>
    <w:p w14:paraId="44A17DE1" w14:textId="77777777" w:rsidR="00E74E06" w:rsidRPr="002C43DF" w:rsidRDefault="00E74E06" w:rsidP="0073784F">
      <w:pPr>
        <w:numPr>
          <w:ilvl w:val="0"/>
          <w:numId w:val="40"/>
        </w:numPr>
        <w:spacing w:before="100" w:beforeAutospacing="1" w:after="100" w:afterAutospacing="1" w:line="360" w:lineRule="auto"/>
        <w:jc w:val="both"/>
      </w:pPr>
      <w:r w:rsidRPr="002C43DF">
        <w:t>A gyermeknek joga, hogy az intézményben, biztonságban és egészséges környezetben neveljék, életrendjét pihenőidő, szabadidő, testmozgás beépítésével, sportolási, étkezési lehetőség biztosításával életkorának és fejlettségének megfelelően alakítsák ki.</w:t>
      </w:r>
    </w:p>
    <w:p w14:paraId="0266EE98" w14:textId="77777777" w:rsidR="00E74E06" w:rsidRPr="002C43DF" w:rsidRDefault="00E74E06" w:rsidP="0073784F">
      <w:pPr>
        <w:numPr>
          <w:ilvl w:val="0"/>
          <w:numId w:val="40"/>
        </w:numPr>
        <w:spacing w:before="100" w:beforeAutospacing="1" w:after="100" w:afterAutospacing="1" w:line="360" w:lineRule="auto"/>
        <w:jc w:val="both"/>
      </w:pPr>
      <w:r w:rsidRPr="002C43DF">
        <w:t>A gyermek személyiségét, emberi méltóságát és jogait tiszteletben kell tartani, és védelmet kell számára biztosítani, fizikai és lelki erőszakkal szemben. A gyermek nem vethető alá testi fenyítésnek, megalázó bánásmódnak.</w:t>
      </w:r>
    </w:p>
    <w:p w14:paraId="41DBE621" w14:textId="77777777" w:rsidR="00E74E06" w:rsidRPr="002C43DF" w:rsidRDefault="00E74E06" w:rsidP="0073784F">
      <w:pPr>
        <w:numPr>
          <w:ilvl w:val="0"/>
          <w:numId w:val="40"/>
        </w:numPr>
        <w:spacing w:before="100" w:beforeAutospacing="1" w:after="100" w:afterAutospacing="1" w:line="360" w:lineRule="auto"/>
        <w:jc w:val="both"/>
      </w:pPr>
      <w:r w:rsidRPr="002C43DF">
        <w:t>A gyermek joga, hogy személyiségi jogait, cselekvési szabadságát és magánélethez való jogát tiszteletben tartsák, e jogának gyakorlása azonban nem korlátozhat másokat e jogainak érvényesítésében, továbbá nem veszélyeztetheti saját, és mások egészségét, testi épségét.</w:t>
      </w:r>
    </w:p>
    <w:p w14:paraId="2C186093" w14:textId="77777777" w:rsidR="00E74E06" w:rsidRPr="002C43DF" w:rsidRDefault="00E74E06" w:rsidP="0073784F">
      <w:pPr>
        <w:numPr>
          <w:ilvl w:val="0"/>
          <w:numId w:val="40"/>
        </w:numPr>
        <w:spacing w:before="100" w:beforeAutospacing="1" w:after="100" w:afterAutospacing="1" w:line="360" w:lineRule="auto"/>
        <w:jc w:val="both"/>
      </w:pPr>
      <w:r w:rsidRPr="002C43DF">
        <w:t>A gyermek joga, hogy képességeinek, érdeklődésének, adottságainak, valamint nemzetiségi hovatartozásának megfelelő nevelésben részesüljön, hit- és vallásoktatásban vehessen részt.</w:t>
      </w:r>
    </w:p>
    <w:p w14:paraId="3E3DB70D" w14:textId="77777777" w:rsidR="00E74E06" w:rsidRPr="002C43DF" w:rsidRDefault="00E74E06" w:rsidP="0073784F">
      <w:pPr>
        <w:numPr>
          <w:ilvl w:val="0"/>
          <w:numId w:val="40"/>
        </w:numPr>
        <w:spacing w:before="100" w:beforeAutospacing="1" w:after="100" w:afterAutospacing="1" w:line="360" w:lineRule="auto"/>
        <w:jc w:val="both"/>
      </w:pPr>
      <w:r w:rsidRPr="002C43DF">
        <w:t>A gyermeknek joga van adottságának megfelelő megkülönböztetett ellátásban részesülni, pedagógiai szakszolgálathoz fordulni segítségért.</w:t>
      </w:r>
    </w:p>
    <w:p w14:paraId="60A44AC8" w14:textId="77777777" w:rsidR="00E74E06" w:rsidRPr="002C43DF" w:rsidRDefault="00E74E06" w:rsidP="0073784F">
      <w:pPr>
        <w:numPr>
          <w:ilvl w:val="0"/>
          <w:numId w:val="40"/>
        </w:numPr>
        <w:spacing w:before="100" w:beforeAutospacing="1" w:after="100" w:afterAutospacing="1" w:line="360" w:lineRule="auto"/>
        <w:jc w:val="both"/>
      </w:pPr>
      <w:r w:rsidRPr="002C43DF">
        <w:t>Joga, hogy családja anyagi helyzetétől függően kérelemre térítésmentes vagy kedvezményes étkezésben részesüljön.</w:t>
      </w:r>
    </w:p>
    <w:p w14:paraId="19D5CB6D" w14:textId="77777777" w:rsidR="00E74E06" w:rsidRPr="002C43DF" w:rsidRDefault="00E74E06" w:rsidP="0073784F">
      <w:pPr>
        <w:spacing w:before="100" w:beforeAutospacing="1" w:after="100" w:afterAutospacing="1" w:line="360" w:lineRule="auto"/>
        <w:jc w:val="both"/>
        <w:rPr>
          <w:b/>
          <w:i/>
          <w:sz w:val="28"/>
          <w:szCs w:val="28"/>
        </w:rPr>
      </w:pPr>
      <w:r w:rsidRPr="002C43DF">
        <w:rPr>
          <w:b/>
          <w:i/>
          <w:sz w:val="28"/>
          <w:szCs w:val="28"/>
        </w:rPr>
        <w:t xml:space="preserve">A gyermektől elvárt magatartásformák </w:t>
      </w:r>
    </w:p>
    <w:p w14:paraId="39E9D63C" w14:textId="77777777" w:rsidR="00E74E06" w:rsidRPr="002C43DF" w:rsidRDefault="00E74E06" w:rsidP="0073784F">
      <w:pPr>
        <w:numPr>
          <w:ilvl w:val="0"/>
          <w:numId w:val="5"/>
        </w:numPr>
        <w:spacing w:before="100" w:beforeAutospacing="1" w:after="100" w:afterAutospacing="1" w:line="360" w:lineRule="auto"/>
        <w:jc w:val="both"/>
      </w:pPr>
      <w:r w:rsidRPr="002C43DF">
        <w:t>Óvja saját és társai testi épségét, egészségét,</w:t>
      </w:r>
    </w:p>
    <w:p w14:paraId="5ACC9A21" w14:textId="77777777" w:rsidR="00E74E06" w:rsidRPr="002C43DF" w:rsidRDefault="00E74E06" w:rsidP="0073784F">
      <w:pPr>
        <w:numPr>
          <w:ilvl w:val="0"/>
          <w:numId w:val="5"/>
        </w:numPr>
        <w:spacing w:before="100" w:beforeAutospacing="1" w:after="100" w:afterAutospacing="1" w:line="360" w:lineRule="auto"/>
        <w:jc w:val="both"/>
      </w:pPr>
      <w:r w:rsidRPr="002C43DF">
        <w:t>Megtartsa a helyiségek és az intézményhez tartozó területek használati rendjét,</w:t>
      </w:r>
    </w:p>
    <w:p w14:paraId="7641D820" w14:textId="77777777" w:rsidR="00E74E06" w:rsidRPr="002C43DF" w:rsidRDefault="00E74E06" w:rsidP="0073784F">
      <w:pPr>
        <w:numPr>
          <w:ilvl w:val="0"/>
          <w:numId w:val="5"/>
        </w:numPr>
        <w:spacing w:before="100" w:beforeAutospacing="1" w:after="100" w:afterAutospacing="1" w:line="360" w:lineRule="auto"/>
        <w:jc w:val="both"/>
      </w:pPr>
      <w:r w:rsidRPr="002C43DF">
        <w:t>Megőrizze, illetőleg az előírásoknak a balesetvédelmi szabályoknak megfelelően kezelje, óvja a játékokat, eszközöket, az épületet,</w:t>
      </w:r>
    </w:p>
    <w:p w14:paraId="570D324B" w14:textId="77777777" w:rsidR="00E74E06" w:rsidRPr="002C43DF" w:rsidRDefault="00E74E06" w:rsidP="0073784F">
      <w:pPr>
        <w:numPr>
          <w:ilvl w:val="0"/>
          <w:numId w:val="5"/>
        </w:numPr>
        <w:spacing w:before="100" w:beforeAutospacing="1" w:after="100" w:afterAutospacing="1" w:line="360" w:lineRule="auto"/>
        <w:jc w:val="both"/>
      </w:pPr>
      <w:r w:rsidRPr="002C43DF">
        <w:t xml:space="preserve">Életkorának, fejlettségének megfelelően az óvodapedagógus felügyelete, irányítása mellett </w:t>
      </w:r>
      <w:proofErr w:type="spellStart"/>
      <w:r w:rsidRPr="002C43DF">
        <w:t>közreműködjön</w:t>
      </w:r>
      <w:proofErr w:type="spellEnd"/>
      <w:r w:rsidRPr="002C43DF">
        <w:t xml:space="preserve"> saját környezete rendben tartásában.</w:t>
      </w:r>
    </w:p>
    <w:p w14:paraId="304F4C07" w14:textId="77777777" w:rsidR="00E74E06" w:rsidRPr="002C43DF" w:rsidRDefault="00E74E06" w:rsidP="0073784F">
      <w:pPr>
        <w:spacing w:before="100" w:beforeAutospacing="1" w:after="100" w:afterAutospacing="1" w:line="360" w:lineRule="auto"/>
        <w:jc w:val="both"/>
        <w:rPr>
          <w:b/>
          <w:i/>
          <w:sz w:val="28"/>
        </w:rPr>
      </w:pPr>
      <w:r w:rsidRPr="002C43DF">
        <w:rPr>
          <w:b/>
          <w:i/>
          <w:sz w:val="28"/>
        </w:rPr>
        <w:t>A jutalmazás és fegyelmezés rendje</w:t>
      </w:r>
    </w:p>
    <w:p w14:paraId="6D2467C8" w14:textId="77777777" w:rsidR="00E74E06" w:rsidRPr="002C43DF" w:rsidRDefault="00E74E06" w:rsidP="0073784F">
      <w:pPr>
        <w:spacing w:before="100" w:beforeAutospacing="1" w:after="100" w:afterAutospacing="1" w:line="360" w:lineRule="auto"/>
        <w:jc w:val="both"/>
      </w:pPr>
      <w:r w:rsidRPr="002C43DF">
        <w:t>Az óvodában a pozitív értékelés az elsődleges</w:t>
      </w:r>
      <w:r w:rsidR="00E072AD" w:rsidRPr="002C43DF">
        <w:t xml:space="preserve"> </w:t>
      </w:r>
      <w:r w:rsidRPr="002C43DF">
        <w:rPr>
          <w:b/>
        </w:rPr>
        <w:t>jutalmazás</w:t>
      </w:r>
      <w:r w:rsidRPr="002C43DF">
        <w:t xml:space="preserve"> és ennek előlegezett formája, a biztatás. Ezzel erősíthetők leginkább a gyermek helyes megnyilvánulásai, és ezzel alakíthatók ki a pozitív motivációk. Az óvodában alkalmazott jutalmazás a verbális és nonverbális </w:t>
      </w:r>
      <w:r w:rsidRPr="002C43DF">
        <w:lastRenderedPageBreak/>
        <w:t>kifejezések, és kommunikációs eszközök, érzelmek kifejezése, kiemelt-megtisztelő feladatadás. Tárgyi jutalmazás nem alkalmazható.</w:t>
      </w:r>
    </w:p>
    <w:p w14:paraId="79B5FF66" w14:textId="3C0B6628" w:rsidR="00A63DD2" w:rsidRPr="00E1368D" w:rsidRDefault="00E74E06" w:rsidP="0073784F">
      <w:pPr>
        <w:spacing w:before="100" w:beforeAutospacing="1" w:after="100" w:afterAutospacing="1" w:line="360" w:lineRule="auto"/>
        <w:jc w:val="both"/>
      </w:pPr>
      <w:r w:rsidRPr="002C43DF">
        <w:rPr>
          <w:b/>
        </w:rPr>
        <w:t>A fegyelmező intézkedések</w:t>
      </w:r>
      <w:r w:rsidRPr="002C43DF">
        <w:t xml:space="preserve"> az életkori sajátosságokból fakadóan mindig a pozitív irányba ható mintaadás, átterelés, motiválás, megbeszélés, szélsőséges esetben tevékenység megállítása. Elkülönítés (csoport területéről), étel, tárgy vagy szeretetmegvonás nem alkalmazható. A fegyelmezés mindig a gyermek viselkedésére irányul, a pillanatnyilag adott magatartást ítéljük el és nem a gyermeket.</w:t>
      </w:r>
    </w:p>
    <w:p w14:paraId="5613F09A" w14:textId="77777777" w:rsidR="00E74E06" w:rsidRPr="002C43DF" w:rsidRDefault="00E74E06" w:rsidP="0073784F">
      <w:pPr>
        <w:spacing w:before="100" w:beforeAutospacing="1" w:after="100" w:afterAutospacing="1" w:line="360" w:lineRule="auto"/>
        <w:jc w:val="both"/>
        <w:rPr>
          <w:b/>
          <w:i/>
          <w:sz w:val="28"/>
          <w:szCs w:val="28"/>
        </w:rPr>
      </w:pPr>
      <w:r w:rsidRPr="002C43DF">
        <w:rPr>
          <w:b/>
          <w:i/>
          <w:iCs/>
          <w:sz w:val="28"/>
          <w:szCs w:val="28"/>
        </w:rPr>
        <w:t>3.4. Az óvodai felvétel, átvétel rendje</w:t>
      </w:r>
    </w:p>
    <w:p w14:paraId="56022A39" w14:textId="77777777" w:rsidR="00E74E06" w:rsidRPr="00F36D27" w:rsidRDefault="00E74E06" w:rsidP="0073784F">
      <w:pPr>
        <w:spacing w:line="360" w:lineRule="auto"/>
        <w:jc w:val="both"/>
        <w:rPr>
          <w:szCs w:val="20"/>
        </w:rPr>
      </w:pPr>
      <w:r w:rsidRPr="00F36D27">
        <w:rPr>
          <w:szCs w:val="20"/>
        </w:rPr>
        <w:t xml:space="preserve">Az intézménybe a gyermekek felvételi előjegyzés /beiratkozás/ kérelem alapján kerülnek. </w:t>
      </w:r>
    </w:p>
    <w:p w14:paraId="2C1AA43A" w14:textId="77777777" w:rsidR="00E74E06" w:rsidRPr="00F36D27" w:rsidRDefault="00E74E06" w:rsidP="0073784F">
      <w:pPr>
        <w:spacing w:line="360" w:lineRule="auto"/>
        <w:jc w:val="both"/>
        <w:rPr>
          <w:szCs w:val="20"/>
        </w:rPr>
      </w:pPr>
      <w:r w:rsidRPr="00F36D27">
        <w:rPr>
          <w:szCs w:val="20"/>
        </w:rPr>
        <w:t xml:space="preserve">A gyermekek előjegyzése minden évben </w:t>
      </w:r>
      <w:r w:rsidRPr="00F36D27">
        <w:t>április 20-a és május 20-a között, </w:t>
      </w:r>
      <w:r w:rsidRPr="00F36D27">
        <w:rPr>
          <w:szCs w:val="20"/>
        </w:rPr>
        <w:t>a fenntartó által meghatározott időben történik.</w:t>
      </w:r>
      <w:r w:rsidRPr="00F36D27">
        <w:t xml:space="preserve"> </w:t>
      </w:r>
      <w:r w:rsidRPr="00F36D27">
        <w:rPr>
          <w:szCs w:val="20"/>
        </w:rPr>
        <w:t>A fenntartó az óvodai beiratkozás pontos idejéről a beiratkozás első határnapját megelőzően legalább harminc nappal hirdetményt tesz közzé.</w:t>
      </w:r>
    </w:p>
    <w:p w14:paraId="151AFE8B" w14:textId="77777777" w:rsidR="00E74E06" w:rsidRPr="00F36D27" w:rsidRDefault="00E74E06" w:rsidP="0073784F">
      <w:pPr>
        <w:spacing w:line="360" w:lineRule="auto"/>
        <w:jc w:val="both"/>
        <w:rPr>
          <w:szCs w:val="20"/>
        </w:rPr>
      </w:pPr>
      <w:r w:rsidRPr="00F36D27">
        <w:rPr>
          <w:szCs w:val="20"/>
        </w:rPr>
        <w:t>A szülő az óvodai nevelésben történő részvételre jogszabály alapján kötelezett gyermekét köteles beíratni a közzétett hirdetményben meghatározott időpontban, vagy az óvodalátogatási kötelezettség alól felmentését kérni.</w:t>
      </w:r>
      <w:r w:rsidRPr="00F36D27">
        <w:t xml:space="preserve"> Az</w:t>
      </w:r>
      <w:r w:rsidRPr="00F36D27">
        <w:rPr>
          <w:szCs w:val="20"/>
        </w:rPr>
        <w:t xml:space="preserve"> óvodai nevelésre kötelezett gyermek szülője, ha gyermeke az óvodakötelezettségét külföldön teljesíti, köteles arról a beiratkozás idejének utolsó határnapját követő tizenöt napon belül írásban értesíteni a járási hivatalt.</w:t>
      </w:r>
    </w:p>
    <w:p w14:paraId="47A3DA2F" w14:textId="77777777" w:rsidR="00E74E06" w:rsidRPr="00F36D27" w:rsidRDefault="00E74E06" w:rsidP="0073784F">
      <w:pPr>
        <w:spacing w:line="360" w:lineRule="auto"/>
        <w:jc w:val="both"/>
        <w:rPr>
          <w:szCs w:val="20"/>
        </w:rPr>
      </w:pPr>
      <w:r w:rsidRPr="00F36D27">
        <w:t xml:space="preserve"> A beiratkozáshoz s</w:t>
      </w:r>
      <w:r w:rsidRPr="00F36D27">
        <w:rPr>
          <w:szCs w:val="20"/>
        </w:rPr>
        <w:t>zükségesek a szülők és a gyermek személyazonosságát igazoló dokumentumok, és a</w:t>
      </w:r>
      <w:r w:rsidRPr="00F36D27">
        <w:t xml:space="preserve"> </w:t>
      </w:r>
      <w:r w:rsidRPr="00F36D27">
        <w:rPr>
          <w:szCs w:val="20"/>
        </w:rPr>
        <w:t>lakcímet igazoló hatósági igazolványok.</w:t>
      </w:r>
    </w:p>
    <w:p w14:paraId="73F6260C" w14:textId="77777777" w:rsidR="00E74E06" w:rsidRPr="00F36D27" w:rsidRDefault="00E74E06" w:rsidP="0073784F">
      <w:pPr>
        <w:spacing w:line="360" w:lineRule="auto"/>
        <w:jc w:val="both"/>
        <w:rPr>
          <w:szCs w:val="20"/>
        </w:rPr>
      </w:pPr>
      <w:r w:rsidRPr="00F36D27">
        <w:rPr>
          <w:szCs w:val="20"/>
        </w:rPr>
        <w:t>A szülő írásban értesítést kap a gyermek felvételével kapcsolatos döntésről. (felvétel-elutasítás)</w:t>
      </w:r>
    </w:p>
    <w:p w14:paraId="451E868E" w14:textId="2400742A" w:rsidR="00E74E06" w:rsidRPr="00F36D27" w:rsidRDefault="00E74E06" w:rsidP="0073784F">
      <w:pPr>
        <w:spacing w:line="360" w:lineRule="auto"/>
        <w:jc w:val="both"/>
        <w:rPr>
          <w:szCs w:val="20"/>
        </w:rPr>
      </w:pPr>
      <w:r w:rsidRPr="00F36D27">
        <w:rPr>
          <w:szCs w:val="20"/>
        </w:rPr>
        <w:t xml:space="preserve">A felvett gyermekek csoportba való beosztásáról </w:t>
      </w:r>
      <w:r w:rsidR="008111C5" w:rsidRPr="00F36D27">
        <w:rPr>
          <w:szCs w:val="20"/>
        </w:rPr>
        <w:t>a főigazgató</w:t>
      </w:r>
      <w:r w:rsidRPr="00F36D27">
        <w:rPr>
          <w:szCs w:val="20"/>
        </w:rPr>
        <w:t xml:space="preserve">, </w:t>
      </w:r>
      <w:r w:rsidR="00211805" w:rsidRPr="00F36D27">
        <w:rPr>
          <w:szCs w:val="20"/>
        </w:rPr>
        <w:t>tagóvoda-igazgató</w:t>
      </w:r>
      <w:r w:rsidRPr="00F36D27">
        <w:rPr>
          <w:szCs w:val="20"/>
        </w:rPr>
        <w:t xml:space="preserve"> dönt, a szülők és az óvodapedagógusok véleményének</w:t>
      </w:r>
      <w:r w:rsidRPr="00F36D27">
        <w:t xml:space="preserve"> </w:t>
      </w:r>
      <w:r w:rsidRPr="00F36D27">
        <w:rPr>
          <w:szCs w:val="20"/>
        </w:rPr>
        <w:t>kikérése mellet.</w:t>
      </w:r>
    </w:p>
    <w:p w14:paraId="3F1CDA84" w14:textId="6C65AE11" w:rsidR="00E74E06" w:rsidRPr="002C43DF" w:rsidRDefault="00E74E06" w:rsidP="0073784F">
      <w:pPr>
        <w:spacing w:line="360" w:lineRule="auto"/>
        <w:jc w:val="both"/>
        <w:rPr>
          <w:szCs w:val="20"/>
        </w:rPr>
      </w:pPr>
      <w:r w:rsidRPr="002C43DF">
        <w:rPr>
          <w:szCs w:val="20"/>
        </w:rPr>
        <w:t xml:space="preserve">A szülő gyermeke felvételét, átvételét bármikor kérheti, a felvételről </w:t>
      </w:r>
      <w:r w:rsidR="008111C5">
        <w:rPr>
          <w:szCs w:val="20"/>
        </w:rPr>
        <w:t>a főigazgató</w:t>
      </w:r>
      <w:r w:rsidRPr="002C43DF">
        <w:rPr>
          <w:szCs w:val="20"/>
        </w:rPr>
        <w:t xml:space="preserve">, illetve a tagóvoda vezetője dönt. </w:t>
      </w:r>
    </w:p>
    <w:p w14:paraId="50F7C721" w14:textId="77777777" w:rsidR="00E74E06" w:rsidRPr="002C43DF" w:rsidRDefault="00E74E06" w:rsidP="0073784F">
      <w:pPr>
        <w:spacing w:line="360" w:lineRule="auto"/>
        <w:jc w:val="both"/>
        <w:rPr>
          <w:szCs w:val="20"/>
        </w:rPr>
      </w:pPr>
      <w:r w:rsidRPr="002C43DF">
        <w:rPr>
          <w:szCs w:val="20"/>
        </w:rPr>
        <w:t xml:space="preserve">Az intézmény felveheti azt a körzetében lakó gyermeket is, aki a 3. életévét a felvételtől számított fél éven belül betölti, feltéve, hogy minden 3 éves és idősebb gyermek óvodai felvételi kérelme teljesíthető. </w:t>
      </w:r>
    </w:p>
    <w:p w14:paraId="4C9F1A46" w14:textId="77777777" w:rsidR="00E74E06" w:rsidRPr="002C43DF" w:rsidRDefault="00E74E06" w:rsidP="0073784F">
      <w:pPr>
        <w:spacing w:line="360" w:lineRule="auto"/>
        <w:jc w:val="both"/>
        <w:rPr>
          <w:szCs w:val="20"/>
        </w:rPr>
      </w:pPr>
    </w:p>
    <w:p w14:paraId="0EBFCEBE" w14:textId="77777777" w:rsidR="00E74E06" w:rsidRPr="002C43DF" w:rsidRDefault="00E74E06" w:rsidP="0073784F">
      <w:pPr>
        <w:spacing w:line="360" w:lineRule="auto"/>
        <w:jc w:val="both"/>
        <w:rPr>
          <w:szCs w:val="20"/>
        </w:rPr>
      </w:pPr>
      <w:r w:rsidRPr="002C43DF">
        <w:rPr>
          <w:szCs w:val="20"/>
        </w:rPr>
        <w:t>A gyermek igénybe veheti az óvodát, ha:</w:t>
      </w:r>
    </w:p>
    <w:p w14:paraId="6F6B044B" w14:textId="77777777" w:rsidR="00E74E06" w:rsidRPr="002C43DF" w:rsidRDefault="00E74E06" w:rsidP="0073784F">
      <w:pPr>
        <w:numPr>
          <w:ilvl w:val="0"/>
          <w:numId w:val="41"/>
        </w:numPr>
        <w:spacing w:line="360" w:lineRule="auto"/>
        <w:jc w:val="both"/>
        <w:rPr>
          <w:szCs w:val="20"/>
        </w:rPr>
      </w:pPr>
      <w:r w:rsidRPr="002C43DF">
        <w:rPr>
          <w:szCs w:val="20"/>
        </w:rPr>
        <w:t xml:space="preserve">egészségét orvos, az érkezése előtt igazolja </w:t>
      </w:r>
    </w:p>
    <w:p w14:paraId="7790B711" w14:textId="77777777" w:rsidR="00E74E06" w:rsidRPr="002C43DF" w:rsidRDefault="00E74E06" w:rsidP="0073784F">
      <w:pPr>
        <w:spacing w:line="360" w:lineRule="auto"/>
        <w:ind w:left="360"/>
        <w:jc w:val="both"/>
        <w:rPr>
          <w:szCs w:val="20"/>
        </w:rPr>
      </w:pPr>
    </w:p>
    <w:p w14:paraId="05CBF0E7" w14:textId="77777777" w:rsidR="00E74E06" w:rsidRPr="002C43DF" w:rsidRDefault="00E74E06" w:rsidP="0073784F">
      <w:pPr>
        <w:spacing w:line="360" w:lineRule="auto"/>
        <w:jc w:val="both"/>
      </w:pPr>
      <w:r w:rsidRPr="002C43DF">
        <w:t>Megszűnik az óvodai elhelyezés, ha</w:t>
      </w:r>
    </w:p>
    <w:p w14:paraId="7BE58CC8" w14:textId="77777777" w:rsidR="00E74E06" w:rsidRPr="002C43DF" w:rsidRDefault="00E74E06" w:rsidP="0073784F">
      <w:pPr>
        <w:spacing w:line="360" w:lineRule="auto"/>
        <w:jc w:val="both"/>
      </w:pPr>
      <w:r w:rsidRPr="002C43DF">
        <w:rPr>
          <w:i/>
        </w:rPr>
        <w:t>a)</w:t>
      </w:r>
      <w:r w:rsidRPr="002C43DF">
        <w:t xml:space="preserve"> a gyermeket másik óvoda átvette, az átvétel napján,</w:t>
      </w:r>
    </w:p>
    <w:p w14:paraId="3056BDB5" w14:textId="77777777" w:rsidR="00E74E06" w:rsidRPr="002C43DF" w:rsidRDefault="00E74E06" w:rsidP="0073784F">
      <w:pPr>
        <w:spacing w:line="360" w:lineRule="auto"/>
        <w:jc w:val="both"/>
      </w:pPr>
      <w:r w:rsidRPr="002C43DF">
        <w:rPr>
          <w:i/>
          <w:iCs/>
        </w:rPr>
        <w:lastRenderedPageBreak/>
        <w:t>b)</w:t>
      </w:r>
      <w:r w:rsidRPr="002C43DF">
        <w:t xml:space="preserve"> a felmentést engedélyező szerv a szülő kérelmére engedélyt adott a gyermek óvodából történő kimaradására,</w:t>
      </w:r>
    </w:p>
    <w:p w14:paraId="0AB895B5" w14:textId="77777777" w:rsidR="00E74E06" w:rsidRPr="002C43DF" w:rsidRDefault="00E74E06" w:rsidP="0073784F">
      <w:pPr>
        <w:spacing w:line="360" w:lineRule="auto"/>
        <w:jc w:val="both"/>
      </w:pPr>
      <w:r w:rsidRPr="002C43DF">
        <w:rPr>
          <w:i/>
          <w:iCs/>
        </w:rPr>
        <w:t>c)</w:t>
      </w:r>
      <w:r w:rsidRPr="002C43DF">
        <w:t xml:space="preserve"> a gyermeket felvették az iskolába, a nevelési év utolsó napján,</w:t>
      </w:r>
    </w:p>
    <w:p w14:paraId="66540922" w14:textId="77777777" w:rsidR="00E74E06" w:rsidRPr="002C43DF" w:rsidRDefault="00E74E06" w:rsidP="0073784F">
      <w:pPr>
        <w:spacing w:line="360" w:lineRule="auto"/>
        <w:jc w:val="both"/>
      </w:pPr>
      <w:r w:rsidRPr="002C43DF">
        <w:rPr>
          <w:i/>
          <w:iCs/>
        </w:rPr>
        <w:t xml:space="preserve">d) </w:t>
      </w:r>
      <w:r w:rsidRPr="002C43DF">
        <w:t>az óvodába járási kötelezettségét külföldön teljesítő gyermek eléri a tanköteles kort.</w:t>
      </w:r>
    </w:p>
    <w:p w14:paraId="40EF4906" w14:textId="77777777" w:rsidR="00E74E06" w:rsidRPr="002C43DF" w:rsidRDefault="00E74E06" w:rsidP="0073784F">
      <w:pPr>
        <w:spacing w:line="360" w:lineRule="auto"/>
        <w:jc w:val="both"/>
      </w:pPr>
      <w:r w:rsidRPr="002C43DF">
        <w:t>A bejelentés tudomásulvételének napján megszűnik annak a nem magyar állampolgárságú gyermeknek az óvodai jogviszonya, aki külföldre vagy saját országába távozik.</w:t>
      </w:r>
    </w:p>
    <w:p w14:paraId="36D145B2" w14:textId="77777777" w:rsidR="00E74E06" w:rsidRPr="002C43DF" w:rsidRDefault="00E74E06" w:rsidP="0073784F">
      <w:pPr>
        <w:spacing w:line="360" w:lineRule="auto"/>
        <w:jc w:val="both"/>
        <w:rPr>
          <w:szCs w:val="20"/>
        </w:rPr>
      </w:pPr>
    </w:p>
    <w:p w14:paraId="156B8154" w14:textId="77777777" w:rsidR="00E74E06" w:rsidRPr="002C43DF" w:rsidRDefault="00E74E06" w:rsidP="0073784F">
      <w:pPr>
        <w:spacing w:line="360" w:lineRule="auto"/>
        <w:jc w:val="both"/>
        <w:rPr>
          <w:szCs w:val="20"/>
        </w:rPr>
      </w:pPr>
      <w:r w:rsidRPr="002C43DF">
        <w:rPr>
          <w:szCs w:val="20"/>
        </w:rPr>
        <w:t xml:space="preserve">Intézményünk a sajátos nevelési igényű gyermek ellátását vállalni tudja, Alapító Okiratunkban meghatározott esetekben. Sajátos nevelési igény esetén a szakértői bizottság által kiállított szakvélemény ismeretében mérlegeljük az integráció lehetőségét, tervezzük meg az integrációs folyamatot. </w:t>
      </w:r>
    </w:p>
    <w:p w14:paraId="584D27D0" w14:textId="77777777" w:rsidR="00E74E06" w:rsidRPr="002C43DF" w:rsidRDefault="00E74E06" w:rsidP="0073784F">
      <w:pPr>
        <w:spacing w:line="360" w:lineRule="auto"/>
        <w:jc w:val="both"/>
        <w:rPr>
          <w:szCs w:val="20"/>
        </w:rPr>
      </w:pPr>
      <w:r w:rsidRPr="002C43DF">
        <w:rPr>
          <w:szCs w:val="20"/>
        </w:rPr>
        <w:t xml:space="preserve">A gyermekek óvodába járása beszoktatásukkal kezdődik, melynek módja az óvodapedagógusok, és a szülők megbeszélése alapján történik a gyermekek fejlettségének megfelelően, és a gyermekek érdekeinek </w:t>
      </w:r>
      <w:proofErr w:type="gramStart"/>
      <w:r w:rsidRPr="002C43DF">
        <w:rPr>
          <w:szCs w:val="20"/>
        </w:rPr>
        <w:t>figyelembe vételével</w:t>
      </w:r>
      <w:proofErr w:type="gramEnd"/>
      <w:r w:rsidRPr="002C43DF">
        <w:rPr>
          <w:szCs w:val="20"/>
        </w:rPr>
        <w:t>.</w:t>
      </w:r>
    </w:p>
    <w:p w14:paraId="22FD4E86" w14:textId="77777777" w:rsidR="00E74E06" w:rsidRPr="002C43DF" w:rsidRDefault="00E74E06" w:rsidP="0073784F">
      <w:pPr>
        <w:autoSpaceDE w:val="0"/>
        <w:autoSpaceDN w:val="0"/>
        <w:adjustRightInd w:val="0"/>
        <w:spacing w:line="360" w:lineRule="auto"/>
        <w:jc w:val="both"/>
        <w:rPr>
          <w:rFonts w:ascii="Arial-BoldMT" w:hAnsi="Arial-BoldMT" w:cs="Arial-BoldMT"/>
          <w:b/>
          <w:bCs/>
          <w:sz w:val="26"/>
          <w:szCs w:val="26"/>
        </w:rPr>
      </w:pPr>
    </w:p>
    <w:p w14:paraId="6ABA3D19" w14:textId="77777777" w:rsidR="00E74E06" w:rsidRPr="002C43DF" w:rsidRDefault="00E74E06" w:rsidP="0073784F">
      <w:pPr>
        <w:autoSpaceDE w:val="0"/>
        <w:autoSpaceDN w:val="0"/>
        <w:adjustRightInd w:val="0"/>
        <w:spacing w:line="360" w:lineRule="auto"/>
        <w:jc w:val="both"/>
        <w:rPr>
          <w:b/>
          <w:bCs/>
          <w:i/>
          <w:sz w:val="28"/>
          <w:szCs w:val="28"/>
        </w:rPr>
      </w:pPr>
    </w:p>
    <w:p w14:paraId="05C6E0CC" w14:textId="77777777" w:rsidR="00E74E06" w:rsidRPr="002C43DF" w:rsidRDefault="00E74E06" w:rsidP="0073784F">
      <w:pPr>
        <w:autoSpaceDE w:val="0"/>
        <w:autoSpaceDN w:val="0"/>
        <w:adjustRightInd w:val="0"/>
        <w:spacing w:line="360" w:lineRule="auto"/>
        <w:jc w:val="both"/>
        <w:rPr>
          <w:b/>
          <w:bCs/>
          <w:i/>
          <w:sz w:val="28"/>
          <w:szCs w:val="28"/>
        </w:rPr>
      </w:pPr>
      <w:r w:rsidRPr="002C43DF">
        <w:rPr>
          <w:b/>
          <w:bCs/>
          <w:i/>
          <w:sz w:val="28"/>
          <w:szCs w:val="28"/>
        </w:rPr>
        <w:t>3.5. A gyermek érkezésének és távozásának rendje:</w:t>
      </w:r>
    </w:p>
    <w:p w14:paraId="39AA9720" w14:textId="77777777" w:rsidR="00E74E06" w:rsidRPr="002C43DF" w:rsidRDefault="00E74E06" w:rsidP="0073784F">
      <w:pPr>
        <w:spacing w:line="360" w:lineRule="auto"/>
        <w:jc w:val="both"/>
        <w:rPr>
          <w:szCs w:val="20"/>
        </w:rPr>
      </w:pPr>
    </w:p>
    <w:p w14:paraId="6074761F" w14:textId="39234B0B" w:rsidR="00E74E06" w:rsidRPr="002C43DF" w:rsidRDefault="00E74E06" w:rsidP="0073784F">
      <w:pPr>
        <w:tabs>
          <w:tab w:val="left" w:pos="720"/>
        </w:tabs>
        <w:spacing w:line="360" w:lineRule="auto"/>
        <w:jc w:val="both"/>
        <w:rPr>
          <w:szCs w:val="20"/>
        </w:rPr>
      </w:pPr>
      <w:r w:rsidRPr="002C43DF">
        <w:rPr>
          <w:szCs w:val="20"/>
        </w:rPr>
        <w:t xml:space="preserve">A gyerekek fogadása elsődlegesen óvodapedagógus jelenlétében történik, szakszerű felügyeletük megszervezéséről a </w:t>
      </w:r>
      <w:proofErr w:type="spellStart"/>
      <w:r w:rsidRPr="002C43DF">
        <w:rPr>
          <w:szCs w:val="20"/>
        </w:rPr>
        <w:t>nyitvatartás</w:t>
      </w:r>
      <w:proofErr w:type="spellEnd"/>
      <w:r w:rsidRPr="002C43DF">
        <w:rPr>
          <w:szCs w:val="20"/>
        </w:rPr>
        <w:t xml:space="preserve"> időtartama alatt </w:t>
      </w:r>
      <w:r w:rsidR="008111C5">
        <w:rPr>
          <w:szCs w:val="20"/>
        </w:rPr>
        <w:t>a főigazgató</w:t>
      </w:r>
      <w:r w:rsidRPr="002C43DF">
        <w:rPr>
          <w:szCs w:val="20"/>
        </w:rPr>
        <w:t xml:space="preserve">, és a </w:t>
      </w:r>
      <w:r w:rsidR="00211805" w:rsidRPr="002C43DF">
        <w:rPr>
          <w:szCs w:val="20"/>
        </w:rPr>
        <w:t>tagóvoda-igazgató</w:t>
      </w:r>
      <w:r w:rsidRPr="002C43DF">
        <w:rPr>
          <w:szCs w:val="20"/>
        </w:rPr>
        <w:t xml:space="preserve">k gondoskodnak. </w:t>
      </w:r>
    </w:p>
    <w:p w14:paraId="6EE478BF" w14:textId="77777777" w:rsidR="00E74E06" w:rsidRPr="002C43DF" w:rsidRDefault="00E74E06" w:rsidP="0073784F">
      <w:pPr>
        <w:tabs>
          <w:tab w:val="left" w:pos="720"/>
        </w:tabs>
        <w:spacing w:line="360" w:lineRule="auto"/>
        <w:jc w:val="both"/>
        <w:rPr>
          <w:szCs w:val="20"/>
        </w:rPr>
      </w:pPr>
      <w:r w:rsidRPr="002C43DF">
        <w:rPr>
          <w:szCs w:val="20"/>
        </w:rPr>
        <w:t xml:space="preserve">A gyermekek napirendjét az óvodapedagógus az óvodai csoportnaplóban rögzíti. A rugalmas napirenddel </w:t>
      </w:r>
      <w:r w:rsidRPr="002C43DF">
        <w:rPr>
          <w:szCs w:val="22"/>
        </w:rPr>
        <w:t>a</w:t>
      </w:r>
      <w:r w:rsidRPr="002C43DF">
        <w:t xml:space="preserve"> </w:t>
      </w:r>
      <w:r w:rsidRPr="002C43DF">
        <w:rPr>
          <w:szCs w:val="22"/>
        </w:rPr>
        <w:t xml:space="preserve">különböző fejlődési ütemű gyerekeknek kedvező, fejlődésüket elősegítő keretet </w:t>
      </w:r>
      <w:r w:rsidRPr="002C43DF">
        <w:t>biztosítunk</w:t>
      </w:r>
      <w:r w:rsidRPr="002C43DF">
        <w:rPr>
          <w:szCs w:val="22"/>
        </w:rPr>
        <w:t>.</w:t>
      </w:r>
    </w:p>
    <w:p w14:paraId="4DF93065" w14:textId="77777777" w:rsidR="00E74E06" w:rsidRPr="002C43DF" w:rsidRDefault="00E74E06" w:rsidP="0073784F">
      <w:pPr>
        <w:tabs>
          <w:tab w:val="left" w:pos="720"/>
          <w:tab w:val="left" w:pos="5670"/>
        </w:tabs>
        <w:suppressAutoHyphens/>
        <w:spacing w:line="360" w:lineRule="auto"/>
        <w:jc w:val="both"/>
      </w:pPr>
      <w:r w:rsidRPr="002C43DF">
        <w:t>A képességfejlesztő foglalkozásokat és kezdeményezéseket elsősorban 8</w:t>
      </w:r>
      <w:r w:rsidRPr="002C43DF">
        <w:rPr>
          <w:u w:val="single"/>
          <w:vertAlign w:val="superscript"/>
        </w:rPr>
        <w:t>00</w:t>
      </w:r>
      <w:r w:rsidRPr="002C43DF">
        <w:t>-tól 12</w:t>
      </w:r>
      <w:r w:rsidRPr="002C43DF">
        <w:rPr>
          <w:u w:val="single"/>
          <w:vertAlign w:val="superscript"/>
        </w:rPr>
        <w:t>00</w:t>
      </w:r>
      <w:r w:rsidRPr="002C43DF">
        <w:t xml:space="preserve"> óráig szervezzük.</w:t>
      </w:r>
    </w:p>
    <w:p w14:paraId="6BC27A04" w14:textId="77777777" w:rsidR="00E74E06" w:rsidRPr="002C43DF" w:rsidRDefault="00E74E06" w:rsidP="0073784F">
      <w:pPr>
        <w:spacing w:line="360" w:lineRule="auto"/>
        <w:jc w:val="both"/>
        <w:rPr>
          <w:bCs/>
          <w:szCs w:val="20"/>
        </w:rPr>
      </w:pPr>
      <w:r w:rsidRPr="002C43DF">
        <w:rPr>
          <w:bCs/>
          <w:szCs w:val="20"/>
        </w:rPr>
        <w:t xml:space="preserve">A gyermekek a nyitvatartási idő alatt bármikor érkezhetnek és távozhatnak, lehetőség szerint úgy, hogy társaikat ne zavarják a szervezett tevékenységben. </w:t>
      </w:r>
    </w:p>
    <w:p w14:paraId="1ECFD7CD" w14:textId="77777777" w:rsidR="00E74E06" w:rsidRPr="002C43DF" w:rsidRDefault="00E74E06" w:rsidP="0073784F">
      <w:pPr>
        <w:spacing w:line="360" w:lineRule="auto"/>
        <w:jc w:val="both"/>
        <w:rPr>
          <w:bCs/>
          <w:szCs w:val="20"/>
        </w:rPr>
      </w:pPr>
      <w:r w:rsidRPr="002C43DF">
        <w:rPr>
          <w:bCs/>
          <w:szCs w:val="20"/>
        </w:rPr>
        <w:t xml:space="preserve">Távozáskor az óvodapedagógus, szükség esetén a nevelőmunkát segítő munkatárs átadja a gyermeket az érte érkezőnek, aki </w:t>
      </w:r>
      <w:proofErr w:type="spellStart"/>
      <w:r w:rsidRPr="002C43DF">
        <w:rPr>
          <w:bCs/>
          <w:szCs w:val="20"/>
        </w:rPr>
        <w:t>akkortól</w:t>
      </w:r>
      <w:proofErr w:type="spellEnd"/>
      <w:r w:rsidRPr="002C43DF">
        <w:rPr>
          <w:bCs/>
          <w:szCs w:val="20"/>
        </w:rPr>
        <w:t xml:space="preserve"> felel a gyermek testi épségéért. </w:t>
      </w:r>
    </w:p>
    <w:p w14:paraId="2696A020" w14:textId="77777777" w:rsidR="00E74E06" w:rsidRPr="002C43DF" w:rsidRDefault="00E74E06" w:rsidP="0073784F">
      <w:pPr>
        <w:spacing w:line="360" w:lineRule="auto"/>
        <w:jc w:val="both"/>
        <w:rPr>
          <w:bCs/>
          <w:szCs w:val="20"/>
        </w:rPr>
      </w:pPr>
      <w:r w:rsidRPr="002C43DF">
        <w:rPr>
          <w:bCs/>
          <w:szCs w:val="20"/>
        </w:rPr>
        <w:t>A gyermekek védelme érdekében csak a szülőknek, vagy a szülő által megbízott személynek adható ki a gyermek.</w:t>
      </w:r>
    </w:p>
    <w:p w14:paraId="7B89BE7E" w14:textId="77777777" w:rsidR="00E74E06" w:rsidRPr="002C43DF" w:rsidRDefault="00E74E06" w:rsidP="0073784F">
      <w:pPr>
        <w:spacing w:line="360" w:lineRule="auto"/>
        <w:jc w:val="both"/>
        <w:rPr>
          <w:bCs/>
          <w:szCs w:val="20"/>
        </w:rPr>
      </w:pPr>
      <w:r w:rsidRPr="002C43DF">
        <w:rPr>
          <w:bCs/>
          <w:szCs w:val="20"/>
        </w:rPr>
        <w:t xml:space="preserve">Szülők válása esetén a bírósági határozat alapján szülői jogot gyakorló szülőnek, és az általa megbízott személynek adható ki a gyermek. Az intézmény nem </w:t>
      </w:r>
      <w:proofErr w:type="spellStart"/>
      <w:r w:rsidRPr="002C43DF">
        <w:rPr>
          <w:bCs/>
          <w:szCs w:val="20"/>
        </w:rPr>
        <w:t>láthatási</w:t>
      </w:r>
      <w:proofErr w:type="spellEnd"/>
      <w:r w:rsidRPr="002C43DF">
        <w:rPr>
          <w:bCs/>
          <w:szCs w:val="20"/>
        </w:rPr>
        <w:t xml:space="preserve"> és kapcsolattartási terület.</w:t>
      </w:r>
    </w:p>
    <w:p w14:paraId="6E5DE3ED" w14:textId="77777777" w:rsidR="00E74E06" w:rsidRPr="002C43DF" w:rsidRDefault="00E74E06" w:rsidP="0073784F">
      <w:pPr>
        <w:spacing w:line="360" w:lineRule="auto"/>
        <w:jc w:val="both"/>
        <w:rPr>
          <w:bCs/>
          <w:szCs w:val="20"/>
        </w:rPr>
      </w:pPr>
      <w:r w:rsidRPr="002C43DF">
        <w:rPr>
          <w:bCs/>
          <w:szCs w:val="20"/>
        </w:rPr>
        <w:lastRenderedPageBreak/>
        <w:t xml:space="preserve">A szülő legkésőbb az óvoda zárásáig köteles gyermeke hazaviteléről gondoskodni. </w:t>
      </w:r>
    </w:p>
    <w:p w14:paraId="22FDFA8E" w14:textId="77777777" w:rsidR="00E74E06" w:rsidRPr="002C43DF" w:rsidRDefault="00E74E06" w:rsidP="0073784F">
      <w:pPr>
        <w:spacing w:line="360" w:lineRule="auto"/>
        <w:jc w:val="both"/>
        <w:rPr>
          <w:bCs/>
          <w:szCs w:val="20"/>
        </w:rPr>
      </w:pPr>
      <w:r w:rsidRPr="002C43DF">
        <w:rPr>
          <w:bCs/>
          <w:szCs w:val="20"/>
        </w:rPr>
        <w:t>A záráskor az el nem vitt gyermek hozzátartozóját az óvodapedagógus telefonon megpróbálja elérni, ha ez nem sikerül, a hozzátartozó megérkezéséig gondoskodik a gyermek felügyeletéről.</w:t>
      </w:r>
    </w:p>
    <w:p w14:paraId="0481CC04" w14:textId="77777777" w:rsidR="00E74E06" w:rsidRPr="002C43DF" w:rsidRDefault="00E74E06" w:rsidP="0073784F">
      <w:pPr>
        <w:spacing w:line="360" w:lineRule="auto"/>
        <w:jc w:val="both"/>
        <w:rPr>
          <w:bCs/>
          <w:szCs w:val="20"/>
        </w:rPr>
      </w:pPr>
      <w:r w:rsidRPr="002C43DF">
        <w:rPr>
          <w:bCs/>
          <w:szCs w:val="20"/>
        </w:rPr>
        <w:t>A szociális szolgáltatás során eljáró óvodai szociális segítő, ha a gyermekkel közvetlenül foglalkozik, az egyéni szociális szolgáltatások megvalósításának ideje alatt a gyermek felügyeletéről maga gondoskodik.</w:t>
      </w:r>
    </w:p>
    <w:p w14:paraId="027C724D" w14:textId="77777777" w:rsidR="00E74E06" w:rsidRPr="002C43DF" w:rsidRDefault="00E74E06" w:rsidP="0073784F">
      <w:pPr>
        <w:spacing w:line="360" w:lineRule="auto"/>
        <w:jc w:val="both"/>
        <w:rPr>
          <w:bCs/>
          <w:szCs w:val="20"/>
        </w:rPr>
      </w:pPr>
    </w:p>
    <w:p w14:paraId="7B3993F7" w14:textId="77777777" w:rsidR="00E74E06" w:rsidRPr="002C43DF" w:rsidRDefault="00E74E06" w:rsidP="0073784F">
      <w:pPr>
        <w:spacing w:line="360" w:lineRule="auto"/>
        <w:jc w:val="both"/>
        <w:rPr>
          <w:b/>
          <w:bCs/>
          <w:i/>
          <w:sz w:val="28"/>
          <w:szCs w:val="28"/>
        </w:rPr>
      </w:pPr>
    </w:p>
    <w:p w14:paraId="6AEE5A13" w14:textId="77777777" w:rsidR="00E74E06" w:rsidRPr="002C43DF" w:rsidRDefault="00E74E06" w:rsidP="0073784F">
      <w:pPr>
        <w:spacing w:line="360" w:lineRule="auto"/>
        <w:jc w:val="both"/>
        <w:rPr>
          <w:b/>
          <w:bCs/>
          <w:i/>
          <w:sz w:val="28"/>
          <w:szCs w:val="28"/>
        </w:rPr>
      </w:pPr>
      <w:r w:rsidRPr="002C43DF">
        <w:rPr>
          <w:b/>
          <w:bCs/>
          <w:i/>
          <w:sz w:val="28"/>
          <w:szCs w:val="28"/>
        </w:rPr>
        <w:t>3.6. Távolmaradás, mulasztás</w:t>
      </w:r>
    </w:p>
    <w:p w14:paraId="550278AC" w14:textId="77777777" w:rsidR="00E74E06" w:rsidRPr="002C43DF" w:rsidRDefault="00E74E06" w:rsidP="0073784F">
      <w:pPr>
        <w:spacing w:line="360" w:lineRule="auto"/>
        <w:jc w:val="both"/>
        <w:rPr>
          <w:b/>
          <w:bCs/>
          <w:i/>
          <w:sz w:val="28"/>
          <w:szCs w:val="28"/>
        </w:rPr>
      </w:pPr>
    </w:p>
    <w:p w14:paraId="5ADC3C5E" w14:textId="77777777" w:rsidR="00E74E06" w:rsidRPr="002C43DF" w:rsidRDefault="00E74E06" w:rsidP="0073784F">
      <w:pPr>
        <w:spacing w:line="360" w:lineRule="auto"/>
        <w:jc w:val="both"/>
        <w:rPr>
          <w:szCs w:val="20"/>
        </w:rPr>
      </w:pPr>
      <w:r w:rsidRPr="002C43DF">
        <w:t>A beteg gyermek az orvos által meghatározott időszakban nem látogathatja a nevelési-oktatási intézményt. Ha az óvodapedagógus megítélése szerint a gyermek beteg, a lehető legrövidebb időn belül értesíti a gyermek szüleit, szükség szerint gondoskodik a többi gyermektől való elkülönítéséről. A gyermek orvosi igazolás bemutatása után látogathatja újra az intézményt. Az igazolásnak tartalmaznia kell a betegség miatt bekövetkezett távollét pontos időtartamát is.</w:t>
      </w:r>
      <w:r w:rsidRPr="002C43DF">
        <w:rPr>
          <w:szCs w:val="20"/>
        </w:rPr>
        <w:t xml:space="preserve"> </w:t>
      </w:r>
    </w:p>
    <w:p w14:paraId="4E04D2D7" w14:textId="77777777" w:rsidR="00E74E06" w:rsidRPr="002C43DF" w:rsidRDefault="00E74E06" w:rsidP="0073784F">
      <w:pPr>
        <w:spacing w:line="360" w:lineRule="auto"/>
        <w:jc w:val="both"/>
        <w:rPr>
          <w:szCs w:val="20"/>
        </w:rPr>
      </w:pPr>
      <w:r w:rsidRPr="002C43DF">
        <w:rPr>
          <w:szCs w:val="20"/>
        </w:rPr>
        <w:t>A gyermek</w:t>
      </w:r>
      <w:r w:rsidRPr="002C43DF">
        <w:rPr>
          <w:b/>
          <w:szCs w:val="20"/>
        </w:rPr>
        <w:t xml:space="preserve"> </w:t>
      </w:r>
      <w:r w:rsidRPr="002C43DF">
        <w:t xml:space="preserve">óvodai foglalkozásról való </w:t>
      </w:r>
      <w:r w:rsidRPr="002C43DF">
        <w:rPr>
          <w:szCs w:val="20"/>
        </w:rPr>
        <w:t>távolmaradását igazolni szükséges.</w:t>
      </w:r>
    </w:p>
    <w:p w14:paraId="2A196324" w14:textId="77777777" w:rsidR="00E74E06" w:rsidRPr="002C43DF" w:rsidRDefault="00E74E06" w:rsidP="0073784F">
      <w:pPr>
        <w:spacing w:line="360" w:lineRule="auto"/>
        <w:jc w:val="both"/>
        <w:rPr>
          <w:szCs w:val="20"/>
        </w:rPr>
      </w:pPr>
      <w:r w:rsidRPr="002C43DF">
        <w:rPr>
          <w:szCs w:val="20"/>
        </w:rPr>
        <w:t>Igazoltnak tekinthető a hiányzás, ha:</w:t>
      </w:r>
    </w:p>
    <w:p w14:paraId="2AFD182C" w14:textId="77777777" w:rsidR="00E74E06" w:rsidRPr="002C43DF" w:rsidRDefault="00E74E06" w:rsidP="0073784F">
      <w:pPr>
        <w:spacing w:line="360" w:lineRule="auto"/>
        <w:jc w:val="both"/>
        <w:rPr>
          <w:szCs w:val="20"/>
        </w:rPr>
      </w:pPr>
      <w:r w:rsidRPr="002C43DF">
        <w:rPr>
          <w:szCs w:val="20"/>
        </w:rPr>
        <w:t xml:space="preserve">- </w:t>
      </w:r>
      <w:r w:rsidRPr="002C43DF">
        <w:rPr>
          <w:i/>
          <w:iCs/>
          <w:szCs w:val="20"/>
        </w:rPr>
        <w:t>a)</w:t>
      </w:r>
      <w:r w:rsidRPr="002C43DF">
        <w:rPr>
          <w:szCs w:val="20"/>
        </w:rPr>
        <w:t xml:space="preserve"> a gyermek a szülő írásbeli kérelmére e házirendben meghatározottak szerint engedélyt kapott a távolmaradásra,</w:t>
      </w:r>
    </w:p>
    <w:p w14:paraId="4A951D63" w14:textId="77777777" w:rsidR="00E74E06" w:rsidRPr="002C43DF" w:rsidRDefault="00E74E06" w:rsidP="0073784F">
      <w:pPr>
        <w:spacing w:line="360" w:lineRule="auto"/>
        <w:jc w:val="both"/>
        <w:rPr>
          <w:szCs w:val="20"/>
        </w:rPr>
      </w:pPr>
      <w:r w:rsidRPr="002C43DF">
        <w:rPr>
          <w:i/>
          <w:iCs/>
          <w:szCs w:val="20"/>
        </w:rPr>
        <w:t>b)</w:t>
      </w:r>
      <w:r w:rsidRPr="002C43DF">
        <w:rPr>
          <w:szCs w:val="20"/>
        </w:rPr>
        <w:t xml:space="preserve"> a gyermek beteg volt, és az erről szóló orvosi igazolást a szülő a pedagógusnak átadja, </w:t>
      </w:r>
    </w:p>
    <w:p w14:paraId="55952ACB" w14:textId="77777777" w:rsidR="00E74E06" w:rsidRPr="002C43DF" w:rsidRDefault="00E74E06" w:rsidP="0073784F">
      <w:pPr>
        <w:spacing w:line="360" w:lineRule="auto"/>
        <w:jc w:val="both"/>
        <w:rPr>
          <w:szCs w:val="20"/>
        </w:rPr>
      </w:pPr>
      <w:r w:rsidRPr="002C43DF">
        <w:rPr>
          <w:i/>
          <w:iCs/>
          <w:szCs w:val="20"/>
        </w:rPr>
        <w:t>c)</w:t>
      </w:r>
      <w:r w:rsidRPr="002C43DF">
        <w:rPr>
          <w:szCs w:val="20"/>
        </w:rPr>
        <w:t xml:space="preserve"> a gyermek hatósági intézkedés vagy egyéb alapos indok miatt nem tudott kötelezettségének eleget tenni.</w:t>
      </w:r>
    </w:p>
    <w:p w14:paraId="569780B1" w14:textId="77777777" w:rsidR="00E74E06" w:rsidRPr="002C43DF" w:rsidRDefault="00E74E06" w:rsidP="0073784F">
      <w:pPr>
        <w:spacing w:line="360" w:lineRule="auto"/>
        <w:jc w:val="both"/>
      </w:pPr>
      <w:r w:rsidRPr="002C43DF">
        <w:rPr>
          <w:i/>
        </w:rPr>
        <w:t>d)</w:t>
      </w:r>
      <w:r w:rsidRPr="002C43DF">
        <w:t xml:space="preserve"> a gyermek ideiglenes óvodai elhelyezésének időtartamát a krízisközponti elhelyezést koordináló intézet igazolja.</w:t>
      </w:r>
    </w:p>
    <w:p w14:paraId="0D30E311" w14:textId="77777777" w:rsidR="00E74E06" w:rsidRPr="002C43DF" w:rsidRDefault="00E74E06" w:rsidP="0073784F">
      <w:pPr>
        <w:spacing w:line="360" w:lineRule="auto"/>
        <w:jc w:val="both"/>
      </w:pPr>
      <w:r w:rsidRPr="002C43DF">
        <w:t>e) Az ügyeleti időszakok idejére, illetve munkanap áthelyezések esetén az igényfelmérőn a szülő aláírásával jelzi egyedi kérését.</w:t>
      </w:r>
    </w:p>
    <w:p w14:paraId="2783B1B5" w14:textId="77777777" w:rsidR="00E74E06" w:rsidRPr="002C43DF" w:rsidRDefault="00E74E06" w:rsidP="0073784F">
      <w:pPr>
        <w:spacing w:line="360" w:lineRule="auto"/>
        <w:jc w:val="both"/>
        <w:rPr>
          <w:szCs w:val="20"/>
        </w:rPr>
      </w:pPr>
    </w:p>
    <w:p w14:paraId="02453EE1" w14:textId="77777777" w:rsidR="00E74E06" w:rsidRPr="002C43DF" w:rsidRDefault="00E74E06" w:rsidP="0073784F">
      <w:pPr>
        <w:spacing w:line="360" w:lineRule="auto"/>
        <w:jc w:val="both"/>
        <w:rPr>
          <w:b/>
          <w:szCs w:val="20"/>
        </w:rPr>
      </w:pPr>
      <w:r w:rsidRPr="002C43DF">
        <w:rPr>
          <w:b/>
          <w:szCs w:val="20"/>
        </w:rPr>
        <w:t>Betegség miatti hiányzás után a gyermeket csak orvosi igazolással fogadhatjuk! Az igazolást a gyermek érkezésekor, a csoportba lépés előtt az óvodapedagógusnak kell leadni.</w:t>
      </w:r>
    </w:p>
    <w:p w14:paraId="3589F436" w14:textId="77777777" w:rsidR="00E74E06" w:rsidRPr="002C43DF" w:rsidRDefault="00E74E06" w:rsidP="0073784F">
      <w:pPr>
        <w:spacing w:line="360" w:lineRule="auto"/>
        <w:jc w:val="both"/>
        <w:rPr>
          <w:szCs w:val="20"/>
        </w:rPr>
      </w:pPr>
    </w:p>
    <w:p w14:paraId="086A977C" w14:textId="76CA44A0" w:rsidR="00E74E06" w:rsidRPr="002C43DF" w:rsidRDefault="00E74E06" w:rsidP="0073784F">
      <w:pPr>
        <w:spacing w:line="360" w:lineRule="auto"/>
        <w:jc w:val="both"/>
        <w:rPr>
          <w:szCs w:val="20"/>
        </w:rPr>
      </w:pPr>
      <w:r w:rsidRPr="002C43DF">
        <w:rPr>
          <w:szCs w:val="20"/>
        </w:rPr>
        <w:t xml:space="preserve">Ha a szülő gyermekét bármely ok miatt nem kívánja óvodába hozni, kérelem nyomtatvány kitöltésével kell ezt kérnie. Az öt napot meg nem haladó hiányzás esetén a csoportos óvodapedagógus, az öt napot meghaladó hiányzás esetén </w:t>
      </w:r>
      <w:r w:rsidR="008111C5">
        <w:rPr>
          <w:szCs w:val="20"/>
        </w:rPr>
        <w:t>a főigazgató</w:t>
      </w:r>
      <w:r w:rsidRPr="002C43DF">
        <w:rPr>
          <w:szCs w:val="20"/>
        </w:rPr>
        <w:t xml:space="preserve">, </w:t>
      </w:r>
      <w:r w:rsidR="00211805" w:rsidRPr="002C43DF">
        <w:rPr>
          <w:szCs w:val="20"/>
        </w:rPr>
        <w:t>tagóvoda-igazgató</w:t>
      </w:r>
      <w:r w:rsidRPr="002C43DF">
        <w:rPr>
          <w:szCs w:val="20"/>
        </w:rPr>
        <w:t xml:space="preserve"> engedélyezheti a távolmaradást. </w:t>
      </w:r>
    </w:p>
    <w:p w14:paraId="7C422EAF" w14:textId="77777777" w:rsidR="00E74E06" w:rsidRPr="002C43DF" w:rsidRDefault="00E74E06" w:rsidP="0073784F">
      <w:pPr>
        <w:spacing w:line="360" w:lineRule="auto"/>
        <w:jc w:val="both"/>
        <w:rPr>
          <w:szCs w:val="20"/>
        </w:rPr>
      </w:pPr>
      <w:r w:rsidRPr="002C43DF">
        <w:rPr>
          <w:szCs w:val="20"/>
        </w:rPr>
        <w:lastRenderedPageBreak/>
        <w:t>Az engedélyezéshez szükséges, hogy az írásbeli kérelmet a szülő a tervezett távolmaradást megelőzően benyújtsa!</w:t>
      </w:r>
    </w:p>
    <w:p w14:paraId="1205EA16" w14:textId="77777777" w:rsidR="00E74E06" w:rsidRPr="002C43DF" w:rsidRDefault="00E74E06" w:rsidP="0073784F">
      <w:pPr>
        <w:spacing w:line="360" w:lineRule="auto"/>
        <w:jc w:val="both"/>
        <w:rPr>
          <w:b/>
          <w:bCs/>
          <w:szCs w:val="20"/>
        </w:rPr>
      </w:pPr>
      <w:r w:rsidRPr="002C43DF">
        <w:rPr>
          <w:b/>
          <w:bCs/>
          <w:szCs w:val="20"/>
        </w:rPr>
        <w:t>A gyermek távolmaradását legkésőbb a távolmaradás első napján, a hiányzás utáni érkezését az érkezést megelőző napon 12 óráig kérjük bejelenteni!</w:t>
      </w:r>
    </w:p>
    <w:p w14:paraId="07F200DF" w14:textId="77777777" w:rsidR="00E74E06" w:rsidRPr="002C43DF" w:rsidRDefault="00E74E06" w:rsidP="0073784F">
      <w:pPr>
        <w:spacing w:line="360" w:lineRule="auto"/>
        <w:jc w:val="both"/>
        <w:rPr>
          <w:b/>
          <w:bCs/>
          <w:szCs w:val="20"/>
        </w:rPr>
      </w:pPr>
    </w:p>
    <w:p w14:paraId="6A182B4C" w14:textId="77777777" w:rsidR="00E74E06" w:rsidRPr="002C43DF" w:rsidRDefault="00E74E06" w:rsidP="0073784F">
      <w:pPr>
        <w:spacing w:line="360" w:lineRule="auto"/>
        <w:jc w:val="both"/>
        <w:rPr>
          <w:b/>
          <w:bCs/>
          <w:szCs w:val="20"/>
        </w:rPr>
      </w:pPr>
      <w:r w:rsidRPr="002C43DF">
        <w:rPr>
          <w:b/>
        </w:rPr>
        <w:t>Ha a gyermek távolmaradását nem igazolják, a mulasztás igazolatlan.</w:t>
      </w:r>
    </w:p>
    <w:p w14:paraId="3C41FCF8" w14:textId="77777777" w:rsidR="00E74E06" w:rsidRPr="002C43DF" w:rsidRDefault="00E74E06" w:rsidP="0073784F">
      <w:pPr>
        <w:spacing w:before="100" w:beforeAutospacing="1" w:after="120" w:afterAutospacing="1" w:line="360" w:lineRule="auto"/>
        <w:jc w:val="both"/>
      </w:pPr>
      <w:r w:rsidRPr="002C43DF">
        <w:t>Ha a gyermek kötelező óvodai nevelésben vesz részt, és egy nevelési évben igazolatlanul öt nevelési napnál többet mulaszt, az óvoda vezetője – a gyermekvédelmi és gyámügyi feladat- és hatáskörök ellátásáról, valamint a gyámhatóság szervezetéről és illetékességéről szóló 331/2006. (XII. 23.) Korm. rendeletben foglaltakkal összhangban–értesíti a gyermek tényleges tartózkodási helye szerint illetékes gyámhatóságot és a gyermekjóléti szolgálatot. Az értesítést követően a gyermekjóléti szolgálat az óvoda bevonásával haladéktalanul intézkedési tervet készít, amelyben a mulasztás okának feltárására figyelemmel meghatározza a gyermeket veszélyeztető és az igazolatlan hiányzást kiváltó helyzet megszüntetésével, a gyermek óvodába járásával kapcsolatos, továbbá a gyermek érdekeit szolgáló feladatokat.</w:t>
      </w:r>
    </w:p>
    <w:p w14:paraId="4A928152" w14:textId="77777777" w:rsidR="00E74E06" w:rsidRPr="002C43DF" w:rsidRDefault="00E74E06" w:rsidP="0073784F">
      <w:pPr>
        <w:spacing w:before="100" w:beforeAutospacing="1" w:after="120" w:afterAutospacing="1" w:line="360" w:lineRule="auto"/>
        <w:jc w:val="both"/>
      </w:pPr>
      <w:r w:rsidRPr="002C43DF">
        <w:t xml:space="preserve">Ha a gyermek </w:t>
      </w:r>
      <w:r w:rsidRPr="002C43DF">
        <w:rPr>
          <w:b/>
          <w:bCs/>
        </w:rPr>
        <w:t>igazolatlan mulasztása</w:t>
      </w:r>
      <w:r w:rsidRPr="002C43DF">
        <w:t xml:space="preserve"> egy nevelési évben eléri a tizenegy nevelési napot, az óvoda vezetője a mulasztásról tájékoztatja az általános szabálysértési hatóságot.</w:t>
      </w:r>
    </w:p>
    <w:p w14:paraId="71780EB6" w14:textId="77777777" w:rsidR="00E74E06" w:rsidRPr="002C43DF" w:rsidRDefault="00E74E06" w:rsidP="0073784F">
      <w:pPr>
        <w:spacing w:before="100" w:beforeAutospacing="1" w:after="120" w:afterAutospacing="1" w:line="360" w:lineRule="auto"/>
        <w:jc w:val="both"/>
      </w:pPr>
      <w:r w:rsidRPr="002C43DF">
        <w:t xml:space="preserve">Ha a gyermek igazolatlan mulasztása egy nevelési évben eléri a húsz nevelési napot, az óvoda vezetője haladéktalanul értesíti a gyermek tényleges tartózkodási helye szerint illetékes gyámhatóságot. </w:t>
      </w:r>
    </w:p>
    <w:p w14:paraId="25D959D9" w14:textId="77777777" w:rsidR="00E74E06" w:rsidRPr="002C43DF" w:rsidRDefault="00E74E06" w:rsidP="0073784F">
      <w:pPr>
        <w:spacing w:before="100" w:beforeAutospacing="1" w:after="120" w:afterAutospacing="1" w:line="360" w:lineRule="auto"/>
        <w:jc w:val="both"/>
      </w:pPr>
      <w:r w:rsidRPr="002C43DF">
        <w:t xml:space="preserve">A szabálysértésekről, a szabálysértési eljárásról és a szabálysértési nyilvántartási rendszerről szóló 2012. évi II. törvény 247. § </w:t>
      </w:r>
      <w:r w:rsidRPr="002C43DF">
        <w:rPr>
          <w:i/>
          <w:iCs/>
        </w:rPr>
        <w:t>c)</w:t>
      </w:r>
      <w:r w:rsidRPr="002C43DF">
        <w:t xml:space="preserve"> pontja szerinti szabálysértési tényállás megvalósulásához szükséges mulasztás mértéke az adott nevelési évben összesen az óvodai nevelésben részt vevő gyermek esetén tizenegy nap.</w:t>
      </w:r>
    </w:p>
    <w:p w14:paraId="1E58ABE2" w14:textId="49BBBD6F" w:rsidR="00E74E06" w:rsidRDefault="00E74E06" w:rsidP="0073784F">
      <w:pPr>
        <w:spacing w:before="100" w:beforeAutospacing="1" w:after="120" w:afterAutospacing="1" w:line="360" w:lineRule="auto"/>
        <w:jc w:val="both"/>
      </w:pPr>
      <w:r w:rsidRPr="002C43DF">
        <w:t xml:space="preserve">A napi négy órában óvodai nevelésre kötelezett, az óvodával jogviszonyban álló gyermek szülője, ha gyermeke az óvodakötelezettségét a jövőben külföldön teljesíti, előzetesen köteles értesíteni </w:t>
      </w:r>
      <w:r w:rsidR="008111C5">
        <w:t>a főigazgató</w:t>
      </w:r>
      <w:r w:rsidRPr="002C43DF">
        <w:t>t.</w:t>
      </w:r>
    </w:p>
    <w:p w14:paraId="2D6EFDEC" w14:textId="77777777" w:rsidR="00E10115" w:rsidRDefault="00E10115" w:rsidP="0073784F">
      <w:pPr>
        <w:spacing w:before="100" w:beforeAutospacing="1" w:after="120" w:afterAutospacing="1" w:line="360" w:lineRule="auto"/>
        <w:jc w:val="both"/>
      </w:pPr>
    </w:p>
    <w:p w14:paraId="011257DC" w14:textId="77777777" w:rsidR="00E10115" w:rsidRDefault="00E10115" w:rsidP="0073784F">
      <w:pPr>
        <w:spacing w:before="100" w:beforeAutospacing="1" w:after="120" w:afterAutospacing="1" w:line="360" w:lineRule="auto"/>
        <w:jc w:val="both"/>
      </w:pPr>
    </w:p>
    <w:p w14:paraId="0A272638" w14:textId="77777777" w:rsidR="00E10115" w:rsidRPr="002C43DF" w:rsidRDefault="00E10115" w:rsidP="0073784F">
      <w:pPr>
        <w:spacing w:before="100" w:beforeAutospacing="1" w:after="120" w:afterAutospacing="1" w:line="360" w:lineRule="auto"/>
        <w:jc w:val="both"/>
      </w:pPr>
    </w:p>
    <w:p w14:paraId="4AC6AC9B" w14:textId="77777777" w:rsidR="00E74E06" w:rsidRPr="002C43DF" w:rsidRDefault="00E74E06" w:rsidP="0073784F">
      <w:pPr>
        <w:spacing w:line="360" w:lineRule="auto"/>
        <w:jc w:val="both"/>
        <w:rPr>
          <w:b/>
          <w:i/>
          <w:sz w:val="28"/>
          <w:szCs w:val="28"/>
        </w:rPr>
      </w:pPr>
      <w:r w:rsidRPr="002C43DF">
        <w:rPr>
          <w:b/>
          <w:i/>
          <w:sz w:val="28"/>
          <w:szCs w:val="28"/>
        </w:rPr>
        <w:lastRenderedPageBreak/>
        <w:t xml:space="preserve">3.7. Gyermekek ruházata </w:t>
      </w:r>
    </w:p>
    <w:p w14:paraId="42D8964B" w14:textId="77777777" w:rsidR="00E74E06" w:rsidRPr="002C43DF" w:rsidRDefault="00E74E06" w:rsidP="0073784F">
      <w:pPr>
        <w:spacing w:line="360" w:lineRule="auto"/>
        <w:jc w:val="both"/>
        <w:rPr>
          <w:b/>
          <w:i/>
          <w:sz w:val="28"/>
          <w:szCs w:val="28"/>
        </w:rPr>
      </w:pPr>
    </w:p>
    <w:p w14:paraId="0A0A88E0" w14:textId="77777777" w:rsidR="00E74E06" w:rsidRPr="002C43DF" w:rsidRDefault="00E74E06" w:rsidP="0073784F">
      <w:pPr>
        <w:spacing w:line="360" w:lineRule="auto"/>
        <w:jc w:val="both"/>
        <w:rPr>
          <w:szCs w:val="20"/>
        </w:rPr>
      </w:pPr>
      <w:r w:rsidRPr="002C43DF">
        <w:rPr>
          <w:szCs w:val="20"/>
        </w:rPr>
        <w:t xml:space="preserve">Gyermekeinkkel gyakran kirándulunk, sétálunk, sokat tartózkodunk a szabadban, az udvaron, lehetőségük van arra is, hogy a csoportszobákban, termekben játszhassanak a különböző mozgásfejlesztő eszközeinken. </w:t>
      </w:r>
    </w:p>
    <w:p w14:paraId="5131B3BE" w14:textId="77777777" w:rsidR="00E74E06" w:rsidRPr="002C43DF" w:rsidRDefault="00E74E06" w:rsidP="0073784F">
      <w:pPr>
        <w:spacing w:line="360" w:lineRule="auto"/>
        <w:jc w:val="both"/>
        <w:rPr>
          <w:szCs w:val="20"/>
        </w:rPr>
      </w:pPr>
      <w:r w:rsidRPr="002C43DF">
        <w:rPr>
          <w:szCs w:val="20"/>
        </w:rPr>
        <w:t xml:space="preserve">A mindennapi életük során változatos tevékenységformákkal törekszünk tapasztalatgyűjtésüket, a világgal való ismerkedésüket segíteni. </w:t>
      </w:r>
    </w:p>
    <w:p w14:paraId="7AC96CF7" w14:textId="77777777" w:rsidR="00E74E06" w:rsidRPr="002C43DF" w:rsidRDefault="00E74E06" w:rsidP="0073784F">
      <w:pPr>
        <w:spacing w:line="360" w:lineRule="auto"/>
        <w:jc w:val="both"/>
        <w:rPr>
          <w:szCs w:val="20"/>
        </w:rPr>
      </w:pPr>
      <w:r w:rsidRPr="002C43DF">
        <w:rPr>
          <w:szCs w:val="20"/>
        </w:rPr>
        <w:t>Ezért javasoljuk:</w:t>
      </w:r>
    </w:p>
    <w:p w14:paraId="1C6643FB" w14:textId="77777777" w:rsidR="00E74E06" w:rsidRPr="002C43DF" w:rsidRDefault="00E74E06" w:rsidP="0073784F">
      <w:pPr>
        <w:numPr>
          <w:ilvl w:val="0"/>
          <w:numId w:val="42"/>
        </w:numPr>
        <w:spacing w:line="360" w:lineRule="auto"/>
        <w:jc w:val="both"/>
        <w:rPr>
          <w:szCs w:val="20"/>
        </w:rPr>
      </w:pPr>
      <w:r w:rsidRPr="002C43DF">
        <w:rPr>
          <w:szCs w:val="20"/>
        </w:rPr>
        <w:t>hogy a gyermekek öltözéke legyen praktikus, kényelmes, tiszta, szabad mozgást biztosító, benti és kinti lábbelijük járásra, futásra alkalmas (papucs, klumpa, magas sarkú cipő – veszélyessége miatt – nem megengedett)</w:t>
      </w:r>
    </w:p>
    <w:p w14:paraId="1A4ABE97" w14:textId="77777777" w:rsidR="00E74E06" w:rsidRPr="002C43DF" w:rsidRDefault="00E74E06" w:rsidP="0073784F">
      <w:pPr>
        <w:numPr>
          <w:ilvl w:val="0"/>
          <w:numId w:val="42"/>
        </w:numPr>
        <w:spacing w:line="360" w:lineRule="auto"/>
        <w:jc w:val="both"/>
        <w:rPr>
          <w:szCs w:val="20"/>
        </w:rPr>
      </w:pPr>
      <w:r w:rsidRPr="002C43DF">
        <w:rPr>
          <w:szCs w:val="20"/>
        </w:rPr>
        <w:t>legyen átöltözéshez tartalék ruha, ha szükséges több váltás, váltócipő, időjárásnak megfelelő udvari öltözék (játékhoz megfelelő kabát, nadrág, esőkabát, overál)</w:t>
      </w:r>
    </w:p>
    <w:p w14:paraId="407E687E" w14:textId="77777777" w:rsidR="00E74E06" w:rsidRPr="002C43DF" w:rsidRDefault="00E74E06" w:rsidP="0073784F">
      <w:pPr>
        <w:numPr>
          <w:ilvl w:val="0"/>
          <w:numId w:val="42"/>
        </w:numPr>
        <w:spacing w:line="360" w:lineRule="auto"/>
        <w:jc w:val="both"/>
        <w:rPr>
          <w:szCs w:val="20"/>
        </w:rPr>
      </w:pPr>
      <w:r w:rsidRPr="002C43DF">
        <w:rPr>
          <w:szCs w:val="20"/>
        </w:rPr>
        <w:t>legyen a jellel ellátott tornazsákjukban tornafelszerelés (zokni, póló, tornacipő vagy gumitalpú cipő)</w:t>
      </w:r>
    </w:p>
    <w:p w14:paraId="4C7B881C" w14:textId="77777777" w:rsidR="00E74E06" w:rsidRPr="002C43DF" w:rsidRDefault="00E74E06" w:rsidP="0073784F">
      <w:pPr>
        <w:numPr>
          <w:ilvl w:val="0"/>
          <w:numId w:val="42"/>
        </w:numPr>
        <w:spacing w:line="360" w:lineRule="auto"/>
        <w:jc w:val="both"/>
        <w:rPr>
          <w:szCs w:val="20"/>
        </w:rPr>
      </w:pPr>
      <w:r w:rsidRPr="002C43DF">
        <w:rPr>
          <w:szCs w:val="20"/>
        </w:rPr>
        <w:t>a sok azonos ruhadarab, lábbeli megkülönböztetése végett jó, ha az öltözéket a gyermek nevével látják el, és az öltözőpadon a gyermek jelénél zsákban tárolják</w:t>
      </w:r>
    </w:p>
    <w:p w14:paraId="3A2167F3" w14:textId="77777777" w:rsidR="00E74E06" w:rsidRPr="002C43DF" w:rsidRDefault="00E74E06" w:rsidP="0073784F">
      <w:pPr>
        <w:spacing w:line="360" w:lineRule="auto"/>
        <w:jc w:val="both"/>
        <w:rPr>
          <w:szCs w:val="20"/>
        </w:rPr>
      </w:pPr>
      <w:r w:rsidRPr="002C43DF">
        <w:rPr>
          <w:szCs w:val="20"/>
        </w:rPr>
        <w:t>A ruhák elhelyezésére minden gyermek számára jellel ellátott öltözőrész biztosított.</w:t>
      </w:r>
    </w:p>
    <w:p w14:paraId="2E9D9D96" w14:textId="77777777" w:rsidR="00E74E06" w:rsidRPr="002C43DF" w:rsidRDefault="00E74E06" w:rsidP="0073784F">
      <w:pPr>
        <w:spacing w:line="360" w:lineRule="auto"/>
        <w:jc w:val="both"/>
        <w:rPr>
          <w:szCs w:val="20"/>
        </w:rPr>
      </w:pPr>
      <w:r w:rsidRPr="002C43DF">
        <w:rPr>
          <w:szCs w:val="20"/>
        </w:rPr>
        <w:t>A gyermekek zsákját időközönként javasoljuk átvizsgálni, tisztántartásukról rendszeresen gondoskodni szíveskedjenek. A gyermekeket arra ösztönözzük, hogy ruházatukat, öltözéküket, zsákjukat tartsák rendben, és mindig kevesebb segítséggel gyakorolják az önálló öltözködést.</w:t>
      </w:r>
    </w:p>
    <w:p w14:paraId="6FB341D4" w14:textId="77777777" w:rsidR="00E74E06" w:rsidRPr="002C43DF" w:rsidRDefault="00E74E06" w:rsidP="0073784F">
      <w:pPr>
        <w:spacing w:line="360" w:lineRule="auto"/>
        <w:jc w:val="both"/>
        <w:rPr>
          <w:szCs w:val="20"/>
        </w:rPr>
      </w:pPr>
      <w:r w:rsidRPr="002C43DF">
        <w:rPr>
          <w:szCs w:val="20"/>
        </w:rPr>
        <w:t xml:space="preserve">Nagyobb értékű ruhadarab, ékszer, játék behozatalát nem javasoljuk, az esetleges kárért (törés, szakadás, </w:t>
      </w:r>
      <w:proofErr w:type="spellStart"/>
      <w:r w:rsidRPr="002C43DF">
        <w:rPr>
          <w:szCs w:val="20"/>
        </w:rPr>
        <w:t>elveszés</w:t>
      </w:r>
      <w:proofErr w:type="spellEnd"/>
      <w:r w:rsidRPr="002C43DF">
        <w:rPr>
          <w:szCs w:val="20"/>
        </w:rPr>
        <w:t>), az ékszerek, a nem megfelelő lábbeli okozta balesetekért, felelősséget nem tudunk vállalni.</w:t>
      </w:r>
    </w:p>
    <w:p w14:paraId="4AF16703" w14:textId="77777777" w:rsidR="00E74E06" w:rsidRPr="002C43DF" w:rsidRDefault="00E74E06" w:rsidP="0073784F">
      <w:pPr>
        <w:spacing w:line="360" w:lineRule="auto"/>
        <w:jc w:val="both"/>
        <w:rPr>
          <w:szCs w:val="20"/>
        </w:rPr>
      </w:pPr>
    </w:p>
    <w:p w14:paraId="2A09C7D1" w14:textId="77777777" w:rsidR="00E74E06" w:rsidRPr="002C43DF" w:rsidRDefault="00E74E06" w:rsidP="0073784F">
      <w:pPr>
        <w:spacing w:line="360" w:lineRule="auto"/>
        <w:jc w:val="both"/>
        <w:rPr>
          <w:szCs w:val="20"/>
        </w:rPr>
      </w:pPr>
    </w:p>
    <w:p w14:paraId="54435BB7" w14:textId="77777777" w:rsidR="00121CCA" w:rsidRDefault="00E74E06" w:rsidP="0073784F">
      <w:pPr>
        <w:spacing w:line="360" w:lineRule="auto"/>
        <w:jc w:val="both"/>
        <w:rPr>
          <w:b/>
          <w:i/>
          <w:sz w:val="28"/>
          <w:szCs w:val="28"/>
        </w:rPr>
      </w:pPr>
      <w:r w:rsidRPr="002C43DF">
        <w:rPr>
          <w:b/>
          <w:i/>
          <w:sz w:val="28"/>
          <w:szCs w:val="28"/>
        </w:rPr>
        <w:t xml:space="preserve">3.8. </w:t>
      </w:r>
      <w:r w:rsidR="00121CCA">
        <w:rPr>
          <w:b/>
          <w:i/>
          <w:sz w:val="28"/>
          <w:szCs w:val="28"/>
        </w:rPr>
        <w:t>Az óvodába behozott eszközök</w:t>
      </w:r>
    </w:p>
    <w:p w14:paraId="37225D90" w14:textId="77777777" w:rsidR="00121CCA" w:rsidRDefault="00121CCA" w:rsidP="0073784F">
      <w:pPr>
        <w:spacing w:line="360" w:lineRule="auto"/>
        <w:jc w:val="both"/>
        <w:rPr>
          <w:b/>
          <w:i/>
          <w:sz w:val="28"/>
          <w:szCs w:val="28"/>
        </w:rPr>
      </w:pPr>
    </w:p>
    <w:p w14:paraId="3C6C2E3C" w14:textId="77777777" w:rsidR="00121CCA" w:rsidRPr="00372296" w:rsidRDefault="00121CCA" w:rsidP="0073784F">
      <w:pPr>
        <w:spacing w:line="360" w:lineRule="auto"/>
        <w:jc w:val="both"/>
        <w:rPr>
          <w:bCs/>
          <w:iCs/>
          <w:color w:val="000000" w:themeColor="text1"/>
        </w:rPr>
      </w:pPr>
      <w:r w:rsidRPr="00372296">
        <w:rPr>
          <w:bCs/>
          <w:iCs/>
          <w:color w:val="000000" w:themeColor="text1"/>
        </w:rPr>
        <w:t xml:space="preserve">A gyermekek által az óvodába behozott eszközökért, játékokért felelősséget nem vállalunk. A gyermek játékához minden eszköz biztosítva van az intézményben. </w:t>
      </w:r>
    </w:p>
    <w:p w14:paraId="1D36943B" w14:textId="77777777" w:rsidR="003B34AB" w:rsidRPr="00372296" w:rsidRDefault="003B34AB" w:rsidP="0073784F">
      <w:pPr>
        <w:spacing w:line="360" w:lineRule="auto"/>
        <w:jc w:val="both"/>
        <w:rPr>
          <w:bCs/>
          <w:iCs/>
          <w:color w:val="000000" w:themeColor="text1"/>
        </w:rPr>
      </w:pPr>
      <w:r w:rsidRPr="00372296">
        <w:rPr>
          <w:bCs/>
          <w:iCs/>
          <w:color w:val="000000" w:themeColor="text1"/>
        </w:rPr>
        <w:t xml:space="preserve">Az óvodába kisgyermek a telekommunikációs eszközt – különösen a mobiltelefonokat –a kép- vagy hangrögzítésre alkalmas eszközöket és az internetelérésre alkalmas okoseszközöket nem hozhat be. </w:t>
      </w:r>
    </w:p>
    <w:p w14:paraId="51E16C81" w14:textId="77777777" w:rsidR="00121CCA" w:rsidRPr="00372296" w:rsidRDefault="003B34AB" w:rsidP="0073784F">
      <w:pPr>
        <w:spacing w:line="360" w:lineRule="auto"/>
        <w:jc w:val="both"/>
        <w:rPr>
          <w:bCs/>
          <w:iCs/>
          <w:color w:val="000000" w:themeColor="text1"/>
        </w:rPr>
      </w:pPr>
      <w:r w:rsidRPr="00372296">
        <w:rPr>
          <w:bCs/>
          <w:iCs/>
          <w:color w:val="000000" w:themeColor="text1"/>
        </w:rPr>
        <w:lastRenderedPageBreak/>
        <w:t>245/2024. (VIII. 8.) Korm. rendelet a nevelési-oktatási intézményekben a tiltott és a használatában korlátozott tárgyak köréről, valamint a tárgyakra vonatkozó eljárásrend részletes szabályairól szóló rendelet szerinti eszközök nem hozhatók be. Ezek a gyermek biztonságát és a közbiztonságot veszélyeztető eszközök.</w:t>
      </w:r>
    </w:p>
    <w:p w14:paraId="500C7F3B" w14:textId="77777777" w:rsidR="00121CCA" w:rsidRPr="00372296" w:rsidRDefault="00121CCA" w:rsidP="0073784F">
      <w:pPr>
        <w:spacing w:line="360" w:lineRule="auto"/>
        <w:jc w:val="both"/>
        <w:rPr>
          <w:b/>
          <w:i/>
          <w:color w:val="000000" w:themeColor="text1"/>
          <w:sz w:val="28"/>
          <w:szCs w:val="28"/>
        </w:rPr>
      </w:pPr>
    </w:p>
    <w:p w14:paraId="0A79E9A1" w14:textId="77777777" w:rsidR="00E74E06" w:rsidRPr="002C43DF" w:rsidRDefault="00121CCA" w:rsidP="0073784F">
      <w:pPr>
        <w:spacing w:line="360" w:lineRule="auto"/>
        <w:jc w:val="both"/>
        <w:rPr>
          <w:b/>
          <w:i/>
          <w:sz w:val="28"/>
          <w:szCs w:val="28"/>
        </w:rPr>
      </w:pPr>
      <w:r>
        <w:rPr>
          <w:b/>
          <w:i/>
          <w:sz w:val="28"/>
          <w:szCs w:val="28"/>
        </w:rPr>
        <w:t xml:space="preserve">3.9. </w:t>
      </w:r>
      <w:r w:rsidR="00E74E06" w:rsidRPr="002C43DF">
        <w:rPr>
          <w:b/>
          <w:i/>
          <w:sz w:val="28"/>
          <w:szCs w:val="28"/>
        </w:rPr>
        <w:t xml:space="preserve">Gyermekek étkezése </w:t>
      </w:r>
    </w:p>
    <w:p w14:paraId="02048E3F" w14:textId="77777777" w:rsidR="00E74E06" w:rsidRPr="002C43DF" w:rsidRDefault="00E74E06" w:rsidP="0073784F">
      <w:pPr>
        <w:spacing w:line="360" w:lineRule="auto"/>
        <w:jc w:val="both"/>
        <w:rPr>
          <w:b/>
          <w:i/>
          <w:sz w:val="28"/>
          <w:szCs w:val="28"/>
        </w:rPr>
      </w:pPr>
    </w:p>
    <w:p w14:paraId="03D1C8AE" w14:textId="77777777" w:rsidR="00E74E06" w:rsidRPr="002C43DF" w:rsidRDefault="00E74E06" w:rsidP="0073784F">
      <w:pPr>
        <w:spacing w:line="360" w:lineRule="auto"/>
        <w:jc w:val="both"/>
        <w:rPr>
          <w:szCs w:val="20"/>
        </w:rPr>
      </w:pPr>
      <w:r w:rsidRPr="002C43DF">
        <w:rPr>
          <w:szCs w:val="20"/>
        </w:rPr>
        <w:t xml:space="preserve">Óvodás gyermekeink napi három alkalommal étkeznek a napirendben meghatározott időkeret biztosításával. </w:t>
      </w:r>
    </w:p>
    <w:p w14:paraId="220C5AC3" w14:textId="77777777" w:rsidR="00E74E06" w:rsidRPr="002C43DF" w:rsidRDefault="00E74E06" w:rsidP="0073784F">
      <w:pPr>
        <w:spacing w:line="360" w:lineRule="auto"/>
        <w:jc w:val="both"/>
        <w:rPr>
          <w:szCs w:val="20"/>
        </w:rPr>
      </w:pPr>
      <w:r w:rsidRPr="002C43DF">
        <w:rPr>
          <w:szCs w:val="20"/>
        </w:rPr>
        <w:t xml:space="preserve">A mindennapi teendők folyamán arra törekszünk, hogy – megőrizve a családias hangulatot - közel azonos időpontokban, mindig terített asztalnál, </w:t>
      </w:r>
      <w:proofErr w:type="spellStart"/>
      <w:r w:rsidRPr="002C43DF">
        <w:rPr>
          <w:szCs w:val="20"/>
        </w:rPr>
        <w:t>kultúrált</w:t>
      </w:r>
      <w:proofErr w:type="spellEnd"/>
      <w:r w:rsidRPr="002C43DF">
        <w:rPr>
          <w:szCs w:val="20"/>
        </w:rPr>
        <w:t xml:space="preserve"> körülmények között kerüljön sor az étkezésekre.</w:t>
      </w:r>
    </w:p>
    <w:p w14:paraId="4F02A101" w14:textId="77777777" w:rsidR="00E74E06" w:rsidRPr="002C43DF" w:rsidRDefault="00E74E06" w:rsidP="0073784F">
      <w:pPr>
        <w:spacing w:line="360" w:lineRule="auto"/>
        <w:jc w:val="both"/>
        <w:rPr>
          <w:szCs w:val="20"/>
        </w:rPr>
      </w:pPr>
      <w:r w:rsidRPr="002C43DF">
        <w:rPr>
          <w:szCs w:val="20"/>
        </w:rPr>
        <w:t xml:space="preserve">A heti étlaptervet a faliújságon találhatják meg a kedves szülők. </w:t>
      </w:r>
    </w:p>
    <w:p w14:paraId="32E77A78" w14:textId="77777777" w:rsidR="00E74E06" w:rsidRPr="002C43DF" w:rsidRDefault="00E74E06" w:rsidP="0073784F">
      <w:pPr>
        <w:spacing w:line="360" w:lineRule="auto"/>
        <w:jc w:val="both"/>
        <w:rPr>
          <w:szCs w:val="20"/>
        </w:rPr>
      </w:pPr>
      <w:r w:rsidRPr="002C43DF">
        <w:rPr>
          <w:szCs w:val="20"/>
        </w:rPr>
        <w:t xml:space="preserve">Megköszönjük, és szívesen fogadjuk az egész csoport számára, a vitamin pótlására szolgáló gyümölcs és zöldségféléket, melyeket gyermekeink együtt fogyasztanak el. </w:t>
      </w:r>
    </w:p>
    <w:p w14:paraId="75521A51" w14:textId="77777777" w:rsidR="00E74E06" w:rsidRPr="002C43DF" w:rsidRDefault="00E74E06" w:rsidP="0073784F">
      <w:pPr>
        <w:spacing w:line="360" w:lineRule="auto"/>
        <w:jc w:val="both"/>
        <w:rPr>
          <w:szCs w:val="20"/>
        </w:rPr>
      </w:pPr>
      <w:r w:rsidRPr="002C43DF">
        <w:rPr>
          <w:szCs w:val="20"/>
        </w:rPr>
        <w:t>Kérjük a kedves szülőket, hogy gyermekük édességet, rágcsálni valót, rágógumit ne hozzon az óvodába! A gyermek ilyen jellegű igényét az óvodán kívül szíveskedjenek kielégíteni.</w:t>
      </w:r>
    </w:p>
    <w:p w14:paraId="69C895A0" w14:textId="77777777" w:rsidR="00E74E06" w:rsidRPr="002C43DF" w:rsidRDefault="00E74E06" w:rsidP="0073784F">
      <w:pPr>
        <w:spacing w:line="360" w:lineRule="auto"/>
        <w:jc w:val="both"/>
      </w:pPr>
      <w:r w:rsidRPr="002C43DF">
        <w:t xml:space="preserve">Előre csomagolt bolti sütemény, gyümölcslé fogyasztására ünnepi </w:t>
      </w:r>
      <w:proofErr w:type="spellStart"/>
      <w:r w:rsidRPr="002C43DF">
        <w:t>alkalmakkor</w:t>
      </w:r>
      <w:proofErr w:type="spellEnd"/>
      <w:r w:rsidRPr="002C43DF">
        <w:t xml:space="preserve"> (születésnap, </w:t>
      </w:r>
      <w:proofErr w:type="gramStart"/>
      <w:r w:rsidRPr="002C43DF">
        <w:t>névnap,</w:t>
      </w:r>
      <w:proofErr w:type="gramEnd"/>
      <w:r w:rsidRPr="002C43DF">
        <w:t xml:space="preserve"> stb.) kerülhet sor a csoportokban, ha a szülő megvendégeli gyermeke csoporttársait.</w:t>
      </w:r>
    </w:p>
    <w:p w14:paraId="4F21133C" w14:textId="77777777" w:rsidR="00E74E06" w:rsidRPr="002C43DF" w:rsidRDefault="00E74E06" w:rsidP="0073784F">
      <w:pPr>
        <w:spacing w:line="360" w:lineRule="auto"/>
        <w:jc w:val="both"/>
      </w:pPr>
      <w:r w:rsidRPr="002C43DF">
        <w:t>Elfogadjuk a gyermekek nagyon különböző ízlését, étvágyát, ezért az ételek elfogyasztását nem erőltetjük, megkóstolásra bíztatunk.</w:t>
      </w:r>
    </w:p>
    <w:p w14:paraId="42EBC528" w14:textId="77777777" w:rsidR="00E74E06" w:rsidRPr="002C43DF" w:rsidRDefault="00E74E06" w:rsidP="0073784F">
      <w:pPr>
        <w:spacing w:line="360" w:lineRule="auto"/>
        <w:jc w:val="both"/>
      </w:pPr>
      <w:r w:rsidRPr="002C43DF">
        <w:t>Lehetőségeinkhez mérten új ételek kipróbálására törekszünk, figyelembe véve az egészséges táplálkozás elveit, normáit.</w:t>
      </w:r>
    </w:p>
    <w:p w14:paraId="69F759A2" w14:textId="77777777" w:rsidR="00E74E06" w:rsidRPr="002C43DF" w:rsidRDefault="00E74E06" w:rsidP="0073784F">
      <w:pPr>
        <w:spacing w:line="360" w:lineRule="auto"/>
        <w:jc w:val="both"/>
      </w:pPr>
    </w:p>
    <w:p w14:paraId="51368E57" w14:textId="77777777" w:rsidR="00E74E06" w:rsidRPr="002C43DF" w:rsidRDefault="00E74E06" w:rsidP="0073784F">
      <w:pPr>
        <w:spacing w:line="360" w:lineRule="auto"/>
        <w:jc w:val="both"/>
      </w:pPr>
    </w:p>
    <w:p w14:paraId="34FF8E6D" w14:textId="77777777" w:rsidR="00E74E06" w:rsidRPr="002C43DF" w:rsidRDefault="00E74E06" w:rsidP="0073784F">
      <w:pPr>
        <w:spacing w:line="360" w:lineRule="auto"/>
        <w:jc w:val="both"/>
        <w:rPr>
          <w:b/>
          <w:i/>
          <w:sz w:val="28"/>
          <w:szCs w:val="28"/>
        </w:rPr>
      </w:pPr>
      <w:r w:rsidRPr="002C43DF">
        <w:rPr>
          <w:b/>
          <w:i/>
          <w:sz w:val="28"/>
          <w:szCs w:val="28"/>
        </w:rPr>
        <w:t>Étkezési térítési díj befizetése és visszafizetése</w:t>
      </w:r>
    </w:p>
    <w:p w14:paraId="4B07B7E0" w14:textId="77777777" w:rsidR="00E74E06" w:rsidRPr="002C43DF" w:rsidRDefault="00E74E06" w:rsidP="0073784F">
      <w:pPr>
        <w:spacing w:line="360" w:lineRule="auto"/>
        <w:jc w:val="both"/>
      </w:pPr>
      <w:r w:rsidRPr="002C43DF">
        <w:t xml:space="preserve">Az étkezési térítési díjat a tényleges étkezést követő hónapban, előre meghatározott időpontokban, </w:t>
      </w:r>
      <w:proofErr w:type="spellStart"/>
      <w:r w:rsidRPr="002C43DF">
        <w:t>tagóvodánként</w:t>
      </w:r>
      <w:proofErr w:type="spellEnd"/>
      <w:r w:rsidRPr="002C43DF">
        <w:t xml:space="preserve"> eltérő módon lehet befizetni. A befizetési lehetőségekről a szülők az első szülői értekezleten, illetve az óvodai faliújságon kapnak tájékoztatást.</w:t>
      </w:r>
    </w:p>
    <w:p w14:paraId="0225E2C5" w14:textId="77777777" w:rsidR="00E74E06" w:rsidRPr="002C43DF" w:rsidRDefault="00E74E06" w:rsidP="0073784F">
      <w:pPr>
        <w:spacing w:line="360" w:lineRule="auto"/>
        <w:jc w:val="both"/>
      </w:pPr>
    </w:p>
    <w:p w14:paraId="0279639B" w14:textId="77777777" w:rsidR="00E74E06" w:rsidRPr="002C43DF" w:rsidRDefault="00E74E06" w:rsidP="0073784F">
      <w:pPr>
        <w:spacing w:line="360" w:lineRule="auto"/>
        <w:jc w:val="both"/>
      </w:pPr>
      <w:r w:rsidRPr="002C43DF">
        <w:rPr>
          <w:b/>
        </w:rPr>
        <w:t>Hiányzás esetén</w:t>
      </w:r>
      <w:r w:rsidRPr="002C43DF">
        <w:t xml:space="preserve"> az étkezés lemondható. Az igénybejelentés határideje a helyi adottságoknak megfelelően </w:t>
      </w:r>
      <w:proofErr w:type="spellStart"/>
      <w:r w:rsidRPr="002C43DF">
        <w:t>tagóvodánként</w:t>
      </w:r>
      <w:proofErr w:type="spellEnd"/>
      <w:r w:rsidRPr="002C43DF">
        <w:t xml:space="preserve"> eltérő. Erről helyben kapnak a szülők tájékoztatást (faliújság, szülői értekezlet). </w:t>
      </w:r>
    </w:p>
    <w:p w14:paraId="05EEE218" w14:textId="77777777" w:rsidR="00E74E06" w:rsidRPr="002C43DF" w:rsidRDefault="00E74E06" w:rsidP="0073784F">
      <w:pPr>
        <w:spacing w:line="360" w:lineRule="auto"/>
        <w:jc w:val="both"/>
        <w:rPr>
          <w:bCs/>
        </w:rPr>
      </w:pPr>
      <w:r w:rsidRPr="002C43DF">
        <w:rPr>
          <w:bCs/>
        </w:rPr>
        <w:t>A be nem jelentett napokat nem áll módunkban jóváírni, ezeket ki kell fizetni.</w:t>
      </w:r>
    </w:p>
    <w:p w14:paraId="38646059" w14:textId="77777777" w:rsidR="00E74E06" w:rsidRPr="002C43DF" w:rsidRDefault="00E74E06" w:rsidP="0073784F">
      <w:pPr>
        <w:spacing w:line="360" w:lineRule="auto"/>
        <w:jc w:val="both"/>
      </w:pPr>
      <w:r w:rsidRPr="002C43DF">
        <w:lastRenderedPageBreak/>
        <w:t xml:space="preserve">Minden nevelési év elején, az első szülői értekezleten tájékoztatjuk a szülőket az aktuális </w:t>
      </w:r>
      <w:r w:rsidRPr="002C43DF">
        <w:rPr>
          <w:b/>
        </w:rPr>
        <w:t>étkezési térítési díj</w:t>
      </w:r>
      <w:r w:rsidRPr="002C43DF">
        <w:t xml:space="preserve">ról, a </w:t>
      </w:r>
      <w:r w:rsidRPr="002C43DF">
        <w:rPr>
          <w:b/>
        </w:rPr>
        <w:t>kedvezmények</w:t>
      </w:r>
      <w:r w:rsidRPr="002C43DF">
        <w:t xml:space="preserve"> igénybevételének feltételeiről és lehetőségeiről.  </w:t>
      </w:r>
    </w:p>
    <w:p w14:paraId="7DD0F9EE" w14:textId="77777777" w:rsidR="00E74E06" w:rsidRPr="002C43DF" w:rsidRDefault="00E74E06" w:rsidP="0073784F">
      <w:pPr>
        <w:spacing w:line="360" w:lineRule="auto"/>
        <w:jc w:val="both"/>
        <w:rPr>
          <w:b/>
          <w:u w:val="single"/>
        </w:rPr>
      </w:pPr>
    </w:p>
    <w:p w14:paraId="55110A02" w14:textId="77777777" w:rsidR="00E74E06" w:rsidRPr="002C43DF" w:rsidRDefault="00E74E06" w:rsidP="0073784F">
      <w:pPr>
        <w:spacing w:line="360" w:lineRule="auto"/>
        <w:jc w:val="both"/>
        <w:rPr>
          <w:b/>
          <w:u w:val="single"/>
        </w:rPr>
      </w:pPr>
    </w:p>
    <w:p w14:paraId="09B9D3F5" w14:textId="77777777" w:rsidR="00E74E06" w:rsidRPr="002C43DF" w:rsidRDefault="00E74E06" w:rsidP="0073784F">
      <w:pPr>
        <w:spacing w:line="360" w:lineRule="auto"/>
        <w:jc w:val="both"/>
        <w:rPr>
          <w:b/>
          <w:i/>
          <w:sz w:val="28"/>
          <w:szCs w:val="28"/>
        </w:rPr>
      </w:pPr>
      <w:r w:rsidRPr="002C43DF">
        <w:rPr>
          <w:b/>
          <w:i/>
          <w:sz w:val="28"/>
          <w:szCs w:val="28"/>
        </w:rPr>
        <w:t>3.</w:t>
      </w:r>
      <w:r w:rsidR="00121CCA">
        <w:rPr>
          <w:b/>
          <w:i/>
          <w:sz w:val="28"/>
          <w:szCs w:val="28"/>
        </w:rPr>
        <w:t>10</w:t>
      </w:r>
      <w:r w:rsidRPr="002C43DF">
        <w:rPr>
          <w:b/>
          <w:i/>
          <w:sz w:val="28"/>
          <w:szCs w:val="28"/>
        </w:rPr>
        <w:t>. Gyermekek védelme, óvása, egészségnevelési rendelkezések</w:t>
      </w:r>
    </w:p>
    <w:p w14:paraId="390520B1" w14:textId="77777777" w:rsidR="00E74E06" w:rsidRPr="002C43DF" w:rsidRDefault="00E74E06" w:rsidP="0073784F">
      <w:pPr>
        <w:spacing w:line="360" w:lineRule="auto"/>
        <w:jc w:val="both"/>
        <w:rPr>
          <w:b/>
          <w:i/>
          <w:sz w:val="28"/>
          <w:szCs w:val="28"/>
          <w:u w:val="single"/>
        </w:rPr>
      </w:pPr>
    </w:p>
    <w:p w14:paraId="14C3F31B" w14:textId="77777777" w:rsidR="00E74E06" w:rsidRPr="002C43DF" w:rsidRDefault="00E74E06" w:rsidP="0073784F">
      <w:pPr>
        <w:spacing w:line="360" w:lineRule="auto"/>
        <w:jc w:val="both"/>
      </w:pPr>
      <w:r w:rsidRPr="002C43DF">
        <w:t>Az</w:t>
      </w:r>
      <w:r w:rsidRPr="002C43DF">
        <w:rPr>
          <w:b/>
          <w:sz w:val="18"/>
          <w:szCs w:val="18"/>
        </w:rPr>
        <w:t xml:space="preserve"> </w:t>
      </w:r>
      <w:r w:rsidRPr="002C43DF">
        <w:rPr>
          <w:b/>
        </w:rPr>
        <w:t>intézményben csak egészséges gyermek tartózkodhat</w:t>
      </w:r>
      <w:r w:rsidRPr="002C43DF">
        <w:t xml:space="preserve">. Beteg, lázas, betegségre gyanús, még lábadozó gyermek bevétele – a többi gyerek egészségének megőrzése érdekében – nem lehetséges. </w:t>
      </w:r>
    </w:p>
    <w:p w14:paraId="3C520D41" w14:textId="77777777" w:rsidR="00E74E06" w:rsidRPr="002C43DF" w:rsidRDefault="00E74E06" w:rsidP="0073784F">
      <w:pPr>
        <w:spacing w:line="360" w:lineRule="auto"/>
        <w:jc w:val="both"/>
      </w:pPr>
      <w:r w:rsidRPr="002C43DF">
        <w:t xml:space="preserve">Az óvodapedagógusok a gyermekek gyógyszeres kezelésében nem vehetnek részt. </w:t>
      </w:r>
    </w:p>
    <w:p w14:paraId="32D3442A" w14:textId="77777777" w:rsidR="00E74E06" w:rsidRPr="002C43DF" w:rsidRDefault="00E74E06" w:rsidP="0073784F">
      <w:pPr>
        <w:spacing w:line="360" w:lineRule="auto"/>
        <w:jc w:val="both"/>
      </w:pPr>
      <w:r w:rsidRPr="002C43DF">
        <w:t>Csak- a szülő felhatalmazására – a rendszeres gyógykezelésre szoruló gyermekeinknek (cukorbetegség, asztma, allergia, epilepszia) az életveszély elhárítására szolgáló gyógyszereket adhatunk be. A felhatalmazáskor a gyógyszer használatának rendszerességét, módját szíveskedjenek megjelölni, figyelve a gyógyszerek lejárati idejére!</w:t>
      </w:r>
    </w:p>
    <w:p w14:paraId="6DEAD905" w14:textId="77777777" w:rsidR="00E74E06" w:rsidRPr="002C43DF" w:rsidRDefault="00E74E06" w:rsidP="0073784F">
      <w:pPr>
        <w:spacing w:line="360" w:lineRule="auto"/>
        <w:jc w:val="both"/>
      </w:pPr>
      <w:r w:rsidRPr="002C43DF">
        <w:t>Ha betegség miatt marad távol a gyermek, csak orvosi igazolással hozható ismét. Az igazolásokat a csoport óvodapedagógusai gyűjtik és kezelik.</w:t>
      </w:r>
    </w:p>
    <w:p w14:paraId="659485E2" w14:textId="77777777" w:rsidR="00E74E06" w:rsidRPr="002C43DF" w:rsidRDefault="00E74E06" w:rsidP="0073784F">
      <w:pPr>
        <w:spacing w:line="360" w:lineRule="auto"/>
        <w:jc w:val="both"/>
      </w:pPr>
      <w:r w:rsidRPr="002C43DF">
        <w:t xml:space="preserve">Fertőző betegséget a szülő köteles bejelenteni, hogy – mások egészségének védelme érdekében – a megfelelő óvintézkedéseket meg lehessen tenni. </w:t>
      </w:r>
    </w:p>
    <w:p w14:paraId="0DE10CB1" w14:textId="77777777" w:rsidR="00E74E06" w:rsidRPr="002C43DF" w:rsidRDefault="00E74E06" w:rsidP="0073784F">
      <w:pPr>
        <w:spacing w:line="360" w:lineRule="auto"/>
        <w:jc w:val="both"/>
      </w:pPr>
      <w:r w:rsidRPr="002C43DF">
        <w:t>A napközben megbetegedett gyermek hozzátartozóját telefonon értesítjük. A beteg gyermeket célszerű a legrövidebb időn belül hazavinni, addig is elkülönítjük egészséges társaitól.</w:t>
      </w:r>
    </w:p>
    <w:p w14:paraId="0DB090C2" w14:textId="77777777" w:rsidR="00E74E06" w:rsidRPr="002C43DF" w:rsidRDefault="00E74E06" w:rsidP="0073784F">
      <w:pPr>
        <w:spacing w:line="360" w:lineRule="auto"/>
        <w:jc w:val="both"/>
      </w:pPr>
      <w:r w:rsidRPr="002C43DF">
        <w:t>Élősködők által okozott fertőzés esetén, a gyermek csak abban az esetben jöhet közösségbe, ha a szükséges kezeléseken túl van, és fertőzésmentes.</w:t>
      </w:r>
    </w:p>
    <w:p w14:paraId="49AE2DA1" w14:textId="77777777" w:rsidR="00E74E06" w:rsidRPr="002C43DF" w:rsidRDefault="00E74E06" w:rsidP="0073784F">
      <w:pPr>
        <w:spacing w:line="360" w:lineRule="auto"/>
        <w:jc w:val="both"/>
      </w:pPr>
      <w:r w:rsidRPr="002C43DF">
        <w:t>A gyermekek biztonságos és egészséges környezetben történő nevelése érdekében minden nevelési év kezdetén, valamint a kirándulások előtt és egyéb esetekben - szükség szerint - a gyermekek életkorának megfelelően ismertetjük az egészségük és testi épségük védelmére vonatkozó előírásokat, veszélyforrásokat és az elvárható magatartásformát.</w:t>
      </w:r>
    </w:p>
    <w:p w14:paraId="3A195A72" w14:textId="77777777" w:rsidR="00E74E06" w:rsidRPr="002C43DF" w:rsidRDefault="00E74E06" w:rsidP="0073784F">
      <w:pPr>
        <w:spacing w:line="360" w:lineRule="auto"/>
        <w:jc w:val="both"/>
      </w:pPr>
      <w:r w:rsidRPr="002C43DF">
        <w:t>A gyermekek autóbuszos, vonatos kirándulására csak a szülő írásos engedélyével kerülhet sor.</w:t>
      </w:r>
    </w:p>
    <w:p w14:paraId="79AFA2E6" w14:textId="77777777" w:rsidR="00E74E06" w:rsidRPr="002C43DF" w:rsidRDefault="00E74E06" w:rsidP="0073784F">
      <w:pPr>
        <w:spacing w:line="360" w:lineRule="auto"/>
        <w:jc w:val="both"/>
      </w:pPr>
    </w:p>
    <w:p w14:paraId="62094970" w14:textId="77777777" w:rsidR="00E74E06" w:rsidRPr="002C43DF" w:rsidRDefault="00E74E06" w:rsidP="0073784F">
      <w:pPr>
        <w:spacing w:line="360" w:lineRule="auto"/>
        <w:jc w:val="both"/>
      </w:pPr>
      <w:r w:rsidRPr="002C43DF">
        <w:t xml:space="preserve">Minden óvintézkedésünk ellenére is előfordulhatnak balesetek. Ha kisebb sérülés (horzsolás, </w:t>
      </w:r>
      <w:proofErr w:type="gramStart"/>
      <w:r w:rsidRPr="002C43DF">
        <w:t>csaláncsípés,</w:t>
      </w:r>
      <w:proofErr w:type="gramEnd"/>
      <w:r w:rsidRPr="002C43DF">
        <w:t xml:space="preserve"> stb.) éri a gyermeket, szakszerűen ellátjuk, egyéb esetben orvoshoz visszük, és értesítjük a hozzátartozókat, hogy a gyermek állapotának megfelelően, a legjobb ellátásban </w:t>
      </w:r>
      <w:proofErr w:type="spellStart"/>
      <w:r w:rsidRPr="002C43DF">
        <w:t>részesülhessen</w:t>
      </w:r>
      <w:proofErr w:type="spellEnd"/>
      <w:r w:rsidRPr="002C43DF">
        <w:t>.</w:t>
      </w:r>
    </w:p>
    <w:p w14:paraId="19533F82" w14:textId="77777777" w:rsidR="00E74E06" w:rsidRPr="002C43DF" w:rsidRDefault="00E74E06" w:rsidP="0073784F">
      <w:pPr>
        <w:spacing w:line="360" w:lineRule="auto"/>
        <w:jc w:val="both"/>
      </w:pPr>
      <w:r w:rsidRPr="002C43DF">
        <w:t>A gyermekek orvosi szűrővizsgálaton vesznek részt, valamint a védőnő rendszeresen végez tisztasági ellenőrzést a gyermekcsoportokban.</w:t>
      </w:r>
    </w:p>
    <w:p w14:paraId="29B80E55" w14:textId="77777777" w:rsidR="00E74E06" w:rsidRPr="002C43DF" w:rsidRDefault="00E74E06" w:rsidP="0073784F">
      <w:pPr>
        <w:spacing w:line="360" w:lineRule="auto"/>
        <w:jc w:val="both"/>
      </w:pPr>
    </w:p>
    <w:p w14:paraId="150A9DE3" w14:textId="77777777" w:rsidR="00E74E06" w:rsidRPr="002C43DF" w:rsidRDefault="00E74E06" w:rsidP="0073784F">
      <w:pPr>
        <w:spacing w:line="360" w:lineRule="auto"/>
        <w:jc w:val="both"/>
      </w:pPr>
      <w:r w:rsidRPr="002C43DF">
        <w:lastRenderedPageBreak/>
        <w:t>A gyermekek jogainak védelmét és optimális fejlődését a tagóvodák gyermekvédelmi felelősei segítik. Nevük és elérhetőségük a helyi hirdetőtáblákon található. Fogadóórát előre egyeztetett időpontban tartanak.</w:t>
      </w:r>
    </w:p>
    <w:p w14:paraId="5357BA1F" w14:textId="77777777" w:rsidR="00E74E06" w:rsidRPr="002C43DF" w:rsidRDefault="00E74E06" w:rsidP="0073784F">
      <w:pPr>
        <w:spacing w:line="360" w:lineRule="auto"/>
        <w:jc w:val="both"/>
      </w:pPr>
    </w:p>
    <w:p w14:paraId="678C1AFD" w14:textId="77777777" w:rsidR="00E74E06" w:rsidRPr="002C43DF" w:rsidRDefault="00E74E06" w:rsidP="0073784F">
      <w:pPr>
        <w:spacing w:line="360" w:lineRule="auto"/>
        <w:jc w:val="both"/>
      </w:pPr>
      <w:r w:rsidRPr="002C43DF">
        <w:t>Minden gyermekünk számára biztosított a jellel ellátott, külön törölköző és egyéb tisztálkodási eszköz, kényelmes ágy a pihenéshez, vékony takaró.</w:t>
      </w:r>
    </w:p>
    <w:p w14:paraId="04F4530D" w14:textId="77777777" w:rsidR="00E74E06" w:rsidRPr="002C43DF" w:rsidRDefault="00E74E06" w:rsidP="0073784F">
      <w:pPr>
        <w:spacing w:line="360" w:lineRule="auto"/>
        <w:jc w:val="both"/>
      </w:pPr>
      <w:r w:rsidRPr="002C43DF">
        <w:t>Védjük a pihenőidőt, fontosnak tartjuk, hogy a gyerekek ebéd utáni pihenési szükségletüket kielégíthessék. Ezért ebéd után nyugodt légkört teremtünk, mesélünk. „alvókák” behozatala – egyéni igény szerint – lehetséges. A gyermekek korához, a csoport igényeihez rugalmasan alkalmazkodunk.</w:t>
      </w:r>
    </w:p>
    <w:p w14:paraId="2C22C5DB" w14:textId="77777777" w:rsidR="00E74E06" w:rsidRPr="002C43DF" w:rsidRDefault="00E74E06" w:rsidP="0073784F">
      <w:pPr>
        <w:spacing w:line="360" w:lineRule="auto"/>
        <w:jc w:val="both"/>
      </w:pPr>
    </w:p>
    <w:p w14:paraId="4D0D3BDF" w14:textId="77777777" w:rsidR="00E74E06" w:rsidRPr="002C43DF" w:rsidRDefault="00E74E06" w:rsidP="0073784F">
      <w:pPr>
        <w:spacing w:line="360" w:lineRule="auto"/>
        <w:jc w:val="both"/>
      </w:pPr>
      <w:r w:rsidRPr="002C43DF">
        <w:t>Óvodánk a gyermekek egészségének védelmével összefüggésben egészségfejlesztési tervvel rendelkezik.</w:t>
      </w:r>
    </w:p>
    <w:p w14:paraId="0FBEC7A3" w14:textId="77777777" w:rsidR="00E74E06" w:rsidRPr="002C43DF" w:rsidRDefault="00E74E06" w:rsidP="0073784F">
      <w:pPr>
        <w:spacing w:line="360" w:lineRule="auto"/>
        <w:jc w:val="both"/>
      </w:pPr>
    </w:p>
    <w:p w14:paraId="24FD61BA" w14:textId="77777777" w:rsidR="00E74E06" w:rsidRPr="002C43DF" w:rsidRDefault="00E74E06" w:rsidP="0073784F">
      <w:pPr>
        <w:spacing w:line="360" w:lineRule="auto"/>
        <w:jc w:val="both"/>
      </w:pPr>
      <w:r w:rsidRPr="002C43DF">
        <w:t>Az intézményben készült fotók és videó felvételek interneten, közösségi portálokon való megjelentetése csak a szereplők/érintettek előzetes hozzájárulásával lehetséges.</w:t>
      </w:r>
    </w:p>
    <w:p w14:paraId="279AE82D" w14:textId="77777777" w:rsidR="00E74E06" w:rsidRPr="002C43DF" w:rsidRDefault="00E74E06" w:rsidP="0073784F">
      <w:pPr>
        <w:spacing w:line="360" w:lineRule="auto"/>
        <w:jc w:val="both"/>
      </w:pPr>
    </w:p>
    <w:p w14:paraId="7CC9C463" w14:textId="77777777" w:rsidR="00E74E06" w:rsidRPr="00564BBA" w:rsidRDefault="00564BBA" w:rsidP="0073784F">
      <w:pPr>
        <w:spacing w:line="360" w:lineRule="auto"/>
        <w:rPr>
          <w:b/>
          <w:bCs/>
          <w:sz w:val="28"/>
          <w:szCs w:val="28"/>
        </w:rPr>
      </w:pPr>
      <w:r>
        <w:rPr>
          <w:b/>
          <w:bCs/>
          <w:sz w:val="28"/>
          <w:szCs w:val="28"/>
        </w:rPr>
        <w:t xml:space="preserve">3.12. </w:t>
      </w:r>
      <w:r w:rsidR="00E74E06" w:rsidRPr="00564BBA">
        <w:rPr>
          <w:b/>
          <w:bCs/>
          <w:sz w:val="28"/>
          <w:szCs w:val="28"/>
        </w:rPr>
        <w:t>Az óvodában tartózkodás során elvárt viselkedés</w:t>
      </w:r>
    </w:p>
    <w:p w14:paraId="637FF316" w14:textId="77777777" w:rsidR="00E74E06" w:rsidRPr="002C43DF" w:rsidRDefault="00E74E06" w:rsidP="0073784F">
      <w:pPr>
        <w:spacing w:line="360" w:lineRule="auto"/>
        <w:jc w:val="both"/>
        <w:rPr>
          <w:b/>
        </w:rPr>
      </w:pPr>
    </w:p>
    <w:p w14:paraId="3E9D8D33" w14:textId="77777777" w:rsidR="00E74E06" w:rsidRPr="002C43DF" w:rsidRDefault="00E74E06" w:rsidP="0073784F">
      <w:pPr>
        <w:spacing w:line="360" w:lineRule="auto"/>
        <w:jc w:val="both"/>
      </w:pPr>
      <w:r w:rsidRPr="002C43DF">
        <w:t xml:space="preserve"> Az óvoda épületében és az óvoda udvarán minden szülőnek és az óvodával kapcsolatban nem álló személyeknek kötelességük a kulturált viselkedés szabályait megtartani. Ennek értelmében tartózkodniuk kell a botrányokozástól, az agresszív/</w:t>
      </w:r>
      <w:proofErr w:type="gramStart"/>
      <w:r w:rsidRPr="002C43DF">
        <w:t>erőszakos</w:t>
      </w:r>
      <w:proofErr w:type="gramEnd"/>
      <w:r w:rsidRPr="002C43DF">
        <w:t xml:space="preserve"> illetve erőszakot kiváltó provokatív, másokat zaklató viselkedéstől. </w:t>
      </w:r>
    </w:p>
    <w:p w14:paraId="3D3EC12F" w14:textId="77777777" w:rsidR="00E74E06" w:rsidRPr="002C43DF" w:rsidRDefault="00E74E06" w:rsidP="0073784F">
      <w:pPr>
        <w:spacing w:line="360" w:lineRule="auto"/>
        <w:jc w:val="both"/>
      </w:pPr>
      <w:r w:rsidRPr="002C43DF">
        <w:t>• botrányos viselkedésnek minősül: mások nyugalmát zavaró hangoskodás, kiabálás, veszekedés, trágár szavak használata, hangos zenehallgatás, valamint erkölcstelen megjelenés és viselkedés.</w:t>
      </w:r>
    </w:p>
    <w:p w14:paraId="2B85F1E1" w14:textId="77777777" w:rsidR="00E74E06" w:rsidRPr="002C43DF" w:rsidRDefault="00E74E06" w:rsidP="0073784F">
      <w:pPr>
        <w:spacing w:line="360" w:lineRule="auto"/>
        <w:jc w:val="both"/>
      </w:pPr>
      <w:r w:rsidRPr="002C43DF">
        <w:t xml:space="preserve"> • agresszív/erőszakos cselekmény, valamint erőszakot kiváltó provokatív viselkedés: verbális vagy fizikai zaklatás, fenyegetés, zsarolás, szándékos konfliktus előidézése, rongálás, más személyek lökdösése, bántalmazása. Az óvoda minden dolgozójának, a szülőnek és azon más személyeknek, akik az óvodában tartózkodnak és észlelik a botrányos, agresszív vagy zaklató magatartást, - mérlegelve a sérelmet elszenvedő személy veszélyeztetettségének fokát - testi épségének megóvása érdekében azonnal döntenie kell a szükséges intézkedésről. Fő szabály, hogy a gyermekektől minél távolabb tartsuk az eseményt! </w:t>
      </w:r>
    </w:p>
    <w:p w14:paraId="4C9D1B5B" w14:textId="77777777" w:rsidR="00E74E06" w:rsidRPr="002C43DF" w:rsidRDefault="00E74E06" w:rsidP="0073784F">
      <w:pPr>
        <w:spacing w:line="360" w:lineRule="auto"/>
        <w:jc w:val="both"/>
      </w:pPr>
      <w:r w:rsidRPr="002C43DF">
        <w:t xml:space="preserve">A biztonságos működést szolgáló intézkedés lehetőségei, ha már megtörtént a nem kívánt esemény: </w:t>
      </w:r>
    </w:p>
    <w:p w14:paraId="422F4B00" w14:textId="54D44871" w:rsidR="00E74E06" w:rsidRPr="002C43DF" w:rsidRDefault="00E74E06" w:rsidP="0073784F">
      <w:pPr>
        <w:spacing w:line="360" w:lineRule="auto"/>
        <w:jc w:val="both"/>
      </w:pPr>
      <w:r w:rsidRPr="002C43DF">
        <w:lastRenderedPageBreak/>
        <w:t xml:space="preserve">• Életveszélyt okozó testi sértés vagy rendkívül súlyos bántalmazás esetén – a bántalmazó eredménytelen felszólítását és tettének következményére való figyelmeztetését követően, haladéktalanul a mentők és a rendőrség telefonon történő értesítése, eljárás kezdeményezése, </w:t>
      </w:r>
      <w:r w:rsidR="008111C5">
        <w:t>a főigazgató</w:t>
      </w:r>
      <w:r w:rsidRPr="002C43DF">
        <w:t>, távollétében intézkedésre jogosult felelős személy tájékoztatása.</w:t>
      </w:r>
    </w:p>
    <w:p w14:paraId="2B5D09C8" w14:textId="6C938BDA" w:rsidR="00E74E06" w:rsidRPr="002C43DF" w:rsidRDefault="00E74E06" w:rsidP="0073784F">
      <w:pPr>
        <w:spacing w:line="360" w:lineRule="auto"/>
        <w:jc w:val="both"/>
      </w:pPr>
      <w:r w:rsidRPr="002C43DF">
        <w:t xml:space="preserve"> • Botrányokozás esetén a botrányokozó felszólítása a helytelen viselkedés befejezésére és figyelmeztetés cselekményének következményére, továbbá </w:t>
      </w:r>
      <w:r w:rsidR="008111C5">
        <w:t>a főigazgató</w:t>
      </w:r>
      <w:r w:rsidRPr="002C43DF">
        <w:t xml:space="preserve">, illetve távollétében az intézkedésre jogosult felelős személy tájékoztatása. </w:t>
      </w:r>
    </w:p>
    <w:p w14:paraId="2B4CFBC6" w14:textId="4D3E5094" w:rsidR="00E74E06" w:rsidRPr="002C43DF" w:rsidRDefault="00E74E06" w:rsidP="0073784F">
      <w:pPr>
        <w:spacing w:line="360" w:lineRule="auto"/>
        <w:jc w:val="both"/>
      </w:pPr>
      <w:r w:rsidRPr="002C43DF">
        <w:t xml:space="preserve">• Zaklatás és provokáció esetén, amennyiben ez az óvoda dolgozóira irányul, higgadtan, az agresszió minden jele nélkül a zaklató felszólítása az ilyen irányú viselkedés befejezésére, majd a kijárati ajtó felé vezetése, és </w:t>
      </w:r>
      <w:r w:rsidR="008111C5">
        <w:t>a főigazgató</w:t>
      </w:r>
      <w:r w:rsidRPr="002C43DF">
        <w:t xml:space="preserve">, illetve távollétében az intézkedésre jogosult felelős személy tájékoztatása. Szülők közti zaklatás és provokáció esetén a cselekményt észlelő óvodai dolgozó tájékoztatja </w:t>
      </w:r>
      <w:r w:rsidR="008111C5">
        <w:t>a főigazgató</w:t>
      </w:r>
      <w:r w:rsidRPr="002C43DF">
        <w:t>t, távollétében helyettesét a konfliktusról, aki a továbbiakban intézkedni jogosult.</w:t>
      </w:r>
    </w:p>
    <w:p w14:paraId="4363A4A9" w14:textId="77777777" w:rsidR="00E74E06" w:rsidRPr="002C43DF" w:rsidRDefault="00E74E06" w:rsidP="0073784F">
      <w:pPr>
        <w:spacing w:line="360" w:lineRule="auto"/>
        <w:jc w:val="both"/>
      </w:pPr>
    </w:p>
    <w:p w14:paraId="60B0B70B" w14:textId="77777777" w:rsidR="00E74E06" w:rsidRPr="00564BBA" w:rsidRDefault="00E74E06" w:rsidP="0073784F">
      <w:pPr>
        <w:spacing w:line="360" w:lineRule="auto"/>
        <w:rPr>
          <w:b/>
          <w:bCs/>
          <w:sz w:val="28"/>
          <w:szCs w:val="28"/>
        </w:rPr>
      </w:pPr>
      <w:r w:rsidRPr="00564BBA">
        <w:rPr>
          <w:b/>
          <w:bCs/>
          <w:sz w:val="28"/>
          <w:szCs w:val="28"/>
        </w:rPr>
        <w:t>3.1</w:t>
      </w:r>
      <w:r w:rsidR="00121CCA" w:rsidRPr="00564BBA">
        <w:rPr>
          <w:b/>
          <w:bCs/>
          <w:sz w:val="28"/>
          <w:szCs w:val="28"/>
        </w:rPr>
        <w:t>2</w:t>
      </w:r>
      <w:r w:rsidRPr="00564BBA">
        <w:rPr>
          <w:b/>
          <w:bCs/>
          <w:sz w:val="28"/>
          <w:szCs w:val="28"/>
        </w:rPr>
        <w:t>. Szülők az intézményben</w:t>
      </w:r>
    </w:p>
    <w:p w14:paraId="766AFE0E" w14:textId="77777777" w:rsidR="00E74E06" w:rsidRPr="002C43DF" w:rsidRDefault="00E74E06" w:rsidP="0073784F">
      <w:pPr>
        <w:spacing w:line="360" w:lineRule="auto"/>
        <w:jc w:val="both"/>
      </w:pPr>
    </w:p>
    <w:p w14:paraId="01A14FDB" w14:textId="77777777" w:rsidR="00E74E06" w:rsidRPr="002C43DF" w:rsidRDefault="00E74E06" w:rsidP="0073784F">
      <w:pPr>
        <w:spacing w:line="360" w:lineRule="auto"/>
        <w:jc w:val="both"/>
        <w:rPr>
          <w:b/>
          <w:i/>
          <w:sz w:val="28"/>
          <w:szCs w:val="28"/>
        </w:rPr>
      </w:pPr>
      <w:r w:rsidRPr="002C43DF">
        <w:rPr>
          <w:b/>
          <w:i/>
          <w:sz w:val="28"/>
          <w:szCs w:val="28"/>
        </w:rPr>
        <w:t>Közös nevelési elvek kialakítása</w:t>
      </w:r>
    </w:p>
    <w:p w14:paraId="24814646" w14:textId="77777777" w:rsidR="00E74E06" w:rsidRPr="002C43DF" w:rsidRDefault="00E74E06" w:rsidP="0073784F">
      <w:pPr>
        <w:spacing w:line="360" w:lineRule="auto"/>
        <w:jc w:val="both"/>
        <w:rPr>
          <w:b/>
          <w:i/>
          <w:sz w:val="28"/>
          <w:szCs w:val="28"/>
        </w:rPr>
      </w:pPr>
    </w:p>
    <w:p w14:paraId="0E71AA60" w14:textId="77777777" w:rsidR="00E74E06" w:rsidRPr="002C43DF" w:rsidRDefault="00E74E06" w:rsidP="0073784F">
      <w:pPr>
        <w:spacing w:line="360" w:lineRule="auto"/>
        <w:jc w:val="both"/>
      </w:pPr>
      <w:bookmarkStart w:id="278" w:name="pr77"/>
      <w:r w:rsidRPr="002C43DF">
        <w:t xml:space="preserve">Az óvodai nevelés a családi neveléssel együtt, azt kiegészítve szolgálja a gyermek fejlődését. Ennek alapvető feltétele a családdal való együttműködés. </w:t>
      </w:r>
    </w:p>
    <w:p w14:paraId="39A1D3AB" w14:textId="77777777" w:rsidR="00E74E06" w:rsidRPr="002C43DF" w:rsidRDefault="00E74E06" w:rsidP="0073784F">
      <w:pPr>
        <w:spacing w:line="360" w:lineRule="auto"/>
        <w:jc w:val="both"/>
      </w:pPr>
      <w:r w:rsidRPr="002C43DF">
        <w:t xml:space="preserve">Fontosnak tartjuk a családok életének, szokásainak, értékrendjének megismerését, hiszen e nélkül az ismeret nélkül nem valósíthatjuk meg kiegészítő szerepünket. </w:t>
      </w:r>
    </w:p>
    <w:p w14:paraId="10421E74" w14:textId="77777777" w:rsidR="00E74E06" w:rsidRPr="002C43DF" w:rsidRDefault="00E74E06" w:rsidP="0073784F">
      <w:pPr>
        <w:spacing w:line="360" w:lineRule="auto"/>
        <w:jc w:val="both"/>
      </w:pPr>
      <w:r w:rsidRPr="002C43DF">
        <w:t>Biztosítjuk, hogy gyermekeink idejüket nyugodt tartalmas játékkal töltsék, olyan tapasztalatokhoz, élményekhez jussanak, melyek hozzájárulnak testi, lelki, érzelmi és értelmi fejlődésükhöz. Akarjanak többet tudni, felfedezni, megismerni.</w:t>
      </w:r>
    </w:p>
    <w:p w14:paraId="53970355" w14:textId="77777777" w:rsidR="00E74E06" w:rsidRPr="002C43DF" w:rsidRDefault="00E74E06" w:rsidP="0073784F">
      <w:pPr>
        <w:spacing w:line="360" w:lineRule="auto"/>
        <w:jc w:val="both"/>
      </w:pPr>
      <w:r w:rsidRPr="002C43DF">
        <w:t>A hozzánk járó gyermekeket arra neveljük, hogy tanulják meg tisztelni a felnőtteket, szeressék és fogadják el társaik egyéniségét, másságát, legyenek képesek kommunikálni, kapcsolatot teremteni, és azt fenntartani. Tudjanak alkalmazkodni, együttműködni és egyezkedni is, az esetleges konfliktusaikat ne durvasággal, verekedéssel, árulkodással oldják meg.</w:t>
      </w:r>
    </w:p>
    <w:p w14:paraId="6367C0BF" w14:textId="77777777" w:rsidR="00E74E06" w:rsidRPr="002C43DF" w:rsidRDefault="00E74E06" w:rsidP="0073784F">
      <w:pPr>
        <w:spacing w:line="360" w:lineRule="auto"/>
        <w:jc w:val="both"/>
      </w:pPr>
      <w:r w:rsidRPr="002C43DF">
        <w:t>Célunk, hogy a gyerekek legyenek képesek önmagukat szabályozni, saját igényeiket, szükségleteiket kifejezni, megfogalmazni. A szabályok ismeretében tudjanak dönteni, hogy mi helyes és mi helytelen.</w:t>
      </w:r>
    </w:p>
    <w:p w14:paraId="1E5A5CAB" w14:textId="77777777" w:rsidR="00E74E06" w:rsidRPr="002C43DF" w:rsidRDefault="00E74E06" w:rsidP="0073784F">
      <w:pPr>
        <w:spacing w:line="360" w:lineRule="auto"/>
        <w:jc w:val="both"/>
      </w:pPr>
      <w:r w:rsidRPr="002C43DF">
        <w:t xml:space="preserve">Egész nevelőmunkánkkal támogatjuk a gyermek önállósodásának folyamatát. </w:t>
      </w:r>
    </w:p>
    <w:p w14:paraId="0BA1DA93" w14:textId="77777777" w:rsidR="00E74E06" w:rsidRPr="002C43DF" w:rsidRDefault="00E74E06" w:rsidP="0073784F">
      <w:pPr>
        <w:spacing w:line="360" w:lineRule="auto"/>
        <w:jc w:val="both"/>
      </w:pPr>
      <w:r w:rsidRPr="002C43DF">
        <w:t xml:space="preserve">E törekvésünk sikere érdekében kérjük, hogy otthon is ezeket az alapelveket erősítsék gyermekeikben. </w:t>
      </w:r>
    </w:p>
    <w:p w14:paraId="5B4AF3B2" w14:textId="77777777" w:rsidR="00E74E06" w:rsidRPr="002C43DF" w:rsidRDefault="00E74E06" w:rsidP="0073784F">
      <w:pPr>
        <w:spacing w:line="360" w:lineRule="auto"/>
        <w:jc w:val="both"/>
      </w:pPr>
      <w:r w:rsidRPr="002C43DF">
        <w:lastRenderedPageBreak/>
        <w:t xml:space="preserve">• Ezért ne tegyenek a gyermek előtt, indulatos, negatív megjegyzéseket mások gyermekére, annak származására, az óvodára, az ott dolgozó felnőttekre, és ne biztassák gyermeküket verekedésre, még ha előző nap az Ön gyermekét érte is sérelem. </w:t>
      </w:r>
    </w:p>
    <w:p w14:paraId="6573D9A4" w14:textId="77777777" w:rsidR="00E74E06" w:rsidRPr="002C43DF" w:rsidRDefault="00E74E06" w:rsidP="0073784F">
      <w:pPr>
        <w:spacing w:line="360" w:lineRule="auto"/>
        <w:jc w:val="both"/>
      </w:pPr>
      <w:r w:rsidRPr="002C43DF">
        <w:t xml:space="preserve">• Kérjük, hogy az Ön gyermekét ért sérelem megtorlását (más gyermekén) folyosón történő szidást, veszekedést mellőzze! Az óvoda minden dolgozójával tisztelettudóan közöljék észrevételeiket! </w:t>
      </w:r>
    </w:p>
    <w:p w14:paraId="28714A96" w14:textId="77777777" w:rsidR="00E74E06" w:rsidRPr="00564BBA" w:rsidRDefault="00E74E06" w:rsidP="0073784F">
      <w:pPr>
        <w:spacing w:line="360" w:lineRule="auto"/>
        <w:rPr>
          <w:b/>
          <w:bCs/>
        </w:rPr>
      </w:pPr>
      <w:r w:rsidRPr="00564BBA">
        <w:rPr>
          <w:b/>
          <w:bCs/>
        </w:rPr>
        <w:t>Együttműködés, kapcsolattartás</w:t>
      </w:r>
    </w:p>
    <w:p w14:paraId="1D472673" w14:textId="77777777" w:rsidR="00E74E06" w:rsidRPr="002C43DF" w:rsidRDefault="00E74E06" w:rsidP="0073784F">
      <w:pPr>
        <w:spacing w:line="360" w:lineRule="auto"/>
        <w:jc w:val="both"/>
      </w:pPr>
    </w:p>
    <w:p w14:paraId="4D9AC7F8" w14:textId="77777777" w:rsidR="00E74E06" w:rsidRPr="002C43DF" w:rsidRDefault="00E74E06" w:rsidP="0073784F">
      <w:pPr>
        <w:spacing w:line="360" w:lineRule="auto"/>
        <w:jc w:val="both"/>
      </w:pPr>
      <w:r w:rsidRPr="002C43DF">
        <w:t>Együttműködésünk során, segítségnyújtás esetén, és mindenkor, a családhoz illesztett megoldásokat érvényesítjük.</w:t>
      </w:r>
    </w:p>
    <w:p w14:paraId="45F645CB" w14:textId="77777777" w:rsidR="00E74E06" w:rsidRPr="002C43DF" w:rsidRDefault="00E74E06" w:rsidP="0073784F">
      <w:pPr>
        <w:spacing w:line="360" w:lineRule="auto"/>
        <w:jc w:val="both"/>
      </w:pPr>
      <w:r w:rsidRPr="002C43DF">
        <w:t>Alapelvünk a nyitottság és őszinteség.</w:t>
      </w:r>
    </w:p>
    <w:p w14:paraId="13E04847" w14:textId="77777777" w:rsidR="00E74E06" w:rsidRPr="002C43DF" w:rsidRDefault="00E74E06" w:rsidP="0073784F">
      <w:pPr>
        <w:spacing w:line="360" w:lineRule="auto"/>
        <w:jc w:val="both"/>
      </w:pPr>
      <w:r w:rsidRPr="002C43DF">
        <w:t xml:space="preserve">Az együttműködés formái változatosak, a személyes kapcsolattól a különböző rendezvényekig magukban foglalják azokat a lehetőségeket, amelyeket az intézmény, illetve a család teremt meg. </w:t>
      </w:r>
      <w:bookmarkEnd w:id="278"/>
    </w:p>
    <w:p w14:paraId="1E4182DE" w14:textId="77777777" w:rsidR="00E74E06" w:rsidRPr="002C43DF" w:rsidRDefault="00E74E06" w:rsidP="0073784F">
      <w:pPr>
        <w:spacing w:line="360" w:lineRule="auto"/>
        <w:jc w:val="both"/>
      </w:pPr>
      <w:r w:rsidRPr="002C43DF">
        <w:t>Nyitott ajtóval várjuk nemcsak a gyerekeket, hanem a szülőket is. Már a gyermek közösségbe lépése előtt – az egyéni igényekhez és szükségletekhez igazodva – lehetősége van mindenkinek, hogy rövidke látogatásokat tegyen. Az elválást, a beilleszkedést segítheti, híd lehet közöttünk, hogy a szülő az első időszakban gyermekével együtt fedezheti fel intézményünket, együtt játszhatnak, együtt ismerkedhetnek meg a nálunk folyó élettel. Szükség szerint, de óvodai életük során legalább egyszer otthonukban</w:t>
      </w:r>
      <w:r w:rsidRPr="002C43DF">
        <w:rPr>
          <w:b/>
        </w:rPr>
        <w:t xml:space="preserve">, </w:t>
      </w:r>
      <w:r w:rsidRPr="002C43DF">
        <w:t>a családnak is alkalmas időpontban meglátogatjuk őket.</w:t>
      </w:r>
    </w:p>
    <w:p w14:paraId="52464588" w14:textId="77777777" w:rsidR="00E74E06" w:rsidRPr="002C43DF" w:rsidRDefault="00E74E06" w:rsidP="0073784F">
      <w:pPr>
        <w:spacing w:line="360" w:lineRule="auto"/>
        <w:jc w:val="both"/>
      </w:pPr>
      <w:r w:rsidRPr="002C43DF">
        <w:t>Gyermekeikről információt, tájékoztatást a gyermek saját óvodapedagógusától kérjenek.</w:t>
      </w:r>
    </w:p>
    <w:p w14:paraId="6CE645CD" w14:textId="77777777" w:rsidR="00E74E06" w:rsidRPr="002C43DF" w:rsidRDefault="00E74E06" w:rsidP="0073784F">
      <w:pPr>
        <w:spacing w:line="360" w:lineRule="auto"/>
        <w:jc w:val="both"/>
      </w:pPr>
      <w:r w:rsidRPr="002C43DF">
        <w:t>Kérjük, hogy a faliújságokat is rendszeresen kísérjék figyelemmel.</w:t>
      </w:r>
    </w:p>
    <w:p w14:paraId="5910A9AE" w14:textId="02431735" w:rsidR="00E74E06" w:rsidRPr="002C43DF" w:rsidRDefault="00E74E06" w:rsidP="0073784F">
      <w:pPr>
        <w:spacing w:line="360" w:lineRule="auto"/>
        <w:jc w:val="both"/>
      </w:pPr>
      <w:r w:rsidRPr="002C43DF">
        <w:t xml:space="preserve">Komolyabb probléma, konfliktus esetén mindenképpen javasoljuk a szülőknek, hogy keressék fel az érintett óvodapedagógust, gyermekvédelmi felelőst, </w:t>
      </w:r>
      <w:r w:rsidR="00211805" w:rsidRPr="002C43DF">
        <w:t>tagóvoda-igazgató</w:t>
      </w:r>
      <w:r w:rsidRPr="002C43DF">
        <w:t xml:space="preserve">t, illetve </w:t>
      </w:r>
      <w:r w:rsidR="008111C5">
        <w:t>a főigazgató</w:t>
      </w:r>
      <w:r w:rsidRPr="002C43DF">
        <w:t xml:space="preserve">t, hogy közösen oldhassuk meg a konkrét helyzetet. </w:t>
      </w:r>
    </w:p>
    <w:p w14:paraId="6F4A5ABD" w14:textId="77777777" w:rsidR="00E74E06" w:rsidRPr="002C43DF" w:rsidRDefault="00E74E06" w:rsidP="0073784F">
      <w:pPr>
        <w:spacing w:line="360" w:lineRule="auto"/>
        <w:jc w:val="both"/>
      </w:pPr>
      <w:r w:rsidRPr="002C43DF">
        <w:t xml:space="preserve">Lehetőséget biztosítunk és igényeljük is az </w:t>
      </w:r>
      <w:proofErr w:type="spellStart"/>
      <w:r w:rsidRPr="002C43DF">
        <w:t>együttgondolkodást</w:t>
      </w:r>
      <w:proofErr w:type="spellEnd"/>
      <w:r w:rsidRPr="002C43DF">
        <w:t xml:space="preserve">, hogy életünkbe betekintsenek, a megfelelő </w:t>
      </w:r>
      <w:r w:rsidRPr="002C43DF">
        <w:rPr>
          <w:bCs/>
        </w:rPr>
        <w:t>fórumokon véleményeikkel</w:t>
      </w:r>
      <w:r w:rsidRPr="002C43DF">
        <w:t xml:space="preserve">, javaslataikkal, ötleteikkel segítsenek a nálunk folyó pedagógiai munka alakításában, kitűzött céljaink elérésében. </w:t>
      </w:r>
    </w:p>
    <w:p w14:paraId="1287FF65" w14:textId="77777777" w:rsidR="00E74E06" w:rsidRPr="002C43DF" w:rsidRDefault="00E74E06" w:rsidP="0073784F">
      <w:pPr>
        <w:spacing w:line="360" w:lineRule="auto"/>
        <w:jc w:val="both"/>
      </w:pPr>
      <w:r w:rsidRPr="002C43DF">
        <w:t>Ilyen alkalmak:</w:t>
      </w:r>
    </w:p>
    <w:p w14:paraId="065D8D8D" w14:textId="77777777" w:rsidR="00E74E06" w:rsidRPr="002C43DF" w:rsidRDefault="00E74E06" w:rsidP="0073784F">
      <w:pPr>
        <w:numPr>
          <w:ilvl w:val="0"/>
          <w:numId w:val="43"/>
        </w:numPr>
        <w:spacing w:line="360" w:lineRule="auto"/>
        <w:jc w:val="both"/>
      </w:pPr>
      <w:r w:rsidRPr="002C43DF">
        <w:t>szülői értekezletek (szükség szerint, de csoportonként évente legalább kettő)</w:t>
      </w:r>
    </w:p>
    <w:p w14:paraId="4E0C151E" w14:textId="77777777" w:rsidR="00E74E06" w:rsidRPr="002C43DF" w:rsidRDefault="00E74E06" w:rsidP="0073784F">
      <w:pPr>
        <w:numPr>
          <w:ilvl w:val="0"/>
          <w:numId w:val="43"/>
        </w:numPr>
        <w:spacing w:line="360" w:lineRule="auto"/>
        <w:jc w:val="both"/>
      </w:pPr>
      <w:r w:rsidRPr="002C43DF">
        <w:t>nyílt napok, (csoportosan évente egyszer)</w:t>
      </w:r>
    </w:p>
    <w:p w14:paraId="4092F0E5" w14:textId="77777777" w:rsidR="00E74E06" w:rsidRPr="002C43DF" w:rsidRDefault="00E74E06" w:rsidP="0073784F">
      <w:pPr>
        <w:numPr>
          <w:ilvl w:val="0"/>
          <w:numId w:val="43"/>
        </w:numPr>
        <w:spacing w:line="360" w:lineRule="auto"/>
        <w:jc w:val="both"/>
      </w:pPr>
      <w:r w:rsidRPr="002C43DF">
        <w:t>közös készülődés egy-egy óvodai ünnepre, rendezvényre (</w:t>
      </w:r>
      <w:proofErr w:type="gramStart"/>
      <w:r w:rsidRPr="002C43DF">
        <w:t>pl.játszóház</w:t>
      </w:r>
      <w:proofErr w:type="gramEnd"/>
      <w:r w:rsidRPr="002C43DF">
        <w:t>…)</w:t>
      </w:r>
    </w:p>
    <w:p w14:paraId="60306897" w14:textId="77777777" w:rsidR="00E74E06" w:rsidRPr="002C43DF" w:rsidRDefault="00E74E06" w:rsidP="0073784F">
      <w:pPr>
        <w:numPr>
          <w:ilvl w:val="0"/>
          <w:numId w:val="43"/>
        </w:numPr>
        <w:spacing w:line="360" w:lineRule="auto"/>
        <w:jc w:val="both"/>
      </w:pPr>
      <w:r w:rsidRPr="002C43DF">
        <w:t>ünnepek</w:t>
      </w:r>
    </w:p>
    <w:p w14:paraId="3C295C2C" w14:textId="77777777" w:rsidR="00E74E06" w:rsidRDefault="00E74E06" w:rsidP="0073784F">
      <w:pPr>
        <w:numPr>
          <w:ilvl w:val="0"/>
          <w:numId w:val="43"/>
        </w:numPr>
        <w:spacing w:line="360" w:lineRule="auto"/>
        <w:jc w:val="both"/>
      </w:pPr>
      <w:r w:rsidRPr="002C43DF">
        <w:t>közös rendezvények, kirándulások</w:t>
      </w:r>
    </w:p>
    <w:p w14:paraId="274C23C2" w14:textId="77777777" w:rsidR="00F75AA7" w:rsidRDefault="00F75AA7" w:rsidP="00F75AA7">
      <w:pPr>
        <w:spacing w:line="360" w:lineRule="auto"/>
        <w:jc w:val="both"/>
      </w:pPr>
    </w:p>
    <w:p w14:paraId="5D200CF2" w14:textId="77777777" w:rsidR="00F75AA7" w:rsidRPr="002C43DF" w:rsidRDefault="00F75AA7" w:rsidP="00F75AA7">
      <w:pPr>
        <w:spacing w:line="360" w:lineRule="auto"/>
        <w:jc w:val="both"/>
      </w:pPr>
    </w:p>
    <w:p w14:paraId="19C1CC5E" w14:textId="77777777" w:rsidR="00E74E06" w:rsidRPr="002C43DF" w:rsidRDefault="00E74E06" w:rsidP="0073784F">
      <w:pPr>
        <w:numPr>
          <w:ilvl w:val="0"/>
          <w:numId w:val="44"/>
        </w:numPr>
        <w:spacing w:line="360" w:lineRule="auto"/>
        <w:jc w:val="both"/>
      </w:pPr>
      <w:r w:rsidRPr="002C43DF">
        <w:t xml:space="preserve">az óvónővel történő rövid, </w:t>
      </w:r>
      <w:proofErr w:type="spellStart"/>
      <w:r w:rsidRPr="002C43DF">
        <w:t>esetenkénti</w:t>
      </w:r>
      <w:proofErr w:type="spellEnd"/>
      <w:r w:rsidRPr="002C43DF">
        <w:t xml:space="preserve"> megbeszélés</w:t>
      </w:r>
    </w:p>
    <w:p w14:paraId="3AC9F775" w14:textId="77777777" w:rsidR="00E74E06" w:rsidRPr="002C43DF" w:rsidRDefault="00E74E06" w:rsidP="0073784F">
      <w:pPr>
        <w:numPr>
          <w:ilvl w:val="0"/>
          <w:numId w:val="44"/>
        </w:numPr>
        <w:spacing w:line="360" w:lineRule="auto"/>
        <w:jc w:val="both"/>
      </w:pPr>
      <w:r w:rsidRPr="002C43DF">
        <w:t>Fogadóórák- a fogadóórák tényleges időpontjáról a tagóvodák faliújságjain kapnak tájékoztatást.</w:t>
      </w:r>
    </w:p>
    <w:p w14:paraId="71271E04" w14:textId="78FC025D" w:rsidR="00E74E06" w:rsidRPr="002C43DF" w:rsidRDefault="008111C5" w:rsidP="0073784F">
      <w:pPr>
        <w:numPr>
          <w:ilvl w:val="0"/>
          <w:numId w:val="44"/>
        </w:numPr>
        <w:spacing w:line="360" w:lineRule="auto"/>
        <w:jc w:val="both"/>
      </w:pPr>
      <w:r>
        <w:t>A főigazgató</w:t>
      </w:r>
      <w:r w:rsidR="00E74E06" w:rsidRPr="002C43DF">
        <w:t xml:space="preserve"> fogadóórája: minden hónap 2. szerda 14.00-től 15.00 óráig</w:t>
      </w:r>
    </w:p>
    <w:p w14:paraId="04B7697B" w14:textId="77777777" w:rsidR="00E74E06" w:rsidRPr="002C43DF" w:rsidRDefault="00E74E06" w:rsidP="0073784F">
      <w:pPr>
        <w:spacing w:line="360" w:lineRule="auto"/>
        <w:ind w:left="360"/>
        <w:jc w:val="both"/>
      </w:pPr>
    </w:p>
    <w:p w14:paraId="08174005" w14:textId="77777777" w:rsidR="00E74E06" w:rsidRPr="002C43DF" w:rsidRDefault="00E74E06" w:rsidP="0073784F">
      <w:pPr>
        <w:spacing w:line="360" w:lineRule="auto"/>
        <w:jc w:val="both"/>
      </w:pPr>
    </w:p>
    <w:p w14:paraId="7EFFA7C0" w14:textId="77777777" w:rsidR="00E74E06" w:rsidRPr="002C43DF" w:rsidRDefault="00E74E06" w:rsidP="0073784F">
      <w:pPr>
        <w:spacing w:line="360" w:lineRule="auto"/>
        <w:jc w:val="both"/>
      </w:pPr>
      <w:r w:rsidRPr="002C43DF">
        <w:t xml:space="preserve">Az egészség megőrzése érdekében, járványveszély esetén a kapcsolattartási formák, az óvodalátogatás rendje módosulhatnak, melyről a szülők előzetesen értesítést kapnak. </w:t>
      </w:r>
    </w:p>
    <w:p w14:paraId="30D369D6" w14:textId="77777777" w:rsidR="00E74E06" w:rsidRPr="002C43DF" w:rsidRDefault="00E74E06" w:rsidP="0073784F">
      <w:pPr>
        <w:spacing w:line="360" w:lineRule="auto"/>
        <w:jc w:val="both"/>
      </w:pPr>
    </w:p>
    <w:p w14:paraId="398FFE99" w14:textId="77777777" w:rsidR="00E74E06" w:rsidRPr="002C43DF" w:rsidRDefault="00E74E06" w:rsidP="0073784F">
      <w:pPr>
        <w:spacing w:line="360" w:lineRule="auto"/>
        <w:jc w:val="both"/>
      </w:pPr>
      <w:r w:rsidRPr="002C43DF">
        <w:t>Kérjük Önöket, hogy se a gyerekekkel kapcsolatos, se magánjellegű beszélgetésekre az óvodapedagógust munkája közben ne vonják el hosszabb időre a gyermekcsoporttól, mert balesetet idézhet elő, és zavarhatja a nevelés folyamatát!</w:t>
      </w:r>
    </w:p>
    <w:p w14:paraId="642714D6" w14:textId="77777777" w:rsidR="00E74E06" w:rsidRPr="002C43DF" w:rsidRDefault="00E74E06" w:rsidP="0073784F">
      <w:pPr>
        <w:spacing w:line="360" w:lineRule="auto"/>
        <w:jc w:val="both"/>
      </w:pPr>
      <w:r w:rsidRPr="002C43DF">
        <w:t>A szülői igényeknek megfelelően a hit- és vallásoktatáshoz az óvoda helyet biztosít.</w:t>
      </w:r>
    </w:p>
    <w:p w14:paraId="4A574D1A" w14:textId="77777777" w:rsidR="00E74E06" w:rsidRPr="002C43DF" w:rsidRDefault="00E74E06" w:rsidP="0073784F">
      <w:pPr>
        <w:spacing w:line="360" w:lineRule="auto"/>
        <w:jc w:val="both"/>
      </w:pPr>
      <w:r w:rsidRPr="002C43DF">
        <w:t xml:space="preserve">A szülők jogaiknak érvényesítésére és kötelességük teljesítése érdekében Szülői Szervezetet hozhatnak létre. Intézményünkben </w:t>
      </w:r>
      <w:proofErr w:type="spellStart"/>
      <w:r w:rsidRPr="002C43DF">
        <w:t>tagóvodánként</w:t>
      </w:r>
      <w:proofErr w:type="spellEnd"/>
      <w:r w:rsidRPr="002C43DF">
        <w:t xml:space="preserve"> egy-egy Szülői Munkaközösség működik, mely tevékenységben bárki részt vehet. A tanévnyitó szülői értekezleteken a szülők szülői munkaközösségi tagokat választanak, a megválasztott tagok maguk közül vezetőt választanak. Az elkötelezettség önkéntes. </w:t>
      </w:r>
    </w:p>
    <w:p w14:paraId="1235C5D9" w14:textId="77777777" w:rsidR="00E74E06" w:rsidRPr="002C43DF" w:rsidRDefault="00E74E06" w:rsidP="0073784F">
      <w:pPr>
        <w:spacing w:line="360" w:lineRule="auto"/>
        <w:jc w:val="both"/>
      </w:pPr>
      <w:r w:rsidRPr="002C43DF">
        <w:t xml:space="preserve">A Szülői Munkaközösség képviseletére annak vezetője jogosult. </w:t>
      </w:r>
    </w:p>
    <w:p w14:paraId="33F3E2C9" w14:textId="77777777" w:rsidR="00E74E06" w:rsidRPr="002C43DF" w:rsidRDefault="00E74E06" w:rsidP="0073784F">
      <w:pPr>
        <w:spacing w:line="360" w:lineRule="auto"/>
        <w:jc w:val="both"/>
      </w:pPr>
      <w:r w:rsidRPr="002C43DF">
        <w:t>A szülői szervezet a gyermekek nagyobb csoportját érintő bármely kérdésben tájékoztatást kérhet az óvoda vezetőjétől.</w:t>
      </w:r>
    </w:p>
    <w:p w14:paraId="2E500167" w14:textId="77777777" w:rsidR="00E74E06" w:rsidRPr="002C43DF" w:rsidRDefault="00E74E06" w:rsidP="0073784F">
      <w:pPr>
        <w:spacing w:line="360" w:lineRule="auto"/>
        <w:jc w:val="both"/>
        <w:rPr>
          <w:bCs/>
        </w:rPr>
      </w:pPr>
      <w:r w:rsidRPr="002C43DF">
        <w:rPr>
          <w:bCs/>
        </w:rPr>
        <w:t>A gyermekek nagyobb csoportjának meghatározása:</w:t>
      </w:r>
      <w:r w:rsidRPr="002C43DF">
        <w:t xml:space="preserve"> a</w:t>
      </w:r>
      <w:r w:rsidRPr="002C43DF">
        <w:rPr>
          <w:bCs/>
        </w:rPr>
        <w:t>z óvodában a gyermekek nagyobb csoportja a mindenkori felvett gyermeklétszám 70%-a.</w:t>
      </w:r>
    </w:p>
    <w:p w14:paraId="4E5291BA" w14:textId="77777777" w:rsidR="00E74E06" w:rsidRPr="002C43DF" w:rsidRDefault="00E74E06" w:rsidP="0073784F">
      <w:pPr>
        <w:spacing w:line="360" w:lineRule="auto"/>
        <w:jc w:val="both"/>
      </w:pPr>
    </w:p>
    <w:p w14:paraId="50AD6715" w14:textId="355868EF" w:rsidR="00E74E06" w:rsidRPr="002C43DF" w:rsidRDefault="00E74E06" w:rsidP="0073784F">
      <w:pPr>
        <w:spacing w:line="360" w:lineRule="auto"/>
        <w:jc w:val="both"/>
      </w:pPr>
      <w:r w:rsidRPr="002C43DF">
        <w:t xml:space="preserve">Minden igyekezetünk ellenére is előfordulhat, hogy a személyes problémamegoldás nem vezet eredményre. A szülők – </w:t>
      </w:r>
      <w:r w:rsidR="008111C5">
        <w:t>a főigazgató</w:t>
      </w:r>
      <w:r w:rsidRPr="002C43DF">
        <w:t>h</w:t>
      </w:r>
      <w:r w:rsidR="00A031E5">
        <w:t>o</w:t>
      </w:r>
      <w:r w:rsidRPr="002C43DF">
        <w:t xml:space="preserve">z címzett – írásos panasszal élhetnek, konkrétan megjelölve a panasz okát, annak érintettjeit és a problémára vonatkozó minden körülményt, időpontját. Az írásban benyújtott panaszokat </w:t>
      </w:r>
      <w:r w:rsidR="008111C5">
        <w:t>a főigazgató</w:t>
      </w:r>
      <w:r w:rsidRPr="002C43DF">
        <w:t xml:space="preserve"> 15 napon belül kivizsgálja, és írásban tájékoztatja az érintett feleket. Óvodánk panaszkezelési szabályzattal rendelkezik.</w:t>
      </w:r>
    </w:p>
    <w:p w14:paraId="27587AA7" w14:textId="77777777" w:rsidR="00E74E06" w:rsidRDefault="00E74E06" w:rsidP="0073784F">
      <w:pPr>
        <w:spacing w:line="360" w:lineRule="auto"/>
        <w:jc w:val="both"/>
      </w:pPr>
    </w:p>
    <w:p w14:paraId="0CE6285A" w14:textId="77777777" w:rsidR="00F75AA7" w:rsidRDefault="00F75AA7" w:rsidP="0073784F">
      <w:pPr>
        <w:spacing w:line="360" w:lineRule="auto"/>
        <w:jc w:val="both"/>
      </w:pPr>
    </w:p>
    <w:p w14:paraId="3BB7B8DD" w14:textId="77777777" w:rsidR="00F75AA7" w:rsidRDefault="00F75AA7" w:rsidP="0073784F">
      <w:pPr>
        <w:spacing w:line="360" w:lineRule="auto"/>
        <w:jc w:val="both"/>
      </w:pPr>
    </w:p>
    <w:p w14:paraId="19E041FE" w14:textId="77777777" w:rsidR="00F75AA7" w:rsidRDefault="00F75AA7" w:rsidP="0073784F">
      <w:pPr>
        <w:spacing w:line="360" w:lineRule="auto"/>
        <w:jc w:val="both"/>
      </w:pPr>
    </w:p>
    <w:p w14:paraId="669F2BC8" w14:textId="77777777" w:rsidR="00F75AA7" w:rsidRDefault="00F75AA7" w:rsidP="0073784F">
      <w:pPr>
        <w:spacing w:line="360" w:lineRule="auto"/>
        <w:jc w:val="both"/>
      </w:pPr>
    </w:p>
    <w:p w14:paraId="08663356" w14:textId="77777777" w:rsidR="00E74E06" w:rsidRPr="002C43DF" w:rsidRDefault="00E74E06" w:rsidP="0073784F">
      <w:pPr>
        <w:spacing w:line="360" w:lineRule="auto"/>
        <w:jc w:val="both"/>
        <w:rPr>
          <w:b/>
          <w:i/>
          <w:sz w:val="28"/>
          <w:szCs w:val="28"/>
        </w:rPr>
      </w:pPr>
      <w:r w:rsidRPr="002C43DF">
        <w:rPr>
          <w:b/>
          <w:i/>
          <w:sz w:val="28"/>
          <w:szCs w:val="28"/>
        </w:rPr>
        <w:t>3.1</w:t>
      </w:r>
      <w:r w:rsidR="00121CCA">
        <w:rPr>
          <w:b/>
          <w:i/>
          <w:sz w:val="28"/>
          <w:szCs w:val="28"/>
        </w:rPr>
        <w:t>3</w:t>
      </w:r>
      <w:r w:rsidRPr="002C43DF">
        <w:rPr>
          <w:b/>
          <w:i/>
          <w:sz w:val="28"/>
          <w:szCs w:val="28"/>
        </w:rPr>
        <w:t>. Egyéb szabályok</w:t>
      </w:r>
    </w:p>
    <w:p w14:paraId="53CC157A" w14:textId="77777777" w:rsidR="00E74E06" w:rsidRPr="002C43DF" w:rsidRDefault="00E74E06" w:rsidP="0073784F">
      <w:pPr>
        <w:spacing w:line="360" w:lineRule="auto"/>
        <w:jc w:val="both"/>
        <w:rPr>
          <w:b/>
          <w:i/>
          <w:sz w:val="28"/>
          <w:szCs w:val="28"/>
        </w:rPr>
      </w:pPr>
    </w:p>
    <w:p w14:paraId="5760BBBE" w14:textId="77777777" w:rsidR="00E74E06" w:rsidRPr="002C43DF" w:rsidRDefault="00E74E06" w:rsidP="0073784F">
      <w:pPr>
        <w:spacing w:line="360" w:lineRule="auto"/>
        <w:jc w:val="both"/>
        <w:rPr>
          <w:b/>
          <w:i/>
          <w:iCs/>
          <w:sz w:val="28"/>
          <w:szCs w:val="28"/>
        </w:rPr>
      </w:pPr>
      <w:r w:rsidRPr="002C43DF">
        <w:rPr>
          <w:b/>
          <w:i/>
          <w:iCs/>
          <w:sz w:val="28"/>
          <w:szCs w:val="28"/>
        </w:rPr>
        <w:t>Tájékoztatás intézményünk dokumentumairól</w:t>
      </w:r>
    </w:p>
    <w:p w14:paraId="350F3A5F" w14:textId="77777777" w:rsidR="00E74E06" w:rsidRPr="002C43DF" w:rsidRDefault="00E74E06" w:rsidP="0073784F">
      <w:pPr>
        <w:spacing w:line="360" w:lineRule="auto"/>
        <w:jc w:val="both"/>
      </w:pPr>
      <w:r w:rsidRPr="002C43DF">
        <w:t>Minden tagóvodában az irodában helyeztük el:</w:t>
      </w:r>
    </w:p>
    <w:p w14:paraId="243F19E4" w14:textId="77777777" w:rsidR="00E74E06" w:rsidRPr="002C43DF" w:rsidRDefault="00E74E06" w:rsidP="0073784F">
      <w:pPr>
        <w:numPr>
          <w:ilvl w:val="0"/>
          <w:numId w:val="45"/>
        </w:numPr>
        <w:spacing w:line="360" w:lineRule="auto"/>
        <w:jc w:val="both"/>
      </w:pPr>
      <w:r w:rsidRPr="002C43DF">
        <w:rPr>
          <w:b/>
        </w:rPr>
        <w:t>Pedagógiai Program</w:t>
      </w:r>
      <w:r w:rsidRPr="002C43DF">
        <w:t xml:space="preserve">unkat, mely pedagógiai tevékenységünk egészéről ad tájékoztatást, </w:t>
      </w:r>
    </w:p>
    <w:p w14:paraId="23D10F54" w14:textId="77777777" w:rsidR="00E74E06" w:rsidRPr="002C43DF" w:rsidRDefault="00E74E06" w:rsidP="0073784F">
      <w:pPr>
        <w:numPr>
          <w:ilvl w:val="0"/>
          <w:numId w:val="45"/>
        </w:numPr>
        <w:spacing w:line="360" w:lineRule="auto"/>
        <w:jc w:val="both"/>
      </w:pPr>
      <w:r w:rsidRPr="002C43DF">
        <w:rPr>
          <w:b/>
        </w:rPr>
        <w:t>Szervezeti és Működési Szabályzat</w:t>
      </w:r>
      <w:r w:rsidRPr="002C43DF">
        <w:t>unkat, mely összefoglalója óvodánk működésére vonatkozó, írott szabályainknak,</w:t>
      </w:r>
    </w:p>
    <w:p w14:paraId="2645D8A4" w14:textId="77777777" w:rsidR="00E74E06" w:rsidRPr="002C43DF" w:rsidRDefault="00E74E06" w:rsidP="0073784F">
      <w:pPr>
        <w:numPr>
          <w:ilvl w:val="0"/>
          <w:numId w:val="45"/>
        </w:numPr>
        <w:spacing w:line="360" w:lineRule="auto"/>
        <w:jc w:val="both"/>
      </w:pPr>
      <w:r w:rsidRPr="002C43DF">
        <w:rPr>
          <w:b/>
        </w:rPr>
        <w:t>Házirend</w:t>
      </w:r>
      <w:r w:rsidRPr="002C43DF">
        <w:t>ünket, melyet a faliújságra is kifüggesztettünk.</w:t>
      </w:r>
    </w:p>
    <w:p w14:paraId="6094DE39" w14:textId="77777777" w:rsidR="00E74E06" w:rsidRPr="002C43DF" w:rsidRDefault="00E74E06" w:rsidP="0073784F">
      <w:pPr>
        <w:spacing w:line="360" w:lineRule="auto"/>
        <w:jc w:val="both"/>
      </w:pPr>
    </w:p>
    <w:p w14:paraId="4A1E17F5" w14:textId="77777777" w:rsidR="00E74E06" w:rsidRPr="002C43DF" w:rsidRDefault="00E74E06" w:rsidP="0073784F">
      <w:pPr>
        <w:spacing w:line="360" w:lineRule="auto"/>
        <w:jc w:val="both"/>
      </w:pPr>
      <w:r w:rsidRPr="002C43DF">
        <w:t xml:space="preserve">A dokumentumokról a </w:t>
      </w:r>
      <w:proofErr w:type="gramStart"/>
      <w:r w:rsidR="00211805" w:rsidRPr="002C43DF">
        <w:t>tagóvoda-igazgató</w:t>
      </w:r>
      <w:r w:rsidRPr="002C43DF">
        <w:t>t</w:t>
      </w:r>
      <w:r w:rsidR="009D7FAF" w:rsidRPr="002C43DF">
        <w:t>ó</w:t>
      </w:r>
      <w:r w:rsidRPr="002C43DF">
        <w:t>l</w:t>
      </w:r>
      <w:proofErr w:type="gramEnd"/>
      <w:r w:rsidRPr="002C43DF">
        <w:t xml:space="preserve"> illetve az óvodapedagógusoktól- előzetes időpont egyeztetéssel - szóbeli tájékoztatás kérhető, szívesen válaszolunk kérdéseikre.</w:t>
      </w:r>
    </w:p>
    <w:p w14:paraId="7F89F761" w14:textId="77777777" w:rsidR="00E74E06" w:rsidRPr="002C43DF" w:rsidRDefault="00E74E06" w:rsidP="0073784F">
      <w:pPr>
        <w:spacing w:line="360" w:lineRule="auto"/>
        <w:jc w:val="both"/>
      </w:pPr>
      <w:r w:rsidRPr="002C43DF">
        <w:t>A beíratások idején a szülőket személy szerint, bővebben tájékoztatjuk a fenti dokumentumokról, programunk kivonatát, valamint a házirendünk egy példányát átadjuk.</w:t>
      </w:r>
    </w:p>
    <w:p w14:paraId="6AE43B39" w14:textId="77777777" w:rsidR="00E74E06" w:rsidRPr="002C43DF" w:rsidRDefault="00E74E06" w:rsidP="0073784F">
      <w:pPr>
        <w:spacing w:line="360" w:lineRule="auto"/>
        <w:jc w:val="both"/>
      </w:pPr>
    </w:p>
    <w:p w14:paraId="50C0E4A1" w14:textId="77777777" w:rsidR="00E74E06" w:rsidRPr="002C43DF" w:rsidRDefault="00E74E06" w:rsidP="0073784F">
      <w:pPr>
        <w:spacing w:line="360" w:lineRule="auto"/>
        <w:jc w:val="both"/>
        <w:rPr>
          <w:b/>
          <w:i/>
          <w:iCs/>
          <w:sz w:val="28"/>
          <w:szCs w:val="28"/>
        </w:rPr>
      </w:pPr>
      <w:r w:rsidRPr="002C43DF">
        <w:rPr>
          <w:b/>
          <w:i/>
          <w:iCs/>
          <w:sz w:val="28"/>
          <w:szCs w:val="28"/>
        </w:rPr>
        <w:t>3.1</w:t>
      </w:r>
      <w:r w:rsidR="00121CCA">
        <w:rPr>
          <w:b/>
          <w:i/>
          <w:iCs/>
          <w:sz w:val="28"/>
          <w:szCs w:val="28"/>
        </w:rPr>
        <w:t>4</w:t>
      </w:r>
      <w:r w:rsidRPr="002C43DF">
        <w:rPr>
          <w:b/>
          <w:i/>
          <w:iCs/>
          <w:sz w:val="28"/>
          <w:szCs w:val="28"/>
        </w:rPr>
        <w:t>. Vegyes információk</w:t>
      </w:r>
    </w:p>
    <w:p w14:paraId="130FD61F" w14:textId="77777777" w:rsidR="00E74E06" w:rsidRPr="002C43DF" w:rsidRDefault="00E74E06" w:rsidP="0073784F">
      <w:pPr>
        <w:spacing w:line="360" w:lineRule="auto"/>
        <w:jc w:val="both"/>
        <w:rPr>
          <w:b/>
          <w:u w:val="single"/>
        </w:rPr>
      </w:pPr>
    </w:p>
    <w:p w14:paraId="619630BC" w14:textId="77777777" w:rsidR="00E74E06" w:rsidRPr="002C43DF" w:rsidRDefault="00E74E06" w:rsidP="0073784F">
      <w:pPr>
        <w:spacing w:line="360" w:lineRule="auto"/>
        <w:jc w:val="both"/>
      </w:pPr>
      <w:r w:rsidRPr="002C43DF">
        <w:t>Az intézmény területén ittas személy nem tartózkodhat.</w:t>
      </w:r>
    </w:p>
    <w:p w14:paraId="59D89574" w14:textId="77777777" w:rsidR="00E74E06" w:rsidRPr="002C43DF" w:rsidRDefault="00E74E06" w:rsidP="0073784F">
      <w:pPr>
        <w:spacing w:line="360" w:lineRule="auto"/>
        <w:jc w:val="both"/>
      </w:pPr>
      <w:r w:rsidRPr="002C43DF">
        <w:t>Dohányozni az intézmény egész területén tilos.</w:t>
      </w:r>
    </w:p>
    <w:p w14:paraId="64EA7854" w14:textId="77777777" w:rsidR="00E74E06" w:rsidRPr="002C43DF" w:rsidRDefault="00E74E06" w:rsidP="0073784F">
      <w:pPr>
        <w:spacing w:line="360" w:lineRule="auto"/>
        <w:jc w:val="both"/>
      </w:pPr>
      <w:r w:rsidRPr="002C43DF">
        <w:t>A közerkölcsöt sértő magatartás, hangoskodás tilos.</w:t>
      </w:r>
    </w:p>
    <w:p w14:paraId="12170BA8" w14:textId="75194BBA" w:rsidR="00E74E06" w:rsidRPr="002C43DF" w:rsidRDefault="00E74E06" w:rsidP="0073784F">
      <w:pPr>
        <w:spacing w:line="360" w:lineRule="auto"/>
        <w:jc w:val="both"/>
      </w:pPr>
      <w:r w:rsidRPr="002C43DF">
        <w:t xml:space="preserve">Nyitvatartási időben és azon túl idegenek csak </w:t>
      </w:r>
      <w:r w:rsidR="008111C5">
        <w:t>a főigazgató</w:t>
      </w:r>
      <w:r w:rsidRPr="002C43DF">
        <w:t xml:space="preserve">, </w:t>
      </w:r>
      <w:r w:rsidR="00211805" w:rsidRPr="002C43DF">
        <w:t>tagóvoda-igazgató</w:t>
      </w:r>
      <w:r w:rsidRPr="002C43DF">
        <w:t xml:space="preserve"> engedélyével tartózkodhatnak a létesítményben.</w:t>
      </w:r>
    </w:p>
    <w:p w14:paraId="1926D70B" w14:textId="77777777" w:rsidR="00E74E06" w:rsidRPr="002C43DF" w:rsidRDefault="00E74E06" w:rsidP="0073784F">
      <w:pPr>
        <w:spacing w:line="360" w:lineRule="auto"/>
        <w:jc w:val="both"/>
        <w:rPr>
          <w:bCs/>
        </w:rPr>
      </w:pPr>
      <w:r w:rsidRPr="002C43DF">
        <w:rPr>
          <w:bCs/>
        </w:rPr>
        <w:t xml:space="preserve">Kérjük, hogy a gyermekkel, illetve a gyermekért érkezők utcai cipővel ne menjenek a csoportszobákba és a mosdóba. A gyermekek alapos kézmosás után mehetnek be a csoportszobába! A higiénés szabályok betartásával sokat tehetünk mindannyiunk egészségének megőrzéséért. </w:t>
      </w:r>
    </w:p>
    <w:p w14:paraId="02147E84" w14:textId="77777777" w:rsidR="00E74E06" w:rsidRPr="002C43DF" w:rsidRDefault="00E74E06" w:rsidP="0073784F">
      <w:pPr>
        <w:spacing w:line="360" w:lineRule="auto"/>
        <w:jc w:val="both"/>
        <w:rPr>
          <w:bCs/>
        </w:rPr>
      </w:pPr>
      <w:r w:rsidRPr="002C43DF">
        <w:rPr>
          <w:bCs/>
        </w:rPr>
        <w:t>A balesetek megelőzése érdekében a tűz és munkavédelmi szabályzatban rögzítetteket és a gyermekeket érintő óvó-védő szabályokat maradéktalanul be kell tartani.</w:t>
      </w:r>
    </w:p>
    <w:p w14:paraId="6746464C" w14:textId="77777777" w:rsidR="00E74E06" w:rsidRPr="002C43DF" w:rsidRDefault="00E74E06" w:rsidP="0073784F">
      <w:pPr>
        <w:spacing w:line="360" w:lineRule="auto"/>
        <w:jc w:val="both"/>
        <w:rPr>
          <w:bCs/>
        </w:rPr>
      </w:pPr>
      <w:r w:rsidRPr="002C43DF">
        <w:rPr>
          <w:bCs/>
        </w:rPr>
        <w:t>Tűz és bombariadó esetén az intézményben felelősséggel intézkedő személy utasításainak – az épületben tartózkodó minden személy- köteles eleget tenni.</w:t>
      </w:r>
    </w:p>
    <w:p w14:paraId="0E03C23B" w14:textId="77777777" w:rsidR="00E74E06" w:rsidRPr="002C43DF" w:rsidRDefault="00E74E06" w:rsidP="0073784F">
      <w:pPr>
        <w:spacing w:line="360" w:lineRule="auto"/>
        <w:jc w:val="both"/>
      </w:pPr>
      <w:r w:rsidRPr="002C43DF">
        <w:t>Területünkön kereskedelmi, ügynöki tevékenység nem folytatható, kivétel az intézmény által szervezett rendezvény alkalmával, valamint a gyermekek neveléséhez szükséges beszerzések érdekében.</w:t>
      </w:r>
    </w:p>
    <w:p w14:paraId="02E720AF" w14:textId="77777777" w:rsidR="00F75AA7" w:rsidRDefault="00F75AA7" w:rsidP="0073784F">
      <w:pPr>
        <w:spacing w:line="360" w:lineRule="auto"/>
        <w:jc w:val="both"/>
      </w:pPr>
    </w:p>
    <w:p w14:paraId="092E40C3" w14:textId="77777777" w:rsidR="00F75AA7" w:rsidRDefault="00F75AA7" w:rsidP="0073784F">
      <w:pPr>
        <w:spacing w:line="360" w:lineRule="auto"/>
        <w:jc w:val="both"/>
      </w:pPr>
    </w:p>
    <w:p w14:paraId="413F1C23" w14:textId="77DD8B19" w:rsidR="00E74E06" w:rsidRPr="002C43DF" w:rsidRDefault="00E74E06" w:rsidP="0073784F">
      <w:pPr>
        <w:spacing w:line="360" w:lineRule="auto"/>
        <w:jc w:val="both"/>
      </w:pPr>
      <w:r w:rsidRPr="002C43DF">
        <w:t>Területünkön kizárólag az intézmény működésével, tevékenységével kapcsolatos, azzal összefüggő hirdetmény, vagy reklámanyag helyezhető el, ha a vezető erre külön engedélyt ad.</w:t>
      </w:r>
    </w:p>
    <w:p w14:paraId="2D27483A" w14:textId="77777777" w:rsidR="00E74E06" w:rsidRPr="002C43DF" w:rsidRDefault="00E74E06" w:rsidP="0073784F">
      <w:pPr>
        <w:spacing w:line="360" w:lineRule="auto"/>
        <w:jc w:val="both"/>
      </w:pPr>
      <w:bookmarkStart w:id="279" w:name="pr513"/>
      <w:r w:rsidRPr="002C43DF">
        <w:t>Az intézmény helyiségeiben, területén párt, politikai célú mozgalom vagy párthoz kötődő szervezet nem működhet, továbbá az alatt az idő alatt, amíg az óvoda ellátja a gyermekek felügyeletét, párt vagy párthoz kötődő szervezettel kapcsolatba hozható politikai célú tevékenység nem folytatható.</w:t>
      </w:r>
      <w:bookmarkEnd w:id="279"/>
    </w:p>
    <w:p w14:paraId="570AA6EB" w14:textId="77777777" w:rsidR="00E74E06" w:rsidRPr="002C43DF" w:rsidRDefault="00E74E06" w:rsidP="0073784F">
      <w:pPr>
        <w:spacing w:line="360" w:lineRule="auto"/>
        <w:jc w:val="both"/>
        <w:rPr>
          <w:b/>
          <w:u w:val="single"/>
        </w:rPr>
      </w:pPr>
      <w:r w:rsidRPr="002C43DF">
        <w:rPr>
          <w:b/>
        </w:rPr>
        <w:t xml:space="preserve">            </w:t>
      </w:r>
    </w:p>
    <w:p w14:paraId="4EB27B02" w14:textId="1BF3C821" w:rsidR="00E74E06" w:rsidRPr="002C43DF" w:rsidRDefault="00E74E06" w:rsidP="0073784F">
      <w:pPr>
        <w:spacing w:line="360" w:lineRule="auto"/>
        <w:jc w:val="both"/>
      </w:pPr>
      <w:r w:rsidRPr="002C43DF">
        <w:t xml:space="preserve">A házirend rendelkezéseinek megtartása mindenkinek közös érdeke, ezért az abban foglaltak megszegése esetén </w:t>
      </w:r>
      <w:r w:rsidR="008111C5">
        <w:t>a főigazgató</w:t>
      </w:r>
      <w:r w:rsidRPr="002C43DF">
        <w:t xml:space="preserve">, a </w:t>
      </w:r>
      <w:r w:rsidR="00211805" w:rsidRPr="002C43DF">
        <w:t>tagóvoda-igazgató</w:t>
      </w:r>
      <w:r w:rsidRPr="002C43DF">
        <w:t>, intézkedéseket hozhat.</w:t>
      </w:r>
    </w:p>
    <w:p w14:paraId="028E7889" w14:textId="77777777" w:rsidR="00E1368D" w:rsidRDefault="00E1368D" w:rsidP="0073784F">
      <w:pPr>
        <w:autoSpaceDE w:val="0"/>
        <w:autoSpaceDN w:val="0"/>
        <w:adjustRightInd w:val="0"/>
        <w:spacing w:line="360" w:lineRule="auto"/>
        <w:jc w:val="both"/>
        <w:rPr>
          <w:b/>
          <w:bCs/>
          <w:i/>
          <w:iCs/>
          <w:sz w:val="32"/>
          <w:szCs w:val="32"/>
          <w:u w:val="single"/>
        </w:rPr>
      </w:pPr>
    </w:p>
    <w:p w14:paraId="3025DC4F" w14:textId="27740C62" w:rsidR="006F151F" w:rsidRPr="002C43DF" w:rsidRDefault="006F151F" w:rsidP="0073784F">
      <w:pPr>
        <w:autoSpaceDE w:val="0"/>
        <w:autoSpaceDN w:val="0"/>
        <w:adjustRightInd w:val="0"/>
        <w:spacing w:line="360" w:lineRule="auto"/>
        <w:jc w:val="both"/>
        <w:rPr>
          <w:b/>
          <w:bCs/>
          <w:i/>
          <w:iCs/>
          <w:sz w:val="32"/>
          <w:szCs w:val="32"/>
          <w:u w:val="single"/>
        </w:rPr>
      </w:pPr>
      <w:r w:rsidRPr="002C43DF">
        <w:rPr>
          <w:b/>
          <w:bCs/>
          <w:i/>
          <w:iCs/>
          <w:sz w:val="32"/>
          <w:szCs w:val="32"/>
          <w:u w:val="single"/>
        </w:rPr>
        <w:t>Legitimációs záradék</w:t>
      </w:r>
    </w:p>
    <w:p w14:paraId="3781A1B6" w14:textId="77777777" w:rsidR="006F151F" w:rsidRPr="002C43DF" w:rsidRDefault="006F151F" w:rsidP="0073784F">
      <w:pPr>
        <w:autoSpaceDE w:val="0"/>
        <w:autoSpaceDN w:val="0"/>
        <w:adjustRightInd w:val="0"/>
        <w:spacing w:line="360" w:lineRule="auto"/>
        <w:jc w:val="both"/>
        <w:rPr>
          <w:b/>
          <w:bCs/>
          <w:i/>
          <w:iCs/>
          <w:sz w:val="32"/>
          <w:szCs w:val="32"/>
          <w:u w:val="single"/>
        </w:rPr>
      </w:pPr>
    </w:p>
    <w:p w14:paraId="032582E3" w14:textId="77777777" w:rsidR="006F151F" w:rsidRPr="002C43DF" w:rsidRDefault="006F151F" w:rsidP="0073784F">
      <w:pPr>
        <w:spacing w:line="360" w:lineRule="auto"/>
        <w:jc w:val="both"/>
        <w:rPr>
          <w:b/>
        </w:rPr>
      </w:pPr>
      <w:r w:rsidRPr="002C43DF">
        <w:rPr>
          <w:b/>
        </w:rPr>
        <w:t>NYILATKOZAT</w:t>
      </w:r>
    </w:p>
    <w:p w14:paraId="511AE1AE" w14:textId="77777777" w:rsidR="006F151F" w:rsidRPr="002C43DF" w:rsidRDefault="006F151F" w:rsidP="0073784F">
      <w:pPr>
        <w:spacing w:line="360" w:lineRule="auto"/>
        <w:jc w:val="both"/>
        <w:rPr>
          <w:b/>
        </w:rPr>
      </w:pPr>
    </w:p>
    <w:p w14:paraId="26BAC4D4" w14:textId="77777777" w:rsidR="006F151F" w:rsidRPr="002C43DF" w:rsidRDefault="006F151F" w:rsidP="0073784F">
      <w:pPr>
        <w:spacing w:line="360" w:lineRule="auto"/>
        <w:jc w:val="both"/>
      </w:pPr>
      <w:r w:rsidRPr="002C43DF">
        <w:t>Jelen Házirendet a Meseház Óvoda-Bölcsőde nevelőtestülete határozatképes ülésén elfogadta.</w:t>
      </w:r>
    </w:p>
    <w:p w14:paraId="661DB99A" w14:textId="77777777" w:rsidR="006F151F" w:rsidRPr="002C43DF" w:rsidRDefault="006F151F" w:rsidP="0073784F">
      <w:pPr>
        <w:spacing w:line="360" w:lineRule="auto"/>
        <w:jc w:val="both"/>
      </w:pPr>
      <w:r w:rsidRPr="002C43DF">
        <w:tab/>
      </w:r>
      <w:r w:rsidRPr="002C43DF">
        <w:tab/>
      </w:r>
    </w:p>
    <w:p w14:paraId="1D6638D1" w14:textId="77777777" w:rsidR="006F151F" w:rsidRPr="002C43DF" w:rsidRDefault="006F151F" w:rsidP="0073784F">
      <w:pPr>
        <w:spacing w:line="360" w:lineRule="auto"/>
        <w:jc w:val="both"/>
      </w:pPr>
      <w:r w:rsidRPr="002C43DF">
        <w:t>____________________________</w:t>
      </w:r>
    </w:p>
    <w:p w14:paraId="759E64AB" w14:textId="77777777" w:rsidR="006F151F" w:rsidRPr="002C43DF" w:rsidRDefault="006F151F" w:rsidP="0073784F">
      <w:pPr>
        <w:spacing w:line="360" w:lineRule="auto"/>
        <w:ind w:left="5672" w:firstLine="709"/>
        <w:jc w:val="both"/>
      </w:pPr>
      <w:r w:rsidRPr="002C43DF">
        <w:t>A nevelőtestület nevében</w:t>
      </w:r>
    </w:p>
    <w:p w14:paraId="5888DD8B" w14:textId="77777777" w:rsidR="006F151F" w:rsidRPr="002C43DF" w:rsidRDefault="006F151F" w:rsidP="0073784F">
      <w:pPr>
        <w:spacing w:before="120" w:line="360" w:lineRule="auto"/>
        <w:jc w:val="both"/>
      </w:pPr>
    </w:p>
    <w:p w14:paraId="15A80D38" w14:textId="77777777" w:rsidR="006F151F" w:rsidRPr="002C43DF" w:rsidRDefault="006F151F" w:rsidP="0073784F">
      <w:pPr>
        <w:spacing w:line="360" w:lineRule="auto"/>
        <w:jc w:val="both"/>
        <w:rPr>
          <w:b/>
        </w:rPr>
      </w:pPr>
      <w:r w:rsidRPr="002C43DF">
        <w:rPr>
          <w:b/>
        </w:rPr>
        <w:t xml:space="preserve">NYILATKOZAT </w:t>
      </w:r>
    </w:p>
    <w:p w14:paraId="6B0FCA26" w14:textId="77777777" w:rsidR="006F151F" w:rsidRPr="002C43DF" w:rsidRDefault="006F151F" w:rsidP="0073784F">
      <w:pPr>
        <w:spacing w:line="360" w:lineRule="auto"/>
        <w:jc w:val="both"/>
      </w:pPr>
    </w:p>
    <w:p w14:paraId="57CB0578" w14:textId="77777777" w:rsidR="006F151F" w:rsidRPr="002C43DF" w:rsidRDefault="006F151F" w:rsidP="0073784F">
      <w:pPr>
        <w:spacing w:line="360" w:lineRule="auto"/>
        <w:jc w:val="both"/>
      </w:pPr>
      <w:r w:rsidRPr="002C43DF">
        <w:t>Jelen Házirendet a Meseház Óvoda-Bölcsőde vezetője jóváhagyta.</w:t>
      </w:r>
    </w:p>
    <w:p w14:paraId="229DBB91" w14:textId="77777777" w:rsidR="006F151F" w:rsidRPr="002C43DF" w:rsidRDefault="006F151F" w:rsidP="0073784F">
      <w:pPr>
        <w:spacing w:line="360" w:lineRule="auto"/>
        <w:jc w:val="both"/>
      </w:pPr>
    </w:p>
    <w:p w14:paraId="18315D87" w14:textId="77777777" w:rsidR="006F151F" w:rsidRPr="002C43DF" w:rsidRDefault="006F151F" w:rsidP="0073784F">
      <w:pPr>
        <w:spacing w:line="360" w:lineRule="auto"/>
        <w:jc w:val="both"/>
      </w:pPr>
    </w:p>
    <w:p w14:paraId="38DDD232" w14:textId="77777777" w:rsidR="006F151F" w:rsidRPr="002C43DF" w:rsidRDefault="006F151F" w:rsidP="0073784F">
      <w:pPr>
        <w:spacing w:line="360" w:lineRule="auto"/>
        <w:jc w:val="both"/>
      </w:pPr>
    </w:p>
    <w:p w14:paraId="30D58CF3" w14:textId="77777777" w:rsidR="006F151F" w:rsidRPr="002C43DF" w:rsidRDefault="006F151F" w:rsidP="0073784F">
      <w:pPr>
        <w:spacing w:line="360" w:lineRule="auto"/>
        <w:jc w:val="both"/>
      </w:pPr>
      <w:r w:rsidRPr="002C43DF">
        <w:t xml:space="preserve">                    </w:t>
      </w:r>
      <w:r w:rsidR="00730C4F">
        <w:t xml:space="preserve">                                     </w:t>
      </w:r>
      <w:r w:rsidRPr="002C43DF">
        <w:t xml:space="preserve">  </w:t>
      </w:r>
      <w:r w:rsidR="00730C4F">
        <w:t>Ruff Katalin</w:t>
      </w:r>
      <w:r w:rsidRPr="002C43DF">
        <w:t xml:space="preserve">                                    </w:t>
      </w:r>
    </w:p>
    <w:p w14:paraId="0B8D1661" w14:textId="77777777" w:rsidR="006F151F" w:rsidRPr="002C43DF" w:rsidRDefault="006F151F" w:rsidP="0073784F">
      <w:pPr>
        <w:spacing w:line="360" w:lineRule="auto"/>
        <w:jc w:val="both"/>
      </w:pPr>
      <w:r w:rsidRPr="002C43DF">
        <w:t xml:space="preserve">                                                             főigazgató</w:t>
      </w:r>
    </w:p>
    <w:p w14:paraId="3EA04162" w14:textId="77777777" w:rsidR="006F151F" w:rsidRPr="002C43DF" w:rsidRDefault="006F151F" w:rsidP="0073784F">
      <w:pPr>
        <w:spacing w:line="360" w:lineRule="auto"/>
        <w:jc w:val="both"/>
      </w:pPr>
    </w:p>
    <w:p w14:paraId="24F924A5" w14:textId="60417DA1" w:rsidR="006F151F" w:rsidRPr="002C43DF" w:rsidRDefault="006F151F" w:rsidP="0073784F">
      <w:pPr>
        <w:spacing w:line="360" w:lineRule="auto"/>
        <w:jc w:val="both"/>
      </w:pPr>
      <w:r w:rsidRPr="002C43DF">
        <w:t>Hatályos: 202</w:t>
      </w:r>
      <w:r w:rsidR="00D5245E">
        <w:t>6</w:t>
      </w:r>
      <w:r w:rsidRPr="002C43DF">
        <w:t xml:space="preserve">. </w:t>
      </w:r>
      <w:r w:rsidR="00D5245E">
        <w:t>09</w:t>
      </w:r>
      <w:r w:rsidRPr="002C43DF">
        <w:t xml:space="preserve">.01.                                                </w:t>
      </w:r>
    </w:p>
    <w:p w14:paraId="5B8A3B38" w14:textId="77777777" w:rsidR="006F151F" w:rsidRPr="002C43DF" w:rsidRDefault="006F151F" w:rsidP="0073784F">
      <w:pPr>
        <w:spacing w:line="360" w:lineRule="auto"/>
        <w:jc w:val="both"/>
      </w:pPr>
    </w:p>
    <w:p w14:paraId="68348A66" w14:textId="2B9D1C2C" w:rsidR="0098578A" w:rsidRPr="002C43DF" w:rsidRDefault="006F151F" w:rsidP="0073784F">
      <w:pPr>
        <w:spacing w:line="360" w:lineRule="auto"/>
        <w:jc w:val="both"/>
      </w:pPr>
      <w:r w:rsidRPr="002C43DF">
        <w:t>Visszavonásig érvényes!</w:t>
      </w:r>
    </w:p>
    <w:p w14:paraId="42AE60B1" w14:textId="0068AD9F" w:rsidR="00E1368D" w:rsidRDefault="00E1368D" w:rsidP="0073784F">
      <w:pPr>
        <w:spacing w:line="360" w:lineRule="auto"/>
        <w:jc w:val="both"/>
      </w:pPr>
      <w:r>
        <w:br w:type="page"/>
      </w:r>
    </w:p>
    <w:p w14:paraId="4AD96E8C" w14:textId="77777777" w:rsidR="00121CCA" w:rsidRDefault="00121CCA" w:rsidP="0073784F">
      <w:pPr>
        <w:spacing w:line="360" w:lineRule="auto"/>
        <w:jc w:val="both"/>
      </w:pPr>
    </w:p>
    <w:p w14:paraId="36C046E2" w14:textId="77777777" w:rsidR="00121CCA" w:rsidRPr="002C43DF" w:rsidRDefault="00121CCA" w:rsidP="0073784F">
      <w:pPr>
        <w:spacing w:line="360" w:lineRule="auto"/>
        <w:jc w:val="both"/>
      </w:pPr>
    </w:p>
    <w:p w14:paraId="096C2B1D" w14:textId="77777777" w:rsidR="00E74E06" w:rsidRPr="002C43DF" w:rsidRDefault="00426F36" w:rsidP="0073784F">
      <w:pPr>
        <w:spacing w:line="360" w:lineRule="auto"/>
        <w:jc w:val="both"/>
        <w:rPr>
          <w:b/>
          <w:bCs/>
          <w:i/>
          <w:iCs/>
          <w:sz w:val="32"/>
          <w:szCs w:val="32"/>
          <w:u w:val="single"/>
        </w:rPr>
      </w:pPr>
      <w:r>
        <w:rPr>
          <w:b/>
          <w:bCs/>
          <w:i/>
          <w:iCs/>
          <w:sz w:val="32"/>
          <w:szCs w:val="32"/>
          <w:u w:val="single"/>
        </w:rPr>
        <w:t>2</w:t>
      </w:r>
      <w:r w:rsidR="00E74E06" w:rsidRPr="002C43DF">
        <w:rPr>
          <w:b/>
          <w:bCs/>
          <w:i/>
          <w:iCs/>
          <w:sz w:val="32"/>
          <w:szCs w:val="32"/>
          <w:u w:val="single"/>
        </w:rPr>
        <w:t>. Bölcsődei Házirend</w:t>
      </w:r>
    </w:p>
    <w:p w14:paraId="15BEB74D" w14:textId="77777777" w:rsidR="00E74E06" w:rsidRPr="002C43DF" w:rsidRDefault="00E74E06" w:rsidP="0073784F">
      <w:pPr>
        <w:spacing w:line="360" w:lineRule="auto"/>
        <w:jc w:val="both"/>
        <w:rPr>
          <w:b/>
          <w:bCs/>
          <w:i/>
          <w:iCs/>
          <w:sz w:val="32"/>
          <w:szCs w:val="32"/>
          <w:u w:val="single"/>
        </w:rPr>
      </w:pPr>
    </w:p>
    <w:p w14:paraId="508ACE8D" w14:textId="77777777" w:rsidR="00E74E06" w:rsidRPr="002C43DF" w:rsidRDefault="00E74E06" w:rsidP="0073784F">
      <w:pPr>
        <w:spacing w:line="360" w:lineRule="auto"/>
        <w:jc w:val="both"/>
        <w:rPr>
          <w:bCs/>
          <w:iCs/>
          <w:sz w:val="32"/>
          <w:szCs w:val="32"/>
        </w:rPr>
      </w:pPr>
    </w:p>
    <w:p w14:paraId="7822DF4C" w14:textId="77777777" w:rsidR="00E74E06" w:rsidRPr="002C43DF" w:rsidRDefault="00E74E06" w:rsidP="0073784F">
      <w:pPr>
        <w:spacing w:line="360" w:lineRule="auto"/>
        <w:jc w:val="both"/>
        <w:rPr>
          <w:rFonts w:eastAsia="Calibri"/>
          <w:bCs/>
          <w:sz w:val="36"/>
          <w:szCs w:val="36"/>
          <w:lang w:eastAsia="en-US"/>
        </w:rPr>
      </w:pPr>
      <w:r w:rsidRPr="002C43DF">
        <w:rPr>
          <w:rFonts w:eastAsia="Calibri"/>
          <w:bCs/>
          <w:sz w:val="36"/>
          <w:szCs w:val="36"/>
          <w:lang w:eastAsia="en-US"/>
        </w:rPr>
        <w:t>Házirend</w:t>
      </w:r>
    </w:p>
    <w:p w14:paraId="6CDD4BE9" w14:textId="77777777" w:rsidR="00E74E06" w:rsidRPr="002C43DF" w:rsidRDefault="00E74E06" w:rsidP="0073784F">
      <w:pPr>
        <w:spacing w:line="360" w:lineRule="auto"/>
        <w:jc w:val="both"/>
        <w:rPr>
          <w:rFonts w:eastAsia="Calibri"/>
          <w:bCs/>
          <w:lang w:eastAsia="en-US"/>
        </w:rPr>
      </w:pPr>
    </w:p>
    <w:p w14:paraId="00B619AB" w14:textId="77777777" w:rsidR="00E74E06" w:rsidRPr="002C43DF" w:rsidRDefault="00E74E06" w:rsidP="0073784F">
      <w:pPr>
        <w:spacing w:line="360" w:lineRule="auto"/>
        <w:jc w:val="both"/>
        <w:rPr>
          <w:rFonts w:eastAsia="Calibri"/>
          <w:bCs/>
          <w:lang w:eastAsia="en-US"/>
        </w:rPr>
      </w:pPr>
      <w:r w:rsidRPr="002C43DF">
        <w:rPr>
          <w:rFonts w:eastAsia="Calibri"/>
          <w:bCs/>
          <w:lang w:eastAsia="en-US"/>
        </w:rPr>
        <w:t xml:space="preserve">Meseház Óvoda-Bölcsőde Aranyalma Tagóvoda-Bölcsődéje </w:t>
      </w:r>
    </w:p>
    <w:p w14:paraId="65035783" w14:textId="77777777" w:rsidR="00E74E06" w:rsidRPr="002C43DF" w:rsidRDefault="00E74E06" w:rsidP="0073784F">
      <w:pPr>
        <w:spacing w:line="360" w:lineRule="auto"/>
        <w:jc w:val="both"/>
        <w:rPr>
          <w:rFonts w:eastAsia="Calibri"/>
          <w:bCs/>
          <w:lang w:eastAsia="en-US"/>
        </w:rPr>
      </w:pPr>
      <w:r w:rsidRPr="002C43DF">
        <w:rPr>
          <w:rFonts w:eastAsia="Calibri"/>
          <w:bCs/>
          <w:lang w:eastAsia="en-US"/>
        </w:rPr>
        <w:t>Magyaralmás, Iskola utca 5.</w:t>
      </w:r>
    </w:p>
    <w:p w14:paraId="4C4124BE" w14:textId="77777777" w:rsidR="00E74E06" w:rsidRPr="002C43DF" w:rsidRDefault="00E74E06" w:rsidP="0073784F">
      <w:pPr>
        <w:spacing w:line="360" w:lineRule="auto"/>
        <w:jc w:val="both"/>
        <w:rPr>
          <w:rFonts w:eastAsia="Calibri"/>
          <w:bCs/>
          <w:lang w:eastAsia="en-US"/>
        </w:rPr>
      </w:pPr>
    </w:p>
    <w:p w14:paraId="7A2B5E64" w14:textId="77777777" w:rsidR="00E74E06" w:rsidRPr="002C43DF" w:rsidRDefault="00211805" w:rsidP="0073784F">
      <w:pPr>
        <w:spacing w:line="360" w:lineRule="auto"/>
        <w:jc w:val="both"/>
        <w:rPr>
          <w:rFonts w:eastAsia="Calibri"/>
          <w:bCs/>
          <w:lang w:eastAsia="en-US"/>
        </w:rPr>
      </w:pPr>
      <w:r w:rsidRPr="002C43DF">
        <w:rPr>
          <w:rFonts w:eastAsia="Calibri"/>
          <w:bCs/>
          <w:lang w:eastAsia="en-US"/>
        </w:rPr>
        <w:t>Főigazgató</w:t>
      </w:r>
      <w:r w:rsidR="00E74E06" w:rsidRPr="002C43DF">
        <w:rPr>
          <w:rFonts w:eastAsia="Calibri"/>
          <w:bCs/>
          <w:lang w:eastAsia="en-US"/>
        </w:rPr>
        <w:t>:</w:t>
      </w:r>
      <w:r w:rsidR="00730C4F">
        <w:rPr>
          <w:rFonts w:eastAsia="Calibri"/>
          <w:bCs/>
          <w:lang w:eastAsia="en-US"/>
        </w:rPr>
        <w:t xml:space="preserve"> Ruff Katalin</w:t>
      </w:r>
      <w:r w:rsidR="00E74E06" w:rsidRPr="002C43DF">
        <w:rPr>
          <w:rFonts w:eastAsia="Calibri"/>
          <w:bCs/>
          <w:lang w:eastAsia="en-US"/>
        </w:rPr>
        <w:t xml:space="preserve">            </w:t>
      </w:r>
    </w:p>
    <w:p w14:paraId="6CD12C92" w14:textId="77777777" w:rsidR="00E74E06" w:rsidRPr="002C43DF" w:rsidRDefault="00E74E06" w:rsidP="0073784F">
      <w:pPr>
        <w:spacing w:line="360" w:lineRule="auto"/>
        <w:jc w:val="both"/>
        <w:rPr>
          <w:rFonts w:eastAsia="Calibri"/>
          <w:bCs/>
          <w:lang w:eastAsia="en-US"/>
        </w:rPr>
      </w:pPr>
      <w:r w:rsidRPr="002C43DF">
        <w:rPr>
          <w:rFonts w:eastAsia="Calibri"/>
          <w:bCs/>
          <w:lang w:eastAsia="en-US"/>
        </w:rPr>
        <w:tab/>
      </w:r>
      <w:r w:rsidRPr="002C43DF">
        <w:rPr>
          <w:rFonts w:eastAsia="Calibri"/>
          <w:bCs/>
          <w:lang w:eastAsia="en-US"/>
        </w:rPr>
        <w:tab/>
      </w:r>
    </w:p>
    <w:p w14:paraId="2FA7BBD3" w14:textId="39AF324B" w:rsidR="00E74E06" w:rsidRPr="002C43DF" w:rsidRDefault="00E74E06" w:rsidP="0073784F">
      <w:pPr>
        <w:spacing w:line="360" w:lineRule="auto"/>
        <w:jc w:val="both"/>
        <w:rPr>
          <w:rFonts w:eastAsia="Calibri"/>
          <w:bCs/>
          <w:lang w:eastAsia="en-US"/>
        </w:rPr>
      </w:pPr>
      <w:r w:rsidRPr="002C43DF">
        <w:rPr>
          <w:rFonts w:eastAsia="Calibri"/>
          <w:bCs/>
          <w:lang w:eastAsia="en-US"/>
        </w:rPr>
        <w:t xml:space="preserve">Hatályos: </w:t>
      </w:r>
      <w:r w:rsidR="00E545BD">
        <w:rPr>
          <w:rFonts w:eastAsia="Calibri"/>
          <w:bCs/>
          <w:lang w:eastAsia="en-US"/>
        </w:rPr>
        <w:t>202</w:t>
      </w:r>
      <w:r w:rsidR="00FA75A7">
        <w:rPr>
          <w:rFonts w:eastAsia="Calibri"/>
          <w:bCs/>
          <w:lang w:eastAsia="en-US"/>
        </w:rPr>
        <w:t>5</w:t>
      </w:r>
      <w:r w:rsidR="00E545BD">
        <w:rPr>
          <w:rFonts w:eastAsia="Calibri"/>
          <w:bCs/>
          <w:lang w:eastAsia="en-US"/>
        </w:rPr>
        <w:t xml:space="preserve">. </w:t>
      </w:r>
      <w:r w:rsidR="00FA75A7">
        <w:rPr>
          <w:rFonts w:eastAsia="Calibri"/>
          <w:bCs/>
          <w:lang w:eastAsia="en-US"/>
        </w:rPr>
        <w:t>december 1</w:t>
      </w:r>
      <w:r w:rsidR="00E545BD">
        <w:rPr>
          <w:rFonts w:eastAsia="Calibri"/>
          <w:bCs/>
          <w:lang w:eastAsia="en-US"/>
        </w:rPr>
        <w:t>.</w:t>
      </w:r>
      <w:r w:rsidRPr="002C43DF">
        <w:rPr>
          <w:rFonts w:eastAsia="Calibri"/>
          <w:bCs/>
          <w:lang w:eastAsia="en-US"/>
        </w:rPr>
        <w:t>-től</w:t>
      </w:r>
    </w:p>
    <w:p w14:paraId="50DD5EF3" w14:textId="77777777" w:rsidR="00E74E06" w:rsidRPr="002C43DF" w:rsidRDefault="00E74E06" w:rsidP="0073784F">
      <w:pPr>
        <w:spacing w:line="360" w:lineRule="auto"/>
        <w:jc w:val="both"/>
        <w:rPr>
          <w:rFonts w:eastAsia="Calibri"/>
          <w:bCs/>
          <w:lang w:eastAsia="en-US"/>
        </w:rPr>
      </w:pPr>
    </w:p>
    <w:p w14:paraId="57906D30" w14:textId="77777777" w:rsidR="00E74E06" w:rsidRPr="002C43DF" w:rsidRDefault="00E74E06" w:rsidP="0073784F">
      <w:pPr>
        <w:spacing w:line="360" w:lineRule="auto"/>
        <w:jc w:val="both"/>
        <w:rPr>
          <w:rFonts w:eastAsia="Calibri"/>
          <w:b/>
          <w:bCs/>
          <w:lang w:eastAsia="en-US"/>
        </w:rPr>
      </w:pPr>
      <w:r w:rsidRPr="002C43DF">
        <w:rPr>
          <w:rFonts w:eastAsia="Calibri"/>
          <w:b/>
          <w:bCs/>
          <w:lang w:eastAsia="en-US"/>
        </w:rPr>
        <w:t>Általánosságok:</w:t>
      </w:r>
    </w:p>
    <w:p w14:paraId="5AB9AD44" w14:textId="77777777" w:rsidR="00E74E06" w:rsidRPr="002C43DF" w:rsidRDefault="00E74E06" w:rsidP="0073784F">
      <w:pPr>
        <w:spacing w:line="360" w:lineRule="auto"/>
        <w:jc w:val="both"/>
        <w:rPr>
          <w:rFonts w:eastAsia="Calibri"/>
          <w:bCs/>
          <w:lang w:eastAsia="en-US"/>
        </w:rPr>
      </w:pPr>
    </w:p>
    <w:p w14:paraId="6A6F8151" w14:textId="77777777" w:rsidR="00E74E06" w:rsidRPr="002C43DF" w:rsidRDefault="00E74E06" w:rsidP="0073784F">
      <w:pPr>
        <w:spacing w:after="160" w:line="360" w:lineRule="auto"/>
        <w:jc w:val="both"/>
        <w:rPr>
          <w:rFonts w:eastAsia="Calibri"/>
          <w:bCs/>
          <w:lang w:eastAsia="en-US"/>
        </w:rPr>
      </w:pPr>
      <w:r w:rsidRPr="002C43DF">
        <w:rPr>
          <w:rFonts w:eastAsia="Calibri"/>
          <w:bCs/>
          <w:lang w:eastAsia="en-US"/>
        </w:rPr>
        <w:t>A 1997. évi XXXI. Törvény a gyermekek védelméről és a gyámügyi igazgatásról kiemeli olyan kisgyermekek felvételi lehetőségét, akinek szociális vagy egyéb ok miatt egészséges fejlődése érdekében szükséges a bölcsődei gondozás, nevelés.</w:t>
      </w:r>
    </w:p>
    <w:p w14:paraId="52C0F1F1" w14:textId="77777777" w:rsidR="00E74E06" w:rsidRPr="002C43DF" w:rsidRDefault="00E74E06" w:rsidP="0073784F">
      <w:pPr>
        <w:spacing w:after="160" w:line="360" w:lineRule="auto"/>
        <w:jc w:val="both"/>
        <w:rPr>
          <w:rFonts w:eastAsia="Calibri"/>
          <w:bCs/>
          <w:lang w:eastAsia="en-US"/>
        </w:rPr>
      </w:pPr>
      <w:r w:rsidRPr="002C43DF">
        <w:rPr>
          <w:rFonts w:eastAsia="Calibri"/>
          <w:bCs/>
          <w:lang w:eastAsia="en-US"/>
        </w:rPr>
        <w:t>A gyermekek bölcsődébe történő felvételét a szülő hozzájárulásával – a körzeti védőnő, a háziorvos, házi gyermekorvos, a szakértői rehabilitációs bizottság, a szociális ill. családgondozó, a gyermekjóléti szolgálat, a gyámhatóság is kezdeményezheti.</w:t>
      </w:r>
    </w:p>
    <w:p w14:paraId="4F0E8B82" w14:textId="77777777" w:rsidR="00E74E06" w:rsidRDefault="00E74E06" w:rsidP="0073784F">
      <w:pPr>
        <w:spacing w:line="360" w:lineRule="auto"/>
        <w:jc w:val="both"/>
        <w:rPr>
          <w:rFonts w:eastAsia="Calibri"/>
          <w:bCs/>
          <w:lang w:eastAsia="en-US"/>
        </w:rPr>
      </w:pPr>
    </w:p>
    <w:p w14:paraId="2AED22FD" w14:textId="77777777" w:rsidR="00AC5178" w:rsidRPr="002C43DF" w:rsidRDefault="00AC5178" w:rsidP="0073784F">
      <w:pPr>
        <w:spacing w:line="360" w:lineRule="auto"/>
        <w:jc w:val="both"/>
        <w:rPr>
          <w:rFonts w:eastAsia="Calibri"/>
          <w:bCs/>
          <w:lang w:eastAsia="en-US"/>
        </w:rPr>
      </w:pPr>
    </w:p>
    <w:p w14:paraId="7C0AD5B6" w14:textId="77777777" w:rsidR="00E74E06" w:rsidRPr="002C43DF" w:rsidRDefault="00E74E06" w:rsidP="0073784F">
      <w:pPr>
        <w:numPr>
          <w:ilvl w:val="0"/>
          <w:numId w:val="46"/>
        </w:numPr>
        <w:spacing w:after="160" w:line="360" w:lineRule="auto"/>
        <w:contextualSpacing/>
        <w:jc w:val="both"/>
        <w:rPr>
          <w:rFonts w:eastAsia="Calibri"/>
          <w:b/>
          <w:bCs/>
          <w:lang w:eastAsia="en-US"/>
        </w:rPr>
      </w:pPr>
      <w:r w:rsidRPr="002C43DF">
        <w:rPr>
          <w:rFonts w:eastAsia="Calibri"/>
          <w:b/>
          <w:bCs/>
          <w:lang w:eastAsia="en-US"/>
        </w:rPr>
        <w:t xml:space="preserve">Bölcsődei </w:t>
      </w:r>
      <w:proofErr w:type="gramStart"/>
      <w:r w:rsidRPr="002C43DF">
        <w:rPr>
          <w:rFonts w:eastAsia="Calibri"/>
          <w:b/>
          <w:bCs/>
          <w:lang w:eastAsia="en-US"/>
        </w:rPr>
        <w:t>nyitva</w:t>
      </w:r>
      <w:r w:rsidR="00426F36">
        <w:rPr>
          <w:rFonts w:eastAsia="Calibri"/>
          <w:b/>
          <w:bCs/>
          <w:lang w:eastAsia="en-US"/>
        </w:rPr>
        <w:t xml:space="preserve"> </w:t>
      </w:r>
      <w:r w:rsidRPr="002C43DF">
        <w:rPr>
          <w:rFonts w:eastAsia="Calibri"/>
          <w:b/>
          <w:bCs/>
          <w:lang w:eastAsia="en-US"/>
        </w:rPr>
        <w:t>tartás</w:t>
      </w:r>
      <w:proofErr w:type="gramEnd"/>
    </w:p>
    <w:p w14:paraId="46B59F01" w14:textId="77777777" w:rsidR="00E74E06" w:rsidRPr="002C43DF" w:rsidRDefault="00E74E06" w:rsidP="0073784F">
      <w:pPr>
        <w:spacing w:line="360" w:lineRule="auto"/>
        <w:ind w:left="720"/>
        <w:contextualSpacing/>
        <w:jc w:val="both"/>
        <w:rPr>
          <w:rFonts w:eastAsia="Calibri"/>
          <w:bCs/>
          <w:lang w:eastAsia="en-US"/>
        </w:rPr>
      </w:pPr>
    </w:p>
    <w:p w14:paraId="40A1B4D1" w14:textId="77777777" w:rsidR="00E74E06" w:rsidRPr="002C43DF" w:rsidRDefault="00E74E06" w:rsidP="0073784F">
      <w:pPr>
        <w:numPr>
          <w:ilvl w:val="0"/>
          <w:numId w:val="52"/>
        </w:numPr>
        <w:spacing w:after="160" w:line="360" w:lineRule="auto"/>
        <w:contextualSpacing/>
        <w:jc w:val="both"/>
        <w:rPr>
          <w:rFonts w:eastAsia="Calibri"/>
          <w:bCs/>
          <w:lang w:eastAsia="en-US"/>
        </w:rPr>
      </w:pPr>
      <w:r w:rsidRPr="002C43DF">
        <w:rPr>
          <w:rFonts w:eastAsia="Calibri"/>
          <w:bCs/>
          <w:lang w:eastAsia="en-US"/>
        </w:rPr>
        <w:t>A bölcsőde egész évben nyitva tart, kivéve április 21.-én „Bölcsődék napján”, karácsony és szilveszter között, valamint nyáron, az előre, a képviselő testület által meghatározott időszakban. A bölcsőde nyári leállásáról a fenntartó, képviselő-testületi határozatban dönt.</w:t>
      </w:r>
    </w:p>
    <w:p w14:paraId="16A28C65" w14:textId="77777777" w:rsidR="00E74E06" w:rsidRPr="002C43DF" w:rsidRDefault="00E74E06" w:rsidP="0073784F">
      <w:pPr>
        <w:numPr>
          <w:ilvl w:val="0"/>
          <w:numId w:val="52"/>
        </w:numPr>
        <w:spacing w:after="160" w:line="360" w:lineRule="auto"/>
        <w:contextualSpacing/>
        <w:jc w:val="both"/>
        <w:rPr>
          <w:rFonts w:eastAsia="Calibri"/>
          <w:bCs/>
          <w:lang w:eastAsia="en-US"/>
        </w:rPr>
      </w:pPr>
      <w:r w:rsidRPr="002C43DF">
        <w:rPr>
          <w:rFonts w:eastAsia="Calibri"/>
          <w:bCs/>
          <w:lang w:eastAsia="en-US"/>
        </w:rPr>
        <w:t xml:space="preserve">A bölcsőde nyáron augusztusban zárva tart, ez idő alatt gyermeket nem fogadunk. Ilyenkor festés, felújítás, takarítás folyik az intézményben. </w:t>
      </w:r>
    </w:p>
    <w:p w14:paraId="74F0C9B1" w14:textId="77777777" w:rsidR="00E74E06" w:rsidRPr="002C43DF" w:rsidRDefault="00E74E06" w:rsidP="0073784F">
      <w:pPr>
        <w:numPr>
          <w:ilvl w:val="0"/>
          <w:numId w:val="52"/>
        </w:numPr>
        <w:spacing w:after="160" w:line="360" w:lineRule="auto"/>
        <w:contextualSpacing/>
        <w:jc w:val="both"/>
        <w:rPr>
          <w:rFonts w:eastAsia="Calibri"/>
          <w:bCs/>
          <w:lang w:eastAsia="en-US"/>
        </w:rPr>
      </w:pPr>
      <w:r w:rsidRPr="002C43DF">
        <w:rPr>
          <w:rFonts w:eastAsia="Calibri"/>
          <w:bCs/>
          <w:lang w:eastAsia="en-US"/>
        </w:rPr>
        <w:lastRenderedPageBreak/>
        <w:t>A bölcsőde 5 napos munkarenddel üzemel, a munkanapok igazodnak az országos ünnep és munkanapokhoz. A fenntartó engedélyével az intézmény ettől eltérhet, erről mindig tájékoztatjuk Önöket.</w:t>
      </w:r>
    </w:p>
    <w:p w14:paraId="547684AF" w14:textId="1272DD23" w:rsidR="00E74E06" w:rsidRPr="002C43DF" w:rsidRDefault="00E74E06" w:rsidP="0073784F">
      <w:pPr>
        <w:numPr>
          <w:ilvl w:val="0"/>
          <w:numId w:val="52"/>
        </w:numPr>
        <w:spacing w:after="160" w:line="360" w:lineRule="auto"/>
        <w:contextualSpacing/>
        <w:jc w:val="both"/>
        <w:rPr>
          <w:rFonts w:eastAsia="Calibri"/>
          <w:bCs/>
          <w:lang w:eastAsia="en-US"/>
        </w:rPr>
      </w:pPr>
      <w:r w:rsidRPr="002C43DF">
        <w:rPr>
          <w:rFonts w:eastAsia="Calibri"/>
          <w:bCs/>
          <w:lang w:eastAsia="en-US"/>
        </w:rPr>
        <w:t xml:space="preserve">A bölcsődei </w:t>
      </w:r>
      <w:proofErr w:type="gramStart"/>
      <w:r w:rsidRPr="002C43DF">
        <w:rPr>
          <w:rFonts w:eastAsia="Calibri"/>
          <w:bCs/>
          <w:lang w:eastAsia="en-US"/>
        </w:rPr>
        <w:t>nyitva</w:t>
      </w:r>
      <w:r w:rsidR="00E1368D">
        <w:rPr>
          <w:rFonts w:eastAsia="Calibri"/>
          <w:bCs/>
          <w:lang w:eastAsia="en-US"/>
        </w:rPr>
        <w:t xml:space="preserve"> </w:t>
      </w:r>
      <w:r w:rsidRPr="002C43DF">
        <w:rPr>
          <w:rFonts w:eastAsia="Calibri"/>
          <w:bCs/>
          <w:lang w:eastAsia="en-US"/>
        </w:rPr>
        <w:t>tartás</w:t>
      </w:r>
      <w:proofErr w:type="gramEnd"/>
      <w:r w:rsidRPr="002C43DF">
        <w:rPr>
          <w:rFonts w:eastAsia="Calibri"/>
          <w:bCs/>
          <w:lang w:eastAsia="en-US"/>
        </w:rPr>
        <w:t xml:space="preserve"> ideje alatt 6:30-17:00-ig, a gyerekekkel szakképzett kisgyermeknevelők foglalkoznak.</w:t>
      </w:r>
    </w:p>
    <w:p w14:paraId="61CD114D" w14:textId="77777777" w:rsidR="00E74E06" w:rsidRPr="002C43DF" w:rsidRDefault="00E74E06" w:rsidP="0073784F">
      <w:pPr>
        <w:numPr>
          <w:ilvl w:val="0"/>
          <w:numId w:val="52"/>
        </w:numPr>
        <w:spacing w:after="160" w:line="360" w:lineRule="auto"/>
        <w:contextualSpacing/>
        <w:jc w:val="both"/>
        <w:rPr>
          <w:rFonts w:eastAsia="Calibri"/>
          <w:bCs/>
          <w:lang w:eastAsia="en-US"/>
        </w:rPr>
      </w:pPr>
      <w:r w:rsidRPr="002C43DF">
        <w:rPr>
          <w:rFonts w:eastAsia="Calibri"/>
          <w:bCs/>
          <w:lang w:eastAsia="en-US"/>
        </w:rPr>
        <w:t>A bölcsőde naponta reggel 6:30 órától 9 óráig fogadja az érkező gyerekeket. 8:00-8:30 óra között reggeliztetés folyik, ez időben gyermeket nem veszünk be, gyermekeket előtte, vagy utána lehet hozni.</w:t>
      </w:r>
    </w:p>
    <w:p w14:paraId="131DAE1D" w14:textId="77777777" w:rsidR="00E74E06" w:rsidRPr="002C43DF" w:rsidRDefault="00E74E06" w:rsidP="0073784F">
      <w:pPr>
        <w:numPr>
          <w:ilvl w:val="0"/>
          <w:numId w:val="52"/>
        </w:numPr>
        <w:spacing w:after="160" w:line="360" w:lineRule="auto"/>
        <w:contextualSpacing/>
        <w:jc w:val="both"/>
        <w:rPr>
          <w:rFonts w:eastAsia="Calibri"/>
          <w:bCs/>
          <w:lang w:eastAsia="en-US"/>
        </w:rPr>
      </w:pPr>
      <w:r w:rsidRPr="002C43DF">
        <w:rPr>
          <w:rFonts w:eastAsia="Calibri"/>
          <w:bCs/>
          <w:lang w:eastAsia="en-US"/>
        </w:rPr>
        <w:t>A gyermekek hazavitelére16 óra 45 percig van lehetőség, mert a bölcsőde 17 órakor zár.</w:t>
      </w:r>
    </w:p>
    <w:p w14:paraId="74AD3AAA" w14:textId="77777777" w:rsidR="00E74E06" w:rsidRPr="002C43DF" w:rsidRDefault="00E74E06" w:rsidP="0073784F">
      <w:pPr>
        <w:spacing w:line="360" w:lineRule="auto"/>
        <w:jc w:val="both"/>
        <w:rPr>
          <w:rFonts w:eastAsia="Calibri"/>
          <w:bCs/>
          <w:lang w:eastAsia="en-US"/>
        </w:rPr>
      </w:pPr>
    </w:p>
    <w:p w14:paraId="73E20EF1" w14:textId="77777777" w:rsidR="00E74E06" w:rsidRPr="002C43DF" w:rsidRDefault="00E74E06" w:rsidP="0073784F">
      <w:pPr>
        <w:spacing w:line="360" w:lineRule="auto"/>
        <w:jc w:val="both"/>
        <w:rPr>
          <w:rFonts w:eastAsia="Calibri"/>
          <w:bCs/>
          <w:lang w:eastAsia="en-US"/>
        </w:rPr>
      </w:pPr>
    </w:p>
    <w:p w14:paraId="426429CA" w14:textId="77777777" w:rsidR="00E74E06" w:rsidRPr="002C43DF" w:rsidRDefault="00E74E06" w:rsidP="0073784F">
      <w:pPr>
        <w:numPr>
          <w:ilvl w:val="0"/>
          <w:numId w:val="46"/>
        </w:numPr>
        <w:spacing w:after="160" w:line="360" w:lineRule="auto"/>
        <w:contextualSpacing/>
        <w:jc w:val="both"/>
        <w:rPr>
          <w:rFonts w:eastAsia="Calibri"/>
          <w:b/>
          <w:bCs/>
          <w:lang w:eastAsia="en-US"/>
        </w:rPr>
      </w:pPr>
      <w:r w:rsidRPr="002C43DF">
        <w:rPr>
          <w:rFonts w:eastAsia="Calibri"/>
          <w:b/>
          <w:bCs/>
          <w:lang w:eastAsia="en-US"/>
        </w:rPr>
        <w:t>A gyerekek által bölcsődébe hozott dolgok megőrzése, elhelyezése</w:t>
      </w:r>
    </w:p>
    <w:p w14:paraId="17A3F623" w14:textId="77777777" w:rsidR="00E74E06" w:rsidRPr="002C43DF" w:rsidRDefault="00E74E06" w:rsidP="0073784F">
      <w:pPr>
        <w:spacing w:line="360" w:lineRule="auto"/>
        <w:ind w:left="720"/>
        <w:contextualSpacing/>
        <w:jc w:val="both"/>
        <w:rPr>
          <w:rFonts w:eastAsia="Calibri"/>
          <w:bCs/>
          <w:lang w:eastAsia="en-US"/>
        </w:rPr>
      </w:pPr>
    </w:p>
    <w:p w14:paraId="082668B2" w14:textId="77777777" w:rsidR="00E74E06" w:rsidRPr="002C43DF" w:rsidRDefault="00E74E06" w:rsidP="0073784F">
      <w:pPr>
        <w:numPr>
          <w:ilvl w:val="0"/>
          <w:numId w:val="51"/>
        </w:numPr>
        <w:spacing w:after="160" w:line="360" w:lineRule="auto"/>
        <w:contextualSpacing/>
        <w:jc w:val="both"/>
        <w:rPr>
          <w:rFonts w:eastAsia="Calibri"/>
          <w:bCs/>
          <w:lang w:eastAsia="en-US"/>
        </w:rPr>
      </w:pPr>
      <w:r w:rsidRPr="002C43DF">
        <w:rPr>
          <w:rFonts w:eastAsia="Calibri"/>
          <w:bCs/>
          <w:lang w:eastAsia="en-US"/>
        </w:rPr>
        <w:t>A gyerekek ruhájának, cipőjének elhelyezésére az öltözőben mindenkinek külön helyet biztosítunk. Az egyéni tároló szekrényekben csak a legszükségesebb dolgok elhelyezésére van lehetőség.</w:t>
      </w:r>
    </w:p>
    <w:p w14:paraId="448B2F2F" w14:textId="77777777" w:rsidR="00E74E06" w:rsidRPr="002C43DF" w:rsidRDefault="00E74E06" w:rsidP="0073784F">
      <w:pPr>
        <w:numPr>
          <w:ilvl w:val="0"/>
          <w:numId w:val="51"/>
        </w:numPr>
        <w:spacing w:after="160" w:line="360" w:lineRule="auto"/>
        <w:contextualSpacing/>
        <w:jc w:val="both"/>
        <w:rPr>
          <w:rFonts w:eastAsia="Calibri"/>
          <w:bCs/>
          <w:lang w:eastAsia="en-US"/>
        </w:rPr>
      </w:pPr>
      <w:r w:rsidRPr="002C43DF">
        <w:rPr>
          <w:rFonts w:eastAsia="Calibri"/>
          <w:bCs/>
          <w:lang w:eastAsia="en-US"/>
        </w:rPr>
        <w:t>A szülőknek jellel kell ellátnia a gyermek ruháit, cipőjét az azonosíthatóság miatt.</w:t>
      </w:r>
    </w:p>
    <w:p w14:paraId="2A9DF298" w14:textId="77777777" w:rsidR="00E74E06" w:rsidRPr="002C43DF" w:rsidRDefault="00E74E06" w:rsidP="0073784F">
      <w:pPr>
        <w:numPr>
          <w:ilvl w:val="0"/>
          <w:numId w:val="51"/>
        </w:numPr>
        <w:spacing w:after="160" w:line="360" w:lineRule="auto"/>
        <w:contextualSpacing/>
        <w:jc w:val="both"/>
        <w:rPr>
          <w:rFonts w:eastAsia="Calibri"/>
          <w:bCs/>
          <w:lang w:eastAsia="en-US"/>
        </w:rPr>
      </w:pPr>
      <w:r w:rsidRPr="002C43DF">
        <w:rPr>
          <w:rFonts w:eastAsia="Calibri"/>
          <w:bCs/>
          <w:lang w:eastAsia="en-US"/>
        </w:rPr>
        <w:t xml:space="preserve">A gyermek a kisgyermeknevelőjével való egyeztetés után hozhat a bölcsődébe </w:t>
      </w:r>
      <w:proofErr w:type="gramStart"/>
      <w:r w:rsidRPr="002C43DF">
        <w:rPr>
          <w:rFonts w:eastAsia="Calibri"/>
          <w:bCs/>
          <w:lang w:eastAsia="en-US"/>
        </w:rPr>
        <w:t>játékot</w:t>
      </w:r>
      <w:proofErr w:type="gramEnd"/>
      <w:r w:rsidRPr="002C43DF">
        <w:rPr>
          <w:rFonts w:eastAsia="Calibri"/>
          <w:bCs/>
          <w:lang w:eastAsia="en-US"/>
        </w:rPr>
        <w:t xml:space="preserve"> illetve egyéb tárgyat. A behozott eszközökért, tárgyakért, játékokért nem tudunk felelősséget vállalni.</w:t>
      </w:r>
    </w:p>
    <w:p w14:paraId="087086DE" w14:textId="2079F4C0" w:rsidR="00E74E06" w:rsidRPr="002C43DF" w:rsidRDefault="00E74E06" w:rsidP="0073784F">
      <w:pPr>
        <w:numPr>
          <w:ilvl w:val="0"/>
          <w:numId w:val="51"/>
        </w:numPr>
        <w:spacing w:after="160" w:line="360" w:lineRule="auto"/>
        <w:contextualSpacing/>
        <w:jc w:val="both"/>
        <w:rPr>
          <w:rFonts w:eastAsia="Calibri"/>
          <w:bCs/>
          <w:lang w:eastAsia="en-US"/>
        </w:rPr>
      </w:pPr>
      <w:r w:rsidRPr="002C43DF">
        <w:rPr>
          <w:rFonts w:eastAsia="Calibri"/>
          <w:bCs/>
          <w:lang w:eastAsia="en-US"/>
        </w:rPr>
        <w:t>A gyermekek számára a</w:t>
      </w:r>
      <w:r w:rsidR="00730C4F">
        <w:rPr>
          <w:rFonts w:eastAsia="Calibri"/>
          <w:bCs/>
          <w:lang w:eastAsia="en-US"/>
        </w:rPr>
        <w:t xml:space="preserve"> </w:t>
      </w:r>
      <w:r w:rsidR="00730C4F" w:rsidRPr="00372296">
        <w:rPr>
          <w:rFonts w:eastAsia="Calibri"/>
          <w:bCs/>
          <w:color w:val="000000" w:themeColor="text1"/>
          <w:lang w:eastAsia="en-US"/>
        </w:rPr>
        <w:t>bölcsőde</w:t>
      </w:r>
      <w:r w:rsidRPr="00372296">
        <w:rPr>
          <w:rFonts w:eastAsia="Calibri"/>
          <w:bCs/>
          <w:color w:val="000000" w:themeColor="text1"/>
          <w:lang w:eastAsia="en-US"/>
        </w:rPr>
        <w:t xml:space="preserve"> </w:t>
      </w:r>
      <w:r w:rsidRPr="00422964">
        <w:rPr>
          <w:rFonts w:eastAsia="Calibri"/>
          <w:bCs/>
          <w:lang w:eastAsia="en-US"/>
        </w:rPr>
        <w:t xml:space="preserve">biztosítja </w:t>
      </w:r>
      <w:r w:rsidRPr="002C43DF">
        <w:rPr>
          <w:rFonts w:eastAsia="Calibri"/>
          <w:bCs/>
          <w:lang w:eastAsia="en-US"/>
        </w:rPr>
        <w:t xml:space="preserve">az ágyneműt, ágyhuzatot, ami a gyermek saját jelével van ellátva. Mosásáról, szárításáról hetente a szülő gondoskodik.  Törölközőt az intézmény biztosít. </w:t>
      </w:r>
    </w:p>
    <w:p w14:paraId="5FF2975D"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bCs/>
          <w:lang w:eastAsia="en-US"/>
        </w:rPr>
        <w:t>A bölcsőde öltözőjében ételt fogyasztani tilos!</w:t>
      </w:r>
      <w:r w:rsidRPr="002C43DF">
        <w:rPr>
          <w:rFonts w:ascii="Calibri" w:hAnsi="Calibri" w:cs="Calibri"/>
        </w:rPr>
        <w:t xml:space="preserve"> </w:t>
      </w:r>
      <w:r w:rsidRPr="002C43DF">
        <w:t xml:space="preserve">A gyermekeknek házi </w:t>
      </w:r>
      <w:proofErr w:type="spellStart"/>
      <w:r w:rsidRPr="002C43DF">
        <w:t>készítésű</w:t>
      </w:r>
      <w:proofErr w:type="spellEnd"/>
      <w:r w:rsidRPr="002C43DF">
        <w:t xml:space="preserve"> ételt, italt behozni, kínálni nem lehet.</w:t>
      </w:r>
    </w:p>
    <w:p w14:paraId="78A5A4C5" w14:textId="77777777" w:rsidR="00E74E06" w:rsidRPr="002C43DF" w:rsidRDefault="00E74E06" w:rsidP="0073784F">
      <w:pPr>
        <w:spacing w:after="160" w:line="360" w:lineRule="auto"/>
        <w:ind w:left="360"/>
        <w:contextualSpacing/>
        <w:jc w:val="both"/>
        <w:rPr>
          <w:rFonts w:eastAsia="Calibri"/>
          <w:bCs/>
          <w:lang w:eastAsia="en-US"/>
        </w:rPr>
      </w:pPr>
    </w:p>
    <w:p w14:paraId="05AF1F8B" w14:textId="77777777" w:rsidR="00E74E06" w:rsidRPr="002C43DF" w:rsidRDefault="00E74E06" w:rsidP="0073784F">
      <w:pPr>
        <w:spacing w:line="360" w:lineRule="auto"/>
        <w:jc w:val="both"/>
        <w:rPr>
          <w:rFonts w:eastAsia="Calibri"/>
          <w:lang w:eastAsia="en-US"/>
        </w:rPr>
      </w:pPr>
    </w:p>
    <w:p w14:paraId="2A59C248" w14:textId="77777777" w:rsidR="00E74E06" w:rsidRPr="002C43DF" w:rsidRDefault="00E74E06" w:rsidP="0073784F">
      <w:pPr>
        <w:spacing w:line="360" w:lineRule="auto"/>
        <w:jc w:val="both"/>
        <w:rPr>
          <w:rFonts w:eastAsia="Calibri"/>
          <w:lang w:eastAsia="en-US"/>
        </w:rPr>
      </w:pPr>
    </w:p>
    <w:p w14:paraId="507F1321" w14:textId="77777777" w:rsidR="00E74E06" w:rsidRPr="002C43DF" w:rsidRDefault="00E74E06" w:rsidP="0073784F">
      <w:pPr>
        <w:numPr>
          <w:ilvl w:val="0"/>
          <w:numId w:val="46"/>
        </w:numPr>
        <w:spacing w:after="160" w:line="360" w:lineRule="auto"/>
        <w:contextualSpacing/>
        <w:jc w:val="both"/>
        <w:rPr>
          <w:rFonts w:eastAsia="Calibri"/>
          <w:b/>
          <w:lang w:eastAsia="en-US"/>
        </w:rPr>
      </w:pPr>
      <w:r w:rsidRPr="002C43DF">
        <w:rPr>
          <w:rFonts w:eastAsia="Calibri"/>
          <w:b/>
          <w:lang w:eastAsia="en-US"/>
        </w:rPr>
        <w:t>A gyermek bölcsődei felvétele és elhelyezésének megszűnése</w:t>
      </w:r>
    </w:p>
    <w:p w14:paraId="360DC410" w14:textId="77777777" w:rsidR="00E74E06" w:rsidRPr="002C43DF" w:rsidRDefault="00E74E06" w:rsidP="0073784F">
      <w:pPr>
        <w:spacing w:line="360" w:lineRule="auto"/>
        <w:ind w:left="720"/>
        <w:contextualSpacing/>
        <w:jc w:val="both"/>
        <w:rPr>
          <w:rFonts w:eastAsia="Calibri"/>
          <w:b/>
          <w:lang w:eastAsia="en-US"/>
        </w:rPr>
      </w:pPr>
    </w:p>
    <w:p w14:paraId="492762F1" w14:textId="77777777" w:rsidR="00E74E06" w:rsidRPr="002C43DF" w:rsidRDefault="00E74E06" w:rsidP="0073784F">
      <w:pPr>
        <w:spacing w:line="360" w:lineRule="auto"/>
        <w:jc w:val="both"/>
        <w:rPr>
          <w:rFonts w:eastAsia="Calibri"/>
          <w:b/>
          <w:lang w:eastAsia="en-US"/>
        </w:rPr>
      </w:pPr>
      <w:r w:rsidRPr="002C43DF">
        <w:rPr>
          <w:rFonts w:eastAsia="Calibri"/>
          <w:b/>
          <w:lang w:eastAsia="en-US"/>
        </w:rPr>
        <w:t>Bölcsődei felvétel rendje</w:t>
      </w:r>
    </w:p>
    <w:p w14:paraId="63736860" w14:textId="77777777" w:rsidR="00730C4F" w:rsidRDefault="00730C4F" w:rsidP="0073784F">
      <w:pPr>
        <w:spacing w:after="160" w:line="360" w:lineRule="auto"/>
        <w:ind w:left="720"/>
        <w:contextualSpacing/>
        <w:jc w:val="both"/>
        <w:rPr>
          <w:rFonts w:eastAsia="Calibri"/>
          <w:lang w:eastAsia="en-US"/>
        </w:rPr>
      </w:pPr>
      <w:r>
        <w:rPr>
          <w:rFonts w:eastAsia="Calibri"/>
          <w:lang w:eastAsia="en-US"/>
        </w:rPr>
        <w:t>A GYVT 4</w:t>
      </w:r>
      <w:r w:rsidRPr="00730C4F">
        <w:rPr>
          <w:rFonts w:eastAsia="Calibri"/>
          <w:lang w:eastAsia="en-US"/>
        </w:rPr>
        <w:t>2/A. §</w:t>
      </w:r>
      <w:r>
        <w:rPr>
          <w:rFonts w:eastAsia="Calibri"/>
          <w:lang w:eastAsia="en-US"/>
        </w:rPr>
        <w:t>. alapján</w:t>
      </w:r>
    </w:p>
    <w:p w14:paraId="5D7818A5" w14:textId="77777777" w:rsidR="00730C4F" w:rsidRPr="00372296" w:rsidRDefault="00730C4F" w:rsidP="0073784F">
      <w:pPr>
        <w:spacing w:after="160" w:line="360" w:lineRule="auto"/>
        <w:ind w:left="720"/>
        <w:contextualSpacing/>
        <w:jc w:val="both"/>
        <w:rPr>
          <w:rFonts w:eastAsia="Calibri"/>
          <w:color w:val="000000" w:themeColor="text1"/>
          <w:lang w:eastAsia="en-US"/>
        </w:rPr>
      </w:pPr>
      <w:r w:rsidRPr="00372296">
        <w:rPr>
          <w:rFonts w:eastAsia="Calibri"/>
          <w:color w:val="000000" w:themeColor="text1"/>
          <w:lang w:eastAsia="en-US"/>
        </w:rPr>
        <w:t xml:space="preserve"> (1) Bölcsődei ellátás keretében a gyermek húszhetes korától nevelhető és gondozható</w:t>
      </w:r>
    </w:p>
    <w:p w14:paraId="63564FC0" w14:textId="77777777" w:rsidR="00730C4F" w:rsidRPr="00372296" w:rsidRDefault="00730C4F" w:rsidP="0073784F">
      <w:pPr>
        <w:spacing w:after="160" w:line="360" w:lineRule="auto"/>
        <w:ind w:left="720"/>
        <w:contextualSpacing/>
        <w:jc w:val="both"/>
        <w:rPr>
          <w:rFonts w:eastAsia="Calibri"/>
          <w:color w:val="000000" w:themeColor="text1"/>
          <w:lang w:eastAsia="en-US"/>
        </w:rPr>
      </w:pPr>
      <w:r w:rsidRPr="00372296">
        <w:rPr>
          <w:rFonts w:eastAsia="Calibri"/>
          <w:color w:val="000000" w:themeColor="text1"/>
          <w:lang w:eastAsia="en-US"/>
        </w:rPr>
        <w:lastRenderedPageBreak/>
        <w:t>a) az óvodai nevelésre nem érett gyermek esetén a (2) bekezdésben meghatározott időpontig,</w:t>
      </w:r>
    </w:p>
    <w:p w14:paraId="013E627A" w14:textId="77777777" w:rsidR="00730C4F" w:rsidRPr="00372296" w:rsidRDefault="00730C4F" w:rsidP="0073784F">
      <w:pPr>
        <w:spacing w:after="160" w:line="360" w:lineRule="auto"/>
        <w:ind w:left="720"/>
        <w:contextualSpacing/>
        <w:jc w:val="both"/>
        <w:rPr>
          <w:rFonts w:eastAsia="Calibri"/>
          <w:color w:val="000000" w:themeColor="text1"/>
          <w:lang w:eastAsia="en-US"/>
        </w:rPr>
      </w:pPr>
      <w:r w:rsidRPr="00372296">
        <w:rPr>
          <w:rFonts w:eastAsia="Calibri"/>
          <w:color w:val="000000" w:themeColor="text1"/>
          <w:lang w:eastAsia="en-US"/>
        </w:rPr>
        <w:t xml:space="preserve">b) </w:t>
      </w:r>
      <w:proofErr w:type="gramStart"/>
      <w:r w:rsidRPr="00372296">
        <w:rPr>
          <w:rFonts w:eastAsia="Calibri"/>
          <w:color w:val="000000" w:themeColor="text1"/>
          <w:lang w:eastAsia="en-US"/>
        </w:rPr>
        <w:t>*  a</w:t>
      </w:r>
      <w:proofErr w:type="gramEnd"/>
      <w:r w:rsidRPr="00372296">
        <w:rPr>
          <w:rFonts w:eastAsia="Calibri"/>
          <w:color w:val="000000" w:themeColor="text1"/>
          <w:lang w:eastAsia="en-US"/>
        </w:rPr>
        <w:t xml:space="preserve"> </w:t>
      </w:r>
      <w:proofErr w:type="spellStart"/>
      <w:r w:rsidRPr="00372296">
        <w:rPr>
          <w:rFonts w:eastAsia="Calibri"/>
          <w:color w:val="000000" w:themeColor="text1"/>
          <w:lang w:eastAsia="en-US"/>
        </w:rPr>
        <w:t>a</w:t>
      </w:r>
      <w:proofErr w:type="spellEnd"/>
      <w:r w:rsidRPr="00372296">
        <w:rPr>
          <w:rFonts w:eastAsia="Calibri"/>
          <w:color w:val="000000" w:themeColor="text1"/>
          <w:lang w:eastAsia="en-US"/>
        </w:rPr>
        <w:t xml:space="preserve"> sajátos nevelési igényű gyermek, valamint a korai fejlesztésre és gondozásra jogosult gyermek esetén a (3) bekezdésben meghatározott időpontig,</w:t>
      </w:r>
    </w:p>
    <w:p w14:paraId="5154A11C" w14:textId="77777777" w:rsidR="00730C4F" w:rsidRPr="00372296" w:rsidRDefault="00730C4F" w:rsidP="0073784F">
      <w:pPr>
        <w:spacing w:after="160" w:line="360" w:lineRule="auto"/>
        <w:ind w:left="720"/>
        <w:contextualSpacing/>
        <w:jc w:val="both"/>
        <w:rPr>
          <w:rFonts w:eastAsia="Calibri"/>
          <w:color w:val="000000" w:themeColor="text1"/>
          <w:lang w:eastAsia="en-US"/>
        </w:rPr>
      </w:pPr>
      <w:r w:rsidRPr="00372296">
        <w:rPr>
          <w:rFonts w:eastAsia="Calibri"/>
          <w:color w:val="000000" w:themeColor="text1"/>
          <w:lang w:eastAsia="en-US"/>
        </w:rPr>
        <w:t>c) az a) és b) pont alá nem tartozó gyermek esetén, ha a harmadik életévét</w:t>
      </w:r>
    </w:p>
    <w:p w14:paraId="36B59141" w14:textId="77777777" w:rsidR="00730C4F" w:rsidRPr="00372296" w:rsidRDefault="00730C4F" w:rsidP="0073784F">
      <w:pPr>
        <w:spacing w:after="160" w:line="360" w:lineRule="auto"/>
        <w:ind w:left="720"/>
        <w:contextualSpacing/>
        <w:jc w:val="both"/>
        <w:rPr>
          <w:rFonts w:eastAsia="Calibri"/>
          <w:color w:val="000000" w:themeColor="text1"/>
          <w:lang w:eastAsia="en-US"/>
        </w:rPr>
      </w:pPr>
      <w:proofErr w:type="spellStart"/>
      <w:r w:rsidRPr="00372296">
        <w:rPr>
          <w:rFonts w:eastAsia="Calibri"/>
          <w:color w:val="000000" w:themeColor="text1"/>
          <w:lang w:eastAsia="en-US"/>
        </w:rPr>
        <w:t>ca</w:t>
      </w:r>
      <w:proofErr w:type="spellEnd"/>
      <w:r w:rsidRPr="00372296">
        <w:rPr>
          <w:rFonts w:eastAsia="Calibri"/>
          <w:color w:val="000000" w:themeColor="text1"/>
          <w:lang w:eastAsia="en-US"/>
        </w:rPr>
        <w:t>) január 1-je és augusztus 31-e között tölti be, az adott év augusztus 31-éig</w:t>
      </w:r>
    </w:p>
    <w:p w14:paraId="6E9246FF" w14:textId="77777777" w:rsidR="00730C4F" w:rsidRPr="00372296" w:rsidRDefault="00730C4F" w:rsidP="0073784F">
      <w:pPr>
        <w:spacing w:after="160" w:line="360" w:lineRule="auto"/>
        <w:ind w:left="720"/>
        <w:contextualSpacing/>
        <w:jc w:val="both"/>
        <w:rPr>
          <w:rFonts w:eastAsia="Calibri"/>
          <w:color w:val="000000" w:themeColor="text1"/>
          <w:lang w:eastAsia="en-US"/>
        </w:rPr>
      </w:pPr>
      <w:proofErr w:type="spellStart"/>
      <w:r w:rsidRPr="00372296">
        <w:rPr>
          <w:rFonts w:eastAsia="Calibri"/>
          <w:color w:val="000000" w:themeColor="text1"/>
          <w:lang w:eastAsia="en-US"/>
        </w:rPr>
        <w:t>cb</w:t>
      </w:r>
      <w:proofErr w:type="spellEnd"/>
      <w:r w:rsidRPr="00372296">
        <w:rPr>
          <w:rFonts w:eastAsia="Calibri"/>
          <w:color w:val="000000" w:themeColor="text1"/>
          <w:lang w:eastAsia="en-US"/>
        </w:rPr>
        <w:t>) szeptember 1-je és december 31-e között tölti be, a következő év augusztus 31-éig, ha a szülő, törvényes képviselő nyilatkozik arról, hogy a gyermek napközbeni ellátását eddig az időpontig bölcsődei ellátás keretében kívánja megoldani.</w:t>
      </w:r>
    </w:p>
    <w:p w14:paraId="7CBAA369" w14:textId="77777777" w:rsidR="00730C4F" w:rsidRPr="00372296" w:rsidRDefault="00730C4F" w:rsidP="0073784F">
      <w:pPr>
        <w:spacing w:after="160" w:line="360" w:lineRule="auto"/>
        <w:ind w:left="720"/>
        <w:contextualSpacing/>
        <w:jc w:val="both"/>
        <w:rPr>
          <w:rFonts w:eastAsia="Calibri"/>
          <w:color w:val="000000" w:themeColor="text1"/>
          <w:lang w:eastAsia="en-US"/>
        </w:rPr>
      </w:pPr>
      <w:r w:rsidRPr="00372296">
        <w:rPr>
          <w:rFonts w:eastAsia="Calibri"/>
          <w:color w:val="000000" w:themeColor="text1"/>
          <w:lang w:eastAsia="en-US"/>
        </w:rPr>
        <w:t>(2) Ha a gyermek harmadik életévét betöltötte, de testi vagy értelmi fejlettségi szintje alapján még nem érett az óvodai nevelésre, és óvodai jelentkezését az orvos nem javasolja, bölcsődei ellátás keretében gondozható, nevelhető a gyermek negyedik életévének betöltését követő augusztus 31-éig.</w:t>
      </w:r>
    </w:p>
    <w:p w14:paraId="1F1C003D" w14:textId="77777777" w:rsidR="00730C4F" w:rsidRPr="00372296" w:rsidRDefault="00730C4F" w:rsidP="0073784F">
      <w:pPr>
        <w:spacing w:after="160" w:line="360" w:lineRule="auto"/>
        <w:ind w:left="720"/>
        <w:contextualSpacing/>
        <w:jc w:val="both"/>
        <w:rPr>
          <w:rFonts w:eastAsia="Calibri"/>
          <w:color w:val="000000" w:themeColor="text1"/>
          <w:lang w:eastAsia="en-US"/>
        </w:rPr>
      </w:pPr>
      <w:r w:rsidRPr="00372296">
        <w:rPr>
          <w:rFonts w:eastAsia="Calibri"/>
          <w:color w:val="000000" w:themeColor="text1"/>
          <w:lang w:eastAsia="en-US"/>
        </w:rPr>
        <w:t>(3) A bölcsődei ellátásban a sajátos nevelési igényű gyermek annak az évnek az augusztus 31. napjáig vehet részt, amelyben a hatodik életévét betölti.</w:t>
      </w:r>
    </w:p>
    <w:p w14:paraId="1041D8D7" w14:textId="77777777" w:rsidR="00730C4F" w:rsidRPr="00372296" w:rsidRDefault="00730C4F" w:rsidP="0073784F">
      <w:pPr>
        <w:spacing w:after="160" w:line="360" w:lineRule="auto"/>
        <w:ind w:left="720"/>
        <w:contextualSpacing/>
        <w:jc w:val="both"/>
        <w:rPr>
          <w:rFonts w:eastAsia="Calibri"/>
          <w:color w:val="000000" w:themeColor="text1"/>
          <w:lang w:eastAsia="en-US"/>
        </w:rPr>
      </w:pPr>
      <w:r w:rsidRPr="00372296">
        <w:rPr>
          <w:rFonts w:eastAsia="Calibri"/>
          <w:color w:val="000000" w:themeColor="text1"/>
          <w:lang w:eastAsia="en-US"/>
        </w:rPr>
        <w:t>(4) Meg kell szüntetni annak a gyermeknek a bölcsődei ellátását, aki orvosi szakvélemény alapján egészségi állapota miatt bölcsődében nem gondozható.</w:t>
      </w:r>
    </w:p>
    <w:p w14:paraId="492857D1" w14:textId="77777777"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A bölcsődei jelentkezés igényt a megelőző nevelési év márciustól júniusig vagy lehetőség, a később jelentkezőknek szabad hely esetén biztosítjuk a bölcsődei ellátást.</w:t>
      </w:r>
    </w:p>
    <w:p w14:paraId="2BBDD11B" w14:textId="38628E5F"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 xml:space="preserve">A jelentkezés </w:t>
      </w:r>
      <w:r w:rsidR="008111C5" w:rsidRPr="00372296">
        <w:rPr>
          <w:rFonts w:eastAsia="Calibri"/>
          <w:color w:val="000000" w:themeColor="text1"/>
          <w:lang w:eastAsia="en-US"/>
        </w:rPr>
        <w:t>a főigazgató</w:t>
      </w:r>
      <w:r w:rsidRPr="00372296">
        <w:rPr>
          <w:rFonts w:eastAsia="Calibri"/>
          <w:color w:val="000000" w:themeColor="text1"/>
          <w:lang w:eastAsia="en-US"/>
        </w:rPr>
        <w:t>n</w:t>
      </w:r>
      <w:r w:rsidR="00730C4F" w:rsidRPr="00372296">
        <w:rPr>
          <w:rFonts w:eastAsia="Calibri"/>
          <w:color w:val="000000" w:themeColor="text1"/>
          <w:lang w:eastAsia="en-US"/>
        </w:rPr>
        <w:t>á</w:t>
      </w:r>
      <w:r w:rsidRPr="00372296">
        <w:rPr>
          <w:rFonts w:eastAsia="Calibri"/>
          <w:color w:val="000000" w:themeColor="text1"/>
          <w:lang w:eastAsia="en-US"/>
        </w:rPr>
        <w:t>l történik, a felvételi kérelem nyomtatvány kitöltésével, a gyermek és a szülő személyi- és lakcímadatainak azonosításával.</w:t>
      </w:r>
    </w:p>
    <w:p w14:paraId="2C0BCD08" w14:textId="77777777"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A szülők bölcsődei felvétellel és a gondozási, nevelési tevékenységgel kapcsolatos tájékoztatásáról az intézményegység–vezető gondoskodik</w:t>
      </w:r>
    </w:p>
    <w:p w14:paraId="5BC565AD" w14:textId="728C9474"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 xml:space="preserve">Ha a gyermek felvétele elutasításra kerül, arról a szülőt írásban értesíti </w:t>
      </w:r>
      <w:r w:rsidR="008111C5" w:rsidRPr="00372296">
        <w:rPr>
          <w:rFonts w:eastAsia="Calibri"/>
          <w:color w:val="000000" w:themeColor="text1"/>
          <w:lang w:eastAsia="en-US"/>
        </w:rPr>
        <w:t>a főigazgató</w:t>
      </w:r>
      <w:r w:rsidRPr="00372296">
        <w:rPr>
          <w:rFonts w:eastAsia="Calibri"/>
          <w:color w:val="000000" w:themeColor="text1"/>
          <w:lang w:eastAsia="en-US"/>
        </w:rPr>
        <w:t>. Az elutasító döntéssel szemben a szülő 15 napon belül a fenntartóhoz fordulhat.</w:t>
      </w:r>
    </w:p>
    <w:p w14:paraId="3EDA7969" w14:textId="77777777"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A bölcsődébe felvett gyermek adatait, lakás címét, a szülők telefonszámát a bölcsőde nyilvántartja.</w:t>
      </w:r>
    </w:p>
    <w:p w14:paraId="5E7089A2" w14:textId="77777777"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A szülők az adatok változásáról kisgyermeknevelőjüket értesíteni kötelesek.</w:t>
      </w:r>
    </w:p>
    <w:p w14:paraId="1E5CF98D" w14:textId="77777777"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A szülő gyermeke bölcsődei elhelyezésének megszüntetési igényét az intézményegységvezető részére jelezni köteles.</w:t>
      </w:r>
    </w:p>
    <w:p w14:paraId="6FDE46B3" w14:textId="77777777"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A beíratott gyermek bölcsődei elhelyezése a szülővel való személyes megbeszélést követően megszűnik, amennyiben hónapokig nem hozzák a gyermeket bölcsődébe.</w:t>
      </w:r>
    </w:p>
    <w:p w14:paraId="3D4B2EDF" w14:textId="77777777" w:rsidR="00E74E06" w:rsidRPr="00372296" w:rsidRDefault="00E74E06" w:rsidP="0073784F">
      <w:pPr>
        <w:numPr>
          <w:ilvl w:val="0"/>
          <w:numId w:val="53"/>
        </w:numPr>
        <w:spacing w:after="160" w:line="360" w:lineRule="auto"/>
        <w:contextualSpacing/>
        <w:jc w:val="both"/>
        <w:rPr>
          <w:rFonts w:eastAsia="Calibri"/>
          <w:color w:val="000000" w:themeColor="text1"/>
          <w:lang w:eastAsia="en-US"/>
        </w:rPr>
      </w:pPr>
      <w:r w:rsidRPr="00372296">
        <w:rPr>
          <w:rFonts w:eastAsia="Calibri"/>
          <w:color w:val="000000" w:themeColor="text1"/>
          <w:lang w:eastAsia="en-US"/>
        </w:rPr>
        <w:t>A bölcsődés gyermek óvodai beíratásról a szülő gondoskodik.</w:t>
      </w:r>
    </w:p>
    <w:p w14:paraId="085205F2" w14:textId="77777777" w:rsidR="00E74E06" w:rsidRPr="00372296" w:rsidRDefault="00E74E06" w:rsidP="0073784F">
      <w:pPr>
        <w:spacing w:line="360" w:lineRule="auto"/>
        <w:jc w:val="both"/>
        <w:rPr>
          <w:rFonts w:eastAsia="Calibri"/>
          <w:color w:val="000000" w:themeColor="text1"/>
          <w:lang w:eastAsia="en-US"/>
        </w:rPr>
      </w:pPr>
    </w:p>
    <w:p w14:paraId="4DBABBBA" w14:textId="77777777" w:rsidR="00E74E06" w:rsidRPr="002C43DF" w:rsidRDefault="00E74E06" w:rsidP="0073784F">
      <w:pPr>
        <w:spacing w:line="360" w:lineRule="auto"/>
        <w:jc w:val="both"/>
        <w:rPr>
          <w:rFonts w:eastAsia="Calibri"/>
          <w:b/>
          <w:lang w:eastAsia="en-US"/>
        </w:rPr>
      </w:pPr>
      <w:r w:rsidRPr="00372296">
        <w:rPr>
          <w:rFonts w:eastAsia="Calibri"/>
          <w:b/>
          <w:color w:val="000000" w:themeColor="text1"/>
          <w:lang w:eastAsia="en-US"/>
        </w:rPr>
        <w:t>Bölcsődei ellátást szülő, gondviselő akkor kérhet</w:t>
      </w:r>
      <w:r w:rsidRPr="002C43DF">
        <w:rPr>
          <w:rFonts w:eastAsia="Calibri"/>
          <w:b/>
          <w:lang w:eastAsia="en-US"/>
        </w:rPr>
        <w:t>:</w:t>
      </w:r>
    </w:p>
    <w:p w14:paraId="0FC0ABDC"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lastRenderedPageBreak/>
        <w:t>ha munkába kíván állni</w:t>
      </w:r>
    </w:p>
    <w:p w14:paraId="6D8DCFDD"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t>ha egyik szülője munkaképtelen</w:t>
      </w:r>
    </w:p>
    <w:p w14:paraId="746C5348"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t>ha egyedülálló egy vagy több kiskorú gyermekkel</w:t>
      </w:r>
    </w:p>
    <w:p w14:paraId="7AC3F70D"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t>ha 3 vagy több gyermekes</w:t>
      </w:r>
    </w:p>
    <w:p w14:paraId="4AE99E57"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t>ha a szülő tartósan kórházi kezelés alatt áll</w:t>
      </w:r>
    </w:p>
    <w:p w14:paraId="7F6C49BE"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t>ha felsőoktatási intézményben vagy más intézményben tanul vagy átképzésre, képzésre jár és ezt iskolalátogatási/hallgatói jogviszony igazolás benyújtásával tudja igazolni</w:t>
      </w:r>
    </w:p>
    <w:p w14:paraId="7855EB91"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t>ha a gyermek szülője, gondviselője időskorú vagy a szociális helyzete miatt nem tud a gyermek napközbeni ellátásáról gondoskodni</w:t>
      </w:r>
    </w:p>
    <w:p w14:paraId="133B0919" w14:textId="77777777" w:rsidR="00E74E06" w:rsidRPr="002C43DF" w:rsidRDefault="00E74E06" w:rsidP="0073784F">
      <w:pPr>
        <w:numPr>
          <w:ilvl w:val="0"/>
          <w:numId w:val="54"/>
        </w:numPr>
        <w:spacing w:after="160" w:line="360" w:lineRule="auto"/>
        <w:contextualSpacing/>
        <w:jc w:val="both"/>
        <w:rPr>
          <w:rFonts w:eastAsia="Calibri"/>
          <w:lang w:eastAsia="en-US"/>
        </w:rPr>
      </w:pPr>
      <w:r w:rsidRPr="002C43DF">
        <w:rPr>
          <w:rFonts w:eastAsia="Calibri"/>
          <w:lang w:eastAsia="en-US"/>
        </w:rPr>
        <w:t>ha gyermekjóléti szolgálat, gyámügy, családgondozó, védőnő, orvos javasolja (ekkor szükséges a szülő, gondviselő beleegyezése is).</w:t>
      </w:r>
    </w:p>
    <w:p w14:paraId="5AD8BB74" w14:textId="77777777" w:rsidR="00E74E06" w:rsidRPr="002C43DF" w:rsidRDefault="00E74E06" w:rsidP="0073784F">
      <w:pPr>
        <w:spacing w:line="360" w:lineRule="auto"/>
        <w:jc w:val="both"/>
        <w:rPr>
          <w:rFonts w:eastAsia="Calibri"/>
          <w:lang w:eastAsia="en-US"/>
        </w:rPr>
      </w:pPr>
    </w:p>
    <w:p w14:paraId="479C33E5" w14:textId="77777777" w:rsidR="00E74E06" w:rsidRPr="002C43DF" w:rsidRDefault="00E74E06" w:rsidP="0073784F">
      <w:pPr>
        <w:spacing w:line="360" w:lineRule="auto"/>
        <w:jc w:val="both"/>
        <w:rPr>
          <w:rFonts w:eastAsia="Calibri"/>
          <w:b/>
          <w:lang w:eastAsia="en-US"/>
        </w:rPr>
      </w:pPr>
      <w:r w:rsidRPr="002C43DF">
        <w:rPr>
          <w:rFonts w:eastAsia="Calibri"/>
          <w:b/>
          <w:lang w:eastAsia="en-US"/>
        </w:rPr>
        <w:t>Felvételkor előnyben részesül:</w:t>
      </w:r>
    </w:p>
    <w:p w14:paraId="4E7FC177" w14:textId="77777777" w:rsidR="00E74E06" w:rsidRPr="002C43DF" w:rsidRDefault="00E74E06" w:rsidP="0073784F">
      <w:pPr>
        <w:numPr>
          <w:ilvl w:val="0"/>
          <w:numId w:val="55"/>
        </w:numPr>
        <w:spacing w:after="160" w:line="360" w:lineRule="auto"/>
        <w:contextualSpacing/>
        <w:jc w:val="both"/>
        <w:rPr>
          <w:rFonts w:eastAsia="Calibri"/>
          <w:lang w:eastAsia="en-US"/>
        </w:rPr>
      </w:pPr>
      <w:proofErr w:type="spellStart"/>
      <w:r w:rsidRPr="002C43DF">
        <w:rPr>
          <w:rFonts w:eastAsia="Calibri"/>
          <w:lang w:eastAsia="en-US"/>
        </w:rPr>
        <w:t>magyaralmási</w:t>
      </w:r>
      <w:proofErr w:type="spellEnd"/>
      <w:r w:rsidRPr="002C43DF">
        <w:rPr>
          <w:rFonts w:eastAsia="Calibri"/>
          <w:lang w:eastAsia="en-US"/>
        </w:rPr>
        <w:t xml:space="preserve"> lakosú gyermek a szülők munkavégzése miatt,</w:t>
      </w:r>
    </w:p>
    <w:p w14:paraId="162DD3F1" w14:textId="77777777" w:rsidR="00E74E06" w:rsidRPr="002C43DF" w:rsidRDefault="00E74E06" w:rsidP="0073784F">
      <w:pPr>
        <w:numPr>
          <w:ilvl w:val="0"/>
          <w:numId w:val="55"/>
        </w:numPr>
        <w:spacing w:after="160" w:line="360" w:lineRule="auto"/>
        <w:contextualSpacing/>
        <w:jc w:val="both"/>
        <w:rPr>
          <w:rFonts w:eastAsia="Calibri"/>
          <w:lang w:eastAsia="en-US"/>
        </w:rPr>
      </w:pPr>
      <w:proofErr w:type="spellStart"/>
      <w:r w:rsidRPr="002C43DF">
        <w:rPr>
          <w:rFonts w:eastAsia="Calibri"/>
          <w:lang w:eastAsia="en-US"/>
        </w:rPr>
        <w:t>magyaralmási</w:t>
      </w:r>
      <w:proofErr w:type="spellEnd"/>
      <w:r w:rsidRPr="002C43DF">
        <w:rPr>
          <w:rFonts w:eastAsia="Calibri"/>
          <w:lang w:eastAsia="en-US"/>
        </w:rPr>
        <w:t xml:space="preserve"> munkahellyel rendelkező szülő gyermeke,</w:t>
      </w:r>
    </w:p>
    <w:p w14:paraId="772872A1"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akit egyedülálló szülő nevel,</w:t>
      </w:r>
    </w:p>
    <w:p w14:paraId="65C27F86"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akinek a családjában három vagy több gyermek van,</w:t>
      </w:r>
    </w:p>
    <w:p w14:paraId="71A32D64"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akinek egyik szülője munkaképtelen,</w:t>
      </w:r>
    </w:p>
    <w:p w14:paraId="1C113CE2"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akinél egészségügyi vagy szociális indok áll fenn,</w:t>
      </w:r>
    </w:p>
    <w:p w14:paraId="5C595EC6"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aki gyermekvédelmi kedvezményben részesül.</w:t>
      </w:r>
    </w:p>
    <w:p w14:paraId="6B95C65E" w14:textId="77777777" w:rsidR="00E74E06" w:rsidRDefault="00E74E06" w:rsidP="0073784F">
      <w:pPr>
        <w:spacing w:line="360" w:lineRule="auto"/>
        <w:jc w:val="both"/>
        <w:rPr>
          <w:rFonts w:eastAsia="Calibri"/>
          <w:lang w:eastAsia="en-US"/>
        </w:rPr>
      </w:pPr>
    </w:p>
    <w:p w14:paraId="2999C324" w14:textId="77777777" w:rsidR="00AC5178" w:rsidRDefault="00AC5178" w:rsidP="0073784F">
      <w:pPr>
        <w:spacing w:line="360" w:lineRule="auto"/>
        <w:jc w:val="both"/>
        <w:rPr>
          <w:rFonts w:eastAsia="Calibri"/>
          <w:lang w:eastAsia="en-US"/>
        </w:rPr>
      </w:pPr>
    </w:p>
    <w:p w14:paraId="4D5D3C17" w14:textId="77777777" w:rsidR="00AC5178" w:rsidRPr="002C43DF" w:rsidRDefault="00AC5178" w:rsidP="0073784F">
      <w:pPr>
        <w:spacing w:line="360" w:lineRule="auto"/>
        <w:jc w:val="both"/>
        <w:rPr>
          <w:rFonts w:eastAsia="Calibri"/>
          <w:lang w:eastAsia="en-US"/>
        </w:rPr>
      </w:pPr>
    </w:p>
    <w:p w14:paraId="6BE7E853" w14:textId="77777777" w:rsidR="00E74E06" w:rsidRPr="002C43DF" w:rsidRDefault="00E74E06" w:rsidP="0073784F">
      <w:pPr>
        <w:spacing w:line="360" w:lineRule="auto"/>
        <w:jc w:val="both"/>
        <w:rPr>
          <w:rFonts w:eastAsia="Calibri"/>
          <w:lang w:eastAsia="en-US"/>
        </w:rPr>
      </w:pPr>
      <w:r w:rsidRPr="002C43DF">
        <w:rPr>
          <w:rFonts w:eastAsia="Calibri"/>
          <w:b/>
          <w:lang w:eastAsia="en-US"/>
        </w:rPr>
        <w:t>A gyermek bölcsődébe való felvételét a szülő hozzájárulásával</w:t>
      </w:r>
      <w:r w:rsidRPr="002C43DF">
        <w:rPr>
          <w:rFonts w:eastAsia="Calibri"/>
          <w:lang w:eastAsia="en-US"/>
        </w:rPr>
        <w:t>:</w:t>
      </w:r>
    </w:p>
    <w:p w14:paraId="3AC8B2D0"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a körzeti védőnő,</w:t>
      </w:r>
    </w:p>
    <w:p w14:paraId="40809660"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a házi gyermekorvos vagy háziorvos,</w:t>
      </w:r>
    </w:p>
    <w:p w14:paraId="2015BF49"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szociális- illetve családgondozó,</w:t>
      </w:r>
    </w:p>
    <w:p w14:paraId="7D582843"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gyermekjóléti szolgálat,</w:t>
      </w:r>
    </w:p>
    <w:p w14:paraId="3A0D7CE3" w14:textId="77777777" w:rsidR="00E74E06" w:rsidRPr="002C43DF" w:rsidRDefault="00E74E06" w:rsidP="0073784F">
      <w:pPr>
        <w:numPr>
          <w:ilvl w:val="0"/>
          <w:numId w:val="55"/>
        </w:numPr>
        <w:spacing w:after="160" w:line="360" w:lineRule="auto"/>
        <w:contextualSpacing/>
        <w:jc w:val="both"/>
        <w:rPr>
          <w:rFonts w:eastAsia="Calibri"/>
          <w:lang w:eastAsia="en-US"/>
        </w:rPr>
      </w:pPr>
      <w:r w:rsidRPr="002C43DF">
        <w:rPr>
          <w:rFonts w:eastAsia="Calibri"/>
          <w:lang w:eastAsia="en-US"/>
        </w:rPr>
        <w:t>gyámhatóság is kezdeményezheti.</w:t>
      </w:r>
    </w:p>
    <w:p w14:paraId="327CF5B2" w14:textId="77777777" w:rsidR="00E74E06" w:rsidRPr="002C43DF" w:rsidRDefault="00E74E06" w:rsidP="0073784F">
      <w:pPr>
        <w:spacing w:line="360" w:lineRule="auto"/>
        <w:jc w:val="both"/>
        <w:rPr>
          <w:rFonts w:eastAsia="Calibri"/>
          <w:lang w:eastAsia="en-US"/>
        </w:rPr>
      </w:pPr>
    </w:p>
    <w:p w14:paraId="7EEA7059" w14:textId="77777777" w:rsidR="00E74E06" w:rsidRPr="002C43DF" w:rsidRDefault="00E74E06" w:rsidP="0073784F">
      <w:pPr>
        <w:spacing w:line="360" w:lineRule="auto"/>
        <w:jc w:val="both"/>
        <w:rPr>
          <w:rFonts w:eastAsia="Calibri"/>
          <w:b/>
          <w:lang w:eastAsia="en-US"/>
        </w:rPr>
      </w:pPr>
      <w:r w:rsidRPr="002C43DF">
        <w:rPr>
          <w:rFonts w:eastAsia="Calibri"/>
          <w:b/>
          <w:lang w:eastAsia="en-US"/>
        </w:rPr>
        <w:t>Felvételi kérelem feltétele továbbá:</w:t>
      </w:r>
    </w:p>
    <w:p w14:paraId="02E4F980" w14:textId="3FD19B72" w:rsidR="00E74E06" w:rsidRPr="002C43DF" w:rsidRDefault="00E74E06" w:rsidP="0073784F">
      <w:pPr>
        <w:spacing w:line="360" w:lineRule="auto"/>
        <w:jc w:val="both"/>
        <w:rPr>
          <w:rFonts w:eastAsia="Calibri"/>
          <w:lang w:eastAsia="en-US"/>
        </w:rPr>
      </w:pPr>
      <w:r w:rsidRPr="002C43DF">
        <w:rPr>
          <w:rFonts w:eastAsia="Calibri"/>
          <w:lang w:eastAsia="en-US"/>
        </w:rPr>
        <w:t xml:space="preserve">a család bejelentett állandó </w:t>
      </w:r>
      <w:proofErr w:type="spellStart"/>
      <w:r w:rsidRPr="002C43DF">
        <w:rPr>
          <w:rFonts w:eastAsia="Calibri"/>
          <w:lang w:eastAsia="en-US"/>
        </w:rPr>
        <w:t>magyaralmási</w:t>
      </w:r>
      <w:proofErr w:type="spellEnd"/>
      <w:r w:rsidRPr="002C43DF">
        <w:rPr>
          <w:rFonts w:eastAsia="Calibri"/>
          <w:lang w:eastAsia="en-US"/>
        </w:rPr>
        <w:t xml:space="preserve"> </w:t>
      </w:r>
      <w:r w:rsidR="005E55BB">
        <w:rPr>
          <w:rFonts w:eastAsia="Calibri"/>
          <w:lang w:eastAsia="en-US"/>
        </w:rPr>
        <w:t xml:space="preserve">vagy a </w:t>
      </w:r>
      <w:r w:rsidR="00BE2BEF">
        <w:rPr>
          <w:rFonts w:eastAsia="Calibri"/>
          <w:lang w:eastAsia="en-US"/>
        </w:rPr>
        <w:t xml:space="preserve">Móri Kistérségi Társulás tagönkormányzatai területén </w:t>
      </w:r>
      <w:r w:rsidRPr="002C43DF">
        <w:rPr>
          <w:rFonts w:eastAsia="Calibri"/>
          <w:lang w:eastAsia="en-US"/>
        </w:rPr>
        <w:t>lakóhellyel vagy tartózkodási hellyel rendelkezzen és ezt lakcímkártyával igazolni tudja.</w:t>
      </w:r>
    </w:p>
    <w:p w14:paraId="25445E05" w14:textId="77777777" w:rsidR="00E74E06" w:rsidRPr="002C43DF" w:rsidRDefault="00E74E06" w:rsidP="0073784F">
      <w:pPr>
        <w:spacing w:line="360" w:lineRule="auto"/>
        <w:jc w:val="both"/>
        <w:rPr>
          <w:rFonts w:eastAsia="Calibri"/>
          <w:lang w:eastAsia="en-US"/>
        </w:rPr>
      </w:pPr>
    </w:p>
    <w:p w14:paraId="4AD7BA56" w14:textId="77777777" w:rsidR="00E74E06" w:rsidRPr="002C43DF" w:rsidRDefault="00E74E06" w:rsidP="0073784F">
      <w:pPr>
        <w:spacing w:line="360" w:lineRule="auto"/>
        <w:jc w:val="both"/>
        <w:rPr>
          <w:rFonts w:eastAsia="Calibri"/>
          <w:b/>
          <w:lang w:eastAsia="en-US"/>
        </w:rPr>
      </w:pPr>
      <w:r w:rsidRPr="002C43DF">
        <w:rPr>
          <w:rFonts w:eastAsia="Calibri"/>
          <w:b/>
          <w:lang w:eastAsia="en-US"/>
        </w:rPr>
        <w:t>A felvételi kérelemhez csatolni kell:</w:t>
      </w:r>
    </w:p>
    <w:p w14:paraId="511461E3"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amennyiben a szülők munkavégzésükre való tekintettel kérik a bölcsődei elhelyezést, úgy a gyermekkel közös háztartásban élő szülők vagy szülő házastársa/élettársa vonatkozásában a munkáltatói igazolást keresőtevékenység folytatásáról,</w:t>
      </w:r>
    </w:p>
    <w:p w14:paraId="15FC29D8"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vállalkozó esetén nyilatkozat arról, hogy a munkavégzés napi hány órában történik,</w:t>
      </w:r>
    </w:p>
    <w:p w14:paraId="05DDF7EC" w14:textId="7997DF6C"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 xml:space="preserve">az illetékes </w:t>
      </w:r>
      <w:r w:rsidR="00B63BBA" w:rsidRPr="00372296">
        <w:rPr>
          <w:rFonts w:eastAsia="Calibri"/>
          <w:color w:val="000000" w:themeColor="text1"/>
          <w:lang w:eastAsia="en-US"/>
        </w:rPr>
        <w:t xml:space="preserve">foglalkoztatási központ </w:t>
      </w:r>
      <w:r w:rsidRPr="002C43DF">
        <w:rPr>
          <w:rFonts w:eastAsia="Calibri"/>
          <w:lang w:eastAsia="en-US"/>
        </w:rPr>
        <w:t>igazolását a munkaerő-piaciképzésben való részvétel tényről, idejéről,</w:t>
      </w:r>
    </w:p>
    <w:p w14:paraId="2F7CD1E8"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tanulói/hallgatói jogviszony esetén az oktatási intézmény által kiállított iskolalátogatási/hallgatói jogviszony igazolást,</w:t>
      </w:r>
    </w:p>
    <w:p w14:paraId="628D7B75" w14:textId="64E4693F"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 xml:space="preserve">az orvos által kiállított igazolást arról, hogy a szülő </w:t>
      </w:r>
      <w:proofErr w:type="spellStart"/>
      <w:r w:rsidRPr="002C43DF">
        <w:rPr>
          <w:rFonts w:eastAsia="Calibri"/>
          <w:lang w:eastAsia="en-US"/>
        </w:rPr>
        <w:t>orvosilag</w:t>
      </w:r>
      <w:proofErr w:type="spellEnd"/>
      <w:r w:rsidRPr="002C43DF">
        <w:rPr>
          <w:rFonts w:eastAsia="Calibri"/>
          <w:lang w:eastAsia="en-US"/>
        </w:rPr>
        <w:t xml:space="preserve"> igazolt állapota miatt a gyermek napközbeni ellátását egyáltalán nem</w:t>
      </w:r>
      <w:r w:rsidR="002058A8">
        <w:rPr>
          <w:rFonts w:eastAsia="Calibri"/>
          <w:lang w:eastAsia="en-US"/>
        </w:rPr>
        <w:t>,</w:t>
      </w:r>
      <w:r w:rsidRPr="002C43DF">
        <w:rPr>
          <w:rFonts w:eastAsia="Calibri"/>
          <w:lang w:eastAsia="en-US"/>
        </w:rPr>
        <w:t xml:space="preserve"> vagy csak részben tudja biztosítani,</w:t>
      </w:r>
    </w:p>
    <w:p w14:paraId="68C630F6"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 xml:space="preserve">gyermekorvosi igazolást a bölcsődei ellátás igénybevételéhez, </w:t>
      </w:r>
    </w:p>
    <w:p w14:paraId="16513811"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t xml:space="preserve">amennyiben gyermekük gyógyszer és ételérzékeny feltétlenül tájékoztassanak bennünket, a szakorvosi kivizsgálás eredményét kérjük bemutatni. Az orvosi előírásoknak megfelelően vállaljuk a szükséges diéták elkészítését. </w:t>
      </w:r>
    </w:p>
    <w:p w14:paraId="44E0B0D4"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amennyiben a szülő egyedülálló, a Magyar Államkincstár igazolását a magasabb összegű családi pótlék folyósításáról,</w:t>
      </w:r>
    </w:p>
    <w:p w14:paraId="7AEC87E2" w14:textId="77777777" w:rsidR="00E74E06" w:rsidRPr="002C43DF" w:rsidRDefault="00E74E06" w:rsidP="0073784F">
      <w:pPr>
        <w:numPr>
          <w:ilvl w:val="0"/>
          <w:numId w:val="56"/>
        </w:numPr>
        <w:spacing w:after="160" w:line="360" w:lineRule="auto"/>
        <w:contextualSpacing/>
        <w:jc w:val="both"/>
        <w:rPr>
          <w:rFonts w:eastAsia="Calibri"/>
          <w:lang w:eastAsia="en-US"/>
        </w:rPr>
      </w:pPr>
      <w:r w:rsidRPr="002C43DF">
        <w:rPr>
          <w:rFonts w:eastAsia="Calibri"/>
          <w:lang w:eastAsia="en-US"/>
        </w:rPr>
        <w:t>három vagy több kiskorú gyermek nevelése esetén a Magyar Államkincstár igazolását a családi pótlék folyósításáról.</w:t>
      </w:r>
    </w:p>
    <w:p w14:paraId="5F25E542" w14:textId="77777777" w:rsidR="00E74E06" w:rsidRPr="002C43DF" w:rsidRDefault="00E74E06" w:rsidP="0073784F">
      <w:pPr>
        <w:spacing w:line="360" w:lineRule="auto"/>
        <w:jc w:val="both"/>
        <w:rPr>
          <w:rFonts w:eastAsia="Calibri"/>
          <w:lang w:eastAsia="en-US"/>
        </w:rPr>
      </w:pPr>
    </w:p>
    <w:p w14:paraId="360102B8" w14:textId="77777777" w:rsidR="00AC5178" w:rsidRDefault="00AC5178" w:rsidP="0073784F">
      <w:pPr>
        <w:spacing w:line="360" w:lineRule="auto"/>
        <w:jc w:val="both"/>
        <w:rPr>
          <w:rFonts w:eastAsia="Calibri"/>
          <w:b/>
          <w:lang w:eastAsia="en-US"/>
        </w:rPr>
      </w:pPr>
    </w:p>
    <w:p w14:paraId="1D0BAEC6" w14:textId="77777777" w:rsidR="00AC5178" w:rsidRDefault="00AC5178" w:rsidP="0073784F">
      <w:pPr>
        <w:spacing w:line="360" w:lineRule="auto"/>
        <w:jc w:val="both"/>
        <w:rPr>
          <w:rFonts w:eastAsia="Calibri"/>
          <w:b/>
          <w:lang w:eastAsia="en-US"/>
        </w:rPr>
      </w:pPr>
    </w:p>
    <w:p w14:paraId="4BD8EE11" w14:textId="5FD22CC0" w:rsidR="00E74E06" w:rsidRPr="002C43DF" w:rsidRDefault="00E74E06" w:rsidP="0073784F">
      <w:pPr>
        <w:spacing w:line="360" w:lineRule="auto"/>
        <w:jc w:val="both"/>
        <w:rPr>
          <w:rFonts w:eastAsia="Calibri"/>
          <w:b/>
          <w:lang w:eastAsia="en-US"/>
        </w:rPr>
      </w:pPr>
      <w:r w:rsidRPr="002C43DF">
        <w:rPr>
          <w:rFonts w:eastAsia="Calibri"/>
          <w:b/>
          <w:lang w:eastAsia="en-US"/>
        </w:rPr>
        <w:t>A gyermek bölcsődei elhelyezése megszűnik:</w:t>
      </w:r>
    </w:p>
    <w:p w14:paraId="5C31DAE4" w14:textId="77777777" w:rsidR="00E74E06" w:rsidRPr="002C43DF" w:rsidRDefault="00E74E06" w:rsidP="0073784F">
      <w:pPr>
        <w:spacing w:line="360" w:lineRule="auto"/>
        <w:jc w:val="both"/>
        <w:rPr>
          <w:rFonts w:eastAsia="Calibri"/>
          <w:lang w:eastAsia="en-US"/>
        </w:rPr>
      </w:pPr>
      <w:r w:rsidRPr="002C43DF">
        <w:rPr>
          <w:rFonts w:eastAsia="Calibri"/>
          <w:lang w:eastAsia="en-US"/>
        </w:rPr>
        <w:sym w:font="Symbol" w:char="F0B7"/>
      </w:r>
      <w:r w:rsidRPr="002C43DF">
        <w:rPr>
          <w:rFonts w:eastAsia="Calibri"/>
          <w:lang w:eastAsia="en-US"/>
        </w:rPr>
        <w:t xml:space="preserve"> a szülő, törvényes képviselő kérelemére</w:t>
      </w:r>
    </w:p>
    <w:p w14:paraId="7FA73910" w14:textId="77777777" w:rsidR="00E74E06" w:rsidRPr="002C43DF" w:rsidRDefault="00E74E06" w:rsidP="0073784F">
      <w:pPr>
        <w:spacing w:line="360" w:lineRule="auto"/>
        <w:jc w:val="both"/>
        <w:rPr>
          <w:rFonts w:eastAsia="Calibri"/>
          <w:lang w:eastAsia="en-US"/>
        </w:rPr>
      </w:pPr>
      <w:r w:rsidRPr="002C43DF">
        <w:rPr>
          <w:rFonts w:eastAsia="Calibri"/>
          <w:lang w:eastAsia="en-US"/>
        </w:rPr>
        <w:sym w:font="Symbol" w:char="F0B7"/>
      </w:r>
      <w:r w:rsidRPr="002C43DF">
        <w:rPr>
          <w:rFonts w:eastAsia="Calibri"/>
          <w:lang w:eastAsia="en-US"/>
        </w:rPr>
        <w:t xml:space="preserve"> ha a gyermek 3. életévének betöltését követően óvodai intézménybe felvételt nyert</w:t>
      </w:r>
    </w:p>
    <w:p w14:paraId="4D450BA7" w14:textId="19B0799F" w:rsidR="00E74E06" w:rsidRPr="002C43DF" w:rsidRDefault="00E74E06" w:rsidP="0073784F">
      <w:pPr>
        <w:spacing w:line="360" w:lineRule="auto"/>
        <w:jc w:val="both"/>
        <w:rPr>
          <w:rFonts w:eastAsia="Calibri"/>
          <w:lang w:eastAsia="en-US"/>
        </w:rPr>
      </w:pPr>
      <w:r w:rsidRPr="002C43DF">
        <w:rPr>
          <w:rFonts w:eastAsia="Calibri"/>
          <w:lang w:eastAsia="en-US"/>
        </w:rPr>
        <w:sym w:font="Symbol" w:char="F0B7"/>
      </w:r>
      <w:r w:rsidRPr="002C43DF">
        <w:rPr>
          <w:rFonts w:eastAsia="Calibri"/>
          <w:lang w:eastAsia="en-US"/>
        </w:rPr>
        <w:t xml:space="preserve"> a Gyvt. 37/A. § (3) bekezdése alapján „</w:t>
      </w:r>
      <w:r w:rsidR="008111C5">
        <w:rPr>
          <w:rFonts w:eastAsia="Calibri"/>
          <w:lang w:eastAsia="en-US"/>
        </w:rPr>
        <w:t>A főigazgató</w:t>
      </w:r>
      <w:r w:rsidRPr="002C43DF">
        <w:rPr>
          <w:rFonts w:eastAsia="Calibri"/>
          <w:lang w:eastAsia="en-US"/>
        </w:rPr>
        <w:t xml:space="preserve"> az önkéntesen igénybe vett gyermekjóléti és gyermekvédelmi ellátást megszünteti, ha a jogosult a házirendet ismételten súlyosan megsérti, vagy az ellátás feltételei, okai nem állnak fenn.”</w:t>
      </w:r>
    </w:p>
    <w:p w14:paraId="6CDCF4C9" w14:textId="77777777" w:rsidR="00E74E06" w:rsidRPr="002C43DF" w:rsidRDefault="00E74E06" w:rsidP="0073784F">
      <w:pPr>
        <w:spacing w:line="360" w:lineRule="auto"/>
        <w:jc w:val="both"/>
        <w:rPr>
          <w:rFonts w:eastAsia="Calibri"/>
          <w:lang w:eastAsia="en-US"/>
        </w:rPr>
      </w:pPr>
    </w:p>
    <w:p w14:paraId="73A7AB2B" w14:textId="77777777" w:rsidR="00E74E06" w:rsidRPr="002C43DF" w:rsidRDefault="00E74E06" w:rsidP="0073784F">
      <w:pPr>
        <w:spacing w:line="360" w:lineRule="auto"/>
        <w:jc w:val="both"/>
        <w:rPr>
          <w:rFonts w:eastAsia="Calibri"/>
          <w:lang w:eastAsia="en-US"/>
        </w:rPr>
      </w:pPr>
    </w:p>
    <w:p w14:paraId="025E7D0C" w14:textId="77777777" w:rsidR="00E74E06" w:rsidRPr="002C43DF" w:rsidRDefault="00E74E06" w:rsidP="0073784F">
      <w:pPr>
        <w:numPr>
          <w:ilvl w:val="0"/>
          <w:numId w:val="46"/>
        </w:numPr>
        <w:spacing w:after="160" w:line="360" w:lineRule="auto"/>
        <w:contextualSpacing/>
        <w:jc w:val="both"/>
        <w:rPr>
          <w:rFonts w:eastAsia="Calibri"/>
          <w:b/>
          <w:lang w:eastAsia="en-US"/>
        </w:rPr>
      </w:pPr>
      <w:r w:rsidRPr="002C43DF">
        <w:rPr>
          <w:rFonts w:eastAsia="Calibri"/>
          <w:b/>
          <w:lang w:eastAsia="en-US"/>
        </w:rPr>
        <w:t>Gyermeki jogok, kötelezettségek érvényre jutása</w:t>
      </w:r>
    </w:p>
    <w:p w14:paraId="7DEFE28A" w14:textId="77777777" w:rsidR="00E74E06" w:rsidRPr="002C43DF" w:rsidRDefault="00E74E06" w:rsidP="0073784F">
      <w:pPr>
        <w:spacing w:line="360" w:lineRule="auto"/>
        <w:ind w:left="1080"/>
        <w:contextualSpacing/>
        <w:jc w:val="both"/>
        <w:rPr>
          <w:rFonts w:eastAsia="Calibri"/>
          <w:b/>
          <w:lang w:eastAsia="en-US"/>
        </w:rPr>
      </w:pPr>
    </w:p>
    <w:p w14:paraId="76D2B647"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bölcsőde biztonságos és egészséges környezetet nyújt a gyermekek számára.</w:t>
      </w:r>
    </w:p>
    <w:p w14:paraId="0CA7B32A"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lastRenderedPageBreak/>
        <w:sym w:font="Symbol" w:char="F0B7"/>
      </w:r>
      <w:r w:rsidRPr="002C43DF">
        <w:rPr>
          <w:rFonts w:eastAsia="Calibri"/>
          <w:iCs/>
          <w:lang w:eastAsia="en-US"/>
        </w:rPr>
        <w:t xml:space="preserve"> A gyermekek bölcsődei élete a csoport napirendje és a heti rendje szerint folyik.</w:t>
      </w:r>
    </w:p>
    <w:p w14:paraId="1890FEFE"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napirendben naponta lehetőséget biztosítunk játékra, mozgásra, levegőzésre, négyszeri étkezésre és pihenésre.</w:t>
      </w:r>
    </w:p>
    <w:p w14:paraId="0D931A9D"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kisgyermeknevelők általi állandó felügyelet biztosított.</w:t>
      </w:r>
    </w:p>
    <w:p w14:paraId="5F709F52"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bölcsődében a gyermek személyiségét és tevékenységét tiszteletben tartó, gyermekközpontú gondozás és nevelés folyik.</w:t>
      </w:r>
    </w:p>
    <w:p w14:paraId="7E9D0605"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 xml:space="preserve">A gyermek joga, hogy: </w:t>
      </w:r>
    </w:p>
    <w:p w14:paraId="68FCE9F8" w14:textId="77777777" w:rsidR="00E74E06" w:rsidRPr="002C43DF" w:rsidRDefault="00E74E06" w:rsidP="0073784F">
      <w:pPr>
        <w:numPr>
          <w:ilvl w:val="0"/>
          <w:numId w:val="50"/>
        </w:numPr>
        <w:spacing w:after="160" w:line="360" w:lineRule="auto"/>
        <w:contextualSpacing/>
        <w:jc w:val="both"/>
        <w:rPr>
          <w:rFonts w:eastAsia="Calibri"/>
          <w:iCs/>
          <w:lang w:eastAsia="en-US"/>
        </w:rPr>
      </w:pPr>
      <w:r w:rsidRPr="002C43DF">
        <w:rPr>
          <w:rFonts w:eastAsia="Calibri"/>
          <w:iCs/>
          <w:lang w:eastAsia="en-US"/>
        </w:rPr>
        <w:t>segítséget kapjon a saját családjában történő nevelkedéshez, személyiségének kibontakozásához, a fejlődését veszélyeztető helyzet elhárításához, a társadalomba való</w:t>
      </w:r>
      <w:r w:rsidRPr="002C43DF">
        <w:rPr>
          <w:rFonts w:eastAsia="Calibri"/>
          <w:iCs/>
          <w:lang w:eastAsia="en-US"/>
        </w:rPr>
        <w:br/>
        <w:t>beilleszkedéshez</w:t>
      </w:r>
    </w:p>
    <w:p w14:paraId="49A8CE8C" w14:textId="77777777" w:rsidR="00E74E06" w:rsidRPr="002C43DF" w:rsidRDefault="00E74E06" w:rsidP="0073784F">
      <w:pPr>
        <w:numPr>
          <w:ilvl w:val="0"/>
          <w:numId w:val="50"/>
        </w:numPr>
        <w:spacing w:after="160" w:line="360" w:lineRule="auto"/>
        <w:contextualSpacing/>
        <w:jc w:val="both"/>
        <w:rPr>
          <w:rFonts w:eastAsia="Calibri"/>
          <w:iCs/>
          <w:lang w:eastAsia="en-US"/>
        </w:rPr>
      </w:pPr>
      <w:r w:rsidRPr="002C43DF">
        <w:rPr>
          <w:rFonts w:eastAsia="Calibri"/>
          <w:iCs/>
          <w:lang w:eastAsia="en-US"/>
        </w:rPr>
        <w:t>sérülés, tartós betegség esetén a fejlődését és személyisége kibontakozását segítő különleges ellátásban részesüljön</w:t>
      </w:r>
    </w:p>
    <w:p w14:paraId="6C08A992" w14:textId="77777777" w:rsidR="00E74E06" w:rsidRPr="002C43DF" w:rsidRDefault="00E74E06" w:rsidP="0073784F">
      <w:pPr>
        <w:numPr>
          <w:ilvl w:val="0"/>
          <w:numId w:val="50"/>
        </w:numPr>
        <w:spacing w:after="160" w:line="360" w:lineRule="auto"/>
        <w:contextualSpacing/>
        <w:jc w:val="both"/>
        <w:rPr>
          <w:rFonts w:eastAsia="Calibri"/>
          <w:iCs/>
          <w:lang w:eastAsia="en-US"/>
        </w:rPr>
      </w:pPr>
      <w:r w:rsidRPr="002C43DF">
        <w:rPr>
          <w:rFonts w:eastAsia="Calibri"/>
          <w:iCs/>
          <w:lang w:eastAsia="en-US"/>
        </w:rPr>
        <w:t>a fejlődésére ártalmas környezeti és társadalmi hatások, valamint az egészségére kóros szerek ellen védelemben részesüljön</w:t>
      </w:r>
    </w:p>
    <w:p w14:paraId="235E48A4" w14:textId="77777777" w:rsidR="00E74E06" w:rsidRPr="002C43DF" w:rsidRDefault="00E74E06" w:rsidP="0073784F">
      <w:pPr>
        <w:numPr>
          <w:ilvl w:val="0"/>
          <w:numId w:val="50"/>
        </w:numPr>
        <w:spacing w:after="160" w:line="360" w:lineRule="auto"/>
        <w:contextualSpacing/>
        <w:jc w:val="both"/>
        <w:rPr>
          <w:rFonts w:eastAsia="Calibri"/>
          <w:iCs/>
          <w:lang w:eastAsia="en-US"/>
        </w:rPr>
      </w:pPr>
      <w:r w:rsidRPr="002C43DF">
        <w:rPr>
          <w:rFonts w:eastAsia="Calibri"/>
          <w:iCs/>
          <w:lang w:eastAsia="en-US"/>
        </w:rPr>
        <w:t>emberi méltóságát tiszteletben tartsák, a bántalmazással – fizikai, szexuális vagy lelki</w:t>
      </w:r>
      <w:r w:rsidRPr="002C43DF">
        <w:rPr>
          <w:rFonts w:eastAsia="Calibri"/>
          <w:iCs/>
          <w:lang w:eastAsia="en-US"/>
        </w:rPr>
        <w:br/>
        <w:t xml:space="preserve">erőszakkal - az elhanyagolással szemben védelemben részesüljön </w:t>
      </w:r>
    </w:p>
    <w:p w14:paraId="73158621" w14:textId="77777777" w:rsidR="00E74E06" w:rsidRPr="002C43DF" w:rsidRDefault="00E74E06" w:rsidP="0073784F">
      <w:pPr>
        <w:numPr>
          <w:ilvl w:val="0"/>
          <w:numId w:val="50"/>
        </w:numPr>
        <w:spacing w:after="160" w:line="360" w:lineRule="auto"/>
        <w:contextualSpacing/>
        <w:jc w:val="both"/>
        <w:rPr>
          <w:rFonts w:eastAsia="Calibri"/>
          <w:iCs/>
          <w:lang w:eastAsia="en-US"/>
        </w:rPr>
      </w:pPr>
      <w:r w:rsidRPr="002C43DF">
        <w:rPr>
          <w:rFonts w:eastAsia="Calibri"/>
          <w:iCs/>
          <w:lang w:eastAsia="en-US"/>
        </w:rPr>
        <w:t>a hátrányos megkülönböztetés minden formájától mentes gondozásban – nevelésben</w:t>
      </w:r>
      <w:r w:rsidRPr="002C43DF">
        <w:rPr>
          <w:rFonts w:eastAsia="Calibri"/>
          <w:iCs/>
          <w:lang w:eastAsia="en-US"/>
        </w:rPr>
        <w:br/>
        <w:t xml:space="preserve">részesüljön. </w:t>
      </w:r>
    </w:p>
    <w:p w14:paraId="1BC795EE"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t>A család és a bölcsőde kapcsolatának erősítésére lehetőséget biztosítunk a szülővel történő beszoktatáson túl a gondozónő-szülő napi találkozásaival, az üzenő füzeten keresztül történő információcserével, szülői értekezletekkel. Módot adunk a családnak a bölcsőde életébe való betekintésére is.</w:t>
      </w:r>
    </w:p>
    <w:p w14:paraId="04E31572" w14:textId="77777777" w:rsidR="00AC5178" w:rsidRDefault="00AC5178" w:rsidP="0073784F">
      <w:pPr>
        <w:spacing w:line="360" w:lineRule="auto"/>
        <w:jc w:val="both"/>
        <w:rPr>
          <w:rFonts w:eastAsia="Calibri"/>
          <w:iCs/>
          <w:lang w:eastAsia="en-US"/>
        </w:rPr>
      </w:pPr>
    </w:p>
    <w:p w14:paraId="52CF7B57" w14:textId="643CA06B" w:rsidR="00E74E06" w:rsidRPr="002C43DF" w:rsidRDefault="00E74E06" w:rsidP="0073784F">
      <w:pPr>
        <w:spacing w:line="360" w:lineRule="auto"/>
        <w:jc w:val="both"/>
        <w:rPr>
          <w:rFonts w:eastAsia="Calibri"/>
          <w:iCs/>
          <w:lang w:eastAsia="en-US"/>
        </w:rPr>
      </w:pPr>
      <w:r w:rsidRPr="002C43DF">
        <w:rPr>
          <w:rFonts w:eastAsia="Calibri"/>
          <w:iCs/>
          <w:lang w:eastAsia="en-US"/>
        </w:rPr>
        <w:t>Kérjük, hogy látogatásuk időpontját a gyermekük kisgyermeknevelőjével előre egyeztessék. Az üzenő füzetbe történő bejegyzéseiket szívesen vesszük, akár a gyermek egészségi állapotára, akár otthoni eseményekre vonatkozóan.</w:t>
      </w:r>
    </w:p>
    <w:p w14:paraId="7CBB9510"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t>A bölcsődében „saját kisgyermeknevelő” –rendszer alapján gondozzuk a kisgyermekeket, ami biztosítja a személyi állandóságot. A csoport gyermekeinek egy része (6-7gyermek) tartozik egy gondozónőhöz. A gondozás-nevelés mellett ő kíséri figyelemmel a gyermek fejlődését, vezeti a törzslapját, naplóját, ő tartja számon az újabb fejlődési állomásokat. A „saját kisgyermeknevelő” figyelembe veszi a gyermek korát, egyéni igényeit, szokásait, problémáit, elkészíti a napirendet és a nevelési programtervezetet havi lebontásban.</w:t>
      </w:r>
    </w:p>
    <w:p w14:paraId="43528C8F" w14:textId="77777777" w:rsidR="00E74E06" w:rsidRPr="002C43DF" w:rsidRDefault="00E74E06" w:rsidP="0073784F">
      <w:pPr>
        <w:spacing w:after="160" w:line="360" w:lineRule="auto"/>
        <w:jc w:val="both"/>
        <w:rPr>
          <w:rFonts w:eastAsia="Calibri"/>
          <w:b/>
          <w:iCs/>
          <w:lang w:eastAsia="en-US"/>
        </w:rPr>
      </w:pPr>
    </w:p>
    <w:p w14:paraId="4FA7FECB" w14:textId="77777777" w:rsidR="00E74E06" w:rsidRPr="002C43DF" w:rsidRDefault="00E74E06" w:rsidP="0073784F">
      <w:pPr>
        <w:numPr>
          <w:ilvl w:val="0"/>
          <w:numId w:val="46"/>
        </w:numPr>
        <w:spacing w:after="160" w:line="360" w:lineRule="auto"/>
        <w:contextualSpacing/>
        <w:jc w:val="both"/>
        <w:rPr>
          <w:rFonts w:eastAsia="Calibri"/>
          <w:b/>
          <w:iCs/>
          <w:lang w:eastAsia="en-US"/>
        </w:rPr>
      </w:pPr>
      <w:r w:rsidRPr="002C43DF">
        <w:rPr>
          <w:rFonts w:eastAsia="Calibri"/>
          <w:b/>
          <w:iCs/>
          <w:lang w:eastAsia="en-US"/>
        </w:rPr>
        <w:t>A gyermek egészségének védelme</w:t>
      </w:r>
    </w:p>
    <w:p w14:paraId="7AE69792" w14:textId="77777777" w:rsidR="00E74E06" w:rsidRPr="002C43DF" w:rsidRDefault="00E74E06" w:rsidP="0073784F">
      <w:pPr>
        <w:spacing w:line="360" w:lineRule="auto"/>
        <w:ind w:left="720"/>
        <w:contextualSpacing/>
        <w:jc w:val="both"/>
        <w:rPr>
          <w:rFonts w:eastAsia="Calibri"/>
          <w:b/>
          <w:iCs/>
          <w:lang w:eastAsia="en-US"/>
        </w:rPr>
      </w:pPr>
    </w:p>
    <w:p w14:paraId="7B51B678"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Baleset-megelőzés</w:t>
      </w:r>
    </w:p>
    <w:p w14:paraId="08D2124F"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A bölcsőde területén tilos az alkoholfogyasztás és a dohányzás.</w:t>
      </w:r>
    </w:p>
    <w:p w14:paraId="7E1505C9"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A gyermekek testi épségéért a felügyeletet ellátó felnőttek a felelősek, ezért felügyelet nélkül soha nem hagyjuk a gyermekeket.</w:t>
      </w:r>
    </w:p>
    <w:p w14:paraId="078BECDB"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A meghibásodott, balesetveszélyes tárgyakat eltávolítjuk a gyermek környezetéből.</w:t>
      </w:r>
    </w:p>
    <w:p w14:paraId="1E0A325A"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A takarítási munkákat csak a gyermekek távollétében végezzük, a tisztítószereket elzártan tároljuk.</w:t>
      </w:r>
    </w:p>
    <w:p w14:paraId="083A614B" w14:textId="77777777" w:rsidR="00E74E06" w:rsidRPr="002C43DF" w:rsidRDefault="00E74E06" w:rsidP="0073784F">
      <w:pPr>
        <w:numPr>
          <w:ilvl w:val="0"/>
          <w:numId w:val="49"/>
        </w:numPr>
        <w:spacing w:after="160" w:line="360" w:lineRule="auto"/>
        <w:jc w:val="both"/>
        <w:rPr>
          <w:rFonts w:eastAsia="Calibri"/>
          <w:iCs/>
          <w:lang w:eastAsia="en-US"/>
        </w:rPr>
      </w:pPr>
      <w:r w:rsidRPr="002C43DF">
        <w:rPr>
          <w:rFonts w:eastAsia="Calibri"/>
          <w:iCs/>
          <w:lang w:eastAsia="en-US"/>
        </w:rPr>
        <w:t>Forró ételt a gyermekek közé vinni tilos!</w:t>
      </w:r>
    </w:p>
    <w:p w14:paraId="42B32F5F" w14:textId="77777777" w:rsidR="00E74E06" w:rsidRPr="002C43DF" w:rsidRDefault="00E74E06" w:rsidP="0073784F">
      <w:pPr>
        <w:numPr>
          <w:ilvl w:val="0"/>
          <w:numId w:val="49"/>
        </w:numPr>
        <w:tabs>
          <w:tab w:val="left" w:pos="360"/>
        </w:tabs>
        <w:spacing w:after="160" w:line="360" w:lineRule="auto"/>
        <w:jc w:val="both"/>
        <w:rPr>
          <w:rFonts w:eastAsia="Calibri"/>
          <w:iCs/>
          <w:lang w:eastAsia="en-US"/>
        </w:rPr>
      </w:pPr>
      <w:r w:rsidRPr="002C43DF">
        <w:rPr>
          <w:rFonts w:eastAsia="Calibri"/>
          <w:iCs/>
          <w:lang w:eastAsia="en-US"/>
        </w:rPr>
        <w:t>Tűz és bombariadó esetén értesítsék az intézmény vezetőjét, aki intézkedik a hatóság</w:t>
      </w:r>
      <w:r w:rsidRPr="002C43DF">
        <w:rPr>
          <w:rFonts w:eastAsia="Calibri"/>
          <w:iCs/>
          <w:lang w:eastAsia="en-US"/>
        </w:rPr>
        <w:br/>
        <w:t>értesítéséről, az épület kiürítéséről, a gyermekek biztonságba helyezéséről.</w:t>
      </w:r>
    </w:p>
    <w:p w14:paraId="6F2D2108" w14:textId="2D2B4C36" w:rsidR="00E74E06" w:rsidRPr="002C43DF" w:rsidRDefault="00E74E06" w:rsidP="0073784F">
      <w:pPr>
        <w:numPr>
          <w:ilvl w:val="0"/>
          <w:numId w:val="49"/>
        </w:numPr>
        <w:spacing w:after="160" w:line="360" w:lineRule="auto"/>
        <w:jc w:val="both"/>
        <w:rPr>
          <w:rFonts w:eastAsia="Calibri"/>
          <w:iCs/>
          <w:lang w:eastAsia="en-US"/>
        </w:rPr>
      </w:pPr>
      <w:r w:rsidRPr="002C43DF">
        <w:rPr>
          <w:rFonts w:eastAsia="Calibri"/>
          <w:iCs/>
          <w:lang w:eastAsia="en-US"/>
        </w:rPr>
        <w:t xml:space="preserve">Az intézmény gyermekvédelmi felelőse: Pisch Éva az </w:t>
      </w:r>
      <w:r w:rsidR="002058A8">
        <w:rPr>
          <w:rFonts w:eastAsia="Calibri"/>
          <w:iCs/>
          <w:lang w:eastAsia="en-US"/>
        </w:rPr>
        <w:t>székhely</w:t>
      </w:r>
      <w:r w:rsidRPr="002C43DF">
        <w:rPr>
          <w:rFonts w:eastAsia="Calibri"/>
          <w:iCs/>
          <w:lang w:eastAsia="en-US"/>
        </w:rPr>
        <w:t>intézmény óvodapedagógusa</w:t>
      </w:r>
    </w:p>
    <w:p w14:paraId="315921B9" w14:textId="77777777" w:rsidR="00E74E06" w:rsidRPr="002C43DF" w:rsidRDefault="00E74E06" w:rsidP="0073784F">
      <w:pPr>
        <w:spacing w:after="160" w:line="360" w:lineRule="auto"/>
        <w:jc w:val="both"/>
        <w:rPr>
          <w:rFonts w:eastAsia="Calibri"/>
          <w:iCs/>
          <w:lang w:eastAsia="en-US"/>
        </w:rPr>
      </w:pPr>
      <w:r w:rsidRPr="002C43DF">
        <w:rPr>
          <w:rFonts w:eastAsia="Calibri"/>
          <w:iCs/>
          <w:lang w:eastAsia="en-US"/>
        </w:rPr>
        <w:t>Összefogja az intézményben a gyermekvédelmi munkát és rendszeresen kapcsolatot tart a Családsegítő Szolgálat munkatársaival.</w:t>
      </w:r>
    </w:p>
    <w:p w14:paraId="436F8CC0" w14:textId="77777777" w:rsidR="00E74E06" w:rsidRPr="002C43DF" w:rsidRDefault="00E74E06" w:rsidP="0073784F">
      <w:pPr>
        <w:spacing w:line="360" w:lineRule="auto"/>
        <w:jc w:val="both"/>
        <w:rPr>
          <w:rFonts w:eastAsia="Calibri"/>
          <w:iCs/>
          <w:lang w:eastAsia="en-US"/>
        </w:rPr>
      </w:pPr>
    </w:p>
    <w:p w14:paraId="297773B9"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Baleset esetén történő intézkedések</w:t>
      </w:r>
    </w:p>
    <w:p w14:paraId="669F4F1B"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Baleset esetén a súlyosságot mérlegelve járunk el, ellátjuk a sérülést, orvoshoz visszük a gyermeket, súlyos esetben mentőt hívunk.</w:t>
      </w:r>
    </w:p>
    <w:p w14:paraId="08AAA2EB" w14:textId="77777777" w:rsidR="00E74E06"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A szülőt a balesetről értesítjük.</w:t>
      </w:r>
    </w:p>
    <w:p w14:paraId="099F7471" w14:textId="77777777" w:rsidR="00AC5178" w:rsidRDefault="00AC5178" w:rsidP="00AC5178">
      <w:pPr>
        <w:spacing w:after="160" w:line="360" w:lineRule="auto"/>
        <w:contextualSpacing/>
        <w:jc w:val="both"/>
        <w:rPr>
          <w:rFonts w:eastAsia="Calibri"/>
          <w:iCs/>
          <w:lang w:eastAsia="en-US"/>
        </w:rPr>
      </w:pPr>
    </w:p>
    <w:p w14:paraId="2E931189" w14:textId="77777777" w:rsidR="00AC5178" w:rsidRPr="002C43DF" w:rsidRDefault="00AC5178" w:rsidP="00AC5178">
      <w:pPr>
        <w:spacing w:after="160" w:line="360" w:lineRule="auto"/>
        <w:contextualSpacing/>
        <w:jc w:val="both"/>
        <w:rPr>
          <w:rFonts w:eastAsia="Calibri"/>
          <w:iCs/>
          <w:lang w:eastAsia="en-US"/>
        </w:rPr>
      </w:pPr>
    </w:p>
    <w:p w14:paraId="1538B843"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Baleset bekövetkezése esetén a gyermeket saját gondozónője elsősegélyben részesíti, sürgős esetben orvoshoz viszi, ill. ápolja a mentők megérkezéséig. Ezt követően értesíti a gyermek szüleit. A balesetről jegyzőkönyv készül.</w:t>
      </w:r>
    </w:p>
    <w:p w14:paraId="3C01A03B" w14:textId="77777777" w:rsidR="00E74E06" w:rsidRPr="002C43DF" w:rsidRDefault="00E74E06" w:rsidP="0073784F">
      <w:pPr>
        <w:spacing w:line="360" w:lineRule="auto"/>
        <w:ind w:left="360"/>
        <w:jc w:val="both"/>
        <w:rPr>
          <w:rFonts w:eastAsia="Calibri"/>
          <w:iCs/>
          <w:lang w:eastAsia="en-US"/>
        </w:rPr>
      </w:pPr>
    </w:p>
    <w:p w14:paraId="256CD2A0"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 xml:space="preserve">A gyerekre vonatkozó védő-óvó előírások </w:t>
      </w:r>
    </w:p>
    <w:p w14:paraId="5AD8F9C6"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kisgyermeknevelő a szülőtől átveszi a gyermeket és a bölcsődében tartózkodása alatt felügyel rá.</w:t>
      </w:r>
    </w:p>
    <w:p w14:paraId="50F2FCDE"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Az érkező szülőknek, ha átadja a gyereket, attól kezdve a szülő felelős a gyermek felügyeletéért.</w:t>
      </w:r>
    </w:p>
    <w:p w14:paraId="14DBA59F"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gyermek a bölcsőde épületéből csak a szülővel együtt távozhat. Ettől eltérés lehet, ha a szülő előre bejelenti, hogy kinek adható át a gyermek.</w:t>
      </w:r>
    </w:p>
    <w:p w14:paraId="496D777D"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lastRenderedPageBreak/>
        <w:t xml:space="preserve">A bölcsődéből a gyermeket csak a szülő/törvényes képviselő/ vagy az általa írásban megbízott személy viheti el. 14 éves kor alatti kiskorú e feladattal nem bízható meg. </w:t>
      </w:r>
    </w:p>
    <w:p w14:paraId="078DCF21"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t>Kérjük, hogy a bölcsődébe a fertőzések elkerülése érdekében otthonról ételt ne hozzanak!</w:t>
      </w:r>
    </w:p>
    <w:p w14:paraId="664FDADC" w14:textId="77777777" w:rsidR="00E74E06" w:rsidRPr="002C43DF" w:rsidRDefault="00E74E06" w:rsidP="0073784F">
      <w:pPr>
        <w:spacing w:line="360" w:lineRule="auto"/>
        <w:jc w:val="both"/>
        <w:rPr>
          <w:rFonts w:eastAsia="Calibri"/>
          <w:iCs/>
          <w:lang w:eastAsia="en-US"/>
        </w:rPr>
      </w:pPr>
    </w:p>
    <w:p w14:paraId="208C1AC4"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Rendszeres egészségügyi ellátás rendje:</w:t>
      </w:r>
    </w:p>
    <w:p w14:paraId="39EB99CF"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gyermek a bölcsődében rendszeres védőnői ellátásban részesül.</w:t>
      </w:r>
    </w:p>
    <w:p w14:paraId="1E78746A"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bölcsőde védőnőjének javaslatait a kisgyermeknevelő közvetíti a szülők felé, amelyet kérünk betartani.</w:t>
      </w:r>
    </w:p>
    <w:p w14:paraId="0E16D4A9" w14:textId="77777777" w:rsidR="00E74E06" w:rsidRPr="002C43DF" w:rsidRDefault="00E74E06" w:rsidP="0073784F">
      <w:pPr>
        <w:spacing w:line="360" w:lineRule="auto"/>
        <w:jc w:val="both"/>
        <w:rPr>
          <w:rFonts w:eastAsia="Calibri"/>
          <w:iCs/>
          <w:lang w:eastAsia="en-US"/>
        </w:rPr>
      </w:pPr>
    </w:p>
    <w:p w14:paraId="1CE91C2E" w14:textId="77777777" w:rsidR="00E74E06" w:rsidRPr="002C43DF" w:rsidRDefault="00E74E06" w:rsidP="0073784F">
      <w:pPr>
        <w:numPr>
          <w:ilvl w:val="0"/>
          <w:numId w:val="46"/>
        </w:numPr>
        <w:spacing w:after="160" w:line="360" w:lineRule="auto"/>
        <w:contextualSpacing/>
        <w:jc w:val="both"/>
        <w:rPr>
          <w:rFonts w:eastAsia="Calibri"/>
          <w:b/>
          <w:iCs/>
          <w:lang w:eastAsia="en-US"/>
        </w:rPr>
      </w:pPr>
      <w:r w:rsidRPr="002C43DF">
        <w:rPr>
          <w:rFonts w:eastAsia="Calibri"/>
          <w:b/>
          <w:iCs/>
          <w:lang w:eastAsia="en-US"/>
        </w:rPr>
        <w:t>A szülői jogok, kötelességek érvényesülése</w:t>
      </w:r>
    </w:p>
    <w:p w14:paraId="35EAE0CF" w14:textId="77777777" w:rsidR="00E74E06" w:rsidRPr="002C43DF" w:rsidRDefault="00E74E06" w:rsidP="0073784F">
      <w:pPr>
        <w:spacing w:line="360" w:lineRule="auto"/>
        <w:jc w:val="both"/>
        <w:rPr>
          <w:rFonts w:eastAsia="Calibri"/>
          <w:b/>
          <w:iCs/>
          <w:lang w:eastAsia="en-US"/>
        </w:rPr>
      </w:pPr>
    </w:p>
    <w:p w14:paraId="0EBF45B6"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A szülők tájékoztatása</w:t>
      </w:r>
    </w:p>
    <w:p w14:paraId="5AE208CB"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A szülők tájékoztatásáról a faliújság, a napi találkozások és a szülői értekezletek, a csoportbeszélgetések segítségével gondoskodik a bölcsőde.</w:t>
      </w:r>
    </w:p>
    <w:p w14:paraId="2C783DFF"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Az üzenő füzeten keresztül rendszeresen tájékoztatja a szülőket a gyermek bölcsődei életéről, fejlődéséről.</w:t>
      </w:r>
    </w:p>
    <w:p w14:paraId="1BEF28D8" w14:textId="77777777"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Reggel és délután a gyermek átvételénél, illetve átadásánál a kisgyermeknevelőnek csak a fontos információk átvételére és átadására van lehetősége, mert a hosszabb megbeszélés elvonja a gyerekektől.</w:t>
      </w:r>
    </w:p>
    <w:p w14:paraId="40FEABB4" w14:textId="1F23A384" w:rsidR="00E74E06" w:rsidRPr="002C43DF" w:rsidRDefault="00E74E06" w:rsidP="0073784F">
      <w:pPr>
        <w:numPr>
          <w:ilvl w:val="0"/>
          <w:numId w:val="49"/>
        </w:numPr>
        <w:spacing w:after="160" w:line="360" w:lineRule="auto"/>
        <w:contextualSpacing/>
        <w:jc w:val="both"/>
        <w:rPr>
          <w:rFonts w:eastAsia="Calibri"/>
          <w:iCs/>
          <w:lang w:eastAsia="en-US"/>
        </w:rPr>
      </w:pPr>
      <w:r w:rsidRPr="002C43DF">
        <w:rPr>
          <w:rFonts w:eastAsia="Calibri"/>
          <w:iCs/>
          <w:lang w:eastAsia="en-US"/>
        </w:rPr>
        <w:t xml:space="preserve">Felmerülő probléma esetén a szülő elsősorban gyermeke saját kisgyermeknevelőjéhez, másodfokon </w:t>
      </w:r>
      <w:r w:rsidR="008111C5">
        <w:rPr>
          <w:rFonts w:eastAsia="Calibri"/>
          <w:iCs/>
          <w:lang w:eastAsia="en-US"/>
        </w:rPr>
        <w:t>a főigazgató</w:t>
      </w:r>
      <w:r w:rsidRPr="002C43DF">
        <w:rPr>
          <w:rFonts w:eastAsia="Calibri"/>
          <w:iCs/>
          <w:lang w:eastAsia="en-US"/>
        </w:rPr>
        <w:t>h</w:t>
      </w:r>
      <w:r w:rsidR="00E1368D">
        <w:rPr>
          <w:rFonts w:eastAsia="Calibri"/>
          <w:iCs/>
          <w:lang w:eastAsia="en-US"/>
        </w:rPr>
        <w:t>o</w:t>
      </w:r>
      <w:r w:rsidRPr="002C43DF">
        <w:rPr>
          <w:rFonts w:eastAsia="Calibri"/>
          <w:iCs/>
          <w:lang w:eastAsia="en-US"/>
        </w:rPr>
        <w:t>z fordulhat.</w:t>
      </w:r>
    </w:p>
    <w:p w14:paraId="050DEBF1" w14:textId="77777777" w:rsidR="00E74E06" w:rsidRPr="002C43DF" w:rsidRDefault="00E74E06" w:rsidP="0073784F">
      <w:pPr>
        <w:spacing w:line="360" w:lineRule="auto"/>
        <w:jc w:val="both"/>
        <w:rPr>
          <w:rFonts w:eastAsia="Calibri"/>
          <w:b/>
          <w:iCs/>
          <w:lang w:eastAsia="en-US"/>
        </w:rPr>
      </w:pPr>
    </w:p>
    <w:p w14:paraId="02211DF9"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A szülő joga, hogy:</w:t>
      </w:r>
    </w:p>
    <w:p w14:paraId="4B878D62" w14:textId="77777777" w:rsidR="00E74E06" w:rsidRPr="002C43DF" w:rsidRDefault="00E74E06" w:rsidP="0073784F">
      <w:pPr>
        <w:numPr>
          <w:ilvl w:val="0"/>
          <w:numId w:val="47"/>
        </w:numPr>
        <w:spacing w:after="160" w:line="360" w:lineRule="auto"/>
        <w:contextualSpacing/>
        <w:jc w:val="both"/>
        <w:rPr>
          <w:rFonts w:eastAsia="Calibri"/>
          <w:iCs/>
          <w:lang w:eastAsia="en-US"/>
        </w:rPr>
      </w:pPr>
      <w:r w:rsidRPr="002C43DF">
        <w:rPr>
          <w:rFonts w:eastAsia="Calibri"/>
          <w:iCs/>
          <w:lang w:eastAsia="en-US"/>
        </w:rPr>
        <w:t>megválassza az intézményt, melyre gyermeke gondozását – nevelését bízza</w:t>
      </w:r>
    </w:p>
    <w:p w14:paraId="2A47BDB9" w14:textId="77777777" w:rsidR="00E74E06" w:rsidRPr="002C43DF" w:rsidRDefault="00E74E06" w:rsidP="0073784F">
      <w:pPr>
        <w:numPr>
          <w:ilvl w:val="0"/>
          <w:numId w:val="47"/>
        </w:numPr>
        <w:spacing w:after="160" w:line="360" w:lineRule="auto"/>
        <w:contextualSpacing/>
        <w:jc w:val="both"/>
        <w:rPr>
          <w:rFonts w:eastAsia="Calibri"/>
          <w:iCs/>
          <w:lang w:eastAsia="en-US"/>
        </w:rPr>
      </w:pPr>
      <w:r w:rsidRPr="002C43DF">
        <w:rPr>
          <w:rFonts w:eastAsia="Calibri"/>
          <w:iCs/>
          <w:lang w:eastAsia="en-US"/>
        </w:rPr>
        <w:t>megismertesse a gyermekcsoportok életét</w:t>
      </w:r>
    </w:p>
    <w:p w14:paraId="1D4639E0" w14:textId="77777777" w:rsidR="00E74E06" w:rsidRPr="002C43DF" w:rsidRDefault="00E74E06" w:rsidP="0073784F">
      <w:pPr>
        <w:numPr>
          <w:ilvl w:val="0"/>
          <w:numId w:val="47"/>
        </w:numPr>
        <w:spacing w:after="160" w:line="360" w:lineRule="auto"/>
        <w:contextualSpacing/>
        <w:jc w:val="both"/>
        <w:rPr>
          <w:rFonts w:eastAsia="Calibri"/>
          <w:iCs/>
          <w:lang w:eastAsia="en-US"/>
        </w:rPr>
      </w:pPr>
      <w:r w:rsidRPr="002C43DF">
        <w:rPr>
          <w:rFonts w:eastAsia="Calibri"/>
          <w:iCs/>
          <w:lang w:eastAsia="en-US"/>
        </w:rPr>
        <w:t>megismerje a gondozási – nevelési elveket</w:t>
      </w:r>
    </w:p>
    <w:p w14:paraId="2A270DC9" w14:textId="77777777" w:rsidR="00E74E06" w:rsidRPr="002C43DF" w:rsidRDefault="00E74E06" w:rsidP="0073784F">
      <w:pPr>
        <w:numPr>
          <w:ilvl w:val="0"/>
          <w:numId w:val="47"/>
        </w:numPr>
        <w:spacing w:after="160" w:line="360" w:lineRule="auto"/>
        <w:contextualSpacing/>
        <w:jc w:val="both"/>
        <w:rPr>
          <w:rFonts w:eastAsia="Calibri"/>
          <w:iCs/>
          <w:lang w:eastAsia="en-US"/>
        </w:rPr>
      </w:pPr>
      <w:r w:rsidRPr="002C43DF">
        <w:rPr>
          <w:rFonts w:eastAsia="Calibri"/>
          <w:iCs/>
          <w:lang w:eastAsia="en-US"/>
        </w:rPr>
        <w:t>tanácsot, tájékoztatást kérjen és kapjon a gondozónőtől</w:t>
      </w:r>
    </w:p>
    <w:p w14:paraId="37488F78" w14:textId="77777777" w:rsidR="00E74E06" w:rsidRPr="002C43DF" w:rsidRDefault="00E74E06" w:rsidP="0073784F">
      <w:pPr>
        <w:numPr>
          <w:ilvl w:val="0"/>
          <w:numId w:val="47"/>
        </w:numPr>
        <w:spacing w:after="160" w:line="360" w:lineRule="auto"/>
        <w:contextualSpacing/>
        <w:jc w:val="both"/>
        <w:rPr>
          <w:rFonts w:eastAsia="Calibri"/>
          <w:iCs/>
          <w:lang w:eastAsia="en-US"/>
        </w:rPr>
      </w:pPr>
      <w:r w:rsidRPr="002C43DF">
        <w:rPr>
          <w:rFonts w:eastAsia="Calibri"/>
          <w:iCs/>
          <w:lang w:eastAsia="en-US"/>
        </w:rPr>
        <w:t>a bölcsőde működését illetően mondjon véleményt és tegyen javaslatot</w:t>
      </w:r>
    </w:p>
    <w:p w14:paraId="75B4B1F4" w14:textId="77777777" w:rsidR="00E74E06" w:rsidRPr="002C43DF" w:rsidRDefault="00E74E06" w:rsidP="0073784F">
      <w:pPr>
        <w:numPr>
          <w:ilvl w:val="0"/>
          <w:numId w:val="47"/>
        </w:numPr>
        <w:spacing w:after="160" w:line="360" w:lineRule="auto"/>
        <w:contextualSpacing/>
        <w:jc w:val="both"/>
        <w:rPr>
          <w:rFonts w:eastAsia="Calibri"/>
          <w:iCs/>
          <w:lang w:eastAsia="en-US"/>
        </w:rPr>
      </w:pPr>
      <w:r w:rsidRPr="002C43DF">
        <w:rPr>
          <w:rFonts w:eastAsia="Calibri"/>
          <w:iCs/>
          <w:lang w:eastAsia="en-US"/>
        </w:rPr>
        <w:t>megismerje a gyermekek ellátásával kapcsolatos dokumentumokat.</w:t>
      </w:r>
    </w:p>
    <w:p w14:paraId="301BC2CC" w14:textId="77777777" w:rsidR="00E74E06" w:rsidRPr="002C43DF" w:rsidRDefault="00E74E06" w:rsidP="0073784F">
      <w:pPr>
        <w:spacing w:line="360" w:lineRule="auto"/>
        <w:jc w:val="both"/>
        <w:rPr>
          <w:rFonts w:eastAsia="Calibri"/>
          <w:iCs/>
          <w:lang w:eastAsia="en-US"/>
        </w:rPr>
      </w:pPr>
    </w:p>
    <w:p w14:paraId="340CC7FA" w14:textId="77777777" w:rsidR="00E74E06" w:rsidRPr="002C43DF" w:rsidRDefault="00E74E06" w:rsidP="0073784F">
      <w:pPr>
        <w:spacing w:line="360" w:lineRule="auto"/>
        <w:jc w:val="both"/>
        <w:rPr>
          <w:rFonts w:eastAsia="Calibri"/>
          <w:iCs/>
          <w:lang w:eastAsia="en-US"/>
        </w:rPr>
      </w:pPr>
    </w:p>
    <w:p w14:paraId="6960A0AD"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A szülő kötelezettsége, hogy:</w:t>
      </w:r>
    </w:p>
    <w:p w14:paraId="3B010B67" w14:textId="77777777" w:rsidR="00E74E06" w:rsidRPr="002C43DF" w:rsidRDefault="00E74E06" w:rsidP="0073784F">
      <w:pPr>
        <w:numPr>
          <w:ilvl w:val="0"/>
          <w:numId w:val="48"/>
        </w:numPr>
        <w:spacing w:after="160" w:line="360" w:lineRule="auto"/>
        <w:contextualSpacing/>
        <w:jc w:val="both"/>
        <w:rPr>
          <w:rFonts w:eastAsia="Calibri"/>
          <w:b/>
          <w:iCs/>
          <w:lang w:eastAsia="en-US"/>
        </w:rPr>
      </w:pPr>
      <w:r w:rsidRPr="002C43DF">
        <w:rPr>
          <w:rFonts w:eastAsia="Calibri"/>
          <w:iCs/>
          <w:lang w:eastAsia="en-US"/>
        </w:rPr>
        <w:t xml:space="preserve">a gyermeke ellátásában közreműködő személyekkel és intézményekkel </w:t>
      </w:r>
      <w:proofErr w:type="spellStart"/>
      <w:r w:rsidRPr="002C43DF">
        <w:rPr>
          <w:rFonts w:eastAsia="Calibri"/>
          <w:iCs/>
          <w:lang w:eastAsia="en-US"/>
        </w:rPr>
        <w:t>együttműködjön</w:t>
      </w:r>
      <w:proofErr w:type="spellEnd"/>
    </w:p>
    <w:p w14:paraId="321F403E" w14:textId="77777777" w:rsidR="00E74E06" w:rsidRPr="002C43DF" w:rsidRDefault="00E74E06" w:rsidP="0073784F">
      <w:pPr>
        <w:numPr>
          <w:ilvl w:val="0"/>
          <w:numId w:val="48"/>
        </w:numPr>
        <w:spacing w:after="160" w:line="360" w:lineRule="auto"/>
        <w:contextualSpacing/>
        <w:jc w:val="both"/>
        <w:rPr>
          <w:rFonts w:eastAsia="Calibri"/>
          <w:b/>
          <w:iCs/>
          <w:lang w:eastAsia="en-US"/>
        </w:rPr>
      </w:pPr>
      <w:r w:rsidRPr="002C43DF">
        <w:rPr>
          <w:rFonts w:eastAsia="Calibri"/>
          <w:iCs/>
          <w:lang w:eastAsia="en-US"/>
        </w:rPr>
        <w:lastRenderedPageBreak/>
        <w:t>gondoskodjon a gyermeke testi, értelmi, érzelmi és erkölcsi fejlődéséhez szükséges feltételekről</w:t>
      </w:r>
    </w:p>
    <w:p w14:paraId="73F04B7C" w14:textId="77777777" w:rsidR="00E74E06" w:rsidRPr="002C43DF" w:rsidRDefault="00E74E06" w:rsidP="0073784F">
      <w:pPr>
        <w:numPr>
          <w:ilvl w:val="0"/>
          <w:numId w:val="48"/>
        </w:numPr>
        <w:spacing w:after="160" w:line="360" w:lineRule="auto"/>
        <w:contextualSpacing/>
        <w:jc w:val="both"/>
        <w:rPr>
          <w:rFonts w:eastAsia="Calibri"/>
          <w:b/>
          <w:iCs/>
          <w:lang w:eastAsia="en-US"/>
        </w:rPr>
      </w:pPr>
      <w:r w:rsidRPr="002C43DF">
        <w:rPr>
          <w:rFonts w:eastAsia="Calibri"/>
          <w:iCs/>
          <w:lang w:eastAsia="en-US"/>
        </w:rPr>
        <w:t xml:space="preserve">az intézmény házirendjét betartsa </w:t>
      </w:r>
    </w:p>
    <w:p w14:paraId="648CC064" w14:textId="77777777" w:rsidR="00E74E06" w:rsidRPr="002C43DF" w:rsidRDefault="00E74E06" w:rsidP="0073784F">
      <w:pPr>
        <w:numPr>
          <w:ilvl w:val="0"/>
          <w:numId w:val="48"/>
        </w:numPr>
        <w:spacing w:after="160" w:line="360" w:lineRule="auto"/>
        <w:contextualSpacing/>
        <w:jc w:val="both"/>
        <w:rPr>
          <w:rFonts w:eastAsia="Calibri"/>
          <w:b/>
          <w:iCs/>
          <w:lang w:eastAsia="en-US"/>
        </w:rPr>
      </w:pPr>
      <w:r w:rsidRPr="002C43DF">
        <w:rPr>
          <w:rFonts w:eastAsia="Calibri"/>
          <w:iCs/>
          <w:lang w:eastAsia="en-US"/>
        </w:rPr>
        <w:t>figyelemmel kísérje a gyermeke fejlődését, és segítse annak folyamatát, a gyermek</w:t>
      </w:r>
      <w:r w:rsidRPr="002C43DF">
        <w:rPr>
          <w:rFonts w:eastAsia="Calibri"/>
          <w:iCs/>
          <w:lang w:eastAsia="en-US"/>
        </w:rPr>
        <w:br/>
        <w:t>közösségbe való beilleszkedését</w:t>
      </w:r>
    </w:p>
    <w:p w14:paraId="06BDAF59" w14:textId="77777777" w:rsidR="00E74E06" w:rsidRPr="002C43DF" w:rsidRDefault="00E74E06" w:rsidP="0073784F">
      <w:pPr>
        <w:numPr>
          <w:ilvl w:val="0"/>
          <w:numId w:val="48"/>
        </w:numPr>
        <w:spacing w:after="160" w:line="360" w:lineRule="auto"/>
        <w:contextualSpacing/>
        <w:jc w:val="both"/>
        <w:rPr>
          <w:rFonts w:eastAsia="Calibri"/>
          <w:b/>
          <w:iCs/>
          <w:lang w:eastAsia="en-US"/>
        </w:rPr>
      </w:pPr>
      <w:r w:rsidRPr="002C43DF">
        <w:rPr>
          <w:rFonts w:eastAsia="Calibri"/>
          <w:iCs/>
          <w:lang w:eastAsia="en-US"/>
        </w:rPr>
        <w:t xml:space="preserve"> tartsa tiszteletben a bölcsőde dolgozóinak emberi méltóságát és jogait.</w:t>
      </w:r>
    </w:p>
    <w:p w14:paraId="35FC95D7" w14:textId="77777777" w:rsidR="00E74E06" w:rsidRPr="002C43DF" w:rsidRDefault="00E74E06" w:rsidP="0073784F">
      <w:pPr>
        <w:spacing w:line="360" w:lineRule="auto"/>
        <w:ind w:left="360"/>
        <w:jc w:val="both"/>
        <w:rPr>
          <w:rFonts w:eastAsia="Calibri"/>
          <w:iCs/>
          <w:lang w:eastAsia="en-US"/>
        </w:rPr>
      </w:pPr>
    </w:p>
    <w:p w14:paraId="360D2EE6"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A szülői képviselettel való együttműködés</w:t>
      </w:r>
    </w:p>
    <w:p w14:paraId="32CD0692"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Szülői Közösséget a bölcsőde rendszeresen tájékoztatja a működésével kapcsolatos dolgokról.</w:t>
      </w:r>
    </w:p>
    <w:p w14:paraId="7E81E0C8"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Szülői Közösség képviselője részt vesz az intézményi szülői szervezet fórumain.</w:t>
      </w:r>
    </w:p>
    <w:p w14:paraId="57995F60" w14:textId="77777777" w:rsidR="00E74E06" w:rsidRPr="002C43DF" w:rsidRDefault="00E74E06" w:rsidP="0073784F">
      <w:pPr>
        <w:spacing w:line="360" w:lineRule="auto"/>
        <w:jc w:val="both"/>
        <w:rPr>
          <w:rFonts w:eastAsia="Calibri"/>
          <w:iCs/>
          <w:lang w:eastAsia="en-US"/>
        </w:rPr>
      </w:pPr>
    </w:p>
    <w:p w14:paraId="31ECD67E"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Panaszjog gyakorlása</w:t>
      </w:r>
    </w:p>
    <w:p w14:paraId="65ED79D6" w14:textId="29B43E28"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az ellátást érintő kifogások orvoslása érdekében panasszal lehet élni: - az érdekképviseleti </w:t>
      </w:r>
      <w:proofErr w:type="gramStart"/>
      <w:r w:rsidRPr="002C43DF">
        <w:rPr>
          <w:rFonts w:eastAsia="Calibri"/>
          <w:iCs/>
          <w:lang w:eastAsia="en-US"/>
        </w:rPr>
        <w:t>fórumnál,-</w:t>
      </w:r>
      <w:proofErr w:type="gramEnd"/>
      <w:r w:rsidRPr="002C43DF">
        <w:rPr>
          <w:rFonts w:eastAsia="Calibri"/>
          <w:iCs/>
          <w:lang w:eastAsia="en-US"/>
        </w:rPr>
        <w:t xml:space="preserve"> </w:t>
      </w:r>
      <w:r w:rsidR="008111C5">
        <w:rPr>
          <w:rFonts w:eastAsia="Calibri"/>
          <w:iCs/>
          <w:lang w:eastAsia="en-US"/>
        </w:rPr>
        <w:t>a főigazgató</w:t>
      </w:r>
      <w:r w:rsidRPr="002C43DF">
        <w:rPr>
          <w:rFonts w:eastAsia="Calibri"/>
          <w:iCs/>
          <w:lang w:eastAsia="en-US"/>
        </w:rPr>
        <w:t>n</w:t>
      </w:r>
      <w:r w:rsidR="00E1368D">
        <w:rPr>
          <w:rFonts w:eastAsia="Calibri"/>
          <w:iCs/>
          <w:lang w:eastAsia="en-US"/>
        </w:rPr>
        <w:t>á</w:t>
      </w:r>
      <w:r w:rsidRPr="002C43DF">
        <w:rPr>
          <w:rFonts w:eastAsia="Calibri"/>
          <w:iCs/>
          <w:lang w:eastAsia="en-US"/>
        </w:rPr>
        <w:t>l - a helyi önkormányzatnál</w:t>
      </w:r>
    </w:p>
    <w:p w14:paraId="6267ED51" w14:textId="4E4E5FB1"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gyermekjogi sérelmek és dolgozói kötelezettségszegés esetén: - a hivatalt ellátó jogi képviselőnél - a helyi önkormányzat - </w:t>
      </w:r>
      <w:r w:rsidR="008111C5">
        <w:rPr>
          <w:rFonts w:eastAsia="Calibri"/>
          <w:iCs/>
          <w:lang w:eastAsia="en-US"/>
        </w:rPr>
        <w:t>a főigazgató</w:t>
      </w:r>
      <w:r w:rsidRPr="002C43DF">
        <w:rPr>
          <w:rFonts w:eastAsia="Calibri"/>
          <w:iCs/>
          <w:lang w:eastAsia="en-US"/>
        </w:rPr>
        <w:t>n</w:t>
      </w:r>
      <w:r w:rsidR="00E1368D">
        <w:rPr>
          <w:rFonts w:eastAsia="Calibri"/>
          <w:iCs/>
          <w:lang w:eastAsia="en-US"/>
        </w:rPr>
        <w:t>á</w:t>
      </w:r>
      <w:r w:rsidRPr="002C43DF">
        <w:rPr>
          <w:rFonts w:eastAsia="Calibri"/>
          <w:iCs/>
          <w:lang w:eastAsia="en-US"/>
        </w:rPr>
        <w:t>l</w:t>
      </w:r>
    </w:p>
    <w:p w14:paraId="48082FD1" w14:textId="0C73806A"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irat betekintés megtagadása esetén: - </w:t>
      </w:r>
      <w:r w:rsidR="008111C5">
        <w:rPr>
          <w:rFonts w:eastAsia="Calibri"/>
          <w:iCs/>
          <w:lang w:eastAsia="en-US"/>
        </w:rPr>
        <w:t>a főigazgató</w:t>
      </w:r>
      <w:r w:rsidRPr="002C43DF">
        <w:rPr>
          <w:rFonts w:eastAsia="Calibri"/>
          <w:iCs/>
          <w:lang w:eastAsia="en-US"/>
        </w:rPr>
        <w:t>n</w:t>
      </w:r>
      <w:r w:rsidR="00E1368D">
        <w:rPr>
          <w:rFonts w:eastAsia="Calibri"/>
          <w:iCs/>
          <w:lang w:eastAsia="en-US"/>
        </w:rPr>
        <w:t>á</w:t>
      </w:r>
      <w:r w:rsidRPr="002C43DF">
        <w:rPr>
          <w:rFonts w:eastAsia="Calibri"/>
          <w:iCs/>
          <w:lang w:eastAsia="en-US"/>
        </w:rPr>
        <w:t>l - a helyi önkormányzatnál</w:t>
      </w:r>
    </w:p>
    <w:p w14:paraId="7D1F3445"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Az intézmény vezetője, illetve az érdekképviseleti fórum a panaszt kivizsgálja, és tájékoztatást ad a panasz orvoslásának más lehetséges módjáról. A gyermek szülője vagy más törvényes képviselője az intézmény fenntartójához vagy a gyermekjogi képviselőhöz fordulhat, ha az intézmény vezetője vagy az érdekképviseleti fórum 15 napon belül nem küld értesítést a vizsgálat eredményéről, vagy ha a megtett intézkedéssel nem ért egyet.</w:t>
      </w:r>
    </w:p>
    <w:p w14:paraId="312548FB" w14:textId="47D0747E" w:rsidR="00E74E06" w:rsidRDefault="00E74E06" w:rsidP="0073784F">
      <w:pPr>
        <w:spacing w:line="360" w:lineRule="auto"/>
        <w:jc w:val="both"/>
        <w:rPr>
          <w:rFonts w:eastAsia="Calibri"/>
          <w:iCs/>
          <w:strike/>
          <w:lang w:eastAsia="en-US"/>
        </w:rPr>
      </w:pPr>
      <w:bookmarkStart w:id="280" w:name="_Hlk208229095"/>
      <w:r w:rsidRPr="002C43DF">
        <w:rPr>
          <w:rFonts w:eastAsia="Calibri"/>
          <w:iCs/>
          <w:u w:val="single"/>
          <w:lang w:eastAsia="en-US"/>
        </w:rPr>
        <w:t xml:space="preserve">Gyermekjogi képviselő: </w:t>
      </w:r>
    </w:p>
    <w:p w14:paraId="7BC40F3F" w14:textId="3222179C" w:rsidR="0076067B" w:rsidRPr="00372296" w:rsidRDefault="0076067B" w:rsidP="0073784F">
      <w:pPr>
        <w:spacing w:line="360" w:lineRule="auto"/>
        <w:jc w:val="both"/>
        <w:rPr>
          <w:rFonts w:eastAsia="Calibri"/>
          <w:iCs/>
          <w:color w:val="000000" w:themeColor="text1"/>
          <w:lang w:eastAsia="en-US"/>
        </w:rPr>
      </w:pPr>
      <w:r w:rsidRPr="00372296">
        <w:rPr>
          <w:rFonts w:eastAsia="Calibri"/>
          <w:iCs/>
          <w:color w:val="000000" w:themeColor="text1"/>
          <w:lang w:eastAsia="en-US"/>
        </w:rPr>
        <w:t>A gyermekjogi képviselő elérhetősége az intézményben van kifüggesztve.</w:t>
      </w:r>
    </w:p>
    <w:p w14:paraId="7E6DA038" w14:textId="77777777" w:rsidR="00E74E06" w:rsidRPr="0076067B" w:rsidRDefault="00E74E06" w:rsidP="0073784F">
      <w:pPr>
        <w:spacing w:line="360" w:lineRule="auto"/>
        <w:jc w:val="both"/>
        <w:rPr>
          <w:rFonts w:eastAsia="Calibri"/>
          <w:iCs/>
          <w:color w:val="EE0000"/>
          <w:lang w:eastAsia="en-US"/>
        </w:rPr>
      </w:pPr>
    </w:p>
    <w:bookmarkEnd w:id="280"/>
    <w:p w14:paraId="4EA878C8" w14:textId="77777777" w:rsidR="00E74E06" w:rsidRPr="002C43DF" w:rsidRDefault="00E74E06" w:rsidP="0073784F">
      <w:pPr>
        <w:numPr>
          <w:ilvl w:val="0"/>
          <w:numId w:val="46"/>
        </w:numPr>
        <w:spacing w:after="160" w:line="360" w:lineRule="auto"/>
        <w:contextualSpacing/>
        <w:jc w:val="both"/>
        <w:rPr>
          <w:rFonts w:eastAsia="Calibri"/>
          <w:b/>
          <w:iCs/>
          <w:lang w:eastAsia="en-US"/>
        </w:rPr>
      </w:pPr>
      <w:r w:rsidRPr="002C43DF">
        <w:rPr>
          <w:rFonts w:eastAsia="Calibri"/>
          <w:b/>
          <w:iCs/>
          <w:lang w:eastAsia="en-US"/>
        </w:rPr>
        <w:t>A gyermek hiányzása</w:t>
      </w:r>
    </w:p>
    <w:p w14:paraId="302E74FD" w14:textId="77777777" w:rsidR="00E74E06" w:rsidRPr="002C43DF" w:rsidRDefault="00E74E06" w:rsidP="0073784F">
      <w:pPr>
        <w:spacing w:line="360" w:lineRule="auto"/>
        <w:ind w:left="720"/>
        <w:contextualSpacing/>
        <w:jc w:val="both"/>
        <w:rPr>
          <w:rFonts w:eastAsia="Calibri"/>
          <w:b/>
          <w:iCs/>
          <w:lang w:eastAsia="en-US"/>
        </w:rPr>
      </w:pPr>
    </w:p>
    <w:p w14:paraId="014AC9B5"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hiányzás bejelentése legkésőbb az adott reggel 9 óráig meg kell történjen. A bejelentés megtehető személyesen, illetve telefonon </w:t>
      </w:r>
    </w:p>
    <w:p w14:paraId="2D28D648"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bölcsődében csak egészséges gyermek tartózkodhat.</w:t>
      </w:r>
    </w:p>
    <w:p w14:paraId="12B16479"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Beteg, lázas, kiütéses vagy élősködővel fertőzött gyermek a többiek egészségének védelme miatt nem maradhat a bölcsődében.</w:t>
      </w:r>
    </w:p>
    <w:p w14:paraId="3A682C8B"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lastRenderedPageBreak/>
        <w:sym w:font="Symbol" w:char="F0B7"/>
      </w:r>
      <w:r w:rsidRPr="002C43DF">
        <w:rPr>
          <w:rFonts w:eastAsia="Calibri"/>
          <w:iCs/>
          <w:lang w:eastAsia="en-US"/>
        </w:rPr>
        <w:t xml:space="preserve"> Fertőző betegség esetén a szülőnek bejelentési kötelezettsége van.</w:t>
      </w:r>
      <w:r w:rsidRPr="002C43DF">
        <w:rPr>
          <w:rFonts w:eastAsia="Calibri"/>
          <w:iCs/>
          <w:lang w:eastAsia="en-US"/>
        </w:rPr>
        <w:br/>
      </w:r>
      <w:r w:rsidRPr="002C43DF">
        <w:rPr>
          <w:rFonts w:eastAsia="Calibri"/>
          <w:iCs/>
          <w:lang w:eastAsia="en-US"/>
        </w:rPr>
        <w:sym w:font="Symbol" w:char="F0B7"/>
      </w:r>
      <w:r w:rsidRPr="002C43DF">
        <w:rPr>
          <w:rFonts w:eastAsia="Calibri"/>
          <w:iCs/>
          <w:lang w:eastAsia="en-US"/>
        </w:rPr>
        <w:t xml:space="preserve"> A kisgyermeknevelő gyógyszert csak kivételes esetben, vezetői engedéllyel adhat be a gyermeknek. </w:t>
      </w:r>
    </w:p>
    <w:p w14:paraId="4981A3A1"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bölcsődében észlelt betegség esetén (hőemelkedés, láz) a kisgyermeknevelő értesíti a szülőt.</w:t>
      </w:r>
    </w:p>
    <w:p w14:paraId="0D6F3274"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Betegség miatti hiányzás esetén a gyerek csak orvosi igazolással járhat újra bölcsődébe. </w:t>
      </w:r>
    </w:p>
    <w:p w14:paraId="7DEF533E" w14:textId="77777777" w:rsidR="00E74E06" w:rsidRPr="002C43DF" w:rsidRDefault="00E74E06" w:rsidP="0073784F">
      <w:pPr>
        <w:spacing w:line="360" w:lineRule="auto"/>
        <w:ind w:left="720"/>
        <w:contextualSpacing/>
        <w:jc w:val="both"/>
        <w:rPr>
          <w:rFonts w:eastAsia="Calibri"/>
          <w:iCs/>
          <w:lang w:eastAsia="en-US"/>
        </w:rPr>
      </w:pPr>
    </w:p>
    <w:p w14:paraId="6159802F" w14:textId="77777777" w:rsidR="00E74E06" w:rsidRPr="002C43DF" w:rsidRDefault="00E74E06" w:rsidP="0073784F">
      <w:pPr>
        <w:numPr>
          <w:ilvl w:val="0"/>
          <w:numId w:val="46"/>
        </w:numPr>
        <w:spacing w:after="160" w:line="360" w:lineRule="auto"/>
        <w:contextualSpacing/>
        <w:jc w:val="both"/>
        <w:rPr>
          <w:rFonts w:eastAsia="Calibri"/>
          <w:b/>
          <w:iCs/>
          <w:lang w:eastAsia="en-US"/>
        </w:rPr>
      </w:pPr>
      <w:r w:rsidRPr="002C43DF">
        <w:rPr>
          <w:rFonts w:eastAsia="Calibri"/>
          <w:b/>
          <w:iCs/>
          <w:lang w:eastAsia="en-US"/>
        </w:rPr>
        <w:t>Egyéb a bölcsőde használatával kapcsolatos szabályok</w:t>
      </w:r>
    </w:p>
    <w:p w14:paraId="41978548" w14:textId="77777777" w:rsidR="00E74E06" w:rsidRPr="002C43DF" w:rsidRDefault="00E74E06" w:rsidP="0073784F">
      <w:pPr>
        <w:spacing w:line="360" w:lineRule="auto"/>
        <w:ind w:left="720"/>
        <w:contextualSpacing/>
        <w:jc w:val="both"/>
        <w:rPr>
          <w:rFonts w:eastAsia="Calibri"/>
          <w:b/>
          <w:iCs/>
          <w:lang w:eastAsia="en-US"/>
        </w:rPr>
      </w:pPr>
    </w:p>
    <w:p w14:paraId="6CE0FECF"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Térítési díj megállapítása, befizetés</w:t>
      </w:r>
    </w:p>
    <w:p w14:paraId="0E9C3B5F"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gyermekek a bölcsődében napi négyszeri étkezésben részesülnek (reggeli, tízórai, ebéd, uzsonna), amiért a szülő térítési díjat fizet.</w:t>
      </w:r>
    </w:p>
    <w:p w14:paraId="1A9E5BD8"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Az étkezési térítési díj mértékét a Magyaralmás Község Önkormányzat képviselőtestülete határozza meg.</w:t>
      </w:r>
    </w:p>
    <w:p w14:paraId="48362703"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térítési díj fizetésénél a törvény szerinti kedvezményben részesülnek azok, akik jogosultságukat igazolják. Az aktuális kedvezményekről a szülőket szülői értekezleten, a faliújságon keresztül és a vezető személyesen is tájékoztatja.</w:t>
      </w:r>
    </w:p>
    <w:p w14:paraId="60838B1C"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befizetés idejéről a bölcsődében elhelyezett faliújságon tájékozódhatnak egész évben.</w:t>
      </w:r>
    </w:p>
    <w:p w14:paraId="317C9607"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befizetést átutalással, vagy személyesen a bölcsődében lehet megtenni.</w:t>
      </w:r>
    </w:p>
    <w:p w14:paraId="139450C1"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gyermek hiányzása esetén az étkezés lemondható személyesen, illetve telefonon aznap 9 óráig.</w:t>
      </w:r>
    </w:p>
    <w:p w14:paraId="3BEAB728"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szülőt a térítési díj befizetésének elmaradása esetén szóbeli, majd írásbeli felhívással kérjük a tartozás rendezésére! Kérjük, hogy a térítési díjakat az intézmény által előre jelzett napon pontosan fizessék be. Erre minden hónap 10-e után két nap áll rendelkezésre a szülőnek. A térítési díj befizetésének többszöri elmulasztása esetén, a szülő munkáltatójánál a munkabérből történő levonását fogjuk kezdeményezni. </w:t>
      </w:r>
    </w:p>
    <w:p w14:paraId="36815877" w14:textId="77777777" w:rsidR="00E74E06" w:rsidRPr="002C43DF" w:rsidRDefault="00E74E06" w:rsidP="0073784F">
      <w:pPr>
        <w:spacing w:line="360" w:lineRule="auto"/>
        <w:jc w:val="both"/>
        <w:rPr>
          <w:rFonts w:eastAsia="Calibri"/>
          <w:b/>
          <w:iCs/>
          <w:lang w:eastAsia="en-US"/>
        </w:rPr>
      </w:pPr>
    </w:p>
    <w:p w14:paraId="1B2BAC64" w14:textId="77777777" w:rsidR="00E74E06" w:rsidRPr="002C43DF" w:rsidRDefault="00E74E06" w:rsidP="0073784F">
      <w:pPr>
        <w:spacing w:line="360" w:lineRule="auto"/>
        <w:jc w:val="both"/>
        <w:rPr>
          <w:rFonts w:eastAsia="Calibri"/>
          <w:b/>
          <w:iCs/>
          <w:lang w:eastAsia="en-US"/>
        </w:rPr>
      </w:pPr>
    </w:p>
    <w:p w14:paraId="75814607" w14:textId="77777777" w:rsidR="00E74E06" w:rsidRPr="002C43DF" w:rsidRDefault="00E74E06" w:rsidP="0073784F">
      <w:pPr>
        <w:spacing w:line="360" w:lineRule="auto"/>
        <w:jc w:val="both"/>
        <w:rPr>
          <w:rFonts w:eastAsia="Calibri"/>
          <w:b/>
          <w:iCs/>
          <w:lang w:eastAsia="en-US"/>
        </w:rPr>
      </w:pPr>
      <w:r w:rsidRPr="002C43DF">
        <w:rPr>
          <w:rFonts w:eastAsia="Calibri"/>
          <w:b/>
          <w:iCs/>
          <w:lang w:eastAsia="en-US"/>
        </w:rPr>
        <w:t>Egyéb, az intézményre vonatkozó előírások</w:t>
      </w:r>
    </w:p>
    <w:p w14:paraId="7B68623E"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csoportszobában utcai cipőben nem lehet közlekedni a tisztaság megóvása érdekében.</w:t>
      </w:r>
    </w:p>
    <w:p w14:paraId="6E8DCD58" w14:textId="4223D0B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bölcsőde látogatására </w:t>
      </w:r>
      <w:r w:rsidR="008111C5">
        <w:rPr>
          <w:rFonts w:eastAsia="Calibri"/>
          <w:iCs/>
          <w:lang w:eastAsia="en-US"/>
        </w:rPr>
        <w:t>a főigazgató</w:t>
      </w:r>
      <w:r w:rsidRPr="002C43DF">
        <w:rPr>
          <w:rFonts w:eastAsia="Calibri"/>
          <w:iCs/>
          <w:lang w:eastAsia="en-US"/>
        </w:rPr>
        <w:t xml:space="preserve"> adhat engedélyt.</w:t>
      </w:r>
    </w:p>
    <w:p w14:paraId="510BADAB"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gyermekcsoport életét, a gyermekek és a kisgyermeknevelők tevékenységét senki nem zavarhatja. A csoportszobában csak beszoktatási idő alatt tartózkodhat szülő.</w:t>
      </w:r>
    </w:p>
    <w:p w14:paraId="481246F9" w14:textId="77777777" w:rsidR="00E74E06" w:rsidRPr="002C43DF" w:rsidRDefault="00E74E06" w:rsidP="0073784F">
      <w:pPr>
        <w:spacing w:line="360" w:lineRule="auto"/>
        <w:jc w:val="both"/>
        <w:rPr>
          <w:rFonts w:eastAsia="Calibri"/>
          <w:iCs/>
          <w:lang w:eastAsia="en-US"/>
        </w:rPr>
      </w:pPr>
    </w:p>
    <w:p w14:paraId="00398DBC" w14:textId="77777777" w:rsidR="00E74E06" w:rsidRPr="002C43DF" w:rsidRDefault="00E74E06" w:rsidP="0073784F">
      <w:pPr>
        <w:numPr>
          <w:ilvl w:val="0"/>
          <w:numId w:val="46"/>
        </w:numPr>
        <w:spacing w:after="160" w:line="360" w:lineRule="auto"/>
        <w:contextualSpacing/>
        <w:jc w:val="both"/>
        <w:rPr>
          <w:rFonts w:eastAsia="Calibri"/>
          <w:b/>
          <w:iCs/>
          <w:lang w:eastAsia="en-US"/>
        </w:rPr>
      </w:pPr>
      <w:r w:rsidRPr="002C43DF">
        <w:rPr>
          <w:rFonts w:eastAsia="Calibri"/>
          <w:b/>
          <w:iCs/>
          <w:lang w:eastAsia="en-US"/>
        </w:rPr>
        <w:lastRenderedPageBreak/>
        <w:t>Záró rendelkezések</w:t>
      </w:r>
    </w:p>
    <w:p w14:paraId="3AFF1F84" w14:textId="77777777" w:rsidR="00E74E06" w:rsidRPr="002C43DF" w:rsidRDefault="00E74E06" w:rsidP="0073784F">
      <w:pPr>
        <w:spacing w:line="360" w:lineRule="auto"/>
        <w:jc w:val="both"/>
        <w:rPr>
          <w:rFonts w:eastAsia="Calibri"/>
          <w:b/>
          <w:iCs/>
          <w:lang w:eastAsia="en-US"/>
        </w:rPr>
      </w:pPr>
    </w:p>
    <w:p w14:paraId="6868E9F6"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házirendet a gyermek beiratkozásakor minden szülőnek átadjuk, hogy megismerhessék.</w:t>
      </w:r>
    </w:p>
    <w:p w14:paraId="1BE476E2"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házirend a csoportok öltözőjében kerül kifüggesztésre.</w:t>
      </w:r>
    </w:p>
    <w:p w14:paraId="26B180E3" w14:textId="77777777" w:rsidR="00E74E06" w:rsidRPr="002C43DF" w:rsidRDefault="00E74E06" w:rsidP="0073784F">
      <w:pPr>
        <w:spacing w:line="360" w:lineRule="auto"/>
        <w:jc w:val="both"/>
        <w:rPr>
          <w:rFonts w:eastAsia="Calibri"/>
          <w:iCs/>
          <w:lang w:eastAsia="en-US"/>
        </w:rPr>
      </w:pPr>
      <w:r w:rsidRPr="002C43DF">
        <w:rPr>
          <w:rFonts w:eastAsia="Calibri"/>
          <w:iCs/>
          <w:lang w:eastAsia="en-US"/>
        </w:rPr>
        <w:sym w:font="Symbol" w:char="F0B7"/>
      </w:r>
      <w:r w:rsidRPr="002C43DF">
        <w:rPr>
          <w:rFonts w:eastAsia="Calibri"/>
          <w:iCs/>
          <w:lang w:eastAsia="en-US"/>
        </w:rPr>
        <w:t xml:space="preserve"> A házirend hatálya kiterjed az intézményt látogató gyerekekre, szülőkre és az intézmény </w:t>
      </w:r>
      <w:proofErr w:type="spellStart"/>
      <w:r w:rsidRPr="002C43DF">
        <w:rPr>
          <w:rFonts w:eastAsia="Calibri"/>
          <w:iCs/>
          <w:lang w:eastAsia="en-US"/>
        </w:rPr>
        <w:t>alkalmazottaira</w:t>
      </w:r>
      <w:proofErr w:type="spellEnd"/>
      <w:r w:rsidRPr="002C43DF">
        <w:rPr>
          <w:rFonts w:eastAsia="Calibri"/>
          <w:iCs/>
          <w:lang w:eastAsia="en-US"/>
        </w:rPr>
        <w:t>.</w:t>
      </w:r>
    </w:p>
    <w:p w14:paraId="02AA5491" w14:textId="77777777" w:rsidR="00E74E06" w:rsidRPr="002C43DF" w:rsidRDefault="00E74E06" w:rsidP="0073784F">
      <w:pPr>
        <w:spacing w:line="360" w:lineRule="auto"/>
        <w:jc w:val="both"/>
        <w:rPr>
          <w:rFonts w:eastAsia="Calibri"/>
          <w:iCs/>
          <w:lang w:eastAsia="en-US"/>
        </w:rPr>
      </w:pPr>
    </w:p>
    <w:p w14:paraId="5B7AF8D2" w14:textId="77777777" w:rsidR="00E74E06" w:rsidRPr="002C43DF" w:rsidRDefault="00E74E06" w:rsidP="0073784F">
      <w:pPr>
        <w:spacing w:line="360" w:lineRule="auto"/>
        <w:jc w:val="both"/>
        <w:rPr>
          <w:rFonts w:eastAsia="Calibri"/>
          <w:iCs/>
          <w:lang w:eastAsia="en-US"/>
        </w:rPr>
      </w:pPr>
    </w:p>
    <w:p w14:paraId="17A86856" w14:textId="34C15BA8" w:rsidR="00E74E06" w:rsidRPr="00372296" w:rsidRDefault="00E74E06" w:rsidP="0073784F">
      <w:pPr>
        <w:spacing w:line="360" w:lineRule="auto"/>
        <w:jc w:val="both"/>
        <w:rPr>
          <w:rFonts w:eastAsia="Calibri"/>
          <w:iCs/>
          <w:color w:val="000000" w:themeColor="text1"/>
          <w:lang w:eastAsia="en-US"/>
        </w:rPr>
      </w:pPr>
      <w:r w:rsidRPr="002C43DF">
        <w:rPr>
          <w:rFonts w:eastAsia="Calibri"/>
          <w:iCs/>
          <w:lang w:eastAsia="en-US"/>
        </w:rPr>
        <w:t xml:space="preserve">Magyaralmás, </w:t>
      </w:r>
      <w:r w:rsidRPr="00372296">
        <w:rPr>
          <w:rFonts w:eastAsia="Calibri"/>
          <w:iCs/>
          <w:color w:val="000000" w:themeColor="text1"/>
          <w:lang w:eastAsia="en-US"/>
        </w:rPr>
        <w:t>2</w:t>
      </w:r>
      <w:r w:rsidR="009D7FAF" w:rsidRPr="00372296">
        <w:rPr>
          <w:rFonts w:eastAsia="Calibri"/>
          <w:iCs/>
          <w:color w:val="000000" w:themeColor="text1"/>
          <w:lang w:eastAsia="en-US"/>
        </w:rPr>
        <w:t>0</w:t>
      </w:r>
      <w:r w:rsidR="00597033" w:rsidRPr="00372296">
        <w:rPr>
          <w:rFonts w:eastAsia="Calibri"/>
          <w:iCs/>
          <w:color w:val="000000" w:themeColor="text1"/>
          <w:lang w:eastAsia="en-US"/>
        </w:rPr>
        <w:t>2</w:t>
      </w:r>
      <w:r w:rsidR="001272ED" w:rsidRPr="00372296">
        <w:rPr>
          <w:rFonts w:eastAsia="Calibri"/>
          <w:iCs/>
          <w:color w:val="000000" w:themeColor="text1"/>
          <w:lang w:eastAsia="en-US"/>
        </w:rPr>
        <w:t>5</w:t>
      </w:r>
      <w:r w:rsidR="00597033" w:rsidRPr="00372296">
        <w:rPr>
          <w:rFonts w:eastAsia="Calibri"/>
          <w:iCs/>
          <w:color w:val="000000" w:themeColor="text1"/>
          <w:lang w:eastAsia="en-US"/>
        </w:rPr>
        <w:t>.</w:t>
      </w:r>
      <w:r w:rsidR="001272ED" w:rsidRPr="00372296">
        <w:rPr>
          <w:rFonts w:eastAsia="Calibri"/>
          <w:iCs/>
          <w:color w:val="000000" w:themeColor="text1"/>
          <w:lang w:eastAsia="en-US"/>
        </w:rPr>
        <w:t>12</w:t>
      </w:r>
      <w:r w:rsidR="009D7FAF" w:rsidRPr="00372296">
        <w:rPr>
          <w:rFonts w:eastAsia="Calibri"/>
          <w:iCs/>
          <w:color w:val="000000" w:themeColor="text1"/>
          <w:lang w:eastAsia="en-US"/>
        </w:rPr>
        <w:t>.01.</w:t>
      </w:r>
    </w:p>
    <w:p w14:paraId="32B75FC5" w14:textId="77777777" w:rsidR="00E74E06" w:rsidRPr="002C43DF" w:rsidRDefault="00E74E06" w:rsidP="0073784F">
      <w:pPr>
        <w:spacing w:line="360" w:lineRule="auto"/>
        <w:jc w:val="both"/>
        <w:rPr>
          <w:rFonts w:eastAsia="Calibri"/>
          <w:iCs/>
          <w:lang w:eastAsia="en-US"/>
        </w:rPr>
      </w:pPr>
    </w:p>
    <w:p w14:paraId="3FE1C8B5" w14:textId="77777777" w:rsidR="00E74E06" w:rsidRPr="002C43DF" w:rsidRDefault="00E74E06" w:rsidP="0073784F">
      <w:pPr>
        <w:spacing w:line="360" w:lineRule="auto"/>
        <w:jc w:val="both"/>
        <w:rPr>
          <w:rFonts w:eastAsia="Calibri"/>
          <w:iCs/>
          <w:lang w:eastAsia="en-US"/>
        </w:rPr>
      </w:pPr>
    </w:p>
    <w:p w14:paraId="53DD8DD0" w14:textId="77777777" w:rsidR="00E74E06" w:rsidRPr="002C43DF" w:rsidRDefault="00E74E06" w:rsidP="0073784F">
      <w:pPr>
        <w:spacing w:line="360" w:lineRule="auto"/>
        <w:jc w:val="both"/>
        <w:rPr>
          <w:rFonts w:eastAsia="Calibri"/>
          <w:iCs/>
          <w:sz w:val="22"/>
          <w:szCs w:val="22"/>
          <w:lang w:eastAsia="en-US"/>
        </w:rPr>
      </w:pPr>
    </w:p>
    <w:p w14:paraId="75963808" w14:textId="77777777" w:rsidR="00730C4F" w:rsidRDefault="00730C4F" w:rsidP="0073784F">
      <w:pPr>
        <w:spacing w:line="360" w:lineRule="auto"/>
        <w:ind w:left="2832" w:firstLine="708"/>
        <w:jc w:val="both"/>
        <w:rPr>
          <w:rFonts w:eastAsia="Calibri"/>
          <w:iCs/>
          <w:lang w:eastAsia="en-US"/>
        </w:rPr>
      </w:pPr>
      <w:r>
        <w:rPr>
          <w:rFonts w:eastAsia="Calibri"/>
          <w:iCs/>
          <w:lang w:eastAsia="en-US"/>
        </w:rPr>
        <w:t>Ruff Katalin</w:t>
      </w:r>
    </w:p>
    <w:p w14:paraId="1EF07216" w14:textId="77777777" w:rsidR="00E74E06" w:rsidRPr="002C43DF" w:rsidRDefault="00211805" w:rsidP="0073784F">
      <w:pPr>
        <w:spacing w:line="360" w:lineRule="auto"/>
        <w:ind w:left="2832" w:firstLine="708"/>
        <w:jc w:val="both"/>
        <w:rPr>
          <w:rFonts w:eastAsia="Calibri"/>
          <w:iCs/>
          <w:lang w:eastAsia="en-US"/>
        </w:rPr>
      </w:pPr>
      <w:r w:rsidRPr="002C43DF">
        <w:rPr>
          <w:rFonts w:eastAsia="Calibri"/>
          <w:iCs/>
          <w:lang w:eastAsia="en-US"/>
        </w:rPr>
        <w:t>Főigazgató</w:t>
      </w:r>
    </w:p>
    <w:p w14:paraId="09556E1E" w14:textId="77777777" w:rsidR="00E74E06" w:rsidRPr="002C43DF" w:rsidRDefault="00426F36" w:rsidP="0073784F">
      <w:pPr>
        <w:spacing w:line="360" w:lineRule="auto"/>
        <w:jc w:val="both"/>
        <w:rPr>
          <w:b/>
          <w:bCs/>
          <w:i/>
          <w:iCs/>
          <w:sz w:val="32"/>
          <w:szCs w:val="32"/>
          <w:u w:val="single"/>
        </w:rPr>
      </w:pPr>
      <w:r>
        <w:rPr>
          <w:b/>
          <w:bCs/>
          <w:i/>
          <w:iCs/>
          <w:sz w:val="32"/>
          <w:szCs w:val="32"/>
          <w:u w:val="single"/>
        </w:rPr>
        <w:br w:type="page"/>
      </w:r>
    </w:p>
    <w:p w14:paraId="2D6E2A40" w14:textId="77777777" w:rsidR="00E74E06" w:rsidRPr="002C43DF" w:rsidRDefault="00426F36" w:rsidP="0073784F">
      <w:pPr>
        <w:spacing w:line="360" w:lineRule="auto"/>
        <w:jc w:val="both"/>
        <w:rPr>
          <w:b/>
          <w:bCs/>
          <w:i/>
          <w:iCs/>
          <w:sz w:val="32"/>
          <w:szCs w:val="32"/>
          <w:u w:val="single"/>
        </w:rPr>
      </w:pPr>
      <w:r>
        <w:rPr>
          <w:b/>
          <w:bCs/>
          <w:i/>
          <w:iCs/>
          <w:sz w:val="32"/>
          <w:szCs w:val="32"/>
          <w:u w:val="single"/>
        </w:rPr>
        <w:lastRenderedPageBreak/>
        <w:t>3</w:t>
      </w:r>
      <w:r w:rsidR="00E74E06" w:rsidRPr="002C43DF">
        <w:rPr>
          <w:b/>
          <w:bCs/>
          <w:i/>
          <w:iCs/>
          <w:sz w:val="32"/>
          <w:szCs w:val="32"/>
          <w:u w:val="single"/>
        </w:rPr>
        <w:t>. Mini Bölcsődei Házirend</w:t>
      </w:r>
    </w:p>
    <w:p w14:paraId="76579950" w14:textId="77777777" w:rsidR="00E74E06" w:rsidRPr="002C43DF" w:rsidRDefault="00E74E06" w:rsidP="0073784F">
      <w:pPr>
        <w:spacing w:line="360" w:lineRule="auto"/>
        <w:jc w:val="both"/>
      </w:pPr>
    </w:p>
    <w:p w14:paraId="19A17785" w14:textId="77777777" w:rsidR="00E74E06" w:rsidRPr="002C43DF" w:rsidRDefault="00E74E06" w:rsidP="0073784F">
      <w:pPr>
        <w:spacing w:line="360" w:lineRule="auto"/>
        <w:jc w:val="both"/>
        <w:rPr>
          <w:b/>
          <w:bCs/>
        </w:rPr>
      </w:pPr>
    </w:p>
    <w:p w14:paraId="6272DAB1" w14:textId="77777777" w:rsidR="00E74E06" w:rsidRPr="002C43DF" w:rsidRDefault="00E74E06" w:rsidP="0073784F">
      <w:pPr>
        <w:spacing w:line="360" w:lineRule="auto"/>
        <w:jc w:val="both"/>
        <w:rPr>
          <w:rFonts w:eastAsia="Calibri"/>
          <w:bCs/>
          <w:lang w:eastAsia="en-US"/>
        </w:rPr>
      </w:pPr>
      <w:r w:rsidRPr="002C43DF">
        <w:rPr>
          <w:rFonts w:eastAsia="Calibri"/>
          <w:bCs/>
          <w:lang w:eastAsia="en-US"/>
        </w:rPr>
        <w:t xml:space="preserve">Meseház Óvoda-Bölcsőde Etalon Sport Tagóvoda-Bölcsőde </w:t>
      </w:r>
    </w:p>
    <w:p w14:paraId="6B3CAD09" w14:textId="77777777" w:rsidR="00E74E06" w:rsidRPr="002C43DF" w:rsidRDefault="00E74E06" w:rsidP="0073784F">
      <w:pPr>
        <w:spacing w:line="360" w:lineRule="auto"/>
        <w:jc w:val="both"/>
        <w:rPr>
          <w:rFonts w:eastAsia="Calibri"/>
          <w:bCs/>
          <w:lang w:eastAsia="en-US"/>
        </w:rPr>
      </w:pPr>
      <w:r w:rsidRPr="002C43DF">
        <w:rPr>
          <w:rFonts w:eastAsia="Calibri"/>
          <w:bCs/>
          <w:lang w:eastAsia="en-US"/>
        </w:rPr>
        <w:t>Nagyveleg, Kossuth utca 21.</w:t>
      </w:r>
    </w:p>
    <w:p w14:paraId="11C73253" w14:textId="77777777" w:rsidR="00E74E06" w:rsidRPr="002C43DF" w:rsidRDefault="00E74E06" w:rsidP="0073784F">
      <w:pPr>
        <w:spacing w:line="360" w:lineRule="auto"/>
        <w:jc w:val="both"/>
        <w:rPr>
          <w:rFonts w:eastAsia="Calibri"/>
          <w:bCs/>
          <w:lang w:eastAsia="en-US"/>
        </w:rPr>
      </w:pPr>
    </w:p>
    <w:p w14:paraId="21E25DF7" w14:textId="77777777" w:rsidR="00E74E06" w:rsidRPr="002C43DF" w:rsidRDefault="00211805" w:rsidP="0073784F">
      <w:pPr>
        <w:spacing w:line="360" w:lineRule="auto"/>
        <w:jc w:val="both"/>
        <w:rPr>
          <w:rFonts w:eastAsia="Calibri"/>
          <w:bCs/>
          <w:lang w:eastAsia="en-US"/>
        </w:rPr>
      </w:pPr>
      <w:r w:rsidRPr="002C43DF">
        <w:rPr>
          <w:rFonts w:eastAsia="Calibri"/>
          <w:bCs/>
          <w:lang w:eastAsia="en-US"/>
        </w:rPr>
        <w:t>Főigazgató</w:t>
      </w:r>
      <w:r w:rsidR="00E74E06" w:rsidRPr="002C43DF">
        <w:rPr>
          <w:rFonts w:eastAsia="Calibri"/>
          <w:bCs/>
          <w:lang w:eastAsia="en-US"/>
        </w:rPr>
        <w:t>:</w:t>
      </w:r>
      <w:r w:rsidR="00730C4F">
        <w:rPr>
          <w:rFonts w:eastAsia="Calibri"/>
          <w:bCs/>
          <w:lang w:eastAsia="en-US"/>
        </w:rPr>
        <w:t xml:space="preserve"> Ruff Katalin</w:t>
      </w:r>
      <w:r w:rsidR="00E74E06" w:rsidRPr="002C43DF">
        <w:rPr>
          <w:rFonts w:eastAsia="Calibri"/>
          <w:bCs/>
          <w:lang w:eastAsia="en-US"/>
        </w:rPr>
        <w:t xml:space="preserve">            </w:t>
      </w:r>
    </w:p>
    <w:p w14:paraId="043B8EF9" w14:textId="77777777" w:rsidR="00E74E06" w:rsidRPr="002C43DF" w:rsidRDefault="00E74E06" w:rsidP="0073784F">
      <w:pPr>
        <w:spacing w:line="360" w:lineRule="auto"/>
        <w:jc w:val="both"/>
        <w:rPr>
          <w:rFonts w:eastAsia="Calibri"/>
          <w:bCs/>
          <w:lang w:eastAsia="en-US"/>
        </w:rPr>
      </w:pPr>
      <w:r w:rsidRPr="002C43DF">
        <w:rPr>
          <w:rFonts w:eastAsia="Calibri"/>
          <w:bCs/>
          <w:lang w:eastAsia="en-US"/>
        </w:rPr>
        <w:tab/>
      </w:r>
      <w:r w:rsidRPr="002C43DF">
        <w:rPr>
          <w:rFonts w:eastAsia="Calibri"/>
          <w:bCs/>
          <w:lang w:eastAsia="en-US"/>
        </w:rPr>
        <w:tab/>
      </w:r>
    </w:p>
    <w:p w14:paraId="7BE88972" w14:textId="32CF419A" w:rsidR="00E74E06" w:rsidRPr="00372296" w:rsidRDefault="00E74E06" w:rsidP="0073784F">
      <w:pPr>
        <w:spacing w:line="360" w:lineRule="auto"/>
        <w:jc w:val="both"/>
        <w:rPr>
          <w:rFonts w:eastAsia="Calibri"/>
          <w:bCs/>
          <w:color w:val="000000" w:themeColor="text1"/>
          <w:lang w:eastAsia="en-US"/>
        </w:rPr>
      </w:pPr>
      <w:r w:rsidRPr="00372296">
        <w:rPr>
          <w:rFonts w:eastAsia="Calibri"/>
          <w:bCs/>
          <w:color w:val="000000" w:themeColor="text1"/>
          <w:lang w:eastAsia="en-US"/>
        </w:rPr>
        <w:t xml:space="preserve">Hatályos: </w:t>
      </w:r>
      <w:r w:rsidR="00E545BD" w:rsidRPr="00372296">
        <w:rPr>
          <w:rFonts w:eastAsia="Calibri"/>
          <w:bCs/>
          <w:color w:val="000000" w:themeColor="text1"/>
          <w:lang w:eastAsia="en-US"/>
        </w:rPr>
        <w:t>202</w:t>
      </w:r>
      <w:r w:rsidR="001272ED" w:rsidRPr="00372296">
        <w:rPr>
          <w:rFonts w:eastAsia="Calibri"/>
          <w:bCs/>
          <w:color w:val="000000" w:themeColor="text1"/>
          <w:lang w:eastAsia="en-US"/>
        </w:rPr>
        <w:t>5</w:t>
      </w:r>
      <w:r w:rsidR="00E545BD" w:rsidRPr="00372296">
        <w:rPr>
          <w:rFonts w:eastAsia="Calibri"/>
          <w:bCs/>
          <w:color w:val="000000" w:themeColor="text1"/>
          <w:lang w:eastAsia="en-US"/>
        </w:rPr>
        <w:t xml:space="preserve">. </w:t>
      </w:r>
      <w:r w:rsidR="001272ED" w:rsidRPr="00372296">
        <w:rPr>
          <w:rFonts w:eastAsia="Calibri"/>
          <w:bCs/>
          <w:color w:val="000000" w:themeColor="text1"/>
          <w:lang w:eastAsia="en-US"/>
        </w:rPr>
        <w:t>december</w:t>
      </w:r>
      <w:r w:rsidR="00E545BD" w:rsidRPr="00372296">
        <w:rPr>
          <w:rFonts w:eastAsia="Calibri"/>
          <w:bCs/>
          <w:color w:val="000000" w:themeColor="text1"/>
          <w:lang w:eastAsia="en-US"/>
        </w:rPr>
        <w:t xml:space="preserve"> 01.</w:t>
      </w:r>
      <w:r w:rsidRPr="00372296">
        <w:rPr>
          <w:rFonts w:eastAsia="Calibri"/>
          <w:bCs/>
          <w:color w:val="000000" w:themeColor="text1"/>
          <w:lang w:eastAsia="en-US"/>
        </w:rPr>
        <w:t>-től</w:t>
      </w:r>
    </w:p>
    <w:p w14:paraId="22EDD3F3" w14:textId="77777777" w:rsidR="00E74E06" w:rsidRPr="002C43DF" w:rsidRDefault="00E74E06" w:rsidP="0073784F">
      <w:pPr>
        <w:spacing w:line="360" w:lineRule="auto"/>
        <w:jc w:val="both"/>
        <w:rPr>
          <w:b/>
          <w:bCs/>
        </w:rPr>
      </w:pPr>
    </w:p>
    <w:p w14:paraId="18E8DCBC" w14:textId="77777777" w:rsidR="00E74E06" w:rsidRPr="002C43DF" w:rsidRDefault="00E74E06" w:rsidP="0073784F">
      <w:pPr>
        <w:spacing w:line="360" w:lineRule="auto"/>
        <w:jc w:val="both"/>
        <w:rPr>
          <w:b/>
          <w:bCs/>
        </w:rPr>
      </w:pPr>
    </w:p>
    <w:p w14:paraId="3868C867" w14:textId="77777777" w:rsidR="00E74E06" w:rsidRPr="002C43DF" w:rsidRDefault="00E74E06" w:rsidP="0073784F">
      <w:pPr>
        <w:spacing w:line="360" w:lineRule="auto"/>
        <w:jc w:val="both"/>
      </w:pPr>
      <w:r w:rsidRPr="002C43DF">
        <w:rPr>
          <w:b/>
          <w:bCs/>
        </w:rPr>
        <w:t>A Házirend célja</w:t>
      </w:r>
      <w:r w:rsidRPr="002C43DF">
        <w:t xml:space="preserve">: olyan szabályok megfogalmazása, érvényesítése, amelyek biztosítják a gyerekek nyugodt, biztonságos bölcsődei életét, a gyermekközpontú nevelőmunkát és az intézmény törvényes működését. </w:t>
      </w:r>
    </w:p>
    <w:p w14:paraId="26DCE26C" w14:textId="77777777" w:rsidR="00E74E06" w:rsidRPr="002C43DF" w:rsidRDefault="00E74E06" w:rsidP="0073784F">
      <w:pPr>
        <w:spacing w:line="360" w:lineRule="auto"/>
        <w:jc w:val="both"/>
      </w:pPr>
      <w:r w:rsidRPr="002C43DF">
        <w:rPr>
          <w:b/>
          <w:bCs/>
        </w:rPr>
        <w:t>A Házirend hatálya</w:t>
      </w:r>
      <w:r w:rsidRPr="002C43DF">
        <w:t xml:space="preserve">: kiterjed a mini bölcsődébe felvett kisgyermekekre és azok szüleire, továbbá valamennyi alkalmazottjára, ill. az ott tartózkodó személyekre. </w:t>
      </w:r>
    </w:p>
    <w:p w14:paraId="02E71C42" w14:textId="77777777" w:rsidR="00E74E06" w:rsidRPr="002C43DF" w:rsidRDefault="00E74E06" w:rsidP="0073784F">
      <w:pPr>
        <w:spacing w:line="360" w:lineRule="auto"/>
        <w:jc w:val="both"/>
        <w:rPr>
          <w:b/>
          <w:bCs/>
        </w:rPr>
      </w:pPr>
      <w:r w:rsidRPr="002C43DF">
        <w:rPr>
          <w:b/>
          <w:bCs/>
        </w:rPr>
        <w:t>Általánosságok:</w:t>
      </w:r>
    </w:p>
    <w:p w14:paraId="195979BF" w14:textId="77777777" w:rsidR="00227380" w:rsidRPr="002C43DF" w:rsidRDefault="00227380" w:rsidP="0073784F">
      <w:pPr>
        <w:spacing w:line="360" w:lineRule="auto"/>
        <w:jc w:val="both"/>
      </w:pPr>
      <w:r w:rsidRPr="002C43DF">
        <w:t xml:space="preserve">Az intézmény munkanapokon, hétfőtől – péntekig 7.00 – 16.00 -ig., biztosítja a bölcsődei ellátást. </w:t>
      </w:r>
    </w:p>
    <w:p w14:paraId="18A0579A" w14:textId="00DB6454" w:rsidR="00E74E06" w:rsidRPr="002C43DF" w:rsidRDefault="00E74E06" w:rsidP="0073784F">
      <w:pPr>
        <w:spacing w:line="360" w:lineRule="auto"/>
        <w:jc w:val="both"/>
      </w:pPr>
      <w:r w:rsidRPr="002C43DF">
        <w:t xml:space="preserve">A bölcsőde a törvény által biztosított ünnepnapokon és munkaszüneti napokon zárva tart. A nyári zárást a fenntartó állapítja meg, melyről </w:t>
      </w:r>
      <w:r w:rsidR="008111C5">
        <w:t>a főigazgató</w:t>
      </w:r>
      <w:r w:rsidRPr="002C43DF">
        <w:t xml:space="preserve"> a szülőket minden év február 15-ig tájékoztatja. A téli zárás december hónapban a két ünnep közötti időszakban történik. </w:t>
      </w:r>
    </w:p>
    <w:p w14:paraId="5A4D5FCC" w14:textId="77777777" w:rsidR="00E74E06" w:rsidRPr="002C43DF" w:rsidRDefault="00E74E06" w:rsidP="0073784F">
      <w:pPr>
        <w:spacing w:line="360" w:lineRule="auto"/>
        <w:jc w:val="both"/>
      </w:pPr>
      <w:r w:rsidRPr="002C43DF">
        <w:t xml:space="preserve"> A bölcsődében április 21.-e vagy az azt követő legközelebbi munkanap, minden évben nevelés-gondozás nélküli munkanap.</w:t>
      </w:r>
    </w:p>
    <w:p w14:paraId="6560FF6E" w14:textId="77777777" w:rsidR="00E74E06" w:rsidRPr="002C43DF" w:rsidRDefault="00E74E06" w:rsidP="0073784F">
      <w:pPr>
        <w:spacing w:line="360" w:lineRule="auto"/>
        <w:jc w:val="both"/>
      </w:pPr>
      <w:r w:rsidRPr="002C43DF">
        <w:t xml:space="preserve">A Bölcsődei nevelés - gondozás országos alapprogramja alapján elkészített szakmai programban </w:t>
      </w:r>
      <w:proofErr w:type="spellStart"/>
      <w:r w:rsidRPr="002C43DF">
        <w:t>megfogalmazottak</w:t>
      </w:r>
      <w:proofErr w:type="spellEnd"/>
      <w:r w:rsidRPr="002C43DF">
        <w:t xml:space="preserve"> és a bölcsődei napirend alapján történik a gyermekek nevelése – gondozása. </w:t>
      </w:r>
    </w:p>
    <w:p w14:paraId="5534157F" w14:textId="77777777" w:rsidR="00E74E06" w:rsidRPr="002C43DF" w:rsidRDefault="00E74E06" w:rsidP="0073784F">
      <w:pPr>
        <w:spacing w:line="360" w:lineRule="auto"/>
        <w:jc w:val="both"/>
      </w:pPr>
      <w:r w:rsidRPr="002C43DF">
        <w:t xml:space="preserve">Felhívjuk a szülők figyelmét, hogy az intézmény területén, valamint 5 méteres körzetében </w:t>
      </w:r>
      <w:r w:rsidRPr="002C43DF">
        <w:rPr>
          <w:b/>
          <w:bCs/>
        </w:rPr>
        <w:t>TILOS A DOHÁNYZÁS</w:t>
      </w:r>
      <w:r w:rsidRPr="002C43DF">
        <w:t xml:space="preserve">! </w:t>
      </w:r>
    </w:p>
    <w:p w14:paraId="4A29909D" w14:textId="60696752" w:rsidR="00E74E06" w:rsidRPr="002C43DF" w:rsidRDefault="00E74E06" w:rsidP="0073784F">
      <w:pPr>
        <w:spacing w:line="360" w:lineRule="auto"/>
        <w:jc w:val="both"/>
      </w:pPr>
      <w:r w:rsidRPr="002C43DF">
        <w:t xml:space="preserve">A szülő a megállapodásban szereplő adatok változását 8 napon belül köteles bejelenteni </w:t>
      </w:r>
      <w:r w:rsidR="008111C5">
        <w:t>a főigazgató</w:t>
      </w:r>
      <w:r w:rsidRPr="002C43DF">
        <w:t>n</w:t>
      </w:r>
      <w:r w:rsidR="00815A31">
        <w:t>a</w:t>
      </w:r>
      <w:r w:rsidRPr="002C43DF">
        <w:t xml:space="preserve">k. </w:t>
      </w:r>
    </w:p>
    <w:p w14:paraId="379DAAF5" w14:textId="77777777" w:rsidR="00E74E06" w:rsidRPr="002C43DF" w:rsidRDefault="00E74E06" w:rsidP="0073784F">
      <w:pPr>
        <w:spacing w:line="360" w:lineRule="auto"/>
        <w:jc w:val="both"/>
      </w:pPr>
      <w:r w:rsidRPr="002C43DF">
        <w:t>A bölcsőde dolgozói közfeladatot ellátó személynek minősülnek.</w:t>
      </w:r>
    </w:p>
    <w:p w14:paraId="3B9F1F63" w14:textId="3CF5DEF2" w:rsidR="00E74E06" w:rsidRPr="002C43DF" w:rsidRDefault="00E74E06" w:rsidP="0073784F">
      <w:pPr>
        <w:spacing w:line="360" w:lineRule="auto"/>
        <w:jc w:val="both"/>
        <w:rPr>
          <w:bCs/>
        </w:rPr>
      </w:pPr>
      <w:r w:rsidRPr="002C43DF">
        <w:rPr>
          <w:bCs/>
        </w:rPr>
        <w:t>9:00 óráig fogadja az érkező gyerekeket. 8:00-8:30 óra között reggeliztetés folyik, ez időben gyermeket nem veszünk be, gyermekeket előtte, vagy utána lehet hozni.</w:t>
      </w:r>
    </w:p>
    <w:p w14:paraId="7A995F6B" w14:textId="65D2DB75" w:rsidR="00227380" w:rsidRPr="002C43DF" w:rsidRDefault="00227380" w:rsidP="0073784F">
      <w:pPr>
        <w:spacing w:line="360" w:lineRule="auto"/>
        <w:jc w:val="both"/>
        <w:rPr>
          <w:bCs/>
        </w:rPr>
      </w:pPr>
      <w:r w:rsidRPr="002C43DF">
        <w:rPr>
          <w:bCs/>
        </w:rPr>
        <w:t>A gyermekek hazavitelére</w:t>
      </w:r>
      <w:r w:rsidR="007805A9">
        <w:rPr>
          <w:bCs/>
        </w:rPr>
        <w:t xml:space="preserve"> </w:t>
      </w:r>
      <w:r w:rsidRPr="002C43DF">
        <w:rPr>
          <w:bCs/>
        </w:rPr>
        <w:t>1</w:t>
      </w:r>
      <w:r w:rsidR="00D632CC">
        <w:rPr>
          <w:bCs/>
        </w:rPr>
        <w:t>5:55</w:t>
      </w:r>
      <w:r w:rsidRPr="002C43DF">
        <w:rPr>
          <w:bCs/>
        </w:rPr>
        <w:t xml:space="preserve"> óráig van lehetőség.</w:t>
      </w:r>
    </w:p>
    <w:p w14:paraId="22E801FF" w14:textId="77777777" w:rsidR="00E74E06" w:rsidRPr="002C43DF" w:rsidRDefault="00E74E06" w:rsidP="0073784F">
      <w:pPr>
        <w:spacing w:line="360" w:lineRule="auto"/>
        <w:jc w:val="both"/>
        <w:rPr>
          <w:bCs/>
        </w:rPr>
      </w:pPr>
    </w:p>
    <w:p w14:paraId="39A152BA" w14:textId="77777777" w:rsidR="00E74E06" w:rsidRPr="002C43DF" w:rsidRDefault="00E74E06" w:rsidP="0073784F">
      <w:pPr>
        <w:spacing w:line="360" w:lineRule="auto"/>
        <w:jc w:val="both"/>
        <w:rPr>
          <w:b/>
        </w:rPr>
      </w:pPr>
      <w:r w:rsidRPr="002C43DF">
        <w:rPr>
          <w:b/>
        </w:rPr>
        <w:t>A gyerekek által bölcsődébe hozott dolgok megőrzése, elhelyezése</w:t>
      </w:r>
    </w:p>
    <w:p w14:paraId="7CEF8128" w14:textId="77777777" w:rsidR="00E74E06" w:rsidRPr="002C43DF" w:rsidRDefault="00E74E06" w:rsidP="0073784F">
      <w:pPr>
        <w:spacing w:line="360" w:lineRule="auto"/>
        <w:jc w:val="both"/>
        <w:rPr>
          <w:bCs/>
        </w:rPr>
      </w:pPr>
      <w:r w:rsidRPr="002C43DF">
        <w:rPr>
          <w:bCs/>
        </w:rPr>
        <w:t>A gyerekek ruhájának, cipőjének elhelyezésére az öltözőben mindenkinek külön helyet biztosítunk. Az egyéni tároló szekrényekben csak a legszükségesebb dolgok elhelyezésére van lehetőség.</w:t>
      </w:r>
    </w:p>
    <w:p w14:paraId="0B3AE8B3" w14:textId="77777777" w:rsidR="00E74E06" w:rsidRPr="002C43DF" w:rsidRDefault="00E74E06" w:rsidP="0073784F">
      <w:pPr>
        <w:spacing w:line="360" w:lineRule="auto"/>
        <w:jc w:val="both"/>
        <w:rPr>
          <w:bCs/>
        </w:rPr>
      </w:pPr>
      <w:r w:rsidRPr="002C43DF">
        <w:rPr>
          <w:bCs/>
        </w:rPr>
        <w:t>A szülőknek jellel kell ellátnia a gyermek ruháit, cipőjét az azonosíthatóság miatt.</w:t>
      </w:r>
    </w:p>
    <w:p w14:paraId="6DFDD698" w14:textId="77777777" w:rsidR="00E74E06" w:rsidRPr="002C43DF" w:rsidRDefault="00E74E06" w:rsidP="0073784F">
      <w:pPr>
        <w:spacing w:line="360" w:lineRule="auto"/>
        <w:jc w:val="both"/>
        <w:rPr>
          <w:bCs/>
        </w:rPr>
      </w:pPr>
      <w:r w:rsidRPr="002C43DF">
        <w:rPr>
          <w:bCs/>
        </w:rPr>
        <w:t>A gyermek a kisgyermeknevelőjével való egyeztetés után hozhat a bölcsődébe játékot, illetve egyéb tárgyat. A behozott eszközökért, tárgyakért, játékokért nem tudunk felelősséget vállalni.</w:t>
      </w:r>
    </w:p>
    <w:p w14:paraId="3E1E6E92" w14:textId="77777777" w:rsidR="00E74E06" w:rsidRPr="002C43DF" w:rsidRDefault="00E74E06" w:rsidP="0073784F">
      <w:pPr>
        <w:spacing w:line="360" w:lineRule="auto"/>
        <w:jc w:val="both"/>
        <w:rPr>
          <w:bCs/>
        </w:rPr>
      </w:pPr>
      <w:r w:rsidRPr="002C43DF">
        <w:rPr>
          <w:bCs/>
        </w:rPr>
        <w:t>A gyermekek számára a bölcsőde biztosít ágyneműt, ágyhuzatot, ami a gyermek saját jelével van ellátva. Mosásáról 1 hetente az intézményben gondoskodunk. Törölközőt az intézmény biztosít. Mosásáról, szárításáról hetente az intézmény dolgozója gondoskodik.</w:t>
      </w:r>
    </w:p>
    <w:p w14:paraId="30849980" w14:textId="77777777" w:rsidR="00E74E06" w:rsidRPr="002C43DF" w:rsidRDefault="00E74E06" w:rsidP="0073784F">
      <w:pPr>
        <w:spacing w:line="360" w:lineRule="auto"/>
        <w:jc w:val="both"/>
        <w:rPr>
          <w:bCs/>
        </w:rPr>
      </w:pPr>
      <w:r w:rsidRPr="002C43DF">
        <w:rPr>
          <w:bCs/>
          <w:u w:val="single"/>
        </w:rPr>
        <w:t>Kérjük, hogy a gyermeke a bölcsődébe ékszert ne hozzon (fülbevaló, nyaklánc, karlánc, gyűrű stb.) Erről Beiratkozáskor a szülő nyilatkozatot tesz!</w:t>
      </w:r>
      <w:r w:rsidRPr="002C43DF">
        <w:rPr>
          <w:bCs/>
        </w:rPr>
        <w:t xml:space="preserve"> </w:t>
      </w:r>
    </w:p>
    <w:p w14:paraId="6A01A1C2" w14:textId="77777777" w:rsidR="00E74E06" w:rsidRPr="002C43DF" w:rsidRDefault="00E74E06" w:rsidP="0073784F">
      <w:pPr>
        <w:spacing w:line="360" w:lineRule="auto"/>
        <w:jc w:val="both"/>
        <w:rPr>
          <w:bCs/>
        </w:rPr>
      </w:pPr>
      <w:r w:rsidRPr="002C43DF">
        <w:rPr>
          <w:bCs/>
        </w:rPr>
        <w:t>A bölcsődébe behozott, illetve itt hagyott tárgyakért ékszer, játék stb., valamint az ékszer által okozott sérülésekért felelősséget nem vállalunk!</w:t>
      </w:r>
    </w:p>
    <w:p w14:paraId="5BA77CA5" w14:textId="77777777" w:rsidR="00E74E06" w:rsidRPr="002C43DF" w:rsidRDefault="00E74E06" w:rsidP="0073784F">
      <w:pPr>
        <w:spacing w:line="360" w:lineRule="auto"/>
        <w:jc w:val="both"/>
        <w:rPr>
          <w:bCs/>
        </w:rPr>
      </w:pPr>
      <w:r w:rsidRPr="002C43DF">
        <w:rPr>
          <w:bCs/>
        </w:rPr>
        <w:t xml:space="preserve">Az intézmény felszerelési tárgyait, eszközeit, az ellátott gyermekek és szüleik, valamint a bölcsőde dolgozói kötelesek </w:t>
      </w:r>
      <w:proofErr w:type="spellStart"/>
      <w:r w:rsidRPr="002C43DF">
        <w:rPr>
          <w:bCs/>
        </w:rPr>
        <w:t>rendeltetésszerűen</w:t>
      </w:r>
      <w:proofErr w:type="spellEnd"/>
      <w:r w:rsidRPr="002C43DF">
        <w:rPr>
          <w:bCs/>
        </w:rPr>
        <w:t xml:space="preserve"> használni és a szándékos, nem szándékos károkozásért anyagi felelősséget vállalni. A bölcsőde tulajdonában lévő eszközök, játékok az intézményből ki nem vihetők.</w:t>
      </w:r>
    </w:p>
    <w:p w14:paraId="4365B8BB" w14:textId="77777777" w:rsidR="00E74E06" w:rsidRPr="002C43DF" w:rsidRDefault="00E74E06" w:rsidP="0073784F">
      <w:pPr>
        <w:spacing w:line="360" w:lineRule="auto"/>
        <w:jc w:val="both"/>
        <w:rPr>
          <w:bCs/>
        </w:rPr>
      </w:pPr>
    </w:p>
    <w:p w14:paraId="306CC244" w14:textId="77777777" w:rsidR="00E74E06" w:rsidRPr="002C43DF" w:rsidRDefault="00E74E06" w:rsidP="0073784F">
      <w:pPr>
        <w:spacing w:line="360" w:lineRule="auto"/>
        <w:jc w:val="both"/>
        <w:rPr>
          <w:b/>
          <w:bCs/>
        </w:rPr>
      </w:pPr>
      <w:r w:rsidRPr="002C43DF">
        <w:rPr>
          <w:b/>
          <w:bCs/>
        </w:rPr>
        <w:t>A gyermek bölcsődei felvétele és elhelyezésének megszűnése</w:t>
      </w:r>
    </w:p>
    <w:p w14:paraId="5765667F" w14:textId="77777777" w:rsidR="00E74E06" w:rsidRPr="002C43DF" w:rsidRDefault="00E74E06" w:rsidP="0073784F">
      <w:pPr>
        <w:spacing w:line="360" w:lineRule="auto"/>
        <w:jc w:val="both"/>
        <w:rPr>
          <w:b/>
          <w:bCs/>
        </w:rPr>
      </w:pPr>
      <w:r w:rsidRPr="002C43DF">
        <w:rPr>
          <w:b/>
          <w:bCs/>
        </w:rPr>
        <w:t>Bölcsődei felvétel rendje</w:t>
      </w:r>
    </w:p>
    <w:p w14:paraId="6819EE07" w14:textId="77777777" w:rsidR="00E74E06" w:rsidRPr="00D632CC" w:rsidRDefault="00E74E06" w:rsidP="0073784F">
      <w:pPr>
        <w:spacing w:line="360" w:lineRule="auto"/>
        <w:jc w:val="both"/>
        <w:rPr>
          <w:bCs/>
        </w:rPr>
      </w:pPr>
      <w:r w:rsidRPr="00D632CC">
        <w:rPr>
          <w:bCs/>
        </w:rPr>
        <w:t>A bölcsődei jelentkezés igényt a megelőző nevelési év márciustól júniusig vagy lehetőség, a később jelentkezőknek szabad hely esetén biztosítjuk a bölcsődei ellátást.</w:t>
      </w:r>
    </w:p>
    <w:p w14:paraId="45CD5EDB" w14:textId="77777777" w:rsidR="00E74E06" w:rsidRPr="00D632CC" w:rsidRDefault="00E74E06" w:rsidP="0073784F">
      <w:pPr>
        <w:spacing w:line="360" w:lineRule="auto"/>
        <w:jc w:val="both"/>
        <w:rPr>
          <w:bCs/>
        </w:rPr>
      </w:pPr>
      <w:r w:rsidRPr="00D632CC">
        <w:rPr>
          <w:bCs/>
        </w:rPr>
        <w:t>A jelentkezés az szakmai vezetőnél történik, a felvételi kérelem nyomtatvány kitöltésével, a gyermek és a szülő személyi- és lakcímadatainak azonosításával.</w:t>
      </w:r>
    </w:p>
    <w:p w14:paraId="72BCC901" w14:textId="77777777" w:rsidR="00626D0B" w:rsidRPr="00372296" w:rsidRDefault="00626D0B" w:rsidP="0073784F">
      <w:pPr>
        <w:spacing w:line="360" w:lineRule="auto"/>
        <w:jc w:val="both"/>
        <w:rPr>
          <w:bCs/>
          <w:color w:val="000000" w:themeColor="text1"/>
        </w:rPr>
      </w:pPr>
      <w:r w:rsidRPr="00372296">
        <w:rPr>
          <w:bCs/>
          <w:color w:val="000000" w:themeColor="text1"/>
        </w:rPr>
        <w:t>A Gyvt. 42/A. § alapján (1) Bölcsődei ellátás keretében a gyermek húszhetes korától nevelhető és gondozható</w:t>
      </w:r>
    </w:p>
    <w:p w14:paraId="4F781636" w14:textId="77777777" w:rsidR="00626D0B" w:rsidRPr="00372296" w:rsidRDefault="00626D0B" w:rsidP="0073784F">
      <w:pPr>
        <w:spacing w:line="360" w:lineRule="auto"/>
        <w:jc w:val="both"/>
        <w:rPr>
          <w:bCs/>
          <w:color w:val="000000" w:themeColor="text1"/>
        </w:rPr>
      </w:pPr>
      <w:r w:rsidRPr="00372296">
        <w:rPr>
          <w:bCs/>
          <w:color w:val="000000" w:themeColor="text1"/>
        </w:rPr>
        <w:t>a) az óvodai nevelésre nem érett gyermek esetén a (2) bekezdésben meghatározott időpontig,</w:t>
      </w:r>
    </w:p>
    <w:p w14:paraId="4CF8F05B" w14:textId="58854DD6" w:rsidR="00626D0B" w:rsidRPr="00372296" w:rsidRDefault="00626D0B" w:rsidP="0073784F">
      <w:pPr>
        <w:spacing w:line="360" w:lineRule="auto"/>
        <w:jc w:val="both"/>
        <w:rPr>
          <w:bCs/>
          <w:color w:val="000000" w:themeColor="text1"/>
        </w:rPr>
      </w:pPr>
      <w:r w:rsidRPr="00372296">
        <w:rPr>
          <w:bCs/>
          <w:color w:val="000000" w:themeColor="text1"/>
        </w:rPr>
        <w:t>b) * a sajátos nevelési igényű gyermek, valamint a korai fejlesztésre és gondozásra jogosult gyermek esetén a (3) bekezdésben meghatározott időpontig,</w:t>
      </w:r>
    </w:p>
    <w:p w14:paraId="0529ABA1" w14:textId="77777777" w:rsidR="00626D0B" w:rsidRPr="00372296" w:rsidRDefault="00626D0B" w:rsidP="0073784F">
      <w:pPr>
        <w:spacing w:line="360" w:lineRule="auto"/>
        <w:jc w:val="both"/>
        <w:rPr>
          <w:bCs/>
          <w:color w:val="000000" w:themeColor="text1"/>
        </w:rPr>
      </w:pPr>
      <w:r w:rsidRPr="00372296">
        <w:rPr>
          <w:bCs/>
          <w:color w:val="000000" w:themeColor="text1"/>
        </w:rPr>
        <w:t>c) az a) és b) pont alá nem tartozó gyermek esetén, ha a harmadik életévét</w:t>
      </w:r>
    </w:p>
    <w:p w14:paraId="2AA9E76D" w14:textId="77777777" w:rsidR="00626D0B" w:rsidRPr="00372296" w:rsidRDefault="00626D0B" w:rsidP="0073784F">
      <w:pPr>
        <w:spacing w:line="360" w:lineRule="auto"/>
        <w:jc w:val="both"/>
        <w:rPr>
          <w:bCs/>
          <w:color w:val="000000" w:themeColor="text1"/>
        </w:rPr>
      </w:pPr>
      <w:proofErr w:type="spellStart"/>
      <w:r w:rsidRPr="00372296">
        <w:rPr>
          <w:bCs/>
          <w:color w:val="000000" w:themeColor="text1"/>
        </w:rPr>
        <w:t>ca</w:t>
      </w:r>
      <w:proofErr w:type="spellEnd"/>
      <w:r w:rsidRPr="00372296">
        <w:rPr>
          <w:bCs/>
          <w:color w:val="000000" w:themeColor="text1"/>
        </w:rPr>
        <w:t>) január 1-je és augusztus 31-e között tölti be, az adott év augusztus 31-éig,</w:t>
      </w:r>
    </w:p>
    <w:p w14:paraId="53201351" w14:textId="77777777" w:rsidR="00626D0B" w:rsidRPr="00372296" w:rsidRDefault="00626D0B" w:rsidP="0073784F">
      <w:pPr>
        <w:spacing w:line="360" w:lineRule="auto"/>
        <w:jc w:val="both"/>
        <w:rPr>
          <w:bCs/>
          <w:color w:val="000000" w:themeColor="text1"/>
        </w:rPr>
      </w:pPr>
    </w:p>
    <w:p w14:paraId="1091F8A6" w14:textId="77777777" w:rsidR="00626D0B" w:rsidRPr="00372296" w:rsidRDefault="00626D0B" w:rsidP="0073784F">
      <w:pPr>
        <w:spacing w:line="360" w:lineRule="auto"/>
        <w:jc w:val="both"/>
        <w:rPr>
          <w:bCs/>
          <w:color w:val="000000" w:themeColor="text1"/>
        </w:rPr>
      </w:pPr>
      <w:proofErr w:type="spellStart"/>
      <w:r w:rsidRPr="00372296">
        <w:rPr>
          <w:bCs/>
          <w:color w:val="000000" w:themeColor="text1"/>
        </w:rPr>
        <w:lastRenderedPageBreak/>
        <w:t>cb</w:t>
      </w:r>
      <w:proofErr w:type="spellEnd"/>
      <w:r w:rsidRPr="00372296">
        <w:rPr>
          <w:bCs/>
          <w:color w:val="000000" w:themeColor="text1"/>
        </w:rPr>
        <w:t>) szeptember 1-je és december 31-e között tölti be, a következő év augusztus 31-éig, ha a szülő, törvényes képviselő nyilatkozik arról, hogy a gyermek napközbeni ellátását eddig az időpontig bölcsődei ellátás keretében kívánja megoldani.</w:t>
      </w:r>
    </w:p>
    <w:p w14:paraId="4AFCB333" w14:textId="77777777" w:rsidR="00626D0B" w:rsidRPr="00372296" w:rsidRDefault="00626D0B" w:rsidP="0073784F">
      <w:pPr>
        <w:spacing w:line="360" w:lineRule="auto"/>
        <w:jc w:val="both"/>
        <w:rPr>
          <w:bCs/>
          <w:color w:val="000000" w:themeColor="text1"/>
        </w:rPr>
      </w:pPr>
    </w:p>
    <w:p w14:paraId="5B737C86" w14:textId="77777777" w:rsidR="00626D0B" w:rsidRPr="00372296" w:rsidRDefault="00626D0B" w:rsidP="0073784F">
      <w:pPr>
        <w:spacing w:line="360" w:lineRule="auto"/>
        <w:jc w:val="both"/>
        <w:rPr>
          <w:bCs/>
          <w:color w:val="000000" w:themeColor="text1"/>
        </w:rPr>
      </w:pPr>
      <w:r w:rsidRPr="00372296">
        <w:rPr>
          <w:bCs/>
          <w:color w:val="000000" w:themeColor="text1"/>
        </w:rPr>
        <w:t>(2) Ha a gyermek harmadik életévét betöltötte, de testi vagy értelmi fejlettségi szintje alapján még nem érett az óvodai nevelésre, és óvodai jelentkezését az orvos nem javasolja, bölcsődei ellátás keretében gondozható, nevelhető a gyermek negyedik életévének betöltését követő augusztus 31-éig.</w:t>
      </w:r>
    </w:p>
    <w:p w14:paraId="787D0814" w14:textId="77777777" w:rsidR="00626D0B" w:rsidRPr="00372296" w:rsidRDefault="00626D0B" w:rsidP="0073784F">
      <w:pPr>
        <w:spacing w:line="360" w:lineRule="auto"/>
        <w:jc w:val="both"/>
        <w:rPr>
          <w:bCs/>
          <w:color w:val="000000" w:themeColor="text1"/>
        </w:rPr>
      </w:pPr>
      <w:r w:rsidRPr="00372296">
        <w:rPr>
          <w:bCs/>
          <w:color w:val="000000" w:themeColor="text1"/>
        </w:rPr>
        <w:t>(3) A bölcsődei ellátásban a sajátos nevelési igényű gyermek annak az évnek az augusztus 31. napjáig vehet részt, amelyben a hatodik életévét betölti.</w:t>
      </w:r>
    </w:p>
    <w:p w14:paraId="6FABDA94" w14:textId="77777777" w:rsidR="00626D0B" w:rsidRPr="00372296" w:rsidRDefault="00626D0B" w:rsidP="0073784F">
      <w:pPr>
        <w:spacing w:line="360" w:lineRule="auto"/>
        <w:jc w:val="both"/>
        <w:rPr>
          <w:bCs/>
          <w:color w:val="000000" w:themeColor="text1"/>
        </w:rPr>
      </w:pPr>
      <w:r w:rsidRPr="00372296">
        <w:rPr>
          <w:bCs/>
          <w:color w:val="000000" w:themeColor="text1"/>
        </w:rPr>
        <w:t>(4) Meg kell szüntetni annak a gyermeknek a bölcsődei ellátását, aki orvosi szakvélemény alapján egészségi állapota miatt bölcsődében nem gondozható.</w:t>
      </w:r>
    </w:p>
    <w:p w14:paraId="2EED4E96" w14:textId="77777777" w:rsidR="00E74E06" w:rsidRPr="00372296" w:rsidRDefault="00E74E06" w:rsidP="0073784F">
      <w:pPr>
        <w:spacing w:line="360" w:lineRule="auto"/>
        <w:jc w:val="both"/>
        <w:rPr>
          <w:bCs/>
          <w:color w:val="000000" w:themeColor="text1"/>
        </w:rPr>
      </w:pPr>
      <w:r w:rsidRPr="00372296">
        <w:rPr>
          <w:bCs/>
          <w:color w:val="000000" w:themeColor="text1"/>
        </w:rPr>
        <w:t>A szülők bölcsődei felvétellel és a gondozási, nevelési tevékenységgel kapcsolatos tájékoztatásáról az intézményegység–vezető gondoskodik</w:t>
      </w:r>
    </w:p>
    <w:p w14:paraId="60EC9CD8" w14:textId="1849EF58" w:rsidR="00E74E06" w:rsidRPr="00372296" w:rsidRDefault="00E74E06" w:rsidP="0073784F">
      <w:pPr>
        <w:spacing w:line="360" w:lineRule="auto"/>
        <w:jc w:val="both"/>
        <w:rPr>
          <w:bCs/>
          <w:color w:val="000000" w:themeColor="text1"/>
        </w:rPr>
      </w:pPr>
      <w:r w:rsidRPr="00372296">
        <w:rPr>
          <w:bCs/>
          <w:color w:val="000000" w:themeColor="text1"/>
        </w:rPr>
        <w:t xml:space="preserve">Ha a gyermek felvétele elutasításra kerül, arról a szülőt írásban értesíti </w:t>
      </w:r>
      <w:r w:rsidR="008111C5" w:rsidRPr="00372296">
        <w:rPr>
          <w:bCs/>
          <w:color w:val="000000" w:themeColor="text1"/>
        </w:rPr>
        <w:t>a főigazgató</w:t>
      </w:r>
      <w:r w:rsidRPr="00372296">
        <w:rPr>
          <w:bCs/>
          <w:color w:val="000000" w:themeColor="text1"/>
        </w:rPr>
        <w:t>. Az elutasító döntéssel szemben a szülő 15 napon belül a fenntartóhoz fordulhat.</w:t>
      </w:r>
    </w:p>
    <w:p w14:paraId="7049E7D4" w14:textId="77777777" w:rsidR="00E74E06" w:rsidRPr="00372296" w:rsidRDefault="00E74E06" w:rsidP="0073784F">
      <w:pPr>
        <w:spacing w:line="360" w:lineRule="auto"/>
        <w:jc w:val="both"/>
        <w:rPr>
          <w:bCs/>
          <w:color w:val="000000" w:themeColor="text1"/>
        </w:rPr>
      </w:pPr>
      <w:r w:rsidRPr="00372296">
        <w:rPr>
          <w:bCs/>
          <w:color w:val="000000" w:themeColor="text1"/>
        </w:rPr>
        <w:t>A bölcsődébe felvett gyermek adatait, lakás címét, a szülők telefonszámát a bölcsőde nyilvántartja.</w:t>
      </w:r>
    </w:p>
    <w:p w14:paraId="5E4F964B" w14:textId="77777777" w:rsidR="00E74E06" w:rsidRPr="00372296" w:rsidRDefault="00E74E06" w:rsidP="0073784F">
      <w:pPr>
        <w:spacing w:line="360" w:lineRule="auto"/>
        <w:jc w:val="both"/>
        <w:rPr>
          <w:bCs/>
          <w:color w:val="000000" w:themeColor="text1"/>
        </w:rPr>
      </w:pPr>
      <w:r w:rsidRPr="00372296">
        <w:rPr>
          <w:bCs/>
          <w:color w:val="000000" w:themeColor="text1"/>
        </w:rPr>
        <w:t>A szülő gyermeke bölcsődei elhelyezésének megszüntetési igényét az intézményegységvezető részére jelezni köteles</w:t>
      </w:r>
    </w:p>
    <w:p w14:paraId="2E4592D7" w14:textId="77777777" w:rsidR="00E74E06" w:rsidRPr="00372296" w:rsidRDefault="00E74E06" w:rsidP="0073784F">
      <w:pPr>
        <w:spacing w:line="360" w:lineRule="auto"/>
        <w:jc w:val="both"/>
        <w:rPr>
          <w:bCs/>
          <w:color w:val="000000" w:themeColor="text1"/>
        </w:rPr>
      </w:pPr>
      <w:r w:rsidRPr="00372296">
        <w:rPr>
          <w:bCs/>
          <w:color w:val="000000" w:themeColor="text1"/>
        </w:rPr>
        <w:t>A beíratott gyermek bölcsődei elhelyezése a szülővel való személyes megbeszélést követően megszűnik, amennyiben hónapokig nem hozzák a gyermeket bölcsődébe.</w:t>
      </w:r>
    </w:p>
    <w:p w14:paraId="3E1F028B" w14:textId="77777777" w:rsidR="00E74E06" w:rsidRPr="002C43DF" w:rsidRDefault="00E74E06" w:rsidP="0073784F">
      <w:pPr>
        <w:spacing w:line="360" w:lineRule="auto"/>
        <w:jc w:val="both"/>
        <w:rPr>
          <w:bCs/>
        </w:rPr>
      </w:pPr>
      <w:r w:rsidRPr="002C43DF">
        <w:rPr>
          <w:bCs/>
        </w:rPr>
        <w:t>A bölcsődés gyermek óvodai beíratásról a szülő gondoskodik.</w:t>
      </w:r>
    </w:p>
    <w:p w14:paraId="46B1706D" w14:textId="77777777" w:rsidR="00E74E06" w:rsidRPr="002C43DF" w:rsidRDefault="00E74E06" w:rsidP="0073784F">
      <w:pPr>
        <w:spacing w:line="360" w:lineRule="auto"/>
        <w:jc w:val="both"/>
        <w:rPr>
          <w:bCs/>
        </w:rPr>
      </w:pPr>
    </w:p>
    <w:p w14:paraId="2032EEF3" w14:textId="77777777" w:rsidR="00E74E06" w:rsidRPr="002C43DF" w:rsidRDefault="00E74E06" w:rsidP="0073784F">
      <w:pPr>
        <w:spacing w:line="360" w:lineRule="auto"/>
        <w:jc w:val="both"/>
        <w:rPr>
          <w:b/>
          <w:bCs/>
        </w:rPr>
      </w:pPr>
      <w:r w:rsidRPr="002C43DF">
        <w:rPr>
          <w:b/>
          <w:bCs/>
        </w:rPr>
        <w:t>Bölcsődei ellátást szülő, gondviselő akkor kérhet:</w:t>
      </w:r>
    </w:p>
    <w:p w14:paraId="5D05A296" w14:textId="77777777" w:rsidR="00E74E06" w:rsidRPr="002C43DF" w:rsidRDefault="00E74E06" w:rsidP="0073784F">
      <w:pPr>
        <w:spacing w:line="360" w:lineRule="auto"/>
        <w:jc w:val="both"/>
        <w:rPr>
          <w:bCs/>
        </w:rPr>
      </w:pPr>
      <w:r w:rsidRPr="002C43DF">
        <w:rPr>
          <w:bCs/>
        </w:rPr>
        <w:t>- ha munkába kíván állni</w:t>
      </w:r>
    </w:p>
    <w:p w14:paraId="3C3B4B2E" w14:textId="77777777" w:rsidR="00E74E06" w:rsidRPr="002C43DF" w:rsidRDefault="00E74E06" w:rsidP="0073784F">
      <w:pPr>
        <w:spacing w:line="360" w:lineRule="auto"/>
        <w:jc w:val="both"/>
        <w:rPr>
          <w:bCs/>
        </w:rPr>
      </w:pPr>
      <w:r w:rsidRPr="002C43DF">
        <w:rPr>
          <w:bCs/>
        </w:rPr>
        <w:t>- ha egyik szülője munkaképtelen</w:t>
      </w:r>
    </w:p>
    <w:p w14:paraId="49BFF2C3" w14:textId="77777777" w:rsidR="00E74E06" w:rsidRPr="002C43DF" w:rsidRDefault="00E74E06" w:rsidP="0073784F">
      <w:pPr>
        <w:spacing w:line="360" w:lineRule="auto"/>
        <w:jc w:val="both"/>
        <w:rPr>
          <w:bCs/>
        </w:rPr>
      </w:pPr>
      <w:r w:rsidRPr="002C43DF">
        <w:rPr>
          <w:bCs/>
        </w:rPr>
        <w:t>- ha egyedülálló egy vagy több kiskorú gyermekkel</w:t>
      </w:r>
    </w:p>
    <w:p w14:paraId="63D0EE84" w14:textId="77777777" w:rsidR="00E74E06" w:rsidRPr="002C43DF" w:rsidRDefault="00E74E06" w:rsidP="0073784F">
      <w:pPr>
        <w:spacing w:line="360" w:lineRule="auto"/>
        <w:jc w:val="both"/>
        <w:rPr>
          <w:bCs/>
        </w:rPr>
      </w:pPr>
      <w:r w:rsidRPr="002C43DF">
        <w:rPr>
          <w:bCs/>
        </w:rPr>
        <w:t>- ha 3 vagy több gyermekes</w:t>
      </w:r>
    </w:p>
    <w:p w14:paraId="615B2953" w14:textId="77777777" w:rsidR="00E74E06" w:rsidRPr="002C43DF" w:rsidRDefault="00E74E06" w:rsidP="0073784F">
      <w:pPr>
        <w:spacing w:line="360" w:lineRule="auto"/>
        <w:jc w:val="both"/>
        <w:rPr>
          <w:bCs/>
        </w:rPr>
      </w:pPr>
      <w:r w:rsidRPr="002C43DF">
        <w:rPr>
          <w:bCs/>
        </w:rPr>
        <w:t>- ha a szülő tartósan kórházi kezelés alatt áll</w:t>
      </w:r>
    </w:p>
    <w:p w14:paraId="014D3A29" w14:textId="77777777" w:rsidR="00E74E06" w:rsidRPr="002C43DF" w:rsidRDefault="00E74E06" w:rsidP="0073784F">
      <w:pPr>
        <w:spacing w:line="360" w:lineRule="auto"/>
        <w:jc w:val="both"/>
        <w:rPr>
          <w:bCs/>
        </w:rPr>
      </w:pPr>
      <w:r w:rsidRPr="002C43DF">
        <w:rPr>
          <w:bCs/>
        </w:rPr>
        <w:t>- ha felsőoktatási intézményben vagy más intézményben tanul vagy átképzésre, képzésre jár és ezt iskolalátogatási/hallgatói jogviszony igazolás benyújtásával tudja igazolni</w:t>
      </w:r>
    </w:p>
    <w:p w14:paraId="0ABCE4AE" w14:textId="77777777" w:rsidR="00E74E06" w:rsidRPr="002C43DF" w:rsidRDefault="00E74E06" w:rsidP="0073784F">
      <w:pPr>
        <w:spacing w:line="360" w:lineRule="auto"/>
        <w:jc w:val="both"/>
        <w:rPr>
          <w:bCs/>
        </w:rPr>
      </w:pPr>
      <w:r w:rsidRPr="002C43DF">
        <w:rPr>
          <w:bCs/>
        </w:rPr>
        <w:t>- ha a gyermek szülője, gondviselője időskorú vagy a szociális helyzete miatt nem tud a gyermek napközbeni ellátásáról gondoskodni</w:t>
      </w:r>
    </w:p>
    <w:p w14:paraId="0B9D9A04" w14:textId="77777777" w:rsidR="00E74E06" w:rsidRPr="002C43DF" w:rsidRDefault="00E74E06" w:rsidP="0073784F">
      <w:pPr>
        <w:spacing w:line="360" w:lineRule="auto"/>
        <w:jc w:val="both"/>
        <w:rPr>
          <w:bCs/>
        </w:rPr>
      </w:pPr>
      <w:r w:rsidRPr="002C43DF">
        <w:rPr>
          <w:bCs/>
        </w:rPr>
        <w:lastRenderedPageBreak/>
        <w:t>- ha gyermekjóléti szolgálat, gyámügy, családgondozó, védőnő, orvos javasolja (ekkor szükséges a szülő, gondviselő beleegyezése is).</w:t>
      </w:r>
    </w:p>
    <w:p w14:paraId="4A567432" w14:textId="77777777" w:rsidR="00E74E06" w:rsidRPr="002C43DF" w:rsidRDefault="00E74E06" w:rsidP="0073784F">
      <w:pPr>
        <w:spacing w:line="360" w:lineRule="auto"/>
        <w:jc w:val="both"/>
        <w:rPr>
          <w:b/>
          <w:bCs/>
        </w:rPr>
      </w:pPr>
    </w:p>
    <w:p w14:paraId="71B46D64" w14:textId="77777777" w:rsidR="00E74E06" w:rsidRPr="002C43DF" w:rsidRDefault="00E74E06" w:rsidP="0073784F">
      <w:pPr>
        <w:spacing w:line="360" w:lineRule="auto"/>
        <w:jc w:val="both"/>
        <w:rPr>
          <w:b/>
          <w:bCs/>
        </w:rPr>
      </w:pPr>
      <w:r w:rsidRPr="002C43DF">
        <w:rPr>
          <w:b/>
          <w:bCs/>
        </w:rPr>
        <w:t>Felvételkor előnyben részesül:</w:t>
      </w:r>
    </w:p>
    <w:p w14:paraId="31D57D41" w14:textId="77777777" w:rsidR="00E74E06" w:rsidRPr="002C43DF" w:rsidRDefault="00E74E06" w:rsidP="0073784F">
      <w:pPr>
        <w:spacing w:line="360" w:lineRule="auto"/>
        <w:jc w:val="both"/>
        <w:rPr>
          <w:bCs/>
        </w:rPr>
      </w:pPr>
      <w:r w:rsidRPr="002C43DF">
        <w:rPr>
          <w:bCs/>
        </w:rPr>
        <w:t xml:space="preserve">- </w:t>
      </w:r>
      <w:proofErr w:type="spellStart"/>
      <w:r w:rsidRPr="002C43DF">
        <w:rPr>
          <w:bCs/>
        </w:rPr>
        <w:t>nagyvelegi</w:t>
      </w:r>
      <w:proofErr w:type="spellEnd"/>
      <w:r w:rsidRPr="002C43DF">
        <w:rPr>
          <w:bCs/>
        </w:rPr>
        <w:t xml:space="preserve"> lakosú gyermek a szülők munkavégzése miatt,</w:t>
      </w:r>
    </w:p>
    <w:p w14:paraId="6632FE0D" w14:textId="77777777" w:rsidR="00E74E06" w:rsidRPr="002C43DF" w:rsidRDefault="00E74E06" w:rsidP="0073784F">
      <w:pPr>
        <w:spacing w:line="360" w:lineRule="auto"/>
        <w:jc w:val="both"/>
        <w:rPr>
          <w:bCs/>
        </w:rPr>
      </w:pPr>
      <w:r w:rsidRPr="002C43DF">
        <w:rPr>
          <w:bCs/>
        </w:rPr>
        <w:t>- akit egyedülálló szülő nevel,</w:t>
      </w:r>
    </w:p>
    <w:p w14:paraId="4D4937F3" w14:textId="77777777" w:rsidR="00E74E06" w:rsidRPr="002C43DF" w:rsidRDefault="00E74E06" w:rsidP="0073784F">
      <w:pPr>
        <w:spacing w:line="360" w:lineRule="auto"/>
        <w:jc w:val="both"/>
        <w:rPr>
          <w:bCs/>
        </w:rPr>
      </w:pPr>
      <w:r w:rsidRPr="002C43DF">
        <w:rPr>
          <w:bCs/>
        </w:rPr>
        <w:t>- akinek a családjában három vagy több gyermek van,</w:t>
      </w:r>
    </w:p>
    <w:p w14:paraId="0CF44F74" w14:textId="77777777" w:rsidR="00E74E06" w:rsidRPr="002C43DF" w:rsidRDefault="00E74E06" w:rsidP="0073784F">
      <w:pPr>
        <w:spacing w:line="360" w:lineRule="auto"/>
        <w:jc w:val="both"/>
        <w:rPr>
          <w:bCs/>
        </w:rPr>
      </w:pPr>
      <w:r w:rsidRPr="002C43DF">
        <w:rPr>
          <w:bCs/>
        </w:rPr>
        <w:t>- akinek egyik szülője munkaképtelen,</w:t>
      </w:r>
    </w:p>
    <w:p w14:paraId="1398D761" w14:textId="77777777" w:rsidR="00E74E06" w:rsidRPr="002C43DF" w:rsidRDefault="00E74E06" w:rsidP="0073784F">
      <w:pPr>
        <w:spacing w:line="360" w:lineRule="auto"/>
        <w:jc w:val="both"/>
        <w:rPr>
          <w:bCs/>
        </w:rPr>
      </w:pPr>
      <w:r w:rsidRPr="002C43DF">
        <w:rPr>
          <w:bCs/>
        </w:rPr>
        <w:t>- akinél egészségügyi vagy szociális indok áll fenn,</w:t>
      </w:r>
    </w:p>
    <w:p w14:paraId="698B6D97" w14:textId="77777777" w:rsidR="00E74E06" w:rsidRPr="002C43DF" w:rsidRDefault="00E74E06" w:rsidP="0073784F">
      <w:pPr>
        <w:spacing w:line="360" w:lineRule="auto"/>
        <w:jc w:val="both"/>
        <w:rPr>
          <w:bCs/>
        </w:rPr>
      </w:pPr>
      <w:r w:rsidRPr="002C43DF">
        <w:rPr>
          <w:bCs/>
        </w:rPr>
        <w:t>- aki gyermekvédelmi kedvezményben részesül.</w:t>
      </w:r>
    </w:p>
    <w:p w14:paraId="24F83364" w14:textId="77777777" w:rsidR="00E74E06" w:rsidRPr="002C43DF" w:rsidRDefault="00E74E06" w:rsidP="0073784F">
      <w:pPr>
        <w:spacing w:line="360" w:lineRule="auto"/>
        <w:jc w:val="both"/>
        <w:rPr>
          <w:bCs/>
        </w:rPr>
      </w:pPr>
    </w:p>
    <w:p w14:paraId="60D84EA1" w14:textId="77777777" w:rsidR="00E74E06" w:rsidRPr="002C43DF" w:rsidRDefault="00E74E06" w:rsidP="0073784F">
      <w:pPr>
        <w:spacing w:line="360" w:lineRule="auto"/>
        <w:jc w:val="both"/>
        <w:rPr>
          <w:bCs/>
        </w:rPr>
      </w:pPr>
      <w:r w:rsidRPr="002C43DF">
        <w:rPr>
          <w:b/>
          <w:bCs/>
        </w:rPr>
        <w:t>A gyermek bölcsődébe való felvételét a szülő hozzájárulásával</w:t>
      </w:r>
      <w:r w:rsidRPr="002C43DF">
        <w:rPr>
          <w:bCs/>
        </w:rPr>
        <w:t>:</w:t>
      </w:r>
    </w:p>
    <w:p w14:paraId="654D6561" w14:textId="77777777" w:rsidR="00E74E06" w:rsidRPr="002C43DF" w:rsidRDefault="00E74E06" w:rsidP="0073784F">
      <w:pPr>
        <w:spacing w:line="360" w:lineRule="auto"/>
        <w:jc w:val="both"/>
        <w:rPr>
          <w:bCs/>
        </w:rPr>
      </w:pPr>
      <w:r w:rsidRPr="002C43DF">
        <w:rPr>
          <w:bCs/>
        </w:rPr>
        <w:t>- a körzeti védőnő,</w:t>
      </w:r>
    </w:p>
    <w:p w14:paraId="653733D8" w14:textId="77777777" w:rsidR="00E74E06" w:rsidRPr="002C43DF" w:rsidRDefault="00E74E06" w:rsidP="0073784F">
      <w:pPr>
        <w:spacing w:line="360" w:lineRule="auto"/>
        <w:jc w:val="both"/>
        <w:rPr>
          <w:bCs/>
        </w:rPr>
      </w:pPr>
      <w:r w:rsidRPr="002C43DF">
        <w:rPr>
          <w:bCs/>
        </w:rPr>
        <w:t>- a házi gyermekorvos vagy háziorvos,</w:t>
      </w:r>
    </w:p>
    <w:p w14:paraId="11CCDE1B" w14:textId="77777777" w:rsidR="00E74E06" w:rsidRPr="002C43DF" w:rsidRDefault="00E74E06" w:rsidP="0073784F">
      <w:pPr>
        <w:spacing w:line="360" w:lineRule="auto"/>
        <w:jc w:val="both"/>
        <w:rPr>
          <w:bCs/>
        </w:rPr>
      </w:pPr>
      <w:r w:rsidRPr="002C43DF">
        <w:rPr>
          <w:bCs/>
        </w:rPr>
        <w:t>- szociális- illetve családgondozó,</w:t>
      </w:r>
    </w:p>
    <w:p w14:paraId="7B717637" w14:textId="77777777" w:rsidR="00E74E06" w:rsidRPr="002C43DF" w:rsidRDefault="00E74E06" w:rsidP="0073784F">
      <w:pPr>
        <w:spacing w:line="360" w:lineRule="auto"/>
        <w:jc w:val="both"/>
        <w:rPr>
          <w:bCs/>
        </w:rPr>
      </w:pPr>
      <w:r w:rsidRPr="002C43DF">
        <w:rPr>
          <w:bCs/>
        </w:rPr>
        <w:t>- gyermekjóléti szolgálat,</w:t>
      </w:r>
    </w:p>
    <w:p w14:paraId="4AD115F7" w14:textId="77777777" w:rsidR="00E74E06" w:rsidRPr="002C43DF" w:rsidRDefault="00E74E06" w:rsidP="0073784F">
      <w:pPr>
        <w:spacing w:line="360" w:lineRule="auto"/>
        <w:jc w:val="both"/>
        <w:rPr>
          <w:bCs/>
        </w:rPr>
      </w:pPr>
      <w:r w:rsidRPr="002C43DF">
        <w:rPr>
          <w:bCs/>
        </w:rPr>
        <w:t>- gyámhatóság is kezdeményezheti.</w:t>
      </w:r>
    </w:p>
    <w:p w14:paraId="5244737B" w14:textId="77777777" w:rsidR="00E74E06" w:rsidRPr="002C43DF" w:rsidRDefault="00E74E06" w:rsidP="0073784F">
      <w:pPr>
        <w:spacing w:line="360" w:lineRule="auto"/>
        <w:jc w:val="both"/>
        <w:rPr>
          <w:bCs/>
        </w:rPr>
      </w:pPr>
    </w:p>
    <w:p w14:paraId="270F0BDA" w14:textId="77777777" w:rsidR="00E74E06" w:rsidRPr="002C43DF" w:rsidRDefault="00E74E06" w:rsidP="0073784F">
      <w:pPr>
        <w:spacing w:line="360" w:lineRule="auto"/>
        <w:jc w:val="both"/>
        <w:rPr>
          <w:b/>
          <w:bCs/>
        </w:rPr>
      </w:pPr>
      <w:r w:rsidRPr="002C43DF">
        <w:rPr>
          <w:b/>
          <w:bCs/>
        </w:rPr>
        <w:t>Felvételi kérelem feltétele továbbá:</w:t>
      </w:r>
    </w:p>
    <w:p w14:paraId="07467FB1" w14:textId="4ECCFE00" w:rsidR="00E74E06" w:rsidRPr="002C43DF" w:rsidRDefault="00E74E06" w:rsidP="0073784F">
      <w:pPr>
        <w:spacing w:line="360" w:lineRule="auto"/>
        <w:jc w:val="both"/>
        <w:rPr>
          <w:bCs/>
        </w:rPr>
      </w:pPr>
      <w:r w:rsidRPr="00372296">
        <w:rPr>
          <w:bCs/>
          <w:color w:val="000000" w:themeColor="text1"/>
        </w:rPr>
        <w:t xml:space="preserve">a család </w:t>
      </w:r>
      <w:r w:rsidR="00BE4076" w:rsidRPr="00372296">
        <w:rPr>
          <w:bCs/>
          <w:color w:val="000000" w:themeColor="text1"/>
        </w:rPr>
        <w:t>N</w:t>
      </w:r>
      <w:r w:rsidR="001F1149" w:rsidRPr="00372296">
        <w:rPr>
          <w:bCs/>
          <w:color w:val="000000" w:themeColor="text1"/>
        </w:rPr>
        <w:t xml:space="preserve">agyvelegen, vagy a Móri </w:t>
      </w:r>
      <w:r w:rsidR="001272ED" w:rsidRPr="00372296">
        <w:rPr>
          <w:bCs/>
          <w:color w:val="000000" w:themeColor="text1"/>
        </w:rPr>
        <w:t xml:space="preserve">Többcélú </w:t>
      </w:r>
      <w:r w:rsidR="001F1149" w:rsidRPr="00372296">
        <w:rPr>
          <w:bCs/>
          <w:color w:val="000000" w:themeColor="text1"/>
        </w:rPr>
        <w:t>Kistérségi Társulás tag</w:t>
      </w:r>
      <w:r w:rsidR="00BE4076" w:rsidRPr="00372296">
        <w:rPr>
          <w:bCs/>
          <w:color w:val="000000" w:themeColor="text1"/>
        </w:rPr>
        <w:t>-</w:t>
      </w:r>
      <w:r w:rsidR="001F1149" w:rsidRPr="00372296">
        <w:rPr>
          <w:bCs/>
          <w:color w:val="000000" w:themeColor="text1"/>
        </w:rPr>
        <w:t xml:space="preserve">önkormányzatainak területén </w:t>
      </w:r>
      <w:r w:rsidRPr="00372296">
        <w:rPr>
          <w:bCs/>
          <w:color w:val="000000" w:themeColor="text1"/>
        </w:rPr>
        <w:t xml:space="preserve">bejelentett állandó lakóhellyel vagy tartózkodási hellyel rendelkezzen és ezt </w:t>
      </w:r>
      <w:r w:rsidRPr="002C43DF">
        <w:rPr>
          <w:bCs/>
        </w:rPr>
        <w:t>lakcímkártyával igazolni tudja.</w:t>
      </w:r>
    </w:p>
    <w:p w14:paraId="369D6671" w14:textId="77777777" w:rsidR="00E74E06" w:rsidRPr="002C43DF" w:rsidRDefault="00E74E06" w:rsidP="0073784F">
      <w:pPr>
        <w:spacing w:line="360" w:lineRule="auto"/>
        <w:jc w:val="both"/>
        <w:rPr>
          <w:bCs/>
        </w:rPr>
      </w:pPr>
    </w:p>
    <w:p w14:paraId="4F6FDF48" w14:textId="77777777" w:rsidR="00E74E06" w:rsidRPr="002C43DF" w:rsidRDefault="00E74E06" w:rsidP="0073784F">
      <w:pPr>
        <w:spacing w:line="360" w:lineRule="auto"/>
        <w:jc w:val="both"/>
        <w:rPr>
          <w:b/>
          <w:bCs/>
        </w:rPr>
      </w:pPr>
      <w:r w:rsidRPr="002C43DF">
        <w:rPr>
          <w:b/>
          <w:bCs/>
        </w:rPr>
        <w:t>A felvételi kérelemhez csatolni kell:</w:t>
      </w:r>
    </w:p>
    <w:p w14:paraId="11D5AC05" w14:textId="77777777" w:rsidR="00E74E06" w:rsidRPr="002C43DF" w:rsidRDefault="00E74E06" w:rsidP="0073784F">
      <w:pPr>
        <w:spacing w:line="360" w:lineRule="auto"/>
        <w:jc w:val="both"/>
        <w:rPr>
          <w:bCs/>
        </w:rPr>
      </w:pPr>
      <w:r w:rsidRPr="002C43DF">
        <w:rPr>
          <w:bCs/>
        </w:rPr>
        <w:t>- amennyiben a szülők munkavégzésükre való tekintettel kérik a bölcsődei elhelyezést, úgy a gyermekkel közös háztartásban élő szülők vagy szülő házastársa/élettársa vonatkozásában a munkáltatói igazolást keresőtevékenység folytatásáról,</w:t>
      </w:r>
    </w:p>
    <w:p w14:paraId="4D34EDA5" w14:textId="77777777" w:rsidR="00E74E06" w:rsidRPr="002C43DF" w:rsidRDefault="00E74E06" w:rsidP="0073784F">
      <w:pPr>
        <w:spacing w:line="360" w:lineRule="auto"/>
        <w:jc w:val="both"/>
        <w:rPr>
          <w:bCs/>
        </w:rPr>
      </w:pPr>
      <w:r w:rsidRPr="002C43DF">
        <w:rPr>
          <w:bCs/>
        </w:rPr>
        <w:t>- vállalkozó esetén nyilatkozat arról, hogy a munkavégzés napi hány órában történik,</w:t>
      </w:r>
    </w:p>
    <w:p w14:paraId="028DA4C4" w14:textId="2311E0D0" w:rsidR="00E74E06" w:rsidRPr="002C43DF" w:rsidRDefault="00E74E06" w:rsidP="0073784F">
      <w:pPr>
        <w:spacing w:line="360" w:lineRule="auto"/>
        <w:jc w:val="both"/>
        <w:rPr>
          <w:bCs/>
        </w:rPr>
      </w:pPr>
      <w:r w:rsidRPr="002C43DF">
        <w:rPr>
          <w:bCs/>
        </w:rPr>
        <w:t xml:space="preserve">- az illetékes </w:t>
      </w:r>
      <w:r w:rsidR="004048EA">
        <w:rPr>
          <w:bCs/>
        </w:rPr>
        <w:t xml:space="preserve">foglalkoztatási központ </w:t>
      </w:r>
      <w:r w:rsidRPr="002C43DF">
        <w:rPr>
          <w:bCs/>
        </w:rPr>
        <w:t>igazolását a munkaerő-piaciképzésben való részvétel tényről, idejéről,</w:t>
      </w:r>
    </w:p>
    <w:p w14:paraId="0EF6B42B" w14:textId="77777777" w:rsidR="00E74E06" w:rsidRPr="002C43DF" w:rsidRDefault="00E74E06" w:rsidP="0073784F">
      <w:pPr>
        <w:spacing w:line="360" w:lineRule="auto"/>
        <w:jc w:val="both"/>
        <w:rPr>
          <w:bCs/>
        </w:rPr>
      </w:pPr>
      <w:r w:rsidRPr="002C43DF">
        <w:rPr>
          <w:bCs/>
        </w:rPr>
        <w:t>- tanulói/hallgatói jogviszony esetén az oktatási intézmény által kiállított iskolalátogatási/hallgatói jogviszony igazolást,</w:t>
      </w:r>
    </w:p>
    <w:p w14:paraId="296A9B9C" w14:textId="1F14F5C3" w:rsidR="00E74E06" w:rsidRPr="002C43DF" w:rsidRDefault="00E74E06" w:rsidP="0073784F">
      <w:pPr>
        <w:spacing w:line="360" w:lineRule="auto"/>
        <w:jc w:val="both"/>
        <w:rPr>
          <w:bCs/>
        </w:rPr>
      </w:pPr>
      <w:r w:rsidRPr="002C43DF">
        <w:rPr>
          <w:bCs/>
        </w:rPr>
        <w:t xml:space="preserve">- az orvos által kiállított igazolást arról, hogy a szülő </w:t>
      </w:r>
      <w:proofErr w:type="spellStart"/>
      <w:r w:rsidRPr="002C43DF">
        <w:rPr>
          <w:bCs/>
        </w:rPr>
        <w:t>orvosilag</w:t>
      </w:r>
      <w:proofErr w:type="spellEnd"/>
      <w:r w:rsidRPr="002C43DF">
        <w:rPr>
          <w:bCs/>
        </w:rPr>
        <w:t xml:space="preserve"> igazolt állapota miatt a gyermek napközbeni ellátását egyáltalán nem</w:t>
      </w:r>
      <w:r w:rsidR="00135C2E">
        <w:rPr>
          <w:bCs/>
        </w:rPr>
        <w:t>,</w:t>
      </w:r>
      <w:r w:rsidRPr="002C43DF">
        <w:rPr>
          <w:bCs/>
        </w:rPr>
        <w:t xml:space="preserve"> vagy csak részben tudja biztosítani,</w:t>
      </w:r>
    </w:p>
    <w:p w14:paraId="79E06CCF" w14:textId="77777777" w:rsidR="00E74E06" w:rsidRPr="002C43DF" w:rsidRDefault="00E74E06" w:rsidP="0073784F">
      <w:pPr>
        <w:spacing w:line="360" w:lineRule="auto"/>
        <w:jc w:val="both"/>
        <w:rPr>
          <w:bCs/>
        </w:rPr>
      </w:pPr>
      <w:r w:rsidRPr="002C43DF">
        <w:rPr>
          <w:bCs/>
        </w:rPr>
        <w:t xml:space="preserve">- gyermekorvosi igazolást a bölcsődei ellátás igénybevételéhez, </w:t>
      </w:r>
    </w:p>
    <w:p w14:paraId="31BB49CB" w14:textId="77777777" w:rsidR="00E74E06" w:rsidRPr="002C43DF" w:rsidRDefault="00E74E06" w:rsidP="0073784F">
      <w:pPr>
        <w:spacing w:line="360" w:lineRule="auto"/>
        <w:jc w:val="both"/>
        <w:rPr>
          <w:bCs/>
        </w:rPr>
      </w:pPr>
      <w:r w:rsidRPr="002C43DF">
        <w:rPr>
          <w:bCs/>
        </w:rPr>
        <w:lastRenderedPageBreak/>
        <w:t>- amennyiben a szülő egyedülálló, a Magyar Államkincstár igazolását a magasabb összegű családi pótlék folyósításáról,</w:t>
      </w:r>
    </w:p>
    <w:p w14:paraId="790ACFAD" w14:textId="77777777" w:rsidR="00E74E06" w:rsidRPr="002C43DF" w:rsidRDefault="00E74E06" w:rsidP="0073784F">
      <w:pPr>
        <w:spacing w:line="360" w:lineRule="auto"/>
        <w:jc w:val="both"/>
        <w:rPr>
          <w:bCs/>
        </w:rPr>
      </w:pPr>
      <w:r w:rsidRPr="002C43DF">
        <w:rPr>
          <w:bCs/>
        </w:rPr>
        <w:t>- három vagy több kiskorú gyermek nevelése esetén a Magyar Államkincstár igazolását a családi pótlék folyósításáról.</w:t>
      </w:r>
    </w:p>
    <w:p w14:paraId="2ECE255F" w14:textId="77777777" w:rsidR="00E74E06" w:rsidRPr="002C43DF" w:rsidRDefault="00E74E06" w:rsidP="0073784F">
      <w:pPr>
        <w:spacing w:line="360" w:lineRule="auto"/>
        <w:jc w:val="both"/>
        <w:rPr>
          <w:bCs/>
        </w:rPr>
      </w:pPr>
    </w:p>
    <w:p w14:paraId="357C7B5D" w14:textId="77777777" w:rsidR="00E74E06" w:rsidRPr="002C43DF" w:rsidRDefault="00E74E06" w:rsidP="0073784F">
      <w:pPr>
        <w:spacing w:line="360" w:lineRule="auto"/>
        <w:jc w:val="both"/>
        <w:rPr>
          <w:b/>
          <w:bCs/>
        </w:rPr>
      </w:pPr>
      <w:r w:rsidRPr="002C43DF">
        <w:rPr>
          <w:b/>
          <w:bCs/>
        </w:rPr>
        <w:t>A gyermek bölcsődei elhelyezése megszűnik:</w:t>
      </w:r>
    </w:p>
    <w:p w14:paraId="03956E10" w14:textId="77777777" w:rsidR="00E74E06" w:rsidRPr="002C43DF" w:rsidRDefault="00E74E06" w:rsidP="0073784F">
      <w:pPr>
        <w:spacing w:line="360" w:lineRule="auto"/>
        <w:jc w:val="both"/>
        <w:rPr>
          <w:bCs/>
        </w:rPr>
      </w:pPr>
      <w:r w:rsidRPr="002C43DF">
        <w:rPr>
          <w:bCs/>
        </w:rPr>
        <w:t>- a szülő, törvényes képviselő kérelemére</w:t>
      </w:r>
    </w:p>
    <w:p w14:paraId="16AC1609" w14:textId="77777777" w:rsidR="00E74E06" w:rsidRPr="002C43DF" w:rsidRDefault="00E74E06" w:rsidP="0073784F">
      <w:pPr>
        <w:spacing w:line="360" w:lineRule="auto"/>
        <w:jc w:val="both"/>
        <w:rPr>
          <w:bCs/>
        </w:rPr>
      </w:pPr>
      <w:r w:rsidRPr="002C43DF">
        <w:rPr>
          <w:bCs/>
        </w:rPr>
        <w:t>- ha a gyermek 3. életévének betöltését követően óvodai intézménybe felvételt nyert</w:t>
      </w:r>
    </w:p>
    <w:p w14:paraId="62D60FEA" w14:textId="46CD8185" w:rsidR="00E74E06" w:rsidRPr="002C43DF" w:rsidRDefault="00E74E06" w:rsidP="0073784F">
      <w:pPr>
        <w:spacing w:line="360" w:lineRule="auto"/>
        <w:jc w:val="both"/>
        <w:rPr>
          <w:bCs/>
        </w:rPr>
      </w:pPr>
      <w:r w:rsidRPr="002C43DF">
        <w:rPr>
          <w:bCs/>
        </w:rPr>
        <w:t>- a Gyvt. 37/A. § (3) bekezdése alapján „</w:t>
      </w:r>
      <w:r w:rsidR="008111C5">
        <w:rPr>
          <w:bCs/>
        </w:rPr>
        <w:t>A főigazgató</w:t>
      </w:r>
      <w:r w:rsidRPr="002C43DF">
        <w:rPr>
          <w:bCs/>
        </w:rPr>
        <w:t xml:space="preserve"> az önkéntesen igénybe vett gyermekjóléti és gyermekvédelmi ellátást megszünteti, ha a jogosult a házirendet ismételten és súlyosan megsérti, vagy az ellátás feltételei, okai nem állnak fenn.”</w:t>
      </w:r>
    </w:p>
    <w:p w14:paraId="492D6A23" w14:textId="77777777" w:rsidR="00E74E06" w:rsidRPr="002C43DF" w:rsidRDefault="00E74E06" w:rsidP="0073784F">
      <w:pPr>
        <w:spacing w:line="360" w:lineRule="auto"/>
        <w:jc w:val="both"/>
        <w:rPr>
          <w:bCs/>
        </w:rPr>
      </w:pPr>
    </w:p>
    <w:p w14:paraId="6E4D8A4B" w14:textId="77777777" w:rsidR="00E74E06" w:rsidRPr="002C43DF" w:rsidRDefault="00E74E06" w:rsidP="0073784F">
      <w:pPr>
        <w:spacing w:line="360" w:lineRule="auto"/>
        <w:jc w:val="both"/>
        <w:rPr>
          <w:b/>
          <w:bCs/>
        </w:rPr>
      </w:pPr>
      <w:r w:rsidRPr="002C43DF">
        <w:rPr>
          <w:b/>
          <w:bCs/>
        </w:rPr>
        <w:t>Gyermeki jogok, kötelezettségek érvényre jutása</w:t>
      </w:r>
    </w:p>
    <w:p w14:paraId="2FBF4753" w14:textId="77777777" w:rsidR="00E74E06" w:rsidRPr="002C43DF" w:rsidRDefault="00E74E06" w:rsidP="0073784F">
      <w:pPr>
        <w:spacing w:line="360" w:lineRule="auto"/>
        <w:jc w:val="both"/>
        <w:rPr>
          <w:bCs/>
          <w:iCs/>
        </w:rPr>
      </w:pPr>
      <w:r w:rsidRPr="002C43DF">
        <w:rPr>
          <w:bCs/>
          <w:iCs/>
        </w:rPr>
        <w:t>- A bölcsőde biztonságos és egészséges környezetet nyújt a gyermekek számára.</w:t>
      </w:r>
    </w:p>
    <w:p w14:paraId="581FFA2A" w14:textId="77777777" w:rsidR="00E74E06" w:rsidRPr="002C43DF" w:rsidRDefault="00E74E06" w:rsidP="0073784F">
      <w:pPr>
        <w:spacing w:line="360" w:lineRule="auto"/>
        <w:jc w:val="both"/>
        <w:rPr>
          <w:bCs/>
          <w:iCs/>
        </w:rPr>
      </w:pPr>
      <w:r w:rsidRPr="002C43DF">
        <w:rPr>
          <w:bCs/>
          <w:iCs/>
        </w:rPr>
        <w:t>- A gyermekek bölcsődei élete a csoport napirendje és a heti rendje szerint folyik.</w:t>
      </w:r>
    </w:p>
    <w:p w14:paraId="5DCD143E" w14:textId="77777777" w:rsidR="00E74E06" w:rsidRPr="002C43DF" w:rsidRDefault="00E74E06" w:rsidP="0073784F">
      <w:pPr>
        <w:spacing w:line="360" w:lineRule="auto"/>
        <w:jc w:val="both"/>
        <w:rPr>
          <w:bCs/>
          <w:iCs/>
        </w:rPr>
      </w:pPr>
      <w:r w:rsidRPr="002C43DF">
        <w:rPr>
          <w:bCs/>
          <w:iCs/>
        </w:rPr>
        <w:t>- A napirendben naponta lehetőséget biztosítunk játékra, mozgásra, levegőzésre, négyszeri étkezésre és pihenésre.</w:t>
      </w:r>
    </w:p>
    <w:p w14:paraId="1F8E7973" w14:textId="77777777" w:rsidR="00E74E06" w:rsidRPr="002C43DF" w:rsidRDefault="00E74E06" w:rsidP="0073784F">
      <w:pPr>
        <w:spacing w:line="360" w:lineRule="auto"/>
        <w:jc w:val="both"/>
        <w:rPr>
          <w:bCs/>
          <w:iCs/>
        </w:rPr>
      </w:pPr>
      <w:r w:rsidRPr="002C43DF">
        <w:rPr>
          <w:bCs/>
          <w:iCs/>
        </w:rPr>
        <w:t>- A kisgyermeknevelők általi állandó felügyelet biztosított.</w:t>
      </w:r>
    </w:p>
    <w:p w14:paraId="37D5EBF9" w14:textId="77777777" w:rsidR="00E74E06" w:rsidRPr="002C43DF" w:rsidRDefault="00E74E06" w:rsidP="0073784F">
      <w:pPr>
        <w:spacing w:line="360" w:lineRule="auto"/>
        <w:jc w:val="both"/>
        <w:rPr>
          <w:bCs/>
          <w:iCs/>
        </w:rPr>
      </w:pPr>
      <w:r w:rsidRPr="002C43DF">
        <w:rPr>
          <w:bCs/>
          <w:iCs/>
        </w:rPr>
        <w:t>- A bölcsődében a gyermek személyiségét és tevékenységét tiszteletben tartó, gyermekközpontú gondozás és nevelés folyik.</w:t>
      </w:r>
    </w:p>
    <w:p w14:paraId="24CA75F7" w14:textId="77777777" w:rsidR="00E74E06" w:rsidRPr="002C43DF" w:rsidRDefault="00E74E06" w:rsidP="0073784F">
      <w:pPr>
        <w:spacing w:line="360" w:lineRule="auto"/>
        <w:jc w:val="both"/>
        <w:rPr>
          <w:bCs/>
          <w:iCs/>
        </w:rPr>
      </w:pPr>
    </w:p>
    <w:p w14:paraId="061C5BA7" w14:textId="77777777" w:rsidR="00E74E06" w:rsidRPr="002C43DF" w:rsidRDefault="00E74E06" w:rsidP="0073784F">
      <w:pPr>
        <w:spacing w:line="360" w:lineRule="auto"/>
        <w:jc w:val="both"/>
        <w:rPr>
          <w:bCs/>
          <w:iCs/>
        </w:rPr>
      </w:pPr>
      <w:r w:rsidRPr="002C43DF">
        <w:rPr>
          <w:b/>
          <w:iCs/>
        </w:rPr>
        <w:t>Gyermeknek joga van</w:t>
      </w:r>
      <w:r w:rsidRPr="002C43DF">
        <w:rPr>
          <w:bCs/>
          <w:iCs/>
        </w:rPr>
        <w:t xml:space="preserve">: </w:t>
      </w:r>
    </w:p>
    <w:p w14:paraId="08F4BDC2" w14:textId="77777777" w:rsidR="00E74E06" w:rsidRPr="002C43DF" w:rsidRDefault="00E74E06" w:rsidP="0073784F">
      <w:pPr>
        <w:spacing w:line="360" w:lineRule="auto"/>
        <w:jc w:val="both"/>
        <w:rPr>
          <w:bCs/>
          <w:iCs/>
        </w:rPr>
      </w:pPr>
      <w:r w:rsidRPr="002C43DF">
        <w:rPr>
          <w:bCs/>
          <w:iCs/>
        </w:rPr>
        <w:t xml:space="preserve">- A testi, értelmi, érzelmi és erkölcsi fejlődését egészséges felnevelkedését biztosító saját családjában történő nevelkedéséhez, </w:t>
      </w:r>
    </w:p>
    <w:p w14:paraId="302075C6" w14:textId="77777777" w:rsidR="00E74E06" w:rsidRPr="002C43DF" w:rsidRDefault="00E74E06" w:rsidP="0073784F">
      <w:pPr>
        <w:spacing w:line="360" w:lineRule="auto"/>
        <w:jc w:val="both"/>
        <w:rPr>
          <w:bCs/>
          <w:iCs/>
        </w:rPr>
      </w:pPr>
      <w:r w:rsidRPr="002C43DF">
        <w:rPr>
          <w:bCs/>
          <w:iCs/>
        </w:rPr>
        <w:t xml:space="preserve">- Ahhoz, hogy segítséget kapjon a saját családjában történő nevelkedéséhez, személyiségének szabad kibontakoztatásához, </w:t>
      </w:r>
    </w:p>
    <w:p w14:paraId="6852EC8B" w14:textId="77777777" w:rsidR="00E74E06" w:rsidRPr="002C43DF" w:rsidRDefault="00E74E06" w:rsidP="0073784F">
      <w:pPr>
        <w:spacing w:line="360" w:lineRule="auto"/>
        <w:jc w:val="both"/>
        <w:rPr>
          <w:bCs/>
          <w:iCs/>
        </w:rPr>
      </w:pPr>
      <w:r w:rsidRPr="002C43DF">
        <w:rPr>
          <w:bCs/>
          <w:iCs/>
        </w:rPr>
        <w:t xml:space="preserve">- Fejlődését veszélyeztető helyzet elhárításához, </w:t>
      </w:r>
    </w:p>
    <w:p w14:paraId="50497280" w14:textId="77777777" w:rsidR="00E74E06" w:rsidRPr="002C43DF" w:rsidRDefault="00E74E06" w:rsidP="0073784F">
      <w:pPr>
        <w:spacing w:line="360" w:lineRule="auto"/>
        <w:jc w:val="both"/>
        <w:rPr>
          <w:bCs/>
          <w:iCs/>
        </w:rPr>
      </w:pPr>
      <w:r w:rsidRPr="002C43DF">
        <w:rPr>
          <w:bCs/>
          <w:iCs/>
        </w:rPr>
        <w:t xml:space="preserve">- Ártalmas környezeti és társadalmi hatásokkal, az elhanyagolással a bántalmazással szembeni védelemhez (fizikai, szexuális, lelki erőszak, elhanyagolás, információs ártalommal szembeni védelem), </w:t>
      </w:r>
    </w:p>
    <w:p w14:paraId="2CBA88D2" w14:textId="77777777" w:rsidR="00E74E06" w:rsidRPr="002C43DF" w:rsidRDefault="00E74E06" w:rsidP="0073784F">
      <w:pPr>
        <w:spacing w:line="360" w:lineRule="auto"/>
        <w:jc w:val="both"/>
        <w:rPr>
          <w:bCs/>
          <w:iCs/>
        </w:rPr>
      </w:pPr>
      <w:r w:rsidRPr="002C43DF">
        <w:rPr>
          <w:bCs/>
          <w:iCs/>
        </w:rPr>
        <w:t xml:space="preserve">- Társadalomba való beilleszkedéshez, </w:t>
      </w:r>
    </w:p>
    <w:p w14:paraId="0B1F9E7C" w14:textId="77777777" w:rsidR="00E74E06" w:rsidRPr="002C43DF" w:rsidRDefault="00E74E06" w:rsidP="0073784F">
      <w:pPr>
        <w:spacing w:line="360" w:lineRule="auto"/>
        <w:jc w:val="both"/>
        <w:rPr>
          <w:bCs/>
          <w:iCs/>
        </w:rPr>
      </w:pPr>
      <w:r w:rsidRPr="002C43DF">
        <w:rPr>
          <w:bCs/>
          <w:iCs/>
        </w:rPr>
        <w:t xml:space="preserve">- Sérült, vagy tartósan beteg gyermek esetében a különleges ellátáshoz. Joga van ahhoz, hogy a fejlődésére ártalmas környezeti és társadalmi hatások alól mentesüljön,  </w:t>
      </w:r>
    </w:p>
    <w:p w14:paraId="570FA561" w14:textId="77777777" w:rsidR="00E74E06" w:rsidRPr="002C43DF" w:rsidRDefault="00E74E06" w:rsidP="0073784F">
      <w:pPr>
        <w:spacing w:line="360" w:lineRule="auto"/>
        <w:jc w:val="both"/>
        <w:rPr>
          <w:bCs/>
          <w:iCs/>
        </w:rPr>
      </w:pPr>
      <w:r w:rsidRPr="002C43DF">
        <w:rPr>
          <w:bCs/>
          <w:iCs/>
        </w:rPr>
        <w:t xml:space="preserve">- Emberi méltósága tiszteletben tartásához, </w:t>
      </w:r>
    </w:p>
    <w:p w14:paraId="0E486C22" w14:textId="77777777" w:rsidR="00E74E06" w:rsidRPr="002C43DF" w:rsidRDefault="00E74E06" w:rsidP="0073784F">
      <w:pPr>
        <w:spacing w:line="360" w:lineRule="auto"/>
        <w:jc w:val="both"/>
        <w:rPr>
          <w:bCs/>
          <w:iCs/>
        </w:rPr>
      </w:pPr>
      <w:r w:rsidRPr="002C43DF">
        <w:rPr>
          <w:bCs/>
          <w:iCs/>
        </w:rPr>
        <w:lastRenderedPageBreak/>
        <w:t xml:space="preserve">- Bölcsődénk tiszteletben tartja, hogy képességeinek, adottságainak megfelelő   nevelésben- gondozásban részesüljön, </w:t>
      </w:r>
    </w:p>
    <w:p w14:paraId="0B690B6D" w14:textId="77777777" w:rsidR="00E74E06" w:rsidRPr="002C43DF" w:rsidRDefault="00E74E06" w:rsidP="0073784F">
      <w:pPr>
        <w:spacing w:line="360" w:lineRule="auto"/>
        <w:jc w:val="both"/>
        <w:rPr>
          <w:bCs/>
          <w:iCs/>
        </w:rPr>
      </w:pPr>
      <w:r w:rsidRPr="002C43DF">
        <w:rPr>
          <w:bCs/>
          <w:iCs/>
        </w:rPr>
        <w:t xml:space="preserve">- Lelkiismereti és vallási szabadsághoz, </w:t>
      </w:r>
    </w:p>
    <w:p w14:paraId="57E81B7B" w14:textId="77777777" w:rsidR="00E74E06" w:rsidRPr="002C43DF" w:rsidRDefault="00E74E06" w:rsidP="0073784F">
      <w:pPr>
        <w:spacing w:line="360" w:lineRule="auto"/>
        <w:jc w:val="both"/>
        <w:rPr>
          <w:bCs/>
          <w:iCs/>
        </w:rPr>
      </w:pPr>
      <w:r w:rsidRPr="002C43DF">
        <w:rPr>
          <w:bCs/>
          <w:iCs/>
        </w:rPr>
        <w:t>- Nemzetiségi, etnikai és kulturális hovatartozás tiszteletben tartásához.</w:t>
      </w:r>
    </w:p>
    <w:p w14:paraId="7E731113" w14:textId="77777777" w:rsidR="00E74E06" w:rsidRPr="002C43DF" w:rsidRDefault="00E74E06" w:rsidP="0073784F">
      <w:pPr>
        <w:spacing w:line="360" w:lineRule="auto"/>
        <w:jc w:val="both"/>
        <w:rPr>
          <w:bCs/>
          <w:iCs/>
        </w:rPr>
      </w:pPr>
      <w:r w:rsidRPr="002C43DF">
        <w:rPr>
          <w:bCs/>
          <w:iCs/>
        </w:rPr>
        <w:t>A család és a bölcsőde kapcsolatának erősítésére lehetőséget biztosítunk a szülővel történő beszoktatáson túl a gondozónő-szülő napi találkozásaival, az üzenő füzeten keresztül történő információcserével, szülői értekezletekkel. Módot adunk a családnak a bölcsőde életébe való betekintésére is.</w:t>
      </w:r>
    </w:p>
    <w:p w14:paraId="1F630C7A" w14:textId="77777777" w:rsidR="00E74E06" w:rsidRPr="002C43DF" w:rsidRDefault="00E74E06" w:rsidP="0073784F">
      <w:pPr>
        <w:spacing w:line="360" w:lineRule="auto"/>
        <w:jc w:val="both"/>
        <w:rPr>
          <w:bCs/>
          <w:iCs/>
        </w:rPr>
      </w:pPr>
      <w:r w:rsidRPr="002C43DF">
        <w:rPr>
          <w:bCs/>
          <w:iCs/>
        </w:rPr>
        <w:t>Kérjük, hogy látogatásuk időpontját a gyermekük kisgyermeknevelőjével előre egyeztessék. Az üzenő füzetbe történő bejegyzéseiket szívesen vesszük, akár a gyermek egészségi állapotára, akár otthoni eseményekre vonatkozóan.</w:t>
      </w:r>
    </w:p>
    <w:p w14:paraId="35E2607D" w14:textId="77777777" w:rsidR="00E74E06" w:rsidRPr="002C43DF" w:rsidRDefault="00E74E06" w:rsidP="0073784F">
      <w:pPr>
        <w:spacing w:line="360" w:lineRule="auto"/>
        <w:jc w:val="both"/>
        <w:rPr>
          <w:bCs/>
          <w:iCs/>
        </w:rPr>
      </w:pPr>
      <w:r w:rsidRPr="002C43DF">
        <w:rPr>
          <w:bCs/>
          <w:iCs/>
        </w:rPr>
        <w:t>A bölcsődében „saját kisgyermeknevelő” –rendszer alapján gondozzuk a kisgyermekeket, ami biztosítja a személyi állandóságot. A csoport gyermekeinek egy része (2-3gyermek) tartozik egy gondozónőhöz. A gondozás-nevelés mellett ő kíséri figyelemmel a gyermek fejlődését, vezeti a törzslapját, naplóját, ő tartja számon az újabb fejlődési állomásokat. A „saját kisgyermeknevelő” figyelembe veszi a gyermek korát, egyéni igényeit, szokásait, problémáit, elkészíti a napirendet és a nevelési programtervezetet havi lebontásban.</w:t>
      </w:r>
    </w:p>
    <w:p w14:paraId="2A1B8194" w14:textId="7FEA59A2" w:rsidR="0076067B" w:rsidRDefault="0076067B" w:rsidP="0073784F">
      <w:pPr>
        <w:spacing w:line="360" w:lineRule="auto"/>
        <w:jc w:val="both"/>
        <w:rPr>
          <w:rFonts w:eastAsia="Calibri"/>
          <w:iCs/>
          <w:strike/>
          <w:lang w:eastAsia="en-US"/>
        </w:rPr>
      </w:pPr>
      <w:r w:rsidRPr="002C43DF">
        <w:rPr>
          <w:rFonts w:eastAsia="Calibri"/>
          <w:iCs/>
          <w:u w:val="single"/>
          <w:lang w:eastAsia="en-US"/>
        </w:rPr>
        <w:t xml:space="preserve">Gyermekjogi képviselő: </w:t>
      </w:r>
    </w:p>
    <w:p w14:paraId="448F3912" w14:textId="5B14761B" w:rsidR="0076067B" w:rsidRPr="00372296" w:rsidRDefault="0076067B" w:rsidP="0073784F">
      <w:pPr>
        <w:spacing w:line="360" w:lineRule="auto"/>
        <w:jc w:val="both"/>
        <w:rPr>
          <w:rFonts w:eastAsia="Calibri"/>
          <w:iCs/>
          <w:color w:val="000000" w:themeColor="text1"/>
          <w:lang w:eastAsia="en-US"/>
        </w:rPr>
      </w:pPr>
      <w:r w:rsidRPr="00372296">
        <w:rPr>
          <w:rFonts w:eastAsia="Calibri"/>
          <w:iCs/>
          <w:color w:val="000000" w:themeColor="text1"/>
          <w:lang w:eastAsia="en-US"/>
        </w:rPr>
        <w:t>A gyermekjogi képviselő elérhetősége az intézményben van kifüggesztve.</w:t>
      </w:r>
    </w:p>
    <w:p w14:paraId="489C6FC7" w14:textId="77777777" w:rsidR="00E74E06" w:rsidRPr="002C43DF" w:rsidRDefault="00E74E06" w:rsidP="0073784F">
      <w:pPr>
        <w:spacing w:line="360" w:lineRule="auto"/>
        <w:jc w:val="both"/>
        <w:rPr>
          <w:bCs/>
          <w:iCs/>
        </w:rPr>
      </w:pPr>
    </w:p>
    <w:p w14:paraId="3479135D" w14:textId="77777777" w:rsidR="00E74E06" w:rsidRPr="002C43DF" w:rsidRDefault="00E74E06" w:rsidP="0073784F">
      <w:pPr>
        <w:spacing w:line="360" w:lineRule="auto"/>
        <w:jc w:val="both"/>
        <w:rPr>
          <w:bCs/>
          <w:iCs/>
        </w:rPr>
      </w:pPr>
      <w:r w:rsidRPr="002C43DF">
        <w:rPr>
          <w:b/>
          <w:iCs/>
        </w:rPr>
        <w:t>A szülőnek joga van:</w:t>
      </w:r>
      <w:r w:rsidRPr="002C43DF">
        <w:rPr>
          <w:bCs/>
          <w:iCs/>
        </w:rPr>
        <w:t xml:space="preserve"> </w:t>
      </w:r>
    </w:p>
    <w:p w14:paraId="23E8AA1C" w14:textId="77777777" w:rsidR="00E74E06" w:rsidRPr="002C43DF" w:rsidRDefault="00E74E06" w:rsidP="0073784F">
      <w:pPr>
        <w:spacing w:line="360" w:lineRule="auto"/>
        <w:jc w:val="both"/>
        <w:rPr>
          <w:bCs/>
          <w:iCs/>
        </w:rPr>
      </w:pPr>
      <w:r w:rsidRPr="002C43DF">
        <w:rPr>
          <w:bCs/>
          <w:iCs/>
        </w:rPr>
        <w:t xml:space="preserve">- Megválaszthassa azt az intézményt, amelyre gyermeke nevelését-gondozását bízza, </w:t>
      </w:r>
    </w:p>
    <w:p w14:paraId="2FD2A70D" w14:textId="77777777" w:rsidR="00E74E06" w:rsidRPr="002C43DF" w:rsidRDefault="00E74E06" w:rsidP="0073784F">
      <w:pPr>
        <w:spacing w:line="360" w:lineRule="auto"/>
        <w:jc w:val="both"/>
        <w:rPr>
          <w:bCs/>
          <w:iCs/>
        </w:rPr>
      </w:pPr>
      <w:r w:rsidRPr="002C43DF">
        <w:rPr>
          <w:bCs/>
          <w:iCs/>
        </w:rPr>
        <w:t>- Megismerhesse a gyermekcsoport életét,</w:t>
      </w:r>
    </w:p>
    <w:p w14:paraId="3F5F5E03" w14:textId="77777777" w:rsidR="00E74E06" w:rsidRPr="002C43DF" w:rsidRDefault="00E74E06" w:rsidP="0073784F">
      <w:pPr>
        <w:spacing w:line="360" w:lineRule="auto"/>
        <w:jc w:val="both"/>
        <w:rPr>
          <w:bCs/>
          <w:iCs/>
        </w:rPr>
      </w:pPr>
      <w:r w:rsidRPr="002C43DF">
        <w:rPr>
          <w:bCs/>
          <w:iCs/>
        </w:rPr>
        <w:t xml:space="preserve">- Megismerhesse a nevelési-gondozási elveket, házirendet, </w:t>
      </w:r>
    </w:p>
    <w:p w14:paraId="48A66D16" w14:textId="77777777" w:rsidR="00E74E06" w:rsidRPr="002C43DF" w:rsidRDefault="00E74E06" w:rsidP="0073784F">
      <w:pPr>
        <w:spacing w:line="360" w:lineRule="auto"/>
        <w:jc w:val="both"/>
        <w:rPr>
          <w:bCs/>
          <w:iCs/>
        </w:rPr>
      </w:pPr>
      <w:r w:rsidRPr="002C43DF">
        <w:rPr>
          <w:bCs/>
          <w:iCs/>
        </w:rPr>
        <w:t xml:space="preserve">- Tanácsot, tájékoztatást kérjen a kisgyermeknevelőtől, </w:t>
      </w:r>
    </w:p>
    <w:p w14:paraId="33B3B039" w14:textId="77777777" w:rsidR="00E74E06" w:rsidRPr="002C43DF" w:rsidRDefault="00E74E06" w:rsidP="0073784F">
      <w:pPr>
        <w:spacing w:line="360" w:lineRule="auto"/>
        <w:jc w:val="both"/>
        <w:rPr>
          <w:bCs/>
          <w:iCs/>
        </w:rPr>
      </w:pPr>
      <w:r w:rsidRPr="002C43DF">
        <w:rPr>
          <w:bCs/>
          <w:iCs/>
        </w:rPr>
        <w:t xml:space="preserve">- A bölcsőde munkáját segítő javaslattal, véleménnyel éljen, </w:t>
      </w:r>
    </w:p>
    <w:p w14:paraId="0F7C3C46" w14:textId="77777777" w:rsidR="00E74E06" w:rsidRPr="002C43DF" w:rsidRDefault="00E74E06" w:rsidP="0073784F">
      <w:pPr>
        <w:spacing w:line="360" w:lineRule="auto"/>
        <w:jc w:val="both"/>
        <w:rPr>
          <w:bCs/>
          <w:iCs/>
        </w:rPr>
      </w:pPr>
      <w:r w:rsidRPr="002C43DF">
        <w:rPr>
          <w:bCs/>
          <w:iCs/>
        </w:rPr>
        <w:t xml:space="preserve">- Megismerhesse a gyermek ellátásával kapcsolatos dokumentumokat, </w:t>
      </w:r>
    </w:p>
    <w:p w14:paraId="2C20FA6F" w14:textId="64D50396" w:rsidR="00E74E06" w:rsidRPr="002C43DF" w:rsidRDefault="00E74E06" w:rsidP="0073784F">
      <w:pPr>
        <w:spacing w:line="360" w:lineRule="auto"/>
        <w:jc w:val="both"/>
        <w:rPr>
          <w:bCs/>
          <w:iCs/>
        </w:rPr>
      </w:pPr>
      <w:r w:rsidRPr="002C43DF">
        <w:rPr>
          <w:bCs/>
          <w:iCs/>
        </w:rPr>
        <w:t xml:space="preserve">- Panasszal élhet </w:t>
      </w:r>
      <w:r w:rsidR="008111C5">
        <w:rPr>
          <w:bCs/>
          <w:iCs/>
        </w:rPr>
        <w:t>a főigazgató</w:t>
      </w:r>
      <w:r w:rsidRPr="002C43DF">
        <w:rPr>
          <w:bCs/>
          <w:iCs/>
        </w:rPr>
        <w:t>n</w:t>
      </w:r>
      <w:r w:rsidR="00626D0B">
        <w:rPr>
          <w:bCs/>
          <w:iCs/>
        </w:rPr>
        <w:t>á</w:t>
      </w:r>
      <w:r w:rsidRPr="002C43DF">
        <w:rPr>
          <w:bCs/>
          <w:iCs/>
        </w:rPr>
        <w:t xml:space="preserve">l, fenntartónál, a gyermekjogi képviselőnél az ellátást érintő kifogások orvoslása érdekében, a gyermeki jogok sérelme, továbbá a bölcsődei dolgozói kötelezettségszegése estén. </w:t>
      </w:r>
    </w:p>
    <w:p w14:paraId="08344639" w14:textId="77777777" w:rsidR="00E74E06" w:rsidRPr="002C43DF" w:rsidRDefault="00E74E06" w:rsidP="0073784F">
      <w:pPr>
        <w:spacing w:line="360" w:lineRule="auto"/>
        <w:jc w:val="both"/>
        <w:rPr>
          <w:b/>
          <w:iCs/>
        </w:rPr>
      </w:pPr>
      <w:r w:rsidRPr="002C43DF">
        <w:rPr>
          <w:b/>
          <w:iCs/>
        </w:rPr>
        <w:t>A szülő kötelessége:</w:t>
      </w:r>
    </w:p>
    <w:p w14:paraId="5876C0A3" w14:textId="77777777" w:rsidR="00E74E06" w:rsidRPr="002C43DF" w:rsidRDefault="00E74E06" w:rsidP="0073784F">
      <w:pPr>
        <w:spacing w:line="360" w:lineRule="auto"/>
        <w:jc w:val="both"/>
        <w:rPr>
          <w:bCs/>
          <w:iCs/>
        </w:rPr>
      </w:pPr>
      <w:r w:rsidRPr="002C43DF">
        <w:rPr>
          <w:bCs/>
          <w:iCs/>
        </w:rPr>
        <w:t xml:space="preserve">- A gyermeke ellátásában közreműködő személyekkel és intézményekkel </w:t>
      </w:r>
      <w:proofErr w:type="spellStart"/>
      <w:r w:rsidRPr="002C43DF">
        <w:rPr>
          <w:bCs/>
          <w:iCs/>
        </w:rPr>
        <w:t>együttműködjön</w:t>
      </w:r>
      <w:proofErr w:type="spellEnd"/>
      <w:r w:rsidRPr="002C43DF">
        <w:rPr>
          <w:bCs/>
          <w:iCs/>
        </w:rPr>
        <w:t xml:space="preserve">.  - Gondoskodni gyermeke fejlődéséhez szükséges feltételekről. </w:t>
      </w:r>
    </w:p>
    <w:p w14:paraId="5EC91570" w14:textId="77777777" w:rsidR="00E74E06" w:rsidRPr="002C43DF" w:rsidRDefault="00E74E06" w:rsidP="0073784F">
      <w:pPr>
        <w:spacing w:line="360" w:lineRule="auto"/>
        <w:jc w:val="both"/>
        <w:rPr>
          <w:bCs/>
          <w:iCs/>
        </w:rPr>
      </w:pPr>
      <w:r w:rsidRPr="002C43DF">
        <w:rPr>
          <w:bCs/>
          <w:iCs/>
        </w:rPr>
        <w:t xml:space="preserve">- A szülőnek gondoskodnia kell arról, hogy gyermek tisztán, ápoltan érkezzen a bölcsődébe. </w:t>
      </w:r>
    </w:p>
    <w:p w14:paraId="63485CED" w14:textId="631973D0" w:rsidR="00E74E06" w:rsidRPr="002C43DF" w:rsidRDefault="00E74E06" w:rsidP="0073784F">
      <w:pPr>
        <w:spacing w:line="360" w:lineRule="auto"/>
        <w:jc w:val="both"/>
        <w:rPr>
          <w:bCs/>
          <w:iCs/>
        </w:rPr>
      </w:pPr>
      <w:r w:rsidRPr="002C43DF">
        <w:rPr>
          <w:bCs/>
          <w:iCs/>
        </w:rPr>
        <w:lastRenderedPageBreak/>
        <w:t xml:space="preserve">- A szülő köteles minden olyan a gyermekével kapcsolatos körülményről, eseményről a családi életét befolyásoló változásról </w:t>
      </w:r>
      <w:r w:rsidR="008111C5">
        <w:rPr>
          <w:bCs/>
          <w:iCs/>
        </w:rPr>
        <w:t>a főigazgató</w:t>
      </w:r>
      <w:r w:rsidRPr="002C43DF">
        <w:rPr>
          <w:bCs/>
          <w:iCs/>
        </w:rPr>
        <w:t xml:space="preserve">t, vagy a gyermek kisgyermeknevelőjét. tájékoztatni, mely a gyermek bölcsődei életére kihatással bír, azt lényegesen befolyásolja. </w:t>
      </w:r>
    </w:p>
    <w:p w14:paraId="6A21D7DF" w14:textId="77777777" w:rsidR="00E74E06" w:rsidRPr="002C43DF" w:rsidRDefault="00E74E06" w:rsidP="0073784F">
      <w:pPr>
        <w:spacing w:line="360" w:lineRule="auto"/>
        <w:jc w:val="both"/>
        <w:rPr>
          <w:bCs/>
          <w:iCs/>
        </w:rPr>
      </w:pPr>
      <w:r w:rsidRPr="002C43DF">
        <w:rPr>
          <w:bCs/>
          <w:iCs/>
        </w:rPr>
        <w:t xml:space="preserve">- A házirend betartása. </w:t>
      </w:r>
    </w:p>
    <w:p w14:paraId="2F6375CE" w14:textId="77777777" w:rsidR="00E74E06" w:rsidRPr="002C43DF" w:rsidRDefault="00E74E06" w:rsidP="0073784F">
      <w:pPr>
        <w:spacing w:line="360" w:lineRule="auto"/>
        <w:jc w:val="both"/>
        <w:rPr>
          <w:bCs/>
          <w:iCs/>
        </w:rPr>
      </w:pPr>
      <w:r w:rsidRPr="002C43DF">
        <w:rPr>
          <w:b/>
          <w:iCs/>
        </w:rPr>
        <w:t>A bölcsőde joga és kötelessége:</w:t>
      </w:r>
      <w:r w:rsidRPr="002C43DF">
        <w:rPr>
          <w:bCs/>
          <w:iCs/>
        </w:rPr>
        <w:t xml:space="preserve"> </w:t>
      </w:r>
    </w:p>
    <w:p w14:paraId="15AB39FA" w14:textId="77777777" w:rsidR="00E74E06" w:rsidRPr="002C43DF" w:rsidRDefault="00E74E06" w:rsidP="0073784F">
      <w:pPr>
        <w:spacing w:line="360" w:lineRule="auto"/>
        <w:jc w:val="both"/>
        <w:rPr>
          <w:bCs/>
          <w:iCs/>
        </w:rPr>
      </w:pPr>
      <w:r w:rsidRPr="002C43DF">
        <w:rPr>
          <w:bCs/>
          <w:iCs/>
        </w:rPr>
        <w:t xml:space="preserve">- A gyermeki jogok védelme. </w:t>
      </w:r>
    </w:p>
    <w:p w14:paraId="64DBF300" w14:textId="77777777" w:rsidR="00E74E06" w:rsidRPr="002C43DF" w:rsidRDefault="00E74E06" w:rsidP="0073784F">
      <w:pPr>
        <w:spacing w:line="360" w:lineRule="auto"/>
        <w:jc w:val="both"/>
        <w:rPr>
          <w:bCs/>
          <w:iCs/>
        </w:rPr>
      </w:pPr>
      <w:r w:rsidRPr="002C43DF">
        <w:rPr>
          <w:bCs/>
          <w:iCs/>
        </w:rPr>
        <w:t xml:space="preserve">- A fenntartó által meghatározott nevelési, gondozási feladatok magas szintű ellátása. </w:t>
      </w:r>
    </w:p>
    <w:p w14:paraId="65063644" w14:textId="77777777" w:rsidR="00E74E06" w:rsidRPr="002C43DF" w:rsidRDefault="00E74E06" w:rsidP="0073784F">
      <w:pPr>
        <w:spacing w:line="360" w:lineRule="auto"/>
        <w:jc w:val="both"/>
        <w:rPr>
          <w:bCs/>
          <w:iCs/>
        </w:rPr>
      </w:pPr>
      <w:r w:rsidRPr="002C43DF">
        <w:rPr>
          <w:bCs/>
          <w:iCs/>
        </w:rPr>
        <w:t>- A gyermekek ellátása érdekében a szülőkkel, hozzátartozókkal való szoros együttműködés, - tájékoztatás.</w:t>
      </w:r>
    </w:p>
    <w:p w14:paraId="3A5CC4CA" w14:textId="77777777" w:rsidR="00E74E06" w:rsidRPr="002C43DF" w:rsidRDefault="00E74E06" w:rsidP="0073784F">
      <w:pPr>
        <w:spacing w:line="360" w:lineRule="auto"/>
        <w:jc w:val="both"/>
        <w:rPr>
          <w:bCs/>
          <w:iCs/>
        </w:rPr>
      </w:pPr>
      <w:r w:rsidRPr="002C43DF">
        <w:rPr>
          <w:b/>
          <w:bCs/>
          <w:iCs/>
        </w:rPr>
        <w:t>A gyermek egészségének védelme</w:t>
      </w:r>
    </w:p>
    <w:p w14:paraId="13F65D6A" w14:textId="77777777" w:rsidR="00E74E06" w:rsidRPr="002C43DF" w:rsidRDefault="00E74E06" w:rsidP="0073784F">
      <w:pPr>
        <w:spacing w:line="360" w:lineRule="auto"/>
        <w:jc w:val="both"/>
        <w:rPr>
          <w:b/>
          <w:bCs/>
          <w:iCs/>
        </w:rPr>
      </w:pPr>
      <w:r w:rsidRPr="002C43DF">
        <w:rPr>
          <w:b/>
          <w:bCs/>
          <w:iCs/>
        </w:rPr>
        <w:t>Baleset-megelőzés</w:t>
      </w:r>
    </w:p>
    <w:p w14:paraId="6D6A71CA" w14:textId="77777777" w:rsidR="00E74E06" w:rsidRPr="002C43DF" w:rsidRDefault="00E74E06" w:rsidP="0073784F">
      <w:pPr>
        <w:spacing w:line="360" w:lineRule="auto"/>
        <w:jc w:val="both"/>
        <w:rPr>
          <w:bCs/>
          <w:iCs/>
        </w:rPr>
      </w:pPr>
      <w:r w:rsidRPr="002C43DF">
        <w:rPr>
          <w:bCs/>
          <w:iCs/>
        </w:rPr>
        <w:t>- A gyermek biztonsága érdekében kérjük a bölcsőde kapuját mindig visszacsukni.</w:t>
      </w:r>
    </w:p>
    <w:p w14:paraId="279C3AC2" w14:textId="77777777" w:rsidR="00E74E06" w:rsidRPr="002C43DF" w:rsidRDefault="00E74E06" w:rsidP="0073784F">
      <w:pPr>
        <w:spacing w:line="360" w:lineRule="auto"/>
        <w:jc w:val="both"/>
        <w:rPr>
          <w:bCs/>
          <w:iCs/>
        </w:rPr>
      </w:pPr>
      <w:r w:rsidRPr="002C43DF">
        <w:rPr>
          <w:bCs/>
          <w:iCs/>
        </w:rPr>
        <w:t>- A bölcsőde területén tilos az alkoholfogyasztás és a dohányzás.</w:t>
      </w:r>
    </w:p>
    <w:p w14:paraId="2F86FF5E" w14:textId="77777777" w:rsidR="00E74E06" w:rsidRPr="002C43DF" w:rsidRDefault="00E74E06" w:rsidP="0073784F">
      <w:pPr>
        <w:spacing w:line="360" w:lineRule="auto"/>
        <w:jc w:val="both"/>
        <w:rPr>
          <w:bCs/>
          <w:iCs/>
        </w:rPr>
      </w:pPr>
      <w:r w:rsidRPr="002C43DF">
        <w:rPr>
          <w:bCs/>
          <w:iCs/>
        </w:rPr>
        <w:t>- A gyermekek testi épségéért a felügyeletet ellátó felnőttek a felelősek, ezért felügyelet nélkül soha nem hagyjuk a gyermekeket.</w:t>
      </w:r>
    </w:p>
    <w:p w14:paraId="68FF7949" w14:textId="77777777" w:rsidR="00E74E06" w:rsidRPr="002C43DF" w:rsidRDefault="00E74E06" w:rsidP="0073784F">
      <w:pPr>
        <w:spacing w:line="360" w:lineRule="auto"/>
        <w:jc w:val="both"/>
        <w:rPr>
          <w:bCs/>
          <w:iCs/>
        </w:rPr>
      </w:pPr>
      <w:r w:rsidRPr="002C43DF">
        <w:rPr>
          <w:bCs/>
          <w:iCs/>
        </w:rPr>
        <w:t>- A meghibásodott, balesetveszélyes tárgyakat eltávolítjuk a gyermek környezetéből.</w:t>
      </w:r>
    </w:p>
    <w:p w14:paraId="2BDCD1F1" w14:textId="77777777" w:rsidR="00E74E06" w:rsidRPr="002C43DF" w:rsidRDefault="00E74E06" w:rsidP="0073784F">
      <w:pPr>
        <w:spacing w:line="360" w:lineRule="auto"/>
        <w:jc w:val="both"/>
        <w:rPr>
          <w:bCs/>
          <w:iCs/>
        </w:rPr>
      </w:pPr>
      <w:r w:rsidRPr="002C43DF">
        <w:rPr>
          <w:bCs/>
          <w:iCs/>
        </w:rPr>
        <w:t xml:space="preserve">    - A takarítási munkákat csak a gyermekek távollétében végezzük, a tisztítószereket     elzártan tároljuk.</w:t>
      </w:r>
    </w:p>
    <w:p w14:paraId="516EDE05" w14:textId="77777777" w:rsidR="00E74E06" w:rsidRPr="002C43DF" w:rsidRDefault="00E74E06" w:rsidP="0073784F">
      <w:pPr>
        <w:spacing w:line="360" w:lineRule="auto"/>
        <w:ind w:left="283"/>
        <w:jc w:val="both"/>
        <w:rPr>
          <w:bCs/>
          <w:iCs/>
        </w:rPr>
      </w:pPr>
      <w:r w:rsidRPr="002C43DF">
        <w:rPr>
          <w:bCs/>
          <w:iCs/>
        </w:rPr>
        <w:t>- Forró ételt a gyermekek közé vinni tilos!</w:t>
      </w:r>
    </w:p>
    <w:p w14:paraId="25484CFF" w14:textId="77777777" w:rsidR="00E74E06" w:rsidRPr="002C43DF" w:rsidRDefault="00E74E06" w:rsidP="0073784F">
      <w:pPr>
        <w:spacing w:line="360" w:lineRule="auto"/>
        <w:ind w:left="283"/>
        <w:jc w:val="both"/>
        <w:rPr>
          <w:bCs/>
          <w:iCs/>
        </w:rPr>
      </w:pPr>
      <w:r w:rsidRPr="002C43DF">
        <w:rPr>
          <w:bCs/>
          <w:iCs/>
        </w:rPr>
        <w:t>- A dohányzás az intézményben, és az intézmény területén tilos!</w:t>
      </w:r>
    </w:p>
    <w:p w14:paraId="61BE8AAE" w14:textId="77777777" w:rsidR="00E74E06" w:rsidRPr="002C43DF" w:rsidRDefault="00E74E06" w:rsidP="0073784F">
      <w:pPr>
        <w:spacing w:line="360" w:lineRule="auto"/>
        <w:ind w:left="283"/>
        <w:jc w:val="both"/>
        <w:rPr>
          <w:bCs/>
          <w:iCs/>
        </w:rPr>
      </w:pPr>
      <w:r w:rsidRPr="002C43DF">
        <w:rPr>
          <w:bCs/>
          <w:iCs/>
        </w:rPr>
        <w:t>- Tűz és bombariadó esetén értesítsék az intézmény vezetőjét, aki intézkedik a hatóság</w:t>
      </w:r>
      <w:r w:rsidRPr="002C43DF">
        <w:rPr>
          <w:bCs/>
          <w:iCs/>
        </w:rPr>
        <w:br/>
        <w:t>értesítéséről, az épület kiürítéséről, a gyermekek biztonságba helyezéséről.</w:t>
      </w:r>
    </w:p>
    <w:p w14:paraId="65DB3051" w14:textId="77777777" w:rsidR="00E74E06" w:rsidRPr="002C43DF" w:rsidRDefault="00E74E06" w:rsidP="0073784F">
      <w:pPr>
        <w:spacing w:line="360" w:lineRule="auto"/>
        <w:jc w:val="both"/>
        <w:rPr>
          <w:bCs/>
          <w:iCs/>
        </w:rPr>
      </w:pPr>
    </w:p>
    <w:p w14:paraId="24D97DFA" w14:textId="77777777" w:rsidR="00E74E06" w:rsidRPr="002C43DF" w:rsidRDefault="00E74E06" w:rsidP="0073784F">
      <w:pPr>
        <w:spacing w:line="360" w:lineRule="auto"/>
        <w:jc w:val="both"/>
        <w:rPr>
          <w:b/>
          <w:bCs/>
          <w:iCs/>
        </w:rPr>
      </w:pPr>
      <w:r w:rsidRPr="002C43DF">
        <w:rPr>
          <w:b/>
          <w:bCs/>
          <w:iCs/>
        </w:rPr>
        <w:t>Baleset esetén történő intézkedések</w:t>
      </w:r>
    </w:p>
    <w:p w14:paraId="46C29E89" w14:textId="77777777" w:rsidR="00E74E06" w:rsidRPr="002C43DF" w:rsidRDefault="00E74E06" w:rsidP="0073784F">
      <w:pPr>
        <w:spacing w:line="360" w:lineRule="auto"/>
        <w:jc w:val="both"/>
        <w:rPr>
          <w:bCs/>
          <w:iCs/>
        </w:rPr>
      </w:pPr>
      <w:r w:rsidRPr="002C43DF">
        <w:rPr>
          <w:bCs/>
          <w:iCs/>
        </w:rPr>
        <w:t>- Baleset esetén a súlyosságot mérlegelve járunk el, ellátjuk a sérülést, orvoshoz visszük a gyermeket, súlyos esetben mentőt hívunk.</w:t>
      </w:r>
    </w:p>
    <w:p w14:paraId="3348C8E2" w14:textId="77777777" w:rsidR="00E74E06" w:rsidRPr="002C43DF" w:rsidRDefault="00E74E06" w:rsidP="0073784F">
      <w:pPr>
        <w:spacing w:line="360" w:lineRule="auto"/>
        <w:jc w:val="both"/>
        <w:rPr>
          <w:bCs/>
          <w:iCs/>
        </w:rPr>
      </w:pPr>
      <w:r w:rsidRPr="002C43DF">
        <w:rPr>
          <w:bCs/>
          <w:iCs/>
        </w:rPr>
        <w:t>- A szülőt a balesetről értesítjük.</w:t>
      </w:r>
    </w:p>
    <w:p w14:paraId="0A4F5B26" w14:textId="77777777" w:rsidR="00E74E06" w:rsidRPr="002C43DF" w:rsidRDefault="00E74E06" w:rsidP="0073784F">
      <w:pPr>
        <w:spacing w:line="360" w:lineRule="auto"/>
        <w:jc w:val="both"/>
        <w:rPr>
          <w:bCs/>
          <w:iCs/>
        </w:rPr>
      </w:pPr>
      <w:r w:rsidRPr="002C43DF">
        <w:rPr>
          <w:bCs/>
          <w:iCs/>
        </w:rPr>
        <w:t>- Baleset bekövetkezése esetén a gyermeket saját gondozónője elsősegélyben részesíti, sürgős esetben orvoshoz viszi, ill. ápolja a mentők megérkezéséig. Ezt követően értesíti a gyermek szüleit. A balesetről jegyzőkönyv készül.</w:t>
      </w:r>
    </w:p>
    <w:p w14:paraId="21687A80" w14:textId="77777777" w:rsidR="00E74E06" w:rsidRPr="002C43DF" w:rsidRDefault="00E74E06" w:rsidP="0073784F">
      <w:pPr>
        <w:spacing w:line="360" w:lineRule="auto"/>
        <w:jc w:val="both"/>
        <w:rPr>
          <w:bCs/>
          <w:iCs/>
        </w:rPr>
      </w:pPr>
    </w:p>
    <w:p w14:paraId="40305518" w14:textId="77777777" w:rsidR="00E74E06" w:rsidRPr="002C43DF" w:rsidRDefault="00E74E06" w:rsidP="0073784F">
      <w:pPr>
        <w:spacing w:line="360" w:lineRule="auto"/>
        <w:jc w:val="both"/>
        <w:rPr>
          <w:b/>
          <w:bCs/>
          <w:iCs/>
        </w:rPr>
      </w:pPr>
      <w:r w:rsidRPr="002C43DF">
        <w:rPr>
          <w:b/>
          <w:bCs/>
          <w:iCs/>
        </w:rPr>
        <w:t xml:space="preserve">A gyerekre vonatkozó védő-óvó előírások </w:t>
      </w:r>
    </w:p>
    <w:p w14:paraId="193D5655" w14:textId="77777777" w:rsidR="00E74E06" w:rsidRPr="002C43DF" w:rsidRDefault="00E74E06" w:rsidP="0073784F">
      <w:pPr>
        <w:spacing w:line="360" w:lineRule="auto"/>
        <w:jc w:val="both"/>
        <w:rPr>
          <w:bCs/>
          <w:iCs/>
        </w:rPr>
      </w:pPr>
      <w:r w:rsidRPr="002C43DF">
        <w:rPr>
          <w:bCs/>
          <w:iCs/>
        </w:rPr>
        <w:t>-  A kisgyermeknevelő a szülőtől átveszi a gyermeket és a bölcsődében tartózkodása alatt felügyel rá.</w:t>
      </w:r>
    </w:p>
    <w:p w14:paraId="6125C1D6" w14:textId="77777777" w:rsidR="00E74E06" w:rsidRPr="002C43DF" w:rsidRDefault="00E74E06" w:rsidP="0073784F">
      <w:pPr>
        <w:spacing w:line="360" w:lineRule="auto"/>
        <w:jc w:val="both"/>
        <w:rPr>
          <w:bCs/>
          <w:iCs/>
        </w:rPr>
      </w:pPr>
      <w:r w:rsidRPr="002C43DF">
        <w:rPr>
          <w:bCs/>
          <w:iCs/>
        </w:rPr>
        <w:lastRenderedPageBreak/>
        <w:t>-  Az érkező szülőknek, ha átadja a gyereket, attól kezdve a szülő felelős a gyermek felügyeletéért.</w:t>
      </w:r>
    </w:p>
    <w:p w14:paraId="008A091C" w14:textId="77777777" w:rsidR="00E74E06" w:rsidRPr="002C43DF" w:rsidRDefault="00E74E06" w:rsidP="0073784F">
      <w:pPr>
        <w:spacing w:line="360" w:lineRule="auto"/>
        <w:jc w:val="both"/>
        <w:rPr>
          <w:bCs/>
          <w:iCs/>
        </w:rPr>
      </w:pPr>
      <w:r w:rsidRPr="002C43DF">
        <w:rPr>
          <w:bCs/>
          <w:iCs/>
        </w:rPr>
        <w:t>-  A gyermek a bölcsőde épületéből csak a szülővel együtt távozhat. Ettől eltérés lehet, ha a szülő előre bejelenti, hogy kinek adható át a gyermek.</w:t>
      </w:r>
    </w:p>
    <w:p w14:paraId="4A8C2CE5" w14:textId="77777777" w:rsidR="00E74E06" w:rsidRPr="002C43DF" w:rsidRDefault="00E74E06" w:rsidP="0073784F">
      <w:pPr>
        <w:spacing w:line="360" w:lineRule="auto"/>
        <w:jc w:val="both"/>
        <w:rPr>
          <w:bCs/>
          <w:iCs/>
        </w:rPr>
      </w:pPr>
      <w:r w:rsidRPr="002C43DF">
        <w:rPr>
          <w:bCs/>
          <w:iCs/>
        </w:rPr>
        <w:t xml:space="preserve">A bölcsődéből a gyermeket csak a szülő/törvényes képviselő/ vagy az általa írásban megbízott személy viheti el. 14 éves kor alatti kiskorú e feladattal nem bízható meg. </w:t>
      </w:r>
    </w:p>
    <w:p w14:paraId="7EA33018" w14:textId="77777777" w:rsidR="00E74E06" w:rsidRPr="002C43DF" w:rsidRDefault="00E74E06" w:rsidP="0073784F">
      <w:pPr>
        <w:spacing w:line="360" w:lineRule="auto"/>
        <w:jc w:val="both"/>
        <w:rPr>
          <w:bCs/>
          <w:iCs/>
        </w:rPr>
      </w:pPr>
      <w:r w:rsidRPr="002C43DF">
        <w:rPr>
          <w:bCs/>
          <w:iCs/>
        </w:rPr>
        <w:t>Kérjük, hogy a bölcsődébe a fertőzések elkerülése érdekében otthonról ételt ne hozzanak!</w:t>
      </w:r>
    </w:p>
    <w:p w14:paraId="1FB6F324" w14:textId="77777777" w:rsidR="00E74E06" w:rsidRPr="002C43DF" w:rsidRDefault="00E74E06" w:rsidP="0073784F">
      <w:pPr>
        <w:spacing w:line="360" w:lineRule="auto"/>
        <w:jc w:val="both"/>
        <w:rPr>
          <w:bCs/>
          <w:iCs/>
        </w:rPr>
      </w:pPr>
    </w:p>
    <w:p w14:paraId="489A7090" w14:textId="77777777" w:rsidR="00E74E06" w:rsidRPr="002C43DF" w:rsidRDefault="00E74E06" w:rsidP="0073784F">
      <w:pPr>
        <w:spacing w:line="360" w:lineRule="auto"/>
        <w:jc w:val="both"/>
        <w:rPr>
          <w:bCs/>
          <w:iCs/>
        </w:rPr>
      </w:pPr>
      <w:r w:rsidRPr="002C43DF">
        <w:rPr>
          <w:bCs/>
          <w:iCs/>
        </w:rPr>
        <w:t>Rendszeres egészségügyi ellátás rendje</w:t>
      </w:r>
    </w:p>
    <w:p w14:paraId="67DD1EE6" w14:textId="77777777" w:rsidR="00E74E06" w:rsidRPr="002C43DF" w:rsidRDefault="00E74E06" w:rsidP="0073784F">
      <w:pPr>
        <w:spacing w:line="360" w:lineRule="auto"/>
        <w:jc w:val="both"/>
        <w:rPr>
          <w:bCs/>
          <w:iCs/>
        </w:rPr>
      </w:pPr>
      <w:r w:rsidRPr="002C43DF">
        <w:rPr>
          <w:bCs/>
          <w:iCs/>
        </w:rPr>
        <w:t>-  A gyermek a bölcsődében rendszeres orvosi és védőnői ellátásban részesül.</w:t>
      </w:r>
    </w:p>
    <w:p w14:paraId="28F74E8C" w14:textId="77777777" w:rsidR="00E74E06" w:rsidRPr="002C43DF" w:rsidRDefault="00E74E06" w:rsidP="0073784F">
      <w:pPr>
        <w:spacing w:line="360" w:lineRule="auto"/>
        <w:jc w:val="both"/>
        <w:rPr>
          <w:bCs/>
          <w:iCs/>
        </w:rPr>
      </w:pPr>
      <w:r w:rsidRPr="002C43DF">
        <w:rPr>
          <w:bCs/>
          <w:iCs/>
        </w:rPr>
        <w:t>-  A bölcsőde orvosának javaslatait a kisgyermeknevelő közvetíti a szülők felé, amelyet kérünk betartani.</w:t>
      </w:r>
    </w:p>
    <w:p w14:paraId="328D2767" w14:textId="77777777" w:rsidR="00E74E06" w:rsidRPr="002C43DF" w:rsidRDefault="00E74E06" w:rsidP="0073784F">
      <w:pPr>
        <w:spacing w:line="360" w:lineRule="auto"/>
        <w:jc w:val="both"/>
        <w:rPr>
          <w:bCs/>
          <w:iCs/>
        </w:rPr>
      </w:pPr>
    </w:p>
    <w:p w14:paraId="6C2D6C63" w14:textId="77777777" w:rsidR="00E74E06" w:rsidRPr="002C43DF" w:rsidRDefault="00E74E06" w:rsidP="0073784F">
      <w:pPr>
        <w:spacing w:line="360" w:lineRule="auto"/>
        <w:jc w:val="both"/>
        <w:rPr>
          <w:bCs/>
          <w:iCs/>
        </w:rPr>
      </w:pPr>
      <w:r w:rsidRPr="002C43DF">
        <w:rPr>
          <w:b/>
          <w:iCs/>
        </w:rPr>
        <w:t xml:space="preserve">Betegség, hiányzás: </w:t>
      </w:r>
      <w:r w:rsidRPr="002C43DF">
        <w:rPr>
          <w:bCs/>
          <w:iCs/>
        </w:rPr>
        <w:t xml:space="preserve"> </w:t>
      </w:r>
    </w:p>
    <w:p w14:paraId="25A4073B" w14:textId="77777777" w:rsidR="00E74E06" w:rsidRPr="002C43DF" w:rsidRDefault="00E74E06" w:rsidP="0073784F">
      <w:pPr>
        <w:spacing w:line="360" w:lineRule="auto"/>
        <w:jc w:val="both"/>
        <w:rPr>
          <w:bCs/>
          <w:iCs/>
        </w:rPr>
      </w:pPr>
      <w:r w:rsidRPr="002C43DF">
        <w:rPr>
          <w:bCs/>
          <w:iCs/>
        </w:rPr>
        <w:t xml:space="preserve">- A hiányzás bejelentése legkésőbb az adott reggel 7:45 óráig meg kell történjen. A bejelentés megtehető személyesen, illetve telefonon </w:t>
      </w:r>
    </w:p>
    <w:p w14:paraId="20B62040" w14:textId="77777777" w:rsidR="00E74E06" w:rsidRPr="002C43DF" w:rsidRDefault="00E74E06" w:rsidP="0073784F">
      <w:pPr>
        <w:spacing w:line="360" w:lineRule="auto"/>
        <w:jc w:val="both"/>
        <w:rPr>
          <w:bCs/>
          <w:iCs/>
        </w:rPr>
      </w:pPr>
      <w:r w:rsidRPr="002C43DF">
        <w:rPr>
          <w:bCs/>
          <w:iCs/>
        </w:rPr>
        <w:t xml:space="preserve">- A bölcsődébe csak egészséges gyermek hozható. A közösség egészsége érdekében lázas (37,5 º C és ennél magasabb hőmérsékletű), antibiotikumot szedő gyermek a bölcsődét nem látogathatja.  </w:t>
      </w:r>
    </w:p>
    <w:p w14:paraId="06000B79" w14:textId="77777777" w:rsidR="00E74E06" w:rsidRPr="002C43DF" w:rsidRDefault="00E74E06" w:rsidP="0073784F">
      <w:pPr>
        <w:spacing w:line="360" w:lineRule="auto"/>
        <w:jc w:val="both"/>
        <w:rPr>
          <w:bCs/>
          <w:iCs/>
        </w:rPr>
      </w:pPr>
      <w:r w:rsidRPr="002C43DF">
        <w:rPr>
          <w:bCs/>
          <w:iCs/>
        </w:rPr>
        <w:t xml:space="preserve">- Nem nevelhető-gondozható a bölcsődében a fertőző beteg gyermek mindaddig, amíg a házi gyermekorvos vagy háziorvos nem igazolja, hogy ez az állapot már nem áll fenn. A családban előforduló fertőző betegségekről a bölcsődét értesíteni kell. </w:t>
      </w:r>
    </w:p>
    <w:p w14:paraId="4AC4DABA" w14:textId="77777777" w:rsidR="00E74E06" w:rsidRPr="002C43DF" w:rsidRDefault="00E74E06" w:rsidP="0073784F">
      <w:pPr>
        <w:spacing w:line="360" w:lineRule="auto"/>
        <w:jc w:val="both"/>
        <w:rPr>
          <w:bCs/>
          <w:iCs/>
        </w:rPr>
      </w:pPr>
      <w:r w:rsidRPr="002C43DF">
        <w:rPr>
          <w:bCs/>
          <w:iCs/>
        </w:rPr>
        <w:t xml:space="preserve">- Abban az esetben, ha a gyermek napközben megbetegszik a bölcsődében, a kisgyermeknevelő értesíti a szülőt, illetve a hozzátartozót. Ehhez feltétlenül szükséges a szülők elérhetőségeinek megadása. Kérjük, hogy az értesítés után minél előbb gondoskodjanak a gyermek hazaviteléről, illetve orvosi ellátásáról, ezzel is növelve a mielőbbi gyógyulás esélyeit. </w:t>
      </w:r>
    </w:p>
    <w:p w14:paraId="7D07ED21" w14:textId="77777777" w:rsidR="00E74E06" w:rsidRPr="002C43DF" w:rsidRDefault="00E74E06" w:rsidP="0073784F">
      <w:pPr>
        <w:spacing w:line="360" w:lineRule="auto"/>
        <w:jc w:val="both"/>
        <w:rPr>
          <w:bCs/>
          <w:iCs/>
        </w:rPr>
      </w:pPr>
      <w:r w:rsidRPr="002C43DF">
        <w:rPr>
          <w:bCs/>
          <w:iCs/>
        </w:rPr>
        <w:t xml:space="preserve">- Betegség után a bölcsőde csak gyermekorvosi igazolással látogatható. </w:t>
      </w:r>
    </w:p>
    <w:p w14:paraId="342109D8" w14:textId="77777777" w:rsidR="00E74E06" w:rsidRPr="002C43DF" w:rsidRDefault="00E74E06" w:rsidP="0073784F">
      <w:pPr>
        <w:spacing w:line="360" w:lineRule="auto"/>
        <w:jc w:val="both"/>
        <w:rPr>
          <w:bCs/>
          <w:iCs/>
        </w:rPr>
      </w:pPr>
      <w:r w:rsidRPr="002C43DF">
        <w:rPr>
          <w:bCs/>
          <w:iCs/>
        </w:rPr>
        <w:t xml:space="preserve">- A megtörtént kötelező védőoltásokról folyamatosan kérjük a tájékoztatást. </w:t>
      </w:r>
    </w:p>
    <w:p w14:paraId="72836ADF" w14:textId="77777777" w:rsidR="00E74E06" w:rsidRPr="002C43DF" w:rsidRDefault="00E74E06" w:rsidP="0073784F">
      <w:pPr>
        <w:spacing w:line="360" w:lineRule="auto"/>
        <w:jc w:val="both"/>
        <w:rPr>
          <w:bCs/>
          <w:iCs/>
        </w:rPr>
      </w:pPr>
    </w:p>
    <w:p w14:paraId="36A7F130" w14:textId="77777777" w:rsidR="00E74E06" w:rsidRPr="002C43DF" w:rsidRDefault="00E74E06" w:rsidP="0073784F">
      <w:pPr>
        <w:spacing w:line="360" w:lineRule="auto"/>
        <w:jc w:val="both"/>
        <w:rPr>
          <w:b/>
          <w:iCs/>
        </w:rPr>
      </w:pPr>
      <w:r w:rsidRPr="002C43DF">
        <w:rPr>
          <w:b/>
          <w:iCs/>
        </w:rPr>
        <w:t>Étkeztetés, térítési díjak</w:t>
      </w:r>
    </w:p>
    <w:p w14:paraId="63DC81CC" w14:textId="77777777" w:rsidR="00E74E06" w:rsidRPr="002C43DF" w:rsidRDefault="00E74E06" w:rsidP="0073784F">
      <w:pPr>
        <w:spacing w:line="360" w:lineRule="auto"/>
        <w:jc w:val="both"/>
        <w:rPr>
          <w:bCs/>
        </w:rPr>
      </w:pPr>
      <w:r w:rsidRPr="002C43DF">
        <w:rPr>
          <w:bCs/>
        </w:rPr>
        <w:t xml:space="preserve">- A bölcsődében a közétkeztetésről szóló 37/2014.(IV.30.) EMMI rendeletnek megfelelően történik a gyermekek étkeztetése. Az ételallergiás vagy más egészségügyi okból diétára szoruló gyermeknek tudjuk biztosítani a diétás étkezést abban az esetben, ha a szülő szakorvosi véleménnyel tudja igazolni, hogy gyermeke diétára szorul. (A háziorvos erre vonatkozó </w:t>
      </w:r>
      <w:r w:rsidRPr="002C43DF">
        <w:rPr>
          <w:bCs/>
        </w:rPr>
        <w:lastRenderedPageBreak/>
        <w:t xml:space="preserve">javaslata nem elfogadható, kivéve a szakorvosi vizsgálat lezajlásáig, melynek időpontjáról a háziorvos igazolása szükséges.) </w:t>
      </w:r>
    </w:p>
    <w:p w14:paraId="1D6C5444" w14:textId="77777777" w:rsidR="00E74E06" w:rsidRPr="002C43DF" w:rsidRDefault="00E74E06" w:rsidP="0073784F">
      <w:pPr>
        <w:spacing w:line="360" w:lineRule="auto"/>
        <w:jc w:val="both"/>
        <w:rPr>
          <w:bCs/>
        </w:rPr>
      </w:pPr>
      <w:r w:rsidRPr="002C43DF">
        <w:rPr>
          <w:bCs/>
        </w:rPr>
        <w:t xml:space="preserve">- Az intézményben napi 4 étkezést biztosítunk a gyermekek számára. Ez reggelit, tízórait, ebédet, uzsonnát tartalmaz. - A bölcsődei születésnapok és névnapok megünnepléséhez házi </w:t>
      </w:r>
      <w:proofErr w:type="spellStart"/>
      <w:r w:rsidRPr="002C43DF">
        <w:rPr>
          <w:bCs/>
        </w:rPr>
        <w:t>készítésű</w:t>
      </w:r>
      <w:proofErr w:type="spellEnd"/>
      <w:r w:rsidRPr="002C43DF">
        <w:rPr>
          <w:bCs/>
        </w:rPr>
        <w:t xml:space="preserve"> sütemények és torták nem szolgálhatók fel, hivatkozva a közegészségügyi szabályokról szóló 9/1985. (X.23.) </w:t>
      </w:r>
      <w:proofErr w:type="spellStart"/>
      <w:r w:rsidRPr="002C43DF">
        <w:rPr>
          <w:bCs/>
        </w:rPr>
        <w:t>Eü.M</w:t>
      </w:r>
      <w:proofErr w:type="spellEnd"/>
      <w:r w:rsidRPr="002C43DF">
        <w:rPr>
          <w:bCs/>
        </w:rPr>
        <w:t xml:space="preserve"> </w:t>
      </w:r>
      <w:proofErr w:type="spellStart"/>
      <w:r w:rsidRPr="002C43DF">
        <w:rPr>
          <w:bCs/>
        </w:rPr>
        <w:t>BkM</w:t>
      </w:r>
      <w:proofErr w:type="spellEnd"/>
      <w:r w:rsidRPr="002C43DF">
        <w:rPr>
          <w:bCs/>
        </w:rPr>
        <w:t xml:space="preserve"> együttes rendelet vonatkozó előírásaira. </w:t>
      </w:r>
    </w:p>
    <w:p w14:paraId="5FE9706B" w14:textId="77777777" w:rsidR="00E74E06" w:rsidRPr="00372296" w:rsidRDefault="00E74E06" w:rsidP="0073784F">
      <w:pPr>
        <w:spacing w:line="360" w:lineRule="auto"/>
        <w:jc w:val="both"/>
        <w:rPr>
          <w:bCs/>
          <w:color w:val="000000" w:themeColor="text1"/>
        </w:rPr>
      </w:pPr>
      <w:r w:rsidRPr="002C43DF">
        <w:rPr>
          <w:bCs/>
        </w:rPr>
        <w:t xml:space="preserve">- A kedvezményes étkezéshez a 328/2011.(XII.29.) kormányrendelet 6. sz. melléklet kitöltése </w:t>
      </w:r>
      <w:r w:rsidRPr="00372296">
        <w:rPr>
          <w:bCs/>
          <w:color w:val="000000" w:themeColor="text1"/>
        </w:rPr>
        <w:t xml:space="preserve">szükséges. Az igényléshez a szükséges dokumentumokat kérjük csatolni, és a bölcsődevezetőnek benyújtani. </w:t>
      </w:r>
    </w:p>
    <w:p w14:paraId="198AB029" w14:textId="2BB9D586" w:rsidR="00E74E06" w:rsidRPr="00372296" w:rsidRDefault="00E74E06" w:rsidP="0073784F">
      <w:pPr>
        <w:spacing w:line="360" w:lineRule="auto"/>
        <w:jc w:val="both"/>
        <w:rPr>
          <w:bCs/>
          <w:color w:val="000000" w:themeColor="text1"/>
        </w:rPr>
      </w:pPr>
      <w:r w:rsidRPr="00372296">
        <w:rPr>
          <w:bCs/>
          <w:color w:val="000000" w:themeColor="text1"/>
        </w:rPr>
        <w:t>- Az intézmény térítési díjáról és a személyi térítési díjról írásban tájékoztatjuk a szülőt</w:t>
      </w:r>
      <w:r w:rsidR="008637ED" w:rsidRPr="00372296">
        <w:rPr>
          <w:bCs/>
          <w:color w:val="000000" w:themeColor="text1"/>
        </w:rPr>
        <w:t>, mely a megállapodás mellék</w:t>
      </w:r>
      <w:r w:rsidR="00D65871" w:rsidRPr="00372296">
        <w:rPr>
          <w:bCs/>
          <w:color w:val="000000" w:themeColor="text1"/>
        </w:rPr>
        <w:t xml:space="preserve">lete. </w:t>
      </w:r>
    </w:p>
    <w:p w14:paraId="7894CEF6" w14:textId="19C42399" w:rsidR="00E74E06" w:rsidRPr="00372296" w:rsidRDefault="00E74E06" w:rsidP="0073784F">
      <w:pPr>
        <w:spacing w:line="360" w:lineRule="auto"/>
        <w:jc w:val="both"/>
        <w:rPr>
          <w:bCs/>
          <w:color w:val="000000" w:themeColor="text1"/>
        </w:rPr>
      </w:pPr>
      <w:r w:rsidRPr="00372296">
        <w:rPr>
          <w:bCs/>
          <w:color w:val="000000" w:themeColor="text1"/>
        </w:rPr>
        <w:t>- A bölcsődében a személyi térítési díjat: étkezésre és gondozásra is megállapíthatják. Térítési díj megállapítása a mindenkori érvényben lévő önkormányzati rendelet alapján történik. A befizetés mindig tárgyhónapra</w:t>
      </w:r>
      <w:r w:rsidR="00D65871" w:rsidRPr="00372296">
        <w:rPr>
          <w:bCs/>
          <w:color w:val="000000" w:themeColor="text1"/>
        </w:rPr>
        <w:t xml:space="preserve"> (minden nyitvatartási napra</w:t>
      </w:r>
      <w:r w:rsidR="00FA6100" w:rsidRPr="00372296">
        <w:rPr>
          <w:bCs/>
          <w:color w:val="000000" w:themeColor="text1"/>
        </w:rPr>
        <w:t>)</w:t>
      </w:r>
      <w:r w:rsidRPr="00372296">
        <w:rPr>
          <w:bCs/>
          <w:color w:val="000000" w:themeColor="text1"/>
        </w:rPr>
        <w:t xml:space="preserve"> történik. </w:t>
      </w:r>
    </w:p>
    <w:p w14:paraId="7FD4AACD" w14:textId="3C64A705" w:rsidR="00E74E06" w:rsidRPr="00372296" w:rsidRDefault="00E74E06" w:rsidP="0073784F">
      <w:pPr>
        <w:spacing w:line="360" w:lineRule="auto"/>
        <w:jc w:val="both"/>
        <w:rPr>
          <w:bCs/>
          <w:color w:val="000000" w:themeColor="text1"/>
        </w:rPr>
      </w:pPr>
      <w:r w:rsidRPr="00372296">
        <w:rPr>
          <w:bCs/>
          <w:color w:val="000000" w:themeColor="text1"/>
        </w:rPr>
        <w:t xml:space="preserve">- Felhívjuk a szülők figyelmét a bölcsődei térítési díj befizetése minden hónap közepe, előre jelzett időpontban, a határidő pontos betartását kérnénk. </w:t>
      </w:r>
      <w:r w:rsidR="00F54583" w:rsidRPr="00372296">
        <w:rPr>
          <w:bCs/>
          <w:color w:val="000000" w:themeColor="text1"/>
        </w:rPr>
        <w:t xml:space="preserve">A befizetés átutalással és postai csekken történő befizetéssel történhet. </w:t>
      </w:r>
    </w:p>
    <w:p w14:paraId="1CA968FF" w14:textId="1780C13B" w:rsidR="00E74E06" w:rsidRPr="002C43DF" w:rsidRDefault="00E74E06" w:rsidP="0073784F">
      <w:pPr>
        <w:spacing w:line="360" w:lineRule="auto"/>
        <w:jc w:val="both"/>
        <w:rPr>
          <w:bCs/>
        </w:rPr>
      </w:pPr>
      <w:r w:rsidRPr="00372296">
        <w:rPr>
          <w:bCs/>
          <w:color w:val="000000" w:themeColor="text1"/>
        </w:rPr>
        <w:t xml:space="preserve">- A havonkénti befizetés elmulasztása esetén </w:t>
      </w:r>
      <w:r w:rsidR="008111C5" w:rsidRPr="00372296">
        <w:rPr>
          <w:bCs/>
          <w:color w:val="000000" w:themeColor="text1"/>
        </w:rPr>
        <w:t>a főigazgató</w:t>
      </w:r>
      <w:r w:rsidRPr="00372296">
        <w:rPr>
          <w:bCs/>
          <w:color w:val="000000" w:themeColor="text1"/>
        </w:rPr>
        <w:t xml:space="preserve"> 15 napos határidő megjelölésével a fizetésre kötelezett személyt írásban felhívja az elmaradt térítési díj befizetésére. Ha a határidő </w:t>
      </w:r>
      <w:r w:rsidRPr="002C43DF">
        <w:rPr>
          <w:bCs/>
        </w:rPr>
        <w:t xml:space="preserve">eredménytelenül telik el, </w:t>
      </w:r>
      <w:r w:rsidR="008111C5">
        <w:rPr>
          <w:bCs/>
        </w:rPr>
        <w:t>a főigazgató</w:t>
      </w:r>
      <w:r w:rsidRPr="002C43DF">
        <w:rPr>
          <w:bCs/>
        </w:rPr>
        <w:t xml:space="preserve"> nyilvántartásba veszi a kötelezett nevét, lakcímét és a fennálló díjhátralékot. Írásban értesíti a Fenntartót.</w:t>
      </w:r>
    </w:p>
    <w:p w14:paraId="2A2DAF1E" w14:textId="77777777" w:rsidR="00E74E06" w:rsidRPr="002C43DF" w:rsidRDefault="00E74E06" w:rsidP="0073784F">
      <w:pPr>
        <w:spacing w:line="360" w:lineRule="auto"/>
        <w:jc w:val="both"/>
        <w:rPr>
          <w:bCs/>
        </w:rPr>
      </w:pPr>
    </w:p>
    <w:p w14:paraId="35A3D962" w14:textId="77777777" w:rsidR="00E74E06" w:rsidRPr="002C43DF" w:rsidRDefault="00E74E06" w:rsidP="0073784F">
      <w:pPr>
        <w:spacing w:line="360" w:lineRule="auto"/>
        <w:jc w:val="both"/>
        <w:rPr>
          <w:b/>
          <w:bCs/>
          <w:iCs/>
        </w:rPr>
      </w:pPr>
      <w:r w:rsidRPr="002C43DF">
        <w:rPr>
          <w:b/>
          <w:bCs/>
          <w:iCs/>
        </w:rPr>
        <w:t>Egyéb, az intézményre vonatkozó előírások</w:t>
      </w:r>
    </w:p>
    <w:p w14:paraId="69D74304" w14:textId="77777777" w:rsidR="00E74E06" w:rsidRPr="002C43DF" w:rsidRDefault="00E74E06" w:rsidP="0073784F">
      <w:pPr>
        <w:spacing w:line="360" w:lineRule="auto"/>
        <w:jc w:val="both"/>
        <w:rPr>
          <w:bCs/>
          <w:iCs/>
        </w:rPr>
      </w:pPr>
      <w:r w:rsidRPr="002C43DF">
        <w:rPr>
          <w:bCs/>
          <w:iCs/>
        </w:rPr>
        <w:t>- A csoportszobában utcai cipőben nem lehet közlekedni a tisztaság megóvása érdekében.</w:t>
      </w:r>
    </w:p>
    <w:p w14:paraId="0232D60F" w14:textId="279775DC" w:rsidR="00E74E06" w:rsidRPr="002C43DF" w:rsidRDefault="00E74E06" w:rsidP="0073784F">
      <w:pPr>
        <w:spacing w:line="360" w:lineRule="auto"/>
        <w:jc w:val="both"/>
        <w:rPr>
          <w:bCs/>
          <w:iCs/>
        </w:rPr>
      </w:pPr>
      <w:r w:rsidRPr="002C43DF">
        <w:rPr>
          <w:bCs/>
          <w:iCs/>
        </w:rPr>
        <w:t xml:space="preserve">- A bölcsőde látogatására </w:t>
      </w:r>
      <w:r w:rsidR="008111C5">
        <w:rPr>
          <w:bCs/>
          <w:iCs/>
        </w:rPr>
        <w:t>a főigazgató</w:t>
      </w:r>
      <w:r w:rsidRPr="002C43DF">
        <w:rPr>
          <w:bCs/>
          <w:iCs/>
        </w:rPr>
        <w:t xml:space="preserve"> adhat engedélyt.</w:t>
      </w:r>
    </w:p>
    <w:p w14:paraId="734ABC9C" w14:textId="77777777" w:rsidR="00E74E06" w:rsidRPr="002C43DF" w:rsidRDefault="00E74E06" w:rsidP="0073784F">
      <w:pPr>
        <w:spacing w:line="360" w:lineRule="auto"/>
        <w:jc w:val="both"/>
        <w:rPr>
          <w:bCs/>
          <w:iCs/>
        </w:rPr>
      </w:pPr>
      <w:r w:rsidRPr="002C43DF">
        <w:rPr>
          <w:bCs/>
          <w:iCs/>
        </w:rPr>
        <w:t>- A gyermekcsoport életét, a gyermekek és a kisgyermeknevelők tevékenységét senki nem zavarhatja. A csoportszobában csak beszoktatási idő alatt tartózkodhat szülő.</w:t>
      </w:r>
    </w:p>
    <w:p w14:paraId="1532B19A" w14:textId="77777777" w:rsidR="00E74E06" w:rsidRDefault="00E74E06" w:rsidP="0073784F">
      <w:pPr>
        <w:spacing w:line="360" w:lineRule="auto"/>
        <w:jc w:val="both"/>
        <w:rPr>
          <w:bCs/>
          <w:iCs/>
        </w:rPr>
      </w:pPr>
    </w:p>
    <w:p w14:paraId="1CB46F1D" w14:textId="77777777" w:rsidR="00AC5178" w:rsidRDefault="00AC5178" w:rsidP="0073784F">
      <w:pPr>
        <w:spacing w:line="360" w:lineRule="auto"/>
        <w:jc w:val="both"/>
        <w:rPr>
          <w:bCs/>
          <w:iCs/>
        </w:rPr>
      </w:pPr>
    </w:p>
    <w:p w14:paraId="0B8A6666" w14:textId="77777777" w:rsidR="00AC5178" w:rsidRDefault="00AC5178" w:rsidP="0073784F">
      <w:pPr>
        <w:spacing w:line="360" w:lineRule="auto"/>
        <w:jc w:val="both"/>
        <w:rPr>
          <w:bCs/>
          <w:iCs/>
        </w:rPr>
      </w:pPr>
    </w:p>
    <w:p w14:paraId="743E42F8" w14:textId="77777777" w:rsidR="00AC5178" w:rsidRDefault="00AC5178" w:rsidP="0073784F">
      <w:pPr>
        <w:spacing w:line="360" w:lineRule="auto"/>
        <w:jc w:val="both"/>
        <w:rPr>
          <w:bCs/>
          <w:iCs/>
        </w:rPr>
      </w:pPr>
    </w:p>
    <w:p w14:paraId="67DE8CB7" w14:textId="77777777" w:rsidR="00AC5178" w:rsidRDefault="00AC5178" w:rsidP="0073784F">
      <w:pPr>
        <w:spacing w:line="360" w:lineRule="auto"/>
        <w:jc w:val="both"/>
        <w:rPr>
          <w:bCs/>
          <w:iCs/>
        </w:rPr>
      </w:pPr>
    </w:p>
    <w:p w14:paraId="47BF95B4" w14:textId="77777777" w:rsidR="00AC5178" w:rsidRDefault="00AC5178" w:rsidP="0073784F">
      <w:pPr>
        <w:spacing w:line="360" w:lineRule="auto"/>
        <w:jc w:val="both"/>
        <w:rPr>
          <w:bCs/>
          <w:iCs/>
        </w:rPr>
      </w:pPr>
    </w:p>
    <w:p w14:paraId="53776B2A" w14:textId="77777777" w:rsidR="00AC5178" w:rsidRDefault="00AC5178" w:rsidP="0073784F">
      <w:pPr>
        <w:spacing w:line="360" w:lineRule="auto"/>
        <w:jc w:val="both"/>
        <w:rPr>
          <w:bCs/>
          <w:iCs/>
        </w:rPr>
      </w:pPr>
    </w:p>
    <w:p w14:paraId="526FCBCB" w14:textId="77777777" w:rsidR="00AC5178" w:rsidRDefault="00AC5178" w:rsidP="0073784F">
      <w:pPr>
        <w:spacing w:line="360" w:lineRule="auto"/>
        <w:jc w:val="both"/>
        <w:rPr>
          <w:bCs/>
          <w:iCs/>
        </w:rPr>
      </w:pPr>
    </w:p>
    <w:p w14:paraId="1F374F3A" w14:textId="77777777" w:rsidR="00AC5178" w:rsidRDefault="00AC5178" w:rsidP="0073784F">
      <w:pPr>
        <w:spacing w:line="360" w:lineRule="auto"/>
        <w:jc w:val="both"/>
        <w:rPr>
          <w:bCs/>
          <w:iCs/>
        </w:rPr>
      </w:pPr>
    </w:p>
    <w:p w14:paraId="67038D17" w14:textId="77777777" w:rsidR="00AC5178" w:rsidRDefault="00AC5178" w:rsidP="0073784F">
      <w:pPr>
        <w:spacing w:line="360" w:lineRule="auto"/>
        <w:jc w:val="both"/>
        <w:rPr>
          <w:bCs/>
          <w:iCs/>
        </w:rPr>
      </w:pPr>
    </w:p>
    <w:p w14:paraId="12A8989E" w14:textId="77777777" w:rsidR="00AC5178" w:rsidRPr="002C43DF" w:rsidRDefault="00AC5178" w:rsidP="0073784F">
      <w:pPr>
        <w:spacing w:line="360" w:lineRule="auto"/>
        <w:jc w:val="both"/>
        <w:rPr>
          <w:bCs/>
          <w:iCs/>
        </w:rPr>
      </w:pPr>
    </w:p>
    <w:p w14:paraId="54D40DFA" w14:textId="77777777" w:rsidR="00E74E06" w:rsidRDefault="00E74E06" w:rsidP="0073784F">
      <w:pPr>
        <w:spacing w:line="360" w:lineRule="auto"/>
        <w:jc w:val="both"/>
        <w:rPr>
          <w:b/>
          <w:bCs/>
          <w:iCs/>
        </w:rPr>
      </w:pPr>
      <w:r w:rsidRPr="002C43DF">
        <w:rPr>
          <w:b/>
          <w:bCs/>
          <w:iCs/>
        </w:rPr>
        <w:t>Záró rendelkezések</w:t>
      </w:r>
    </w:p>
    <w:p w14:paraId="679254A3" w14:textId="77777777" w:rsidR="00AC5178" w:rsidRPr="002C43DF" w:rsidRDefault="00AC5178" w:rsidP="0073784F">
      <w:pPr>
        <w:spacing w:line="360" w:lineRule="auto"/>
        <w:jc w:val="both"/>
        <w:rPr>
          <w:b/>
          <w:bCs/>
          <w:iCs/>
        </w:rPr>
      </w:pPr>
    </w:p>
    <w:p w14:paraId="66291007" w14:textId="77777777" w:rsidR="00E74E06" w:rsidRPr="002C43DF" w:rsidRDefault="00E74E06" w:rsidP="0073784F">
      <w:pPr>
        <w:spacing w:line="360" w:lineRule="auto"/>
        <w:jc w:val="both"/>
        <w:rPr>
          <w:bCs/>
          <w:iCs/>
        </w:rPr>
      </w:pPr>
      <w:r w:rsidRPr="002C43DF">
        <w:rPr>
          <w:iCs/>
        </w:rPr>
        <w:t>-</w:t>
      </w:r>
      <w:r w:rsidRPr="002C43DF">
        <w:rPr>
          <w:bCs/>
          <w:iCs/>
        </w:rPr>
        <w:t xml:space="preserve"> A házirendet a gyermek beiratkozásakor minden szülőnek átadjuk, hogy megismerhessék.</w:t>
      </w:r>
    </w:p>
    <w:p w14:paraId="5058BF13" w14:textId="77777777" w:rsidR="00E74E06" w:rsidRPr="002C43DF" w:rsidRDefault="00E74E06" w:rsidP="0073784F">
      <w:pPr>
        <w:spacing w:line="360" w:lineRule="auto"/>
        <w:jc w:val="both"/>
        <w:rPr>
          <w:bCs/>
          <w:iCs/>
        </w:rPr>
      </w:pPr>
      <w:r w:rsidRPr="002C43DF">
        <w:rPr>
          <w:bCs/>
          <w:iCs/>
        </w:rPr>
        <w:t>- A házirend a csoport öltözőjében kerül kifüggesztésre.</w:t>
      </w:r>
    </w:p>
    <w:p w14:paraId="77A71045" w14:textId="77777777" w:rsidR="00E74E06" w:rsidRPr="002C43DF" w:rsidRDefault="00E74E06" w:rsidP="0073784F">
      <w:pPr>
        <w:spacing w:line="360" w:lineRule="auto"/>
        <w:jc w:val="both"/>
        <w:rPr>
          <w:bCs/>
          <w:iCs/>
        </w:rPr>
      </w:pPr>
      <w:r w:rsidRPr="002C43DF">
        <w:rPr>
          <w:bCs/>
          <w:iCs/>
        </w:rPr>
        <w:t>-  A házirend hatálya kiterjed az intézményt látogató gyerekekre, szülőkre és az intézmény alkalmazottjaira.</w:t>
      </w:r>
    </w:p>
    <w:p w14:paraId="1FBFB31D" w14:textId="77777777" w:rsidR="00E74E06" w:rsidRPr="002C43DF" w:rsidRDefault="00E74E06" w:rsidP="0073784F">
      <w:pPr>
        <w:spacing w:line="360" w:lineRule="auto"/>
        <w:jc w:val="both"/>
        <w:rPr>
          <w:b/>
          <w:bCs/>
          <w:i/>
          <w:iCs/>
          <w:sz w:val="32"/>
          <w:szCs w:val="32"/>
          <w:u w:val="single"/>
        </w:rPr>
      </w:pPr>
    </w:p>
    <w:p w14:paraId="18471962" w14:textId="6867FF63" w:rsidR="00227380" w:rsidRPr="00372296" w:rsidRDefault="00626D0B" w:rsidP="0073784F">
      <w:pPr>
        <w:spacing w:line="360" w:lineRule="auto"/>
        <w:jc w:val="both"/>
        <w:rPr>
          <w:strike/>
          <w:color w:val="000000" w:themeColor="text1"/>
        </w:rPr>
      </w:pPr>
      <w:r w:rsidRPr="00372296">
        <w:rPr>
          <w:color w:val="000000" w:themeColor="text1"/>
        </w:rPr>
        <w:t>N</w:t>
      </w:r>
      <w:r w:rsidR="00227380" w:rsidRPr="00372296">
        <w:rPr>
          <w:color w:val="000000" w:themeColor="text1"/>
        </w:rPr>
        <w:t>agyveleg, 202</w:t>
      </w:r>
      <w:r w:rsidR="00134881" w:rsidRPr="00372296">
        <w:rPr>
          <w:color w:val="000000" w:themeColor="text1"/>
        </w:rPr>
        <w:t>5</w:t>
      </w:r>
      <w:r w:rsidR="00735568" w:rsidRPr="00372296">
        <w:rPr>
          <w:color w:val="000000" w:themeColor="text1"/>
        </w:rPr>
        <w:t>.</w:t>
      </w:r>
      <w:r w:rsidR="00134881" w:rsidRPr="00372296">
        <w:rPr>
          <w:color w:val="000000" w:themeColor="text1"/>
        </w:rPr>
        <w:t>12</w:t>
      </w:r>
      <w:r w:rsidR="00227380" w:rsidRPr="00372296">
        <w:rPr>
          <w:color w:val="000000" w:themeColor="text1"/>
        </w:rPr>
        <w:t>.</w:t>
      </w:r>
      <w:r w:rsidR="001272ED" w:rsidRPr="00372296">
        <w:rPr>
          <w:color w:val="000000" w:themeColor="text1"/>
        </w:rPr>
        <w:t>01</w:t>
      </w:r>
      <w:r w:rsidR="00227380" w:rsidRPr="00372296">
        <w:rPr>
          <w:color w:val="000000" w:themeColor="text1"/>
        </w:rPr>
        <w:t>.</w:t>
      </w:r>
    </w:p>
    <w:p w14:paraId="7AA580C4" w14:textId="77777777" w:rsidR="009D7FAF" w:rsidRPr="002C43DF" w:rsidRDefault="009D7FAF" w:rsidP="0073784F">
      <w:pPr>
        <w:spacing w:line="360" w:lineRule="auto"/>
        <w:jc w:val="both"/>
      </w:pPr>
    </w:p>
    <w:p w14:paraId="3A49D9F0" w14:textId="77777777" w:rsidR="00626D0B" w:rsidRDefault="00626D0B" w:rsidP="0073784F">
      <w:pPr>
        <w:spacing w:line="360" w:lineRule="auto"/>
        <w:jc w:val="both"/>
      </w:pPr>
      <w:r>
        <w:t>Ruff Katalin</w:t>
      </w:r>
    </w:p>
    <w:p w14:paraId="3E3A940B" w14:textId="77777777" w:rsidR="009D7FAF" w:rsidRPr="002C43DF" w:rsidRDefault="009D7FAF" w:rsidP="0073784F">
      <w:pPr>
        <w:spacing w:line="360" w:lineRule="auto"/>
        <w:jc w:val="both"/>
      </w:pPr>
      <w:r w:rsidRPr="002C43DF">
        <w:t>főigazgató</w:t>
      </w:r>
    </w:p>
    <w:p w14:paraId="684E4B40" w14:textId="77777777" w:rsidR="00E74E06" w:rsidRPr="002C43DF" w:rsidRDefault="00E74E06" w:rsidP="0073784F">
      <w:pPr>
        <w:spacing w:line="360" w:lineRule="auto"/>
        <w:jc w:val="both"/>
      </w:pPr>
    </w:p>
    <w:p w14:paraId="1EA9CD9D" w14:textId="77777777" w:rsidR="0098578A" w:rsidRPr="002C43DF" w:rsidRDefault="0098578A" w:rsidP="0073784F">
      <w:pPr>
        <w:spacing w:line="360" w:lineRule="auto"/>
        <w:jc w:val="both"/>
      </w:pPr>
    </w:p>
    <w:p w14:paraId="7341C112" w14:textId="77777777" w:rsidR="00E74E06" w:rsidRPr="002C43DF" w:rsidRDefault="00E74E06" w:rsidP="0073784F">
      <w:pPr>
        <w:autoSpaceDE w:val="0"/>
        <w:autoSpaceDN w:val="0"/>
        <w:adjustRightInd w:val="0"/>
        <w:spacing w:line="360" w:lineRule="auto"/>
        <w:jc w:val="both"/>
        <w:rPr>
          <w:b/>
          <w:bCs/>
        </w:rPr>
      </w:pPr>
      <w:r w:rsidRPr="002C43DF">
        <w:rPr>
          <w:b/>
          <w:bCs/>
          <w:sz w:val="28"/>
          <w:szCs w:val="28"/>
        </w:rPr>
        <w:t>Köszönjük, hogy házirendünk betartásával Ön is hozzájárul a gyermekek biztonságához és intézményünk zavartalan működéséhez!</w:t>
      </w:r>
    </w:p>
    <w:p w14:paraId="3C98C2DB" w14:textId="77777777" w:rsidR="00E74E06" w:rsidRPr="002C43DF" w:rsidRDefault="00E74E06" w:rsidP="0073784F">
      <w:pPr>
        <w:autoSpaceDE w:val="0"/>
        <w:autoSpaceDN w:val="0"/>
        <w:adjustRightInd w:val="0"/>
        <w:spacing w:line="360" w:lineRule="auto"/>
        <w:jc w:val="both"/>
        <w:rPr>
          <w:b/>
          <w:bCs/>
        </w:rPr>
      </w:pPr>
    </w:p>
    <w:p w14:paraId="4B781404" w14:textId="77777777" w:rsidR="00E74E06" w:rsidRPr="002C43DF" w:rsidRDefault="00E74E06" w:rsidP="0073784F">
      <w:pPr>
        <w:autoSpaceDE w:val="0"/>
        <w:autoSpaceDN w:val="0"/>
        <w:adjustRightInd w:val="0"/>
        <w:spacing w:line="360" w:lineRule="auto"/>
        <w:jc w:val="both"/>
        <w:rPr>
          <w:b/>
          <w:bCs/>
        </w:rPr>
      </w:pPr>
    </w:p>
    <w:sectPr w:rsidR="00E74E06" w:rsidRPr="002C43DF" w:rsidSect="003F02A2">
      <w:pgSz w:w="11906" w:h="16838"/>
      <w:pgMar w:top="1134" w:right="1418"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AB87D" w14:textId="77777777" w:rsidR="00565462" w:rsidRDefault="00565462">
      <w:r>
        <w:separator/>
      </w:r>
    </w:p>
  </w:endnote>
  <w:endnote w:type="continuationSeparator" w:id="0">
    <w:p w14:paraId="2732952D" w14:textId="77777777" w:rsidR="00565462" w:rsidRDefault="0056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00000003" w:usb1="00000000" w:usb2="00000000" w:usb3="00000000" w:csb0="00000001" w:csb1="00000000"/>
  </w:font>
  <w:font w:name="Arial-BoldMT">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E06D6" w14:textId="77777777" w:rsidR="00E63A8C" w:rsidRDefault="00E63A8C" w:rsidP="00E6444D">
    <w:pPr>
      <w:pStyle w:val="llb"/>
      <w:jc w:val="center"/>
    </w:pPr>
    <w:r>
      <w:rPr>
        <w:rStyle w:val="Oldalszm"/>
      </w:rPr>
      <w:fldChar w:fldCharType="begin"/>
    </w:r>
    <w:r>
      <w:rPr>
        <w:rStyle w:val="Oldalszm"/>
      </w:rPr>
      <w:instrText xml:space="preserve"> PAGE </w:instrText>
    </w:r>
    <w:r>
      <w:rPr>
        <w:rStyle w:val="Oldalszm"/>
      </w:rPr>
      <w:fldChar w:fldCharType="separate"/>
    </w:r>
    <w:r w:rsidR="00045084">
      <w:rPr>
        <w:rStyle w:val="Oldalszm"/>
        <w:noProof/>
      </w:rPr>
      <w:t>33</w:t>
    </w:r>
    <w:r>
      <w:rPr>
        <w:rStyle w:val="Oldalsz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E1A5E" w14:textId="77777777" w:rsidR="00565462" w:rsidRDefault="00565462">
      <w:r>
        <w:separator/>
      </w:r>
    </w:p>
  </w:footnote>
  <w:footnote w:type="continuationSeparator" w:id="0">
    <w:p w14:paraId="5CF53199" w14:textId="77777777" w:rsidR="00565462" w:rsidRDefault="00565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EB33D" w14:textId="1D0A4B34" w:rsidR="00151939" w:rsidRPr="00791320" w:rsidRDefault="00201C94" w:rsidP="00151939">
    <w:pPr>
      <w:pStyle w:val="lfej"/>
      <w:jc w:val="center"/>
      <w:rPr>
        <w:rFonts w:ascii="Times New Roman" w:hAnsi="Times New Roman"/>
        <w:i/>
        <w:iCs/>
        <w:color w:val="538135"/>
      </w:rPr>
    </w:pPr>
    <w:bookmarkStart w:id="126" w:name="_Hlk208225212"/>
    <w:bookmarkStart w:id="127" w:name="_Hlk208225213"/>
    <w:bookmarkStart w:id="128" w:name="_Hlk208225214"/>
    <w:bookmarkStart w:id="129" w:name="_Hlk208225215"/>
    <w:bookmarkStart w:id="130" w:name="_Hlk208225216"/>
    <w:bookmarkStart w:id="131" w:name="_Hlk208225217"/>
    <w:r w:rsidRPr="00791320">
      <w:rPr>
        <w:i/>
        <w:iCs/>
        <w:noProof/>
        <w:color w:val="538135"/>
      </w:rPr>
      <w:drawing>
        <wp:anchor distT="0" distB="0" distL="114300" distR="114300" simplePos="0" relativeHeight="251657728" behindDoc="1" locked="0" layoutInCell="1" allowOverlap="1" wp14:anchorId="031FF7BB" wp14:editId="2EF3D5B8">
          <wp:simplePos x="0" y="0"/>
          <wp:positionH relativeFrom="column">
            <wp:posOffset>-521970</wp:posOffset>
          </wp:positionH>
          <wp:positionV relativeFrom="paragraph">
            <wp:posOffset>-334645</wp:posOffset>
          </wp:positionV>
          <wp:extent cx="755650" cy="657860"/>
          <wp:effectExtent l="0" t="0" r="0" b="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65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151939" w:rsidRPr="00791320">
      <w:rPr>
        <w:rFonts w:ascii="Times New Roman" w:hAnsi="Times New Roman"/>
        <w:i/>
        <w:iCs/>
        <w:color w:val="538135"/>
      </w:rPr>
      <w:t>Meseház Óvoda-Bölcsőde</w:t>
    </w:r>
    <w:r w:rsidR="00F15D48">
      <w:rPr>
        <w:rFonts w:ascii="Times New Roman" w:hAnsi="Times New Roman"/>
        <w:i/>
        <w:iCs/>
        <w:color w:val="538135"/>
      </w:rPr>
      <w:t xml:space="preserve"> </w:t>
    </w:r>
  </w:p>
  <w:p w14:paraId="4D3ED45F" w14:textId="77777777" w:rsidR="00587035" w:rsidRPr="00791320" w:rsidRDefault="00587035" w:rsidP="00151939">
    <w:pPr>
      <w:pStyle w:val="lfej"/>
      <w:jc w:val="center"/>
      <w:rPr>
        <w:rFonts w:ascii="Times New Roman" w:hAnsi="Times New Roman"/>
        <w:color w:val="538135"/>
      </w:rPr>
    </w:pPr>
    <w:r w:rsidRPr="00791320">
      <w:rPr>
        <w:rFonts w:ascii="Times New Roman" w:hAnsi="Times New Roman"/>
        <w:i/>
        <w:iCs/>
        <w:color w:val="538135"/>
      </w:rPr>
      <w:t>OM azonosító: 201025</w:t>
    </w:r>
    <w:bookmarkEnd w:id="126"/>
    <w:bookmarkEnd w:id="127"/>
    <w:bookmarkEnd w:id="128"/>
    <w:bookmarkEnd w:id="129"/>
    <w:bookmarkEnd w:id="130"/>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2475" w:firstLine="0"/>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Wingdings"/>
      </w:rPr>
    </w:lvl>
  </w:abstractNum>
  <w:abstractNum w:abstractNumId="2" w15:restartNumberingAfterBreak="0">
    <w:nsid w:val="00000003"/>
    <w:multiLevelType w:val="singleLevel"/>
    <w:tmpl w:val="00000003"/>
    <w:name w:val="WW8Num3"/>
    <w:lvl w:ilvl="0">
      <w:start w:val="1"/>
      <w:numFmt w:val="bullet"/>
      <w:lvlText w:val=""/>
      <w:lvlJc w:val="left"/>
      <w:pPr>
        <w:tabs>
          <w:tab w:val="num" w:pos="1800"/>
        </w:tabs>
        <w:ind w:left="1800" w:hanging="360"/>
      </w:pPr>
      <w:rPr>
        <w:rFonts w:ascii="Wingdings" w:hAnsi="Wingdings" w:cs="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Wingdings" w:hAnsi="Wingdings" w:cs="Wingdings"/>
      </w:rPr>
    </w:lvl>
  </w:abstractNum>
  <w:abstractNum w:abstractNumId="4"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Wingdings" w:hAnsi="Wingdings" w:cs="Wingdings"/>
        <w:b/>
        <w:bCs/>
      </w:rPr>
    </w:lvl>
  </w:abstractNum>
  <w:abstractNum w:abstractNumId="5" w15:restartNumberingAfterBreak="0">
    <w:nsid w:val="00000034"/>
    <w:multiLevelType w:val="singleLevel"/>
    <w:tmpl w:val="00000034"/>
    <w:name w:val="WW8Num52"/>
    <w:lvl w:ilvl="0">
      <w:start w:val="1"/>
      <w:numFmt w:val="bullet"/>
      <w:lvlText w:val=""/>
      <w:lvlJc w:val="left"/>
      <w:pPr>
        <w:tabs>
          <w:tab w:val="num" w:pos="720"/>
        </w:tabs>
        <w:ind w:left="720" w:hanging="360"/>
      </w:pPr>
      <w:rPr>
        <w:rFonts w:ascii="Wingdings" w:hAnsi="Wingdings" w:cs="Wingdings"/>
      </w:rPr>
    </w:lvl>
  </w:abstractNum>
  <w:abstractNum w:abstractNumId="6" w15:restartNumberingAfterBreak="0">
    <w:nsid w:val="00000037"/>
    <w:multiLevelType w:val="singleLevel"/>
    <w:tmpl w:val="00000037"/>
    <w:name w:val="WW8Num55"/>
    <w:lvl w:ilvl="0">
      <w:start w:val="1"/>
      <w:numFmt w:val="lowerLetter"/>
      <w:lvlText w:val="%1)"/>
      <w:lvlJc w:val="left"/>
      <w:pPr>
        <w:tabs>
          <w:tab w:val="num" w:pos="600"/>
        </w:tabs>
        <w:ind w:left="600" w:hanging="360"/>
      </w:pPr>
    </w:lvl>
  </w:abstractNum>
  <w:abstractNum w:abstractNumId="7" w15:restartNumberingAfterBreak="0">
    <w:nsid w:val="00000038"/>
    <w:multiLevelType w:val="singleLevel"/>
    <w:tmpl w:val="00000038"/>
    <w:name w:val="WW8Num56"/>
    <w:lvl w:ilvl="0">
      <w:start w:val="1"/>
      <w:numFmt w:val="bullet"/>
      <w:lvlText w:val=""/>
      <w:lvlJc w:val="left"/>
      <w:pPr>
        <w:tabs>
          <w:tab w:val="num" w:pos="720"/>
        </w:tabs>
        <w:ind w:left="720" w:hanging="360"/>
      </w:pPr>
      <w:rPr>
        <w:rFonts w:ascii="Wingdings" w:hAnsi="Wingdings" w:cs="Wingdings"/>
      </w:rPr>
    </w:lvl>
  </w:abstractNum>
  <w:abstractNum w:abstractNumId="8" w15:restartNumberingAfterBreak="0">
    <w:nsid w:val="0000003C"/>
    <w:multiLevelType w:val="singleLevel"/>
    <w:tmpl w:val="0000003C"/>
    <w:name w:val="WW8Num60"/>
    <w:lvl w:ilvl="0">
      <w:start w:val="1"/>
      <w:numFmt w:val="bullet"/>
      <w:lvlText w:val=""/>
      <w:lvlJc w:val="left"/>
      <w:pPr>
        <w:tabs>
          <w:tab w:val="num" w:pos="720"/>
        </w:tabs>
        <w:ind w:left="720" w:hanging="360"/>
      </w:pPr>
      <w:rPr>
        <w:rFonts w:ascii="Wingdings" w:hAnsi="Wingdings" w:cs="Wingdings"/>
      </w:rPr>
    </w:lvl>
  </w:abstractNum>
  <w:abstractNum w:abstractNumId="9" w15:restartNumberingAfterBreak="0">
    <w:nsid w:val="00000043"/>
    <w:multiLevelType w:val="singleLevel"/>
    <w:tmpl w:val="00000043"/>
    <w:name w:val="WW8Num67"/>
    <w:lvl w:ilvl="0">
      <w:start w:val="1"/>
      <w:numFmt w:val="bullet"/>
      <w:lvlText w:val=""/>
      <w:lvlJc w:val="left"/>
      <w:pPr>
        <w:tabs>
          <w:tab w:val="num" w:pos="720"/>
        </w:tabs>
        <w:ind w:left="720" w:hanging="360"/>
      </w:pPr>
      <w:rPr>
        <w:rFonts w:ascii="Wingdings" w:hAnsi="Wingdings" w:cs="Wingdings"/>
      </w:rPr>
    </w:lvl>
  </w:abstractNum>
  <w:abstractNum w:abstractNumId="10" w15:restartNumberingAfterBreak="0">
    <w:nsid w:val="00000048"/>
    <w:multiLevelType w:val="singleLevel"/>
    <w:tmpl w:val="00000048"/>
    <w:name w:val="WW8Num72"/>
    <w:lvl w:ilvl="0">
      <w:start w:val="1"/>
      <w:numFmt w:val="bullet"/>
      <w:lvlText w:val=""/>
      <w:lvlJc w:val="left"/>
      <w:pPr>
        <w:tabs>
          <w:tab w:val="num" w:pos="720"/>
        </w:tabs>
        <w:ind w:left="720" w:hanging="360"/>
      </w:pPr>
      <w:rPr>
        <w:rFonts w:ascii="Wingdings" w:hAnsi="Wingdings" w:cs="Wingdings"/>
        <w:color w:val="auto"/>
      </w:rPr>
    </w:lvl>
  </w:abstractNum>
  <w:abstractNum w:abstractNumId="11" w15:restartNumberingAfterBreak="0">
    <w:nsid w:val="00000049"/>
    <w:multiLevelType w:val="singleLevel"/>
    <w:tmpl w:val="00000049"/>
    <w:name w:val="WW8Num73"/>
    <w:lvl w:ilvl="0">
      <w:start w:val="1"/>
      <w:numFmt w:val="bullet"/>
      <w:lvlText w:val=""/>
      <w:lvlJc w:val="left"/>
      <w:pPr>
        <w:tabs>
          <w:tab w:val="num" w:pos="720"/>
        </w:tabs>
        <w:ind w:left="720" w:hanging="360"/>
      </w:pPr>
      <w:rPr>
        <w:rFonts w:ascii="Wingdings" w:hAnsi="Wingdings" w:cs="Wingdings"/>
      </w:rPr>
    </w:lvl>
  </w:abstractNum>
  <w:abstractNum w:abstractNumId="12" w15:restartNumberingAfterBreak="0">
    <w:nsid w:val="0000004C"/>
    <w:multiLevelType w:val="singleLevel"/>
    <w:tmpl w:val="0000004C"/>
    <w:name w:val="WW8Num76"/>
    <w:lvl w:ilvl="0">
      <w:start w:val="1"/>
      <w:numFmt w:val="bullet"/>
      <w:lvlText w:val=""/>
      <w:lvlJc w:val="left"/>
      <w:pPr>
        <w:tabs>
          <w:tab w:val="num" w:pos="720"/>
        </w:tabs>
        <w:ind w:left="720" w:hanging="360"/>
      </w:pPr>
      <w:rPr>
        <w:rFonts w:ascii="Wingdings" w:hAnsi="Wingdings" w:cs="Wingdings"/>
      </w:rPr>
    </w:lvl>
  </w:abstractNum>
  <w:abstractNum w:abstractNumId="13" w15:restartNumberingAfterBreak="0">
    <w:nsid w:val="00000050"/>
    <w:multiLevelType w:val="singleLevel"/>
    <w:tmpl w:val="00000050"/>
    <w:name w:val="WW8Num80"/>
    <w:lvl w:ilvl="0">
      <w:start w:val="1"/>
      <w:numFmt w:val="bullet"/>
      <w:lvlText w:val=""/>
      <w:lvlJc w:val="left"/>
      <w:pPr>
        <w:tabs>
          <w:tab w:val="num" w:pos="1800"/>
        </w:tabs>
        <w:ind w:left="1800" w:hanging="360"/>
      </w:pPr>
      <w:rPr>
        <w:rFonts w:ascii="Wingdings" w:hAnsi="Wingdings" w:cs="Wingdings"/>
        <w:color w:val="auto"/>
      </w:rPr>
    </w:lvl>
  </w:abstractNum>
  <w:abstractNum w:abstractNumId="14" w15:restartNumberingAfterBreak="0">
    <w:nsid w:val="00000055"/>
    <w:multiLevelType w:val="singleLevel"/>
    <w:tmpl w:val="00000055"/>
    <w:name w:val="WW8Num85"/>
    <w:lvl w:ilvl="0">
      <w:start w:val="1"/>
      <w:numFmt w:val="bullet"/>
      <w:lvlText w:val=""/>
      <w:lvlJc w:val="left"/>
      <w:pPr>
        <w:tabs>
          <w:tab w:val="num" w:pos="720"/>
        </w:tabs>
        <w:ind w:left="720" w:hanging="360"/>
      </w:pPr>
      <w:rPr>
        <w:rFonts w:ascii="Wingdings" w:hAnsi="Wingdings" w:cs="Wingdings"/>
      </w:rPr>
    </w:lvl>
  </w:abstractNum>
  <w:abstractNum w:abstractNumId="15" w15:restartNumberingAfterBreak="0">
    <w:nsid w:val="001431D7"/>
    <w:multiLevelType w:val="hybridMultilevel"/>
    <w:tmpl w:val="59242C20"/>
    <w:lvl w:ilvl="0" w:tplc="040E0017">
      <w:start w:val="1"/>
      <w:numFmt w:val="lowerLetter"/>
      <w:lvlText w:val="%1)"/>
      <w:lvlJc w:val="left"/>
      <w:pPr>
        <w:tabs>
          <w:tab w:val="num" w:pos="720"/>
        </w:tabs>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6" w15:restartNumberingAfterBreak="0">
    <w:nsid w:val="02D543CF"/>
    <w:multiLevelType w:val="singleLevel"/>
    <w:tmpl w:val="040E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07446DF6"/>
    <w:multiLevelType w:val="hybridMultilevel"/>
    <w:tmpl w:val="6F34AAC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0A190082"/>
    <w:multiLevelType w:val="hybridMultilevel"/>
    <w:tmpl w:val="73D42D1C"/>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9" w15:restartNumberingAfterBreak="0">
    <w:nsid w:val="0C7B0E03"/>
    <w:multiLevelType w:val="hybridMultilevel"/>
    <w:tmpl w:val="9B76A75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0D6F1CC6"/>
    <w:multiLevelType w:val="hybridMultilevel"/>
    <w:tmpl w:val="3ADA09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0EE17E89"/>
    <w:multiLevelType w:val="hybridMultilevel"/>
    <w:tmpl w:val="476421B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0F64223B"/>
    <w:multiLevelType w:val="hybridMultilevel"/>
    <w:tmpl w:val="B5A890B0"/>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0F9C7F8F"/>
    <w:multiLevelType w:val="hybridMultilevel"/>
    <w:tmpl w:val="BCF6B9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10750C98"/>
    <w:multiLevelType w:val="hybridMultilevel"/>
    <w:tmpl w:val="CEB0C318"/>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5" w15:restartNumberingAfterBreak="0">
    <w:nsid w:val="10DC6E5E"/>
    <w:multiLevelType w:val="hybridMultilevel"/>
    <w:tmpl w:val="9174B864"/>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26" w15:restartNumberingAfterBreak="0">
    <w:nsid w:val="125206CD"/>
    <w:multiLevelType w:val="hybridMultilevel"/>
    <w:tmpl w:val="2088632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12922750"/>
    <w:multiLevelType w:val="hybridMultilevel"/>
    <w:tmpl w:val="AC14206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1340410D"/>
    <w:multiLevelType w:val="hybridMultilevel"/>
    <w:tmpl w:val="9B70C2E6"/>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14633DE8"/>
    <w:multiLevelType w:val="singleLevel"/>
    <w:tmpl w:val="A81A5D42"/>
    <w:lvl w:ilvl="0">
      <w:start w:val="1"/>
      <w:numFmt w:val="bullet"/>
      <w:lvlText w:val=""/>
      <w:lvlJc w:val="left"/>
      <w:pPr>
        <w:tabs>
          <w:tab w:val="num" w:pos="360"/>
        </w:tabs>
        <w:ind w:left="360" w:hanging="360"/>
      </w:pPr>
      <w:rPr>
        <w:rFonts w:ascii="Symbol" w:hAnsi="Symbol" w:cs="Symbol" w:hint="default"/>
      </w:rPr>
    </w:lvl>
  </w:abstractNum>
  <w:abstractNum w:abstractNumId="30" w15:restartNumberingAfterBreak="0">
    <w:nsid w:val="14774819"/>
    <w:multiLevelType w:val="hybridMultilevel"/>
    <w:tmpl w:val="55669E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150212B2"/>
    <w:multiLevelType w:val="hybridMultilevel"/>
    <w:tmpl w:val="6394AE7A"/>
    <w:lvl w:ilvl="0" w:tplc="040E0001">
      <w:start w:val="1"/>
      <w:numFmt w:val="bullet"/>
      <w:lvlText w:val=""/>
      <w:lvlJc w:val="left"/>
      <w:pPr>
        <w:ind w:left="643"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153F4711"/>
    <w:multiLevelType w:val="hybridMultilevel"/>
    <w:tmpl w:val="0F6E5232"/>
    <w:lvl w:ilvl="0" w:tplc="AEBE3B3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85647B9"/>
    <w:multiLevelType w:val="hybridMultilevel"/>
    <w:tmpl w:val="ABFC5C7A"/>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4" w15:restartNumberingAfterBreak="0">
    <w:nsid w:val="1A6E256E"/>
    <w:multiLevelType w:val="hybridMultilevel"/>
    <w:tmpl w:val="35D6D730"/>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5" w15:restartNumberingAfterBreak="0">
    <w:nsid w:val="1B9E4380"/>
    <w:multiLevelType w:val="singleLevel"/>
    <w:tmpl w:val="040E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1CB50BBE"/>
    <w:multiLevelType w:val="hybridMultilevel"/>
    <w:tmpl w:val="5C082C6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1CFE7C34"/>
    <w:multiLevelType w:val="singleLevel"/>
    <w:tmpl w:val="040E000B"/>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1D017143"/>
    <w:multiLevelType w:val="hybridMultilevel"/>
    <w:tmpl w:val="AF8E8FD4"/>
    <w:lvl w:ilvl="0" w:tplc="AEBE3B3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E374871"/>
    <w:multiLevelType w:val="hybridMultilevel"/>
    <w:tmpl w:val="E422A3A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26523F67"/>
    <w:multiLevelType w:val="hybridMultilevel"/>
    <w:tmpl w:val="0FE8A68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26A07322"/>
    <w:multiLevelType w:val="hybridMultilevel"/>
    <w:tmpl w:val="9498FB4E"/>
    <w:lvl w:ilvl="0" w:tplc="040E000F">
      <w:start w:val="1"/>
      <w:numFmt w:val="decimal"/>
      <w:lvlText w:val="%1."/>
      <w:lvlJc w:val="left"/>
      <w:pPr>
        <w:ind w:left="927"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2" w15:restartNumberingAfterBreak="0">
    <w:nsid w:val="26B478C5"/>
    <w:multiLevelType w:val="hybridMultilevel"/>
    <w:tmpl w:val="ED1843B6"/>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71A664B0">
      <w:numFmt w:val="bullet"/>
      <w:lvlText w:val="−"/>
      <w:lvlJc w:val="left"/>
      <w:pPr>
        <w:ind w:left="2160" w:hanging="360"/>
      </w:pPr>
      <w:rPr>
        <w:rFonts w:ascii="Times New Roman" w:eastAsia="Times New Roman" w:hAnsi="Times New Roman" w:cs="Times New Roman" w:hint="default"/>
      </w:rPr>
    </w:lvl>
    <w:lvl w:ilvl="3" w:tplc="2DAC76CE">
      <w:numFmt w:val="bullet"/>
      <w:lvlText w:val="–"/>
      <w:lvlJc w:val="left"/>
      <w:pPr>
        <w:ind w:left="2880" w:hanging="360"/>
      </w:pPr>
      <w:rPr>
        <w:rFonts w:ascii="Times New Roman" w:eastAsia="Times New Roman" w:hAnsi="Times New Roman" w:cs="Times New Roman"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27FF2A46"/>
    <w:multiLevelType w:val="hybridMultilevel"/>
    <w:tmpl w:val="E16215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29305EBE"/>
    <w:multiLevelType w:val="hybridMultilevel"/>
    <w:tmpl w:val="9F2E574E"/>
    <w:lvl w:ilvl="0" w:tplc="AEBE3B30">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9B94C57"/>
    <w:multiLevelType w:val="hybridMultilevel"/>
    <w:tmpl w:val="B1EC399C"/>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6" w15:restartNumberingAfterBreak="0">
    <w:nsid w:val="2D5253BC"/>
    <w:multiLevelType w:val="hybridMultilevel"/>
    <w:tmpl w:val="48626C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15:restartNumberingAfterBreak="0">
    <w:nsid w:val="2D6246C7"/>
    <w:multiLevelType w:val="hybridMultilevel"/>
    <w:tmpl w:val="E4AE648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2F2268DE"/>
    <w:multiLevelType w:val="hybridMultilevel"/>
    <w:tmpl w:val="C650A5F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2FC66D33"/>
    <w:multiLevelType w:val="hybridMultilevel"/>
    <w:tmpl w:val="2B549B2C"/>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0" w15:restartNumberingAfterBreak="0">
    <w:nsid w:val="3029497D"/>
    <w:multiLevelType w:val="hybridMultilevel"/>
    <w:tmpl w:val="570CF124"/>
    <w:lvl w:ilvl="0" w:tplc="040E0001">
      <w:start w:val="1"/>
      <w:numFmt w:val="bullet"/>
      <w:lvlText w:val=""/>
      <w:lvlJc w:val="left"/>
      <w:pPr>
        <w:ind w:left="720" w:hanging="360"/>
      </w:pPr>
      <w:rPr>
        <w:rFonts w:ascii="Symbol" w:hAnsi="Symbol" w:hint="default"/>
      </w:rPr>
    </w:lvl>
    <w:lvl w:ilvl="1" w:tplc="5746A324">
      <w:numFmt w:val="bullet"/>
      <w:lvlText w:val=""/>
      <w:lvlJc w:val="left"/>
      <w:pPr>
        <w:ind w:left="1440" w:hanging="360"/>
      </w:pPr>
      <w:rPr>
        <w:rFonts w:ascii="Symbol" w:eastAsia="Calibri" w:hAnsi="Symbol" w:cs="Times New Roman"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31DD3731"/>
    <w:multiLevelType w:val="hybridMultilevel"/>
    <w:tmpl w:val="08EEF4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33C70ED4"/>
    <w:multiLevelType w:val="hybridMultilevel"/>
    <w:tmpl w:val="28A23EC4"/>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3" w15:restartNumberingAfterBreak="0">
    <w:nsid w:val="34B675A4"/>
    <w:multiLevelType w:val="hybridMultilevel"/>
    <w:tmpl w:val="E63078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36535378"/>
    <w:multiLevelType w:val="hybridMultilevel"/>
    <w:tmpl w:val="E2D462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39110969"/>
    <w:multiLevelType w:val="hybridMultilevel"/>
    <w:tmpl w:val="7EA031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39A54059"/>
    <w:multiLevelType w:val="hybridMultilevel"/>
    <w:tmpl w:val="C922B9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3DF765C4"/>
    <w:multiLevelType w:val="hybridMultilevel"/>
    <w:tmpl w:val="CAAEEF2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3F52653D"/>
    <w:multiLevelType w:val="hybridMultilevel"/>
    <w:tmpl w:val="47808BE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42D240FB"/>
    <w:multiLevelType w:val="hybridMultilevel"/>
    <w:tmpl w:val="4800A9B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0" w15:restartNumberingAfterBreak="0">
    <w:nsid w:val="43531533"/>
    <w:multiLevelType w:val="hybridMultilevel"/>
    <w:tmpl w:val="DEE8F2D2"/>
    <w:lvl w:ilvl="0" w:tplc="040E000F">
      <w:start w:val="1"/>
      <w:numFmt w:val="decimal"/>
      <w:lvlText w:val="%1."/>
      <w:lvlJc w:val="left"/>
      <w:pPr>
        <w:tabs>
          <w:tab w:val="num" w:pos="720"/>
        </w:tabs>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61" w15:restartNumberingAfterBreak="0">
    <w:nsid w:val="4741595C"/>
    <w:multiLevelType w:val="hybridMultilevel"/>
    <w:tmpl w:val="C5BE9406"/>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62" w15:restartNumberingAfterBreak="0">
    <w:nsid w:val="4ADA52B4"/>
    <w:multiLevelType w:val="hybridMultilevel"/>
    <w:tmpl w:val="04544D1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4D707696"/>
    <w:multiLevelType w:val="singleLevel"/>
    <w:tmpl w:val="040E000B"/>
    <w:lvl w:ilvl="0">
      <w:start w:val="1"/>
      <w:numFmt w:val="bullet"/>
      <w:lvlText w:val=""/>
      <w:lvlJc w:val="left"/>
      <w:pPr>
        <w:tabs>
          <w:tab w:val="num" w:pos="360"/>
        </w:tabs>
        <w:ind w:left="360" w:hanging="360"/>
      </w:pPr>
      <w:rPr>
        <w:rFonts w:ascii="Wingdings" w:hAnsi="Wingdings" w:hint="default"/>
      </w:rPr>
    </w:lvl>
  </w:abstractNum>
  <w:abstractNum w:abstractNumId="64" w15:restartNumberingAfterBreak="0">
    <w:nsid w:val="4E2E7FCD"/>
    <w:multiLevelType w:val="hybridMultilevel"/>
    <w:tmpl w:val="4106F794"/>
    <w:lvl w:ilvl="0" w:tplc="040E0001">
      <w:start w:val="1"/>
      <w:numFmt w:val="bullet"/>
      <w:lvlText w:val=""/>
      <w:lvlJc w:val="left"/>
      <w:pPr>
        <w:tabs>
          <w:tab w:val="num" w:pos="720"/>
        </w:tabs>
        <w:ind w:left="720" w:hanging="360"/>
      </w:pPr>
      <w:rPr>
        <w:rFonts w:ascii="Symbol" w:hAnsi="Symbol"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65" w15:restartNumberingAfterBreak="0">
    <w:nsid w:val="4EEB4C8C"/>
    <w:multiLevelType w:val="hybridMultilevel"/>
    <w:tmpl w:val="9FCA78B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513F2070"/>
    <w:multiLevelType w:val="hybridMultilevel"/>
    <w:tmpl w:val="4BF0C70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524019B7"/>
    <w:multiLevelType w:val="multilevel"/>
    <w:tmpl w:val="CCCE778E"/>
    <w:lvl w:ilvl="0">
      <w:start w:val="1"/>
      <w:numFmt w:val="decimal"/>
      <w:pStyle w:val="Cmsor1"/>
      <w:lvlText w:val="%1."/>
      <w:legacy w:legacy="1" w:legacySpace="0" w:legacyIndent="708"/>
      <w:lvlJc w:val="left"/>
      <w:pPr>
        <w:ind w:left="708" w:hanging="708"/>
      </w:pPr>
    </w:lvl>
    <w:lvl w:ilvl="1">
      <w:start w:val="1"/>
      <w:numFmt w:val="decimal"/>
      <w:pStyle w:val="Cmsor2"/>
      <w:lvlText w:val="%1.%2."/>
      <w:legacy w:legacy="1" w:legacySpace="0" w:legacyIndent="708"/>
      <w:lvlJc w:val="left"/>
      <w:pPr>
        <w:ind w:left="1416" w:hanging="708"/>
      </w:pPr>
    </w:lvl>
    <w:lvl w:ilvl="2">
      <w:start w:val="1"/>
      <w:numFmt w:val="decimal"/>
      <w:pStyle w:val="Cmsor3"/>
      <w:lvlText w:val="%1.%2.%3."/>
      <w:legacy w:legacy="1" w:legacySpace="0" w:legacyIndent="708"/>
      <w:lvlJc w:val="left"/>
      <w:pPr>
        <w:ind w:left="2124" w:hanging="708"/>
      </w:pPr>
    </w:lvl>
    <w:lvl w:ilvl="3">
      <w:start w:val="1"/>
      <w:numFmt w:val="decimal"/>
      <w:pStyle w:val="Cmsor4"/>
      <w:lvlText w:val="%1.%2.%3.%4."/>
      <w:legacy w:legacy="1" w:legacySpace="0" w:legacyIndent="708"/>
      <w:lvlJc w:val="left"/>
      <w:pPr>
        <w:ind w:left="2832" w:hanging="708"/>
      </w:pPr>
    </w:lvl>
    <w:lvl w:ilvl="4">
      <w:start w:val="1"/>
      <w:numFmt w:val="decimal"/>
      <w:pStyle w:val="Cmsor5"/>
      <w:lvlText w:val="%1.%2.%3.%4.%5."/>
      <w:legacy w:legacy="1" w:legacySpace="0" w:legacyIndent="708"/>
      <w:lvlJc w:val="left"/>
      <w:pPr>
        <w:ind w:left="3540" w:hanging="708"/>
      </w:pPr>
    </w:lvl>
    <w:lvl w:ilvl="5">
      <w:start w:val="1"/>
      <w:numFmt w:val="decimal"/>
      <w:pStyle w:val="Cmsor6"/>
      <w:lvlText w:val="%1.%2.%3.%4.%5.%6."/>
      <w:legacy w:legacy="1" w:legacySpace="0" w:legacyIndent="708"/>
      <w:lvlJc w:val="left"/>
      <w:pPr>
        <w:ind w:left="4248" w:hanging="708"/>
      </w:pPr>
    </w:lvl>
    <w:lvl w:ilvl="6">
      <w:start w:val="1"/>
      <w:numFmt w:val="decimal"/>
      <w:pStyle w:val="Cmsor7"/>
      <w:lvlText w:val="%1.%2.%3.%4.%5.%6.%7."/>
      <w:legacy w:legacy="1" w:legacySpace="0" w:legacyIndent="708"/>
      <w:lvlJc w:val="left"/>
      <w:pPr>
        <w:ind w:left="4956" w:hanging="708"/>
      </w:pPr>
    </w:lvl>
    <w:lvl w:ilvl="7">
      <w:start w:val="1"/>
      <w:numFmt w:val="decimal"/>
      <w:pStyle w:val="Cmsor8"/>
      <w:lvlText w:val="%1.%2.%3.%4.%5.%6.%7.%8."/>
      <w:legacy w:legacy="1" w:legacySpace="0" w:legacyIndent="708"/>
      <w:lvlJc w:val="left"/>
      <w:pPr>
        <w:ind w:left="5664" w:hanging="708"/>
      </w:pPr>
    </w:lvl>
    <w:lvl w:ilvl="8">
      <w:start w:val="1"/>
      <w:numFmt w:val="decimal"/>
      <w:pStyle w:val="Cmsor9"/>
      <w:lvlText w:val="%1.%2.%3.%4.%5.%6.%7.%8.%9."/>
      <w:legacy w:legacy="1" w:legacySpace="0" w:legacyIndent="708"/>
      <w:lvlJc w:val="left"/>
      <w:pPr>
        <w:ind w:left="6372" w:hanging="708"/>
      </w:pPr>
    </w:lvl>
  </w:abstractNum>
  <w:abstractNum w:abstractNumId="68" w15:restartNumberingAfterBreak="0">
    <w:nsid w:val="53215736"/>
    <w:multiLevelType w:val="hybridMultilevel"/>
    <w:tmpl w:val="FF2021DC"/>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9" w15:restartNumberingAfterBreak="0">
    <w:nsid w:val="545A4A5D"/>
    <w:multiLevelType w:val="hybridMultilevel"/>
    <w:tmpl w:val="1A5EF81E"/>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0" w15:restartNumberingAfterBreak="0">
    <w:nsid w:val="555B3BA6"/>
    <w:multiLevelType w:val="hybridMultilevel"/>
    <w:tmpl w:val="274AC556"/>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5B0776C"/>
    <w:multiLevelType w:val="hybridMultilevel"/>
    <w:tmpl w:val="83A48E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55E27788"/>
    <w:multiLevelType w:val="hybridMultilevel"/>
    <w:tmpl w:val="547C6A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57B33D83"/>
    <w:multiLevelType w:val="hybridMultilevel"/>
    <w:tmpl w:val="05F6150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83234FF"/>
    <w:multiLevelType w:val="hybridMultilevel"/>
    <w:tmpl w:val="9E16334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596B398A"/>
    <w:multiLevelType w:val="hybridMultilevel"/>
    <w:tmpl w:val="23A845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598D4786"/>
    <w:multiLevelType w:val="hybridMultilevel"/>
    <w:tmpl w:val="4060F9E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5F6C6F83"/>
    <w:multiLevelType w:val="hybridMultilevel"/>
    <w:tmpl w:val="6AACC164"/>
    <w:lvl w:ilvl="0" w:tplc="61A214A0">
      <w:numFmt w:val="bullet"/>
      <w:lvlText w:val=""/>
      <w:lvlJc w:val="left"/>
      <w:pPr>
        <w:ind w:left="720" w:hanging="360"/>
      </w:pPr>
      <w:rPr>
        <w:rFonts w:ascii="Symbol" w:eastAsia="Calibri"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5FD81D77"/>
    <w:multiLevelType w:val="singleLevel"/>
    <w:tmpl w:val="040E000B"/>
    <w:lvl w:ilvl="0">
      <w:start w:val="1"/>
      <w:numFmt w:val="bullet"/>
      <w:lvlText w:val=""/>
      <w:lvlJc w:val="left"/>
      <w:pPr>
        <w:tabs>
          <w:tab w:val="num" w:pos="360"/>
        </w:tabs>
        <w:ind w:left="360" w:hanging="360"/>
      </w:pPr>
      <w:rPr>
        <w:rFonts w:ascii="Wingdings" w:hAnsi="Wingdings" w:hint="default"/>
      </w:rPr>
    </w:lvl>
  </w:abstractNum>
  <w:abstractNum w:abstractNumId="79" w15:restartNumberingAfterBreak="0">
    <w:nsid w:val="608101B3"/>
    <w:multiLevelType w:val="hybridMultilevel"/>
    <w:tmpl w:val="3456201A"/>
    <w:lvl w:ilvl="0" w:tplc="040E0001">
      <w:start w:val="1"/>
      <w:numFmt w:val="bullet"/>
      <w:lvlText w:val=""/>
      <w:lvlJc w:val="left"/>
      <w:pPr>
        <w:tabs>
          <w:tab w:val="num" w:pos="720"/>
        </w:tabs>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0" w15:restartNumberingAfterBreak="0">
    <w:nsid w:val="60E6139D"/>
    <w:multiLevelType w:val="hybridMultilevel"/>
    <w:tmpl w:val="5BCC0A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63B43035"/>
    <w:multiLevelType w:val="hybridMultilevel"/>
    <w:tmpl w:val="5436007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689E3714"/>
    <w:multiLevelType w:val="hybridMultilevel"/>
    <w:tmpl w:val="5590D406"/>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15:restartNumberingAfterBreak="0">
    <w:nsid w:val="69DB4226"/>
    <w:multiLevelType w:val="hybridMultilevel"/>
    <w:tmpl w:val="F04E70BC"/>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69F07631"/>
    <w:multiLevelType w:val="hybridMultilevel"/>
    <w:tmpl w:val="139000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6CDF7A5C"/>
    <w:multiLevelType w:val="hybridMultilevel"/>
    <w:tmpl w:val="FB16137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D4117B9"/>
    <w:multiLevelType w:val="hybridMultilevel"/>
    <w:tmpl w:val="B3E610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6DD71F4D"/>
    <w:multiLevelType w:val="hybridMultilevel"/>
    <w:tmpl w:val="E4FEA5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6E1145B6"/>
    <w:multiLevelType w:val="hybridMultilevel"/>
    <w:tmpl w:val="29BC9AB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9" w15:restartNumberingAfterBreak="0">
    <w:nsid w:val="6F7E72E4"/>
    <w:multiLevelType w:val="hybridMultilevel"/>
    <w:tmpl w:val="E14A5BA6"/>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0" w15:restartNumberingAfterBreak="0">
    <w:nsid w:val="7003746E"/>
    <w:multiLevelType w:val="hybridMultilevel"/>
    <w:tmpl w:val="DBEC9A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71DD04F4"/>
    <w:multiLevelType w:val="hybridMultilevel"/>
    <w:tmpl w:val="54FCA7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2" w15:restartNumberingAfterBreak="0">
    <w:nsid w:val="720C16D5"/>
    <w:multiLevelType w:val="singleLevel"/>
    <w:tmpl w:val="2AD0E9F6"/>
    <w:lvl w:ilvl="0">
      <w:start w:val="1"/>
      <w:numFmt w:val="bullet"/>
      <w:pStyle w:val="Szmozottlista"/>
      <w:lvlText w:val=""/>
      <w:lvlJc w:val="left"/>
      <w:pPr>
        <w:tabs>
          <w:tab w:val="num" w:pos="859"/>
        </w:tabs>
        <w:ind w:left="360" w:firstLine="139"/>
      </w:pPr>
      <w:rPr>
        <w:rFonts w:ascii="Symbol" w:hAnsi="Symbol" w:hint="default"/>
      </w:rPr>
    </w:lvl>
  </w:abstractNum>
  <w:abstractNum w:abstractNumId="93" w15:restartNumberingAfterBreak="0">
    <w:nsid w:val="73BF3775"/>
    <w:multiLevelType w:val="hybridMultilevel"/>
    <w:tmpl w:val="740663D2"/>
    <w:lvl w:ilvl="0" w:tplc="040E0001">
      <w:start w:val="1"/>
      <w:numFmt w:val="bullet"/>
      <w:lvlText w:val=""/>
      <w:lvlJc w:val="left"/>
      <w:pPr>
        <w:tabs>
          <w:tab w:val="num" w:pos="786"/>
        </w:tabs>
        <w:ind w:left="786"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94" w15:restartNumberingAfterBreak="0">
    <w:nsid w:val="7512784E"/>
    <w:multiLevelType w:val="hybridMultilevel"/>
    <w:tmpl w:val="18305690"/>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76F01F40"/>
    <w:multiLevelType w:val="hybridMultilevel"/>
    <w:tmpl w:val="499AE5E4"/>
    <w:lvl w:ilvl="0" w:tplc="22C2B92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6" w15:restartNumberingAfterBreak="0">
    <w:nsid w:val="786B7FB5"/>
    <w:multiLevelType w:val="hybridMultilevel"/>
    <w:tmpl w:val="3F0AE25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796D103F"/>
    <w:multiLevelType w:val="hybridMultilevel"/>
    <w:tmpl w:val="F1CCE1B0"/>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79B275EA"/>
    <w:multiLevelType w:val="hybridMultilevel"/>
    <w:tmpl w:val="EA5EA412"/>
    <w:lvl w:ilvl="0" w:tplc="040E0001">
      <w:start w:val="1"/>
      <w:numFmt w:val="bullet"/>
      <w:lvlText w:val=""/>
      <w:lvlJc w:val="left"/>
      <w:pPr>
        <w:ind w:left="1481" w:hanging="360"/>
      </w:pPr>
      <w:rPr>
        <w:rFonts w:ascii="Symbol" w:hAnsi="Symbol" w:hint="default"/>
      </w:rPr>
    </w:lvl>
    <w:lvl w:ilvl="1" w:tplc="040E0003" w:tentative="1">
      <w:start w:val="1"/>
      <w:numFmt w:val="bullet"/>
      <w:lvlText w:val="o"/>
      <w:lvlJc w:val="left"/>
      <w:pPr>
        <w:ind w:left="2201" w:hanging="360"/>
      </w:pPr>
      <w:rPr>
        <w:rFonts w:ascii="Courier New" w:hAnsi="Courier New" w:cs="Courier New" w:hint="default"/>
      </w:rPr>
    </w:lvl>
    <w:lvl w:ilvl="2" w:tplc="040E0005" w:tentative="1">
      <w:start w:val="1"/>
      <w:numFmt w:val="bullet"/>
      <w:lvlText w:val=""/>
      <w:lvlJc w:val="left"/>
      <w:pPr>
        <w:ind w:left="2921" w:hanging="360"/>
      </w:pPr>
      <w:rPr>
        <w:rFonts w:ascii="Wingdings" w:hAnsi="Wingdings" w:hint="default"/>
      </w:rPr>
    </w:lvl>
    <w:lvl w:ilvl="3" w:tplc="040E0001" w:tentative="1">
      <w:start w:val="1"/>
      <w:numFmt w:val="bullet"/>
      <w:lvlText w:val=""/>
      <w:lvlJc w:val="left"/>
      <w:pPr>
        <w:ind w:left="3641" w:hanging="360"/>
      </w:pPr>
      <w:rPr>
        <w:rFonts w:ascii="Symbol" w:hAnsi="Symbol" w:hint="default"/>
      </w:rPr>
    </w:lvl>
    <w:lvl w:ilvl="4" w:tplc="040E0003" w:tentative="1">
      <w:start w:val="1"/>
      <w:numFmt w:val="bullet"/>
      <w:lvlText w:val="o"/>
      <w:lvlJc w:val="left"/>
      <w:pPr>
        <w:ind w:left="4361" w:hanging="360"/>
      </w:pPr>
      <w:rPr>
        <w:rFonts w:ascii="Courier New" w:hAnsi="Courier New" w:cs="Courier New" w:hint="default"/>
      </w:rPr>
    </w:lvl>
    <w:lvl w:ilvl="5" w:tplc="040E0005" w:tentative="1">
      <w:start w:val="1"/>
      <w:numFmt w:val="bullet"/>
      <w:lvlText w:val=""/>
      <w:lvlJc w:val="left"/>
      <w:pPr>
        <w:ind w:left="5081" w:hanging="360"/>
      </w:pPr>
      <w:rPr>
        <w:rFonts w:ascii="Wingdings" w:hAnsi="Wingdings" w:hint="default"/>
      </w:rPr>
    </w:lvl>
    <w:lvl w:ilvl="6" w:tplc="040E0001" w:tentative="1">
      <w:start w:val="1"/>
      <w:numFmt w:val="bullet"/>
      <w:lvlText w:val=""/>
      <w:lvlJc w:val="left"/>
      <w:pPr>
        <w:ind w:left="5801" w:hanging="360"/>
      </w:pPr>
      <w:rPr>
        <w:rFonts w:ascii="Symbol" w:hAnsi="Symbol" w:hint="default"/>
      </w:rPr>
    </w:lvl>
    <w:lvl w:ilvl="7" w:tplc="040E0003" w:tentative="1">
      <w:start w:val="1"/>
      <w:numFmt w:val="bullet"/>
      <w:lvlText w:val="o"/>
      <w:lvlJc w:val="left"/>
      <w:pPr>
        <w:ind w:left="6521" w:hanging="360"/>
      </w:pPr>
      <w:rPr>
        <w:rFonts w:ascii="Courier New" w:hAnsi="Courier New" w:cs="Courier New" w:hint="default"/>
      </w:rPr>
    </w:lvl>
    <w:lvl w:ilvl="8" w:tplc="040E0005" w:tentative="1">
      <w:start w:val="1"/>
      <w:numFmt w:val="bullet"/>
      <w:lvlText w:val=""/>
      <w:lvlJc w:val="left"/>
      <w:pPr>
        <w:ind w:left="7241" w:hanging="360"/>
      </w:pPr>
      <w:rPr>
        <w:rFonts w:ascii="Wingdings" w:hAnsi="Wingdings" w:hint="default"/>
      </w:rPr>
    </w:lvl>
  </w:abstractNum>
  <w:abstractNum w:abstractNumId="99" w15:restartNumberingAfterBreak="0">
    <w:nsid w:val="79F15E84"/>
    <w:multiLevelType w:val="multilevel"/>
    <w:tmpl w:val="6E2AD76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E72393C"/>
    <w:multiLevelType w:val="hybridMultilevel"/>
    <w:tmpl w:val="05607736"/>
    <w:lvl w:ilvl="0" w:tplc="61A214A0">
      <w:numFmt w:val="bullet"/>
      <w:lvlText w:val=""/>
      <w:lvlJc w:val="left"/>
      <w:pPr>
        <w:ind w:left="720" w:hanging="360"/>
      </w:pPr>
      <w:rPr>
        <w:rFonts w:ascii="Symbol" w:eastAsia="Calibri" w:hAnsi="Symbol"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1" w15:restartNumberingAfterBreak="0">
    <w:nsid w:val="7EC50E3D"/>
    <w:multiLevelType w:val="hybridMultilevel"/>
    <w:tmpl w:val="EEC6EC1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FAA5E8D"/>
    <w:multiLevelType w:val="hybridMultilevel"/>
    <w:tmpl w:val="6E6EFB8A"/>
    <w:lvl w:ilvl="0" w:tplc="AEBE3B3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87243861">
    <w:abstractNumId w:val="92"/>
  </w:num>
  <w:num w:numId="2" w16cid:durableId="9718430">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83888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088816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3253779">
    <w:abstractNumId w:val="79"/>
  </w:num>
  <w:num w:numId="6" w16cid:durableId="308096534">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167537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8943488">
    <w:abstractNumId w:val="0"/>
    <w:lvlOverride w:ilvl="0">
      <w:lvl w:ilvl="0">
        <w:numFmt w:val="bullet"/>
        <w:lvlText w:val=""/>
        <w:legacy w:legacy="1" w:legacySpace="0" w:legacyIndent="283"/>
        <w:lvlJc w:val="left"/>
        <w:pPr>
          <w:ind w:left="709" w:hanging="283"/>
        </w:pPr>
        <w:rPr>
          <w:rFonts w:ascii="Symbol" w:hAnsi="Symbol" w:cs="Times New Roman" w:hint="default"/>
        </w:rPr>
      </w:lvl>
    </w:lvlOverride>
  </w:num>
  <w:num w:numId="9" w16cid:durableId="16748021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047399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8693743">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741990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429670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824316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66807">
    <w:abstractNumId w:val="96"/>
  </w:num>
  <w:num w:numId="16" w16cid:durableId="441732550">
    <w:abstractNumId w:val="8"/>
  </w:num>
  <w:num w:numId="17" w16cid:durableId="1386296608">
    <w:abstractNumId w:val="9"/>
  </w:num>
  <w:num w:numId="18" w16cid:durableId="96028527">
    <w:abstractNumId w:val="0"/>
    <w:lvlOverride w:ilvl="0">
      <w:lvl w:ilvl="0">
        <w:start w:val="1"/>
        <w:numFmt w:val="bullet"/>
        <w:lvlText w:val=""/>
        <w:legacy w:legacy="1" w:legacySpace="0" w:legacyIndent="283"/>
        <w:lvlJc w:val="left"/>
        <w:pPr>
          <w:ind w:left="709" w:hanging="283"/>
        </w:pPr>
        <w:rPr>
          <w:rFonts w:ascii="Symbol" w:hAnsi="Symbol" w:cs="Symbol" w:hint="default"/>
        </w:rPr>
      </w:lvl>
    </w:lvlOverride>
  </w:num>
  <w:num w:numId="19" w16cid:durableId="1005523496">
    <w:abstractNumId w:val="70"/>
  </w:num>
  <w:num w:numId="20" w16cid:durableId="1004168032">
    <w:abstractNumId w:val="73"/>
  </w:num>
  <w:num w:numId="21" w16cid:durableId="281041444">
    <w:abstractNumId w:val="29"/>
  </w:num>
  <w:num w:numId="22" w16cid:durableId="1174304579">
    <w:abstractNumId w:val="32"/>
  </w:num>
  <w:num w:numId="23" w16cid:durableId="438643770">
    <w:abstractNumId w:val="38"/>
  </w:num>
  <w:num w:numId="24" w16cid:durableId="913316533">
    <w:abstractNumId w:val="44"/>
  </w:num>
  <w:num w:numId="25" w16cid:durableId="2061246865">
    <w:abstractNumId w:val="16"/>
  </w:num>
  <w:num w:numId="26" w16cid:durableId="1348364386">
    <w:abstractNumId w:val="101"/>
  </w:num>
  <w:num w:numId="27" w16cid:durableId="1921333295">
    <w:abstractNumId w:val="41"/>
  </w:num>
  <w:num w:numId="28" w16cid:durableId="1982078978">
    <w:abstractNumId w:val="89"/>
  </w:num>
  <w:num w:numId="29" w16cid:durableId="959336626">
    <w:abstractNumId w:val="95"/>
  </w:num>
  <w:num w:numId="30" w16cid:durableId="1531381186">
    <w:abstractNumId w:val="53"/>
  </w:num>
  <w:num w:numId="31" w16cid:durableId="1032611088">
    <w:abstractNumId w:val="56"/>
  </w:num>
  <w:num w:numId="32" w16cid:durableId="1056129752">
    <w:abstractNumId w:val="43"/>
  </w:num>
  <w:num w:numId="33" w16cid:durableId="203105566">
    <w:abstractNumId w:val="30"/>
  </w:num>
  <w:num w:numId="34" w16cid:durableId="646129400">
    <w:abstractNumId w:val="71"/>
  </w:num>
  <w:num w:numId="35" w16cid:durableId="1746680187">
    <w:abstractNumId w:val="98"/>
  </w:num>
  <w:num w:numId="36" w16cid:durableId="2078937101">
    <w:abstractNumId w:val="25"/>
  </w:num>
  <w:num w:numId="37" w16cid:durableId="1230191462">
    <w:abstractNumId w:val="68"/>
  </w:num>
  <w:num w:numId="38" w16cid:durableId="1066420586">
    <w:abstractNumId w:val="33"/>
  </w:num>
  <w:num w:numId="39" w16cid:durableId="1723018179">
    <w:abstractNumId w:val="102"/>
  </w:num>
  <w:num w:numId="40" w16cid:durableId="173299631">
    <w:abstractNumId w:val="99"/>
  </w:num>
  <w:num w:numId="41" w16cid:durableId="1673337966">
    <w:abstractNumId w:val="78"/>
  </w:num>
  <w:num w:numId="42" w16cid:durableId="1998412432">
    <w:abstractNumId w:val="35"/>
  </w:num>
  <w:num w:numId="43" w16cid:durableId="1919172390">
    <w:abstractNumId w:val="37"/>
  </w:num>
  <w:num w:numId="44" w16cid:durableId="1876000559">
    <w:abstractNumId w:val="63"/>
  </w:num>
  <w:num w:numId="45" w16cid:durableId="50927919">
    <w:abstractNumId w:val="85"/>
  </w:num>
  <w:num w:numId="46" w16cid:durableId="4022473">
    <w:abstractNumId w:val="50"/>
  </w:num>
  <w:num w:numId="47" w16cid:durableId="778181555">
    <w:abstractNumId w:val="27"/>
  </w:num>
  <w:num w:numId="48" w16cid:durableId="1233780859">
    <w:abstractNumId w:val="61"/>
  </w:num>
  <w:num w:numId="49" w16cid:durableId="1818961414">
    <w:abstractNumId w:val="31"/>
  </w:num>
  <w:num w:numId="50" w16cid:durableId="182255874">
    <w:abstractNumId w:val="55"/>
  </w:num>
  <w:num w:numId="51" w16cid:durableId="977146696">
    <w:abstractNumId w:val="100"/>
  </w:num>
  <w:num w:numId="52" w16cid:durableId="657002346">
    <w:abstractNumId w:val="77"/>
  </w:num>
  <w:num w:numId="53" w16cid:durableId="591401873">
    <w:abstractNumId w:val="90"/>
  </w:num>
  <w:num w:numId="54" w16cid:durableId="306251674">
    <w:abstractNumId w:val="80"/>
  </w:num>
  <w:num w:numId="55" w16cid:durableId="929772927">
    <w:abstractNumId w:val="47"/>
  </w:num>
  <w:num w:numId="56" w16cid:durableId="1744597381">
    <w:abstractNumId w:val="91"/>
  </w:num>
  <w:num w:numId="57" w16cid:durableId="1069112059">
    <w:abstractNumId w:val="28"/>
  </w:num>
  <w:num w:numId="58" w16cid:durableId="1092315200">
    <w:abstractNumId w:val="42"/>
  </w:num>
  <w:num w:numId="59" w16cid:durableId="1553348765">
    <w:abstractNumId w:val="36"/>
  </w:num>
  <w:num w:numId="60" w16cid:durableId="1216038933">
    <w:abstractNumId w:val="84"/>
  </w:num>
  <w:num w:numId="61" w16cid:durableId="1800537742">
    <w:abstractNumId w:val="87"/>
  </w:num>
  <w:num w:numId="62" w16cid:durableId="325548418">
    <w:abstractNumId w:val="72"/>
  </w:num>
  <w:num w:numId="63" w16cid:durableId="1811941195">
    <w:abstractNumId w:val="86"/>
  </w:num>
  <w:num w:numId="64" w16cid:durableId="1050345824">
    <w:abstractNumId w:val="17"/>
  </w:num>
  <w:num w:numId="65" w16cid:durableId="1535388325">
    <w:abstractNumId w:val="54"/>
  </w:num>
  <w:num w:numId="66" w16cid:durableId="1165166602">
    <w:abstractNumId w:val="66"/>
  </w:num>
  <w:num w:numId="67" w16cid:durableId="864950477">
    <w:abstractNumId w:val="23"/>
  </w:num>
  <w:num w:numId="68" w16cid:durableId="1027486165">
    <w:abstractNumId w:val="46"/>
  </w:num>
  <w:num w:numId="69" w16cid:durableId="926572308">
    <w:abstractNumId w:val="97"/>
  </w:num>
  <w:num w:numId="70" w16cid:durableId="598415231">
    <w:abstractNumId w:val="57"/>
  </w:num>
  <w:num w:numId="71" w16cid:durableId="652567839">
    <w:abstractNumId w:val="88"/>
  </w:num>
  <w:num w:numId="72" w16cid:durableId="1312060069">
    <w:abstractNumId w:val="48"/>
  </w:num>
  <w:num w:numId="73" w16cid:durableId="887491340">
    <w:abstractNumId w:val="22"/>
  </w:num>
  <w:num w:numId="74" w16cid:durableId="800465695">
    <w:abstractNumId w:val="26"/>
  </w:num>
  <w:num w:numId="75" w16cid:durableId="410783220">
    <w:abstractNumId w:val="21"/>
  </w:num>
  <w:num w:numId="76" w16cid:durableId="552235292">
    <w:abstractNumId w:val="67"/>
  </w:num>
  <w:num w:numId="77" w16cid:durableId="107742137">
    <w:abstractNumId w:val="83"/>
  </w:num>
  <w:num w:numId="78" w16cid:durableId="281227633">
    <w:abstractNumId w:val="65"/>
  </w:num>
  <w:num w:numId="79" w16cid:durableId="459688487">
    <w:abstractNumId w:val="62"/>
  </w:num>
  <w:num w:numId="80" w16cid:durableId="256253064">
    <w:abstractNumId w:val="76"/>
  </w:num>
  <w:num w:numId="81" w16cid:durableId="73089823">
    <w:abstractNumId w:val="39"/>
  </w:num>
  <w:num w:numId="82" w16cid:durableId="1304969951">
    <w:abstractNumId w:val="82"/>
  </w:num>
  <w:num w:numId="83" w16cid:durableId="1726444297">
    <w:abstractNumId w:val="58"/>
  </w:num>
  <w:num w:numId="84" w16cid:durableId="468941870">
    <w:abstractNumId w:val="74"/>
  </w:num>
  <w:num w:numId="85" w16cid:durableId="773206491">
    <w:abstractNumId w:val="40"/>
  </w:num>
  <w:num w:numId="86" w16cid:durableId="1916815830">
    <w:abstractNumId w:val="81"/>
  </w:num>
  <w:num w:numId="87" w16cid:durableId="1631207108">
    <w:abstractNumId w:val="94"/>
  </w:num>
  <w:num w:numId="88" w16cid:durableId="713578592">
    <w:abstractNumId w:val="59"/>
  </w:num>
  <w:num w:numId="89" w16cid:durableId="69349604">
    <w:abstractNumId w:val="19"/>
  </w:num>
  <w:num w:numId="90" w16cid:durableId="1793745951">
    <w:abstractNumId w:val="75"/>
  </w:num>
  <w:num w:numId="91" w16cid:durableId="1450471328">
    <w:abstractNumId w:val="15"/>
  </w:num>
  <w:num w:numId="92" w16cid:durableId="234899520">
    <w:abstractNumId w:val="20"/>
  </w:num>
  <w:num w:numId="93" w16cid:durableId="1125151492">
    <w:abstractNumId w:val="5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7EC"/>
    <w:rsid w:val="00002619"/>
    <w:rsid w:val="0000368E"/>
    <w:rsid w:val="000056FE"/>
    <w:rsid w:val="000064DA"/>
    <w:rsid w:val="000069A0"/>
    <w:rsid w:val="00015E47"/>
    <w:rsid w:val="00016E2B"/>
    <w:rsid w:val="000216F5"/>
    <w:rsid w:val="00022B8E"/>
    <w:rsid w:val="000248DB"/>
    <w:rsid w:val="00024C5C"/>
    <w:rsid w:val="0002699C"/>
    <w:rsid w:val="00026F41"/>
    <w:rsid w:val="00033323"/>
    <w:rsid w:val="0003767D"/>
    <w:rsid w:val="00037ABA"/>
    <w:rsid w:val="000400CD"/>
    <w:rsid w:val="000403E6"/>
    <w:rsid w:val="00041CFC"/>
    <w:rsid w:val="00042387"/>
    <w:rsid w:val="00042B9F"/>
    <w:rsid w:val="00045084"/>
    <w:rsid w:val="00050312"/>
    <w:rsid w:val="000534DD"/>
    <w:rsid w:val="00057345"/>
    <w:rsid w:val="000578E8"/>
    <w:rsid w:val="00060BF6"/>
    <w:rsid w:val="0006252F"/>
    <w:rsid w:val="0006748F"/>
    <w:rsid w:val="00067514"/>
    <w:rsid w:val="00067656"/>
    <w:rsid w:val="00067D4A"/>
    <w:rsid w:val="00070000"/>
    <w:rsid w:val="00070A35"/>
    <w:rsid w:val="0007124F"/>
    <w:rsid w:val="000727CA"/>
    <w:rsid w:val="00073E15"/>
    <w:rsid w:val="000751C4"/>
    <w:rsid w:val="000802DA"/>
    <w:rsid w:val="00080BC3"/>
    <w:rsid w:val="0008158E"/>
    <w:rsid w:val="00081CDE"/>
    <w:rsid w:val="00082819"/>
    <w:rsid w:val="00086A2A"/>
    <w:rsid w:val="00087FAB"/>
    <w:rsid w:val="00092C75"/>
    <w:rsid w:val="00096B08"/>
    <w:rsid w:val="00097FD7"/>
    <w:rsid w:val="000A49EC"/>
    <w:rsid w:val="000B1768"/>
    <w:rsid w:val="000B2555"/>
    <w:rsid w:val="000B3881"/>
    <w:rsid w:val="000B3B9F"/>
    <w:rsid w:val="000C053C"/>
    <w:rsid w:val="000C228B"/>
    <w:rsid w:val="000C376B"/>
    <w:rsid w:val="000C5502"/>
    <w:rsid w:val="000D0370"/>
    <w:rsid w:val="000D13A8"/>
    <w:rsid w:val="000D1B70"/>
    <w:rsid w:val="000D36CB"/>
    <w:rsid w:val="000D4257"/>
    <w:rsid w:val="000D5C34"/>
    <w:rsid w:val="000E2F29"/>
    <w:rsid w:val="000E497C"/>
    <w:rsid w:val="000E4F8F"/>
    <w:rsid w:val="000E7B4A"/>
    <w:rsid w:val="000F7D8D"/>
    <w:rsid w:val="00102C77"/>
    <w:rsid w:val="0010386F"/>
    <w:rsid w:val="00103B3C"/>
    <w:rsid w:val="0011099A"/>
    <w:rsid w:val="001119DD"/>
    <w:rsid w:val="0011347A"/>
    <w:rsid w:val="00115917"/>
    <w:rsid w:val="00116E5C"/>
    <w:rsid w:val="0012195B"/>
    <w:rsid w:val="00121CCA"/>
    <w:rsid w:val="00126166"/>
    <w:rsid w:val="001266A2"/>
    <w:rsid w:val="001267E2"/>
    <w:rsid w:val="00126F61"/>
    <w:rsid w:val="001272ED"/>
    <w:rsid w:val="00127F1E"/>
    <w:rsid w:val="00130D03"/>
    <w:rsid w:val="001316B6"/>
    <w:rsid w:val="00133E6E"/>
    <w:rsid w:val="00134881"/>
    <w:rsid w:val="00135C2E"/>
    <w:rsid w:val="00136A0E"/>
    <w:rsid w:val="00137A2F"/>
    <w:rsid w:val="00137B9B"/>
    <w:rsid w:val="00141076"/>
    <w:rsid w:val="001412F3"/>
    <w:rsid w:val="00145171"/>
    <w:rsid w:val="0014583D"/>
    <w:rsid w:val="001462A2"/>
    <w:rsid w:val="001467B7"/>
    <w:rsid w:val="00151939"/>
    <w:rsid w:val="00152D2D"/>
    <w:rsid w:val="00153471"/>
    <w:rsid w:val="00156759"/>
    <w:rsid w:val="00162BED"/>
    <w:rsid w:val="00162C7E"/>
    <w:rsid w:val="001639F7"/>
    <w:rsid w:val="00167DBE"/>
    <w:rsid w:val="00171286"/>
    <w:rsid w:val="00171812"/>
    <w:rsid w:val="00173E1B"/>
    <w:rsid w:val="00175D5A"/>
    <w:rsid w:val="00177852"/>
    <w:rsid w:val="00183185"/>
    <w:rsid w:val="0019282E"/>
    <w:rsid w:val="00193E51"/>
    <w:rsid w:val="001A0F44"/>
    <w:rsid w:val="001A4A3A"/>
    <w:rsid w:val="001B017A"/>
    <w:rsid w:val="001B1BE5"/>
    <w:rsid w:val="001B40B2"/>
    <w:rsid w:val="001B713E"/>
    <w:rsid w:val="001C065A"/>
    <w:rsid w:val="001C2079"/>
    <w:rsid w:val="001C36ED"/>
    <w:rsid w:val="001C5E0B"/>
    <w:rsid w:val="001C65EB"/>
    <w:rsid w:val="001C784B"/>
    <w:rsid w:val="001D077D"/>
    <w:rsid w:val="001D5EE9"/>
    <w:rsid w:val="001D7FD8"/>
    <w:rsid w:val="001E22C4"/>
    <w:rsid w:val="001F1149"/>
    <w:rsid w:val="001F1BE3"/>
    <w:rsid w:val="001F4BDC"/>
    <w:rsid w:val="001F6D97"/>
    <w:rsid w:val="00201B1D"/>
    <w:rsid w:val="00201C94"/>
    <w:rsid w:val="002058A8"/>
    <w:rsid w:val="00205C1B"/>
    <w:rsid w:val="00211805"/>
    <w:rsid w:val="00212565"/>
    <w:rsid w:val="00215322"/>
    <w:rsid w:val="00215ADF"/>
    <w:rsid w:val="002202F4"/>
    <w:rsid w:val="00221992"/>
    <w:rsid w:val="0022577B"/>
    <w:rsid w:val="00227380"/>
    <w:rsid w:val="002341FD"/>
    <w:rsid w:val="002345E7"/>
    <w:rsid w:val="002419FA"/>
    <w:rsid w:val="0024239A"/>
    <w:rsid w:val="002430E2"/>
    <w:rsid w:val="00243A65"/>
    <w:rsid w:val="00245977"/>
    <w:rsid w:val="0025265B"/>
    <w:rsid w:val="00257486"/>
    <w:rsid w:val="00262D3C"/>
    <w:rsid w:val="002642B1"/>
    <w:rsid w:val="0026762B"/>
    <w:rsid w:val="002709AC"/>
    <w:rsid w:val="0027325F"/>
    <w:rsid w:val="00275981"/>
    <w:rsid w:val="00275FCF"/>
    <w:rsid w:val="00282042"/>
    <w:rsid w:val="00282492"/>
    <w:rsid w:val="00282D77"/>
    <w:rsid w:val="00287F5F"/>
    <w:rsid w:val="002965D9"/>
    <w:rsid w:val="002967EC"/>
    <w:rsid w:val="002A0CD0"/>
    <w:rsid w:val="002A27AD"/>
    <w:rsid w:val="002A2B44"/>
    <w:rsid w:val="002A2EBE"/>
    <w:rsid w:val="002A6BD5"/>
    <w:rsid w:val="002A716B"/>
    <w:rsid w:val="002B2C21"/>
    <w:rsid w:val="002B3A47"/>
    <w:rsid w:val="002C0ED7"/>
    <w:rsid w:val="002C1083"/>
    <w:rsid w:val="002C122C"/>
    <w:rsid w:val="002C2BCB"/>
    <w:rsid w:val="002C3396"/>
    <w:rsid w:val="002C3C29"/>
    <w:rsid w:val="002C43DF"/>
    <w:rsid w:val="002C7530"/>
    <w:rsid w:val="002C7F14"/>
    <w:rsid w:val="002D0F4D"/>
    <w:rsid w:val="002D24A4"/>
    <w:rsid w:val="002D4715"/>
    <w:rsid w:val="002D685B"/>
    <w:rsid w:val="002E0A11"/>
    <w:rsid w:val="002E1F72"/>
    <w:rsid w:val="002E22C9"/>
    <w:rsid w:val="002E53F5"/>
    <w:rsid w:val="002E6440"/>
    <w:rsid w:val="002E792B"/>
    <w:rsid w:val="002F062B"/>
    <w:rsid w:val="002F37B0"/>
    <w:rsid w:val="002F484C"/>
    <w:rsid w:val="002F4964"/>
    <w:rsid w:val="0030019F"/>
    <w:rsid w:val="0030070B"/>
    <w:rsid w:val="00300A5B"/>
    <w:rsid w:val="003034BD"/>
    <w:rsid w:val="00303602"/>
    <w:rsid w:val="00303AEA"/>
    <w:rsid w:val="00303BD3"/>
    <w:rsid w:val="0030439E"/>
    <w:rsid w:val="00307216"/>
    <w:rsid w:val="00310557"/>
    <w:rsid w:val="00310587"/>
    <w:rsid w:val="00311306"/>
    <w:rsid w:val="0031487E"/>
    <w:rsid w:val="00320412"/>
    <w:rsid w:val="00323994"/>
    <w:rsid w:val="003251E0"/>
    <w:rsid w:val="00325EDA"/>
    <w:rsid w:val="00327039"/>
    <w:rsid w:val="003309E7"/>
    <w:rsid w:val="00333951"/>
    <w:rsid w:val="0033426C"/>
    <w:rsid w:val="003345C8"/>
    <w:rsid w:val="00334F6D"/>
    <w:rsid w:val="0034003C"/>
    <w:rsid w:val="003421D7"/>
    <w:rsid w:val="0034383D"/>
    <w:rsid w:val="00344072"/>
    <w:rsid w:val="00345A69"/>
    <w:rsid w:val="003463CD"/>
    <w:rsid w:val="0035585A"/>
    <w:rsid w:val="003612C6"/>
    <w:rsid w:val="0036484F"/>
    <w:rsid w:val="00364EF5"/>
    <w:rsid w:val="00370E17"/>
    <w:rsid w:val="00372296"/>
    <w:rsid w:val="003750A7"/>
    <w:rsid w:val="0037675E"/>
    <w:rsid w:val="00376EFD"/>
    <w:rsid w:val="0038001A"/>
    <w:rsid w:val="00380B7C"/>
    <w:rsid w:val="0038396D"/>
    <w:rsid w:val="00385744"/>
    <w:rsid w:val="0038656C"/>
    <w:rsid w:val="0039411B"/>
    <w:rsid w:val="003A0AA9"/>
    <w:rsid w:val="003A0D89"/>
    <w:rsid w:val="003A143F"/>
    <w:rsid w:val="003A1970"/>
    <w:rsid w:val="003A331D"/>
    <w:rsid w:val="003A3528"/>
    <w:rsid w:val="003A4456"/>
    <w:rsid w:val="003A4812"/>
    <w:rsid w:val="003A4E06"/>
    <w:rsid w:val="003A5031"/>
    <w:rsid w:val="003A5F67"/>
    <w:rsid w:val="003A61DF"/>
    <w:rsid w:val="003A7FBA"/>
    <w:rsid w:val="003B0C74"/>
    <w:rsid w:val="003B1092"/>
    <w:rsid w:val="003B2336"/>
    <w:rsid w:val="003B2524"/>
    <w:rsid w:val="003B34AB"/>
    <w:rsid w:val="003B5606"/>
    <w:rsid w:val="003B679B"/>
    <w:rsid w:val="003B7B0C"/>
    <w:rsid w:val="003C585D"/>
    <w:rsid w:val="003D1051"/>
    <w:rsid w:val="003D13E8"/>
    <w:rsid w:val="003D56EF"/>
    <w:rsid w:val="003D655E"/>
    <w:rsid w:val="003D663D"/>
    <w:rsid w:val="003E516C"/>
    <w:rsid w:val="003F02A2"/>
    <w:rsid w:val="003F0CB9"/>
    <w:rsid w:val="003F30F6"/>
    <w:rsid w:val="003F3D60"/>
    <w:rsid w:val="003F52F1"/>
    <w:rsid w:val="003F5437"/>
    <w:rsid w:val="004016B6"/>
    <w:rsid w:val="00403076"/>
    <w:rsid w:val="004031AB"/>
    <w:rsid w:val="004048EA"/>
    <w:rsid w:val="0041107F"/>
    <w:rsid w:val="00413F34"/>
    <w:rsid w:val="004167E6"/>
    <w:rsid w:val="00417696"/>
    <w:rsid w:val="00417E65"/>
    <w:rsid w:val="00420185"/>
    <w:rsid w:val="00420C7A"/>
    <w:rsid w:val="00421C56"/>
    <w:rsid w:val="0042258C"/>
    <w:rsid w:val="00422964"/>
    <w:rsid w:val="00422B8B"/>
    <w:rsid w:val="004248D2"/>
    <w:rsid w:val="00426974"/>
    <w:rsid w:val="00426F36"/>
    <w:rsid w:val="00427371"/>
    <w:rsid w:val="00431412"/>
    <w:rsid w:val="00431FB0"/>
    <w:rsid w:val="00436CDC"/>
    <w:rsid w:val="0043722D"/>
    <w:rsid w:val="00441249"/>
    <w:rsid w:val="00441395"/>
    <w:rsid w:val="0044280B"/>
    <w:rsid w:val="0044397B"/>
    <w:rsid w:val="00446D3D"/>
    <w:rsid w:val="00452EB5"/>
    <w:rsid w:val="00453030"/>
    <w:rsid w:val="004542F3"/>
    <w:rsid w:val="0046060B"/>
    <w:rsid w:val="00461348"/>
    <w:rsid w:val="00463708"/>
    <w:rsid w:val="004637B7"/>
    <w:rsid w:val="0046404C"/>
    <w:rsid w:val="004645AF"/>
    <w:rsid w:val="00464B87"/>
    <w:rsid w:val="00465869"/>
    <w:rsid w:val="0047580D"/>
    <w:rsid w:val="00481EC8"/>
    <w:rsid w:val="00484C5C"/>
    <w:rsid w:val="00487D18"/>
    <w:rsid w:val="0049261B"/>
    <w:rsid w:val="00494E76"/>
    <w:rsid w:val="00494F55"/>
    <w:rsid w:val="0049525A"/>
    <w:rsid w:val="0049654C"/>
    <w:rsid w:val="00496B8E"/>
    <w:rsid w:val="00496D38"/>
    <w:rsid w:val="004A2616"/>
    <w:rsid w:val="004A2C76"/>
    <w:rsid w:val="004A624A"/>
    <w:rsid w:val="004C62D3"/>
    <w:rsid w:val="004C683D"/>
    <w:rsid w:val="004C6B54"/>
    <w:rsid w:val="004C74BE"/>
    <w:rsid w:val="004D150D"/>
    <w:rsid w:val="004D60F9"/>
    <w:rsid w:val="004E1CA4"/>
    <w:rsid w:val="004E3942"/>
    <w:rsid w:val="004E3C0D"/>
    <w:rsid w:val="004E62EE"/>
    <w:rsid w:val="004F345C"/>
    <w:rsid w:val="004F6671"/>
    <w:rsid w:val="00506801"/>
    <w:rsid w:val="0050716F"/>
    <w:rsid w:val="00511185"/>
    <w:rsid w:val="00511360"/>
    <w:rsid w:val="00511463"/>
    <w:rsid w:val="00511E9A"/>
    <w:rsid w:val="00512204"/>
    <w:rsid w:val="00512A31"/>
    <w:rsid w:val="00514076"/>
    <w:rsid w:val="005164BF"/>
    <w:rsid w:val="00516D39"/>
    <w:rsid w:val="00517914"/>
    <w:rsid w:val="005210B8"/>
    <w:rsid w:val="0052195A"/>
    <w:rsid w:val="00521B0E"/>
    <w:rsid w:val="0052216D"/>
    <w:rsid w:val="005228AB"/>
    <w:rsid w:val="00524D77"/>
    <w:rsid w:val="005261B7"/>
    <w:rsid w:val="00531E5C"/>
    <w:rsid w:val="005340F4"/>
    <w:rsid w:val="00534E3A"/>
    <w:rsid w:val="00534FC6"/>
    <w:rsid w:val="00540EFE"/>
    <w:rsid w:val="00543576"/>
    <w:rsid w:val="00543C8F"/>
    <w:rsid w:val="0054458A"/>
    <w:rsid w:val="0054593F"/>
    <w:rsid w:val="005556BF"/>
    <w:rsid w:val="005607A0"/>
    <w:rsid w:val="0056480E"/>
    <w:rsid w:val="00564BBA"/>
    <w:rsid w:val="00564C30"/>
    <w:rsid w:val="00565349"/>
    <w:rsid w:val="00565462"/>
    <w:rsid w:val="00570E6D"/>
    <w:rsid w:val="00577365"/>
    <w:rsid w:val="005816B6"/>
    <w:rsid w:val="0058272E"/>
    <w:rsid w:val="0058276F"/>
    <w:rsid w:val="00587035"/>
    <w:rsid w:val="00587998"/>
    <w:rsid w:val="00587F1E"/>
    <w:rsid w:val="00592203"/>
    <w:rsid w:val="005928D2"/>
    <w:rsid w:val="005954BE"/>
    <w:rsid w:val="00596C36"/>
    <w:rsid w:val="00597033"/>
    <w:rsid w:val="00597513"/>
    <w:rsid w:val="005A388B"/>
    <w:rsid w:val="005A7BA0"/>
    <w:rsid w:val="005B0AD9"/>
    <w:rsid w:val="005B0D31"/>
    <w:rsid w:val="005B25EC"/>
    <w:rsid w:val="005B5176"/>
    <w:rsid w:val="005B5A6A"/>
    <w:rsid w:val="005B71D2"/>
    <w:rsid w:val="005C2A84"/>
    <w:rsid w:val="005C3F6E"/>
    <w:rsid w:val="005C496B"/>
    <w:rsid w:val="005C77D0"/>
    <w:rsid w:val="005D0503"/>
    <w:rsid w:val="005D0C9A"/>
    <w:rsid w:val="005D1F43"/>
    <w:rsid w:val="005D3A67"/>
    <w:rsid w:val="005D5A88"/>
    <w:rsid w:val="005D5E01"/>
    <w:rsid w:val="005E55BB"/>
    <w:rsid w:val="005F1E32"/>
    <w:rsid w:val="005F5275"/>
    <w:rsid w:val="005F6322"/>
    <w:rsid w:val="006150BF"/>
    <w:rsid w:val="00617581"/>
    <w:rsid w:val="00617F9A"/>
    <w:rsid w:val="006204B7"/>
    <w:rsid w:val="006221DB"/>
    <w:rsid w:val="00623031"/>
    <w:rsid w:val="00624D1A"/>
    <w:rsid w:val="00624F84"/>
    <w:rsid w:val="00626D0B"/>
    <w:rsid w:val="006326BA"/>
    <w:rsid w:val="0063623F"/>
    <w:rsid w:val="00640A84"/>
    <w:rsid w:val="00641854"/>
    <w:rsid w:val="006431CF"/>
    <w:rsid w:val="006449C9"/>
    <w:rsid w:val="0064503C"/>
    <w:rsid w:val="00645FDC"/>
    <w:rsid w:val="00652F85"/>
    <w:rsid w:val="00653B80"/>
    <w:rsid w:val="00657ECA"/>
    <w:rsid w:val="00662B98"/>
    <w:rsid w:val="00663B75"/>
    <w:rsid w:val="00665D1C"/>
    <w:rsid w:val="0067012C"/>
    <w:rsid w:val="00672317"/>
    <w:rsid w:val="00672516"/>
    <w:rsid w:val="006743B8"/>
    <w:rsid w:val="006827E7"/>
    <w:rsid w:val="00685425"/>
    <w:rsid w:val="00685D89"/>
    <w:rsid w:val="00685E7F"/>
    <w:rsid w:val="006935E1"/>
    <w:rsid w:val="00697D38"/>
    <w:rsid w:val="006A2E58"/>
    <w:rsid w:val="006A397C"/>
    <w:rsid w:val="006A39B8"/>
    <w:rsid w:val="006A4269"/>
    <w:rsid w:val="006A426D"/>
    <w:rsid w:val="006A7553"/>
    <w:rsid w:val="006B0E2D"/>
    <w:rsid w:val="006B4C61"/>
    <w:rsid w:val="006B7B6C"/>
    <w:rsid w:val="006C057B"/>
    <w:rsid w:val="006C3459"/>
    <w:rsid w:val="006C3C5B"/>
    <w:rsid w:val="006C4D9A"/>
    <w:rsid w:val="006C7586"/>
    <w:rsid w:val="006D0D16"/>
    <w:rsid w:val="006D2707"/>
    <w:rsid w:val="006D3095"/>
    <w:rsid w:val="006D54DC"/>
    <w:rsid w:val="006D728F"/>
    <w:rsid w:val="006D7AB5"/>
    <w:rsid w:val="006D7D4A"/>
    <w:rsid w:val="006E110E"/>
    <w:rsid w:val="006E2C1A"/>
    <w:rsid w:val="006E3749"/>
    <w:rsid w:val="006E4A1F"/>
    <w:rsid w:val="006F151F"/>
    <w:rsid w:val="006F24C5"/>
    <w:rsid w:val="006F6370"/>
    <w:rsid w:val="006F65C6"/>
    <w:rsid w:val="006F67C5"/>
    <w:rsid w:val="006F78F1"/>
    <w:rsid w:val="00700BC3"/>
    <w:rsid w:val="00704D0F"/>
    <w:rsid w:val="00705851"/>
    <w:rsid w:val="00706A7B"/>
    <w:rsid w:val="00706AA0"/>
    <w:rsid w:val="00711FC8"/>
    <w:rsid w:val="00715EBC"/>
    <w:rsid w:val="007203B2"/>
    <w:rsid w:val="0072087D"/>
    <w:rsid w:val="00722D04"/>
    <w:rsid w:val="00722DCA"/>
    <w:rsid w:val="00730C4F"/>
    <w:rsid w:val="00735568"/>
    <w:rsid w:val="00736AE6"/>
    <w:rsid w:val="0073784F"/>
    <w:rsid w:val="00740B63"/>
    <w:rsid w:val="00740C5E"/>
    <w:rsid w:val="00742E4B"/>
    <w:rsid w:val="00744DEF"/>
    <w:rsid w:val="00750699"/>
    <w:rsid w:val="00754D6A"/>
    <w:rsid w:val="00754FE5"/>
    <w:rsid w:val="007555D6"/>
    <w:rsid w:val="00755EE1"/>
    <w:rsid w:val="00756400"/>
    <w:rsid w:val="0076067B"/>
    <w:rsid w:val="00760B22"/>
    <w:rsid w:val="00764C21"/>
    <w:rsid w:val="007675BD"/>
    <w:rsid w:val="00767DF3"/>
    <w:rsid w:val="00777D0F"/>
    <w:rsid w:val="00780267"/>
    <w:rsid w:val="007805A9"/>
    <w:rsid w:val="00784DAD"/>
    <w:rsid w:val="007874F1"/>
    <w:rsid w:val="007903AD"/>
    <w:rsid w:val="00790B90"/>
    <w:rsid w:val="00791320"/>
    <w:rsid w:val="0079414D"/>
    <w:rsid w:val="00794C77"/>
    <w:rsid w:val="00796A25"/>
    <w:rsid w:val="007A11F7"/>
    <w:rsid w:val="007A1906"/>
    <w:rsid w:val="007A22DE"/>
    <w:rsid w:val="007A704A"/>
    <w:rsid w:val="007B6E1F"/>
    <w:rsid w:val="007C0822"/>
    <w:rsid w:val="007C1CD2"/>
    <w:rsid w:val="007C30E2"/>
    <w:rsid w:val="007C4704"/>
    <w:rsid w:val="007C4EEA"/>
    <w:rsid w:val="007C707A"/>
    <w:rsid w:val="007D261C"/>
    <w:rsid w:val="007D2D65"/>
    <w:rsid w:val="007D2EDF"/>
    <w:rsid w:val="007E2696"/>
    <w:rsid w:val="007E2938"/>
    <w:rsid w:val="007F033E"/>
    <w:rsid w:val="007F2925"/>
    <w:rsid w:val="007F3525"/>
    <w:rsid w:val="007F684E"/>
    <w:rsid w:val="007F7124"/>
    <w:rsid w:val="00800C01"/>
    <w:rsid w:val="00802DDB"/>
    <w:rsid w:val="008048B8"/>
    <w:rsid w:val="00806846"/>
    <w:rsid w:val="00810670"/>
    <w:rsid w:val="008111C5"/>
    <w:rsid w:val="00814134"/>
    <w:rsid w:val="00815A31"/>
    <w:rsid w:val="008178DC"/>
    <w:rsid w:val="0082059F"/>
    <w:rsid w:val="0082238E"/>
    <w:rsid w:val="008236F4"/>
    <w:rsid w:val="00824114"/>
    <w:rsid w:val="008256E7"/>
    <w:rsid w:val="00825D51"/>
    <w:rsid w:val="00827430"/>
    <w:rsid w:val="00836B9F"/>
    <w:rsid w:val="00840415"/>
    <w:rsid w:val="00844CC2"/>
    <w:rsid w:val="0084541F"/>
    <w:rsid w:val="0084552E"/>
    <w:rsid w:val="0084588F"/>
    <w:rsid w:val="00845E06"/>
    <w:rsid w:val="008468C3"/>
    <w:rsid w:val="008560AC"/>
    <w:rsid w:val="008560F2"/>
    <w:rsid w:val="00861CFA"/>
    <w:rsid w:val="00861FDA"/>
    <w:rsid w:val="008637ED"/>
    <w:rsid w:val="00863BF7"/>
    <w:rsid w:val="00867284"/>
    <w:rsid w:val="008679F6"/>
    <w:rsid w:val="00867C52"/>
    <w:rsid w:val="00871CC2"/>
    <w:rsid w:val="00877989"/>
    <w:rsid w:val="00877B9A"/>
    <w:rsid w:val="00883A34"/>
    <w:rsid w:val="00886EF6"/>
    <w:rsid w:val="00886F72"/>
    <w:rsid w:val="00890958"/>
    <w:rsid w:val="0089154C"/>
    <w:rsid w:val="00896020"/>
    <w:rsid w:val="00896AF8"/>
    <w:rsid w:val="008A4E9B"/>
    <w:rsid w:val="008A524A"/>
    <w:rsid w:val="008A7FD5"/>
    <w:rsid w:val="008B2D00"/>
    <w:rsid w:val="008B3663"/>
    <w:rsid w:val="008B4E36"/>
    <w:rsid w:val="008B4F1F"/>
    <w:rsid w:val="008B6CE0"/>
    <w:rsid w:val="008C16C9"/>
    <w:rsid w:val="008C3AC9"/>
    <w:rsid w:val="008C3BFE"/>
    <w:rsid w:val="008C5322"/>
    <w:rsid w:val="008D0381"/>
    <w:rsid w:val="008D100C"/>
    <w:rsid w:val="008D28FF"/>
    <w:rsid w:val="008D4B16"/>
    <w:rsid w:val="008E00E6"/>
    <w:rsid w:val="008E3A4C"/>
    <w:rsid w:val="008E4E4F"/>
    <w:rsid w:val="008E4F5B"/>
    <w:rsid w:val="008E525B"/>
    <w:rsid w:val="008E6730"/>
    <w:rsid w:val="008E74EE"/>
    <w:rsid w:val="008F545E"/>
    <w:rsid w:val="008F5EF9"/>
    <w:rsid w:val="00900D45"/>
    <w:rsid w:val="0090137C"/>
    <w:rsid w:val="00903E40"/>
    <w:rsid w:val="0090614A"/>
    <w:rsid w:val="0090773B"/>
    <w:rsid w:val="00911C7D"/>
    <w:rsid w:val="00912FAD"/>
    <w:rsid w:val="009130A4"/>
    <w:rsid w:val="00917590"/>
    <w:rsid w:val="0092324F"/>
    <w:rsid w:val="00924014"/>
    <w:rsid w:val="009252D1"/>
    <w:rsid w:val="009302FE"/>
    <w:rsid w:val="00931099"/>
    <w:rsid w:val="0093496A"/>
    <w:rsid w:val="00934BFB"/>
    <w:rsid w:val="009358FB"/>
    <w:rsid w:val="00937FF3"/>
    <w:rsid w:val="00941A8C"/>
    <w:rsid w:val="00954FE5"/>
    <w:rsid w:val="00955C55"/>
    <w:rsid w:val="00955E14"/>
    <w:rsid w:val="0095756C"/>
    <w:rsid w:val="00962631"/>
    <w:rsid w:val="009702F1"/>
    <w:rsid w:val="00971888"/>
    <w:rsid w:val="00972D76"/>
    <w:rsid w:val="00973DA6"/>
    <w:rsid w:val="00974569"/>
    <w:rsid w:val="0098206C"/>
    <w:rsid w:val="00983FE2"/>
    <w:rsid w:val="009845BE"/>
    <w:rsid w:val="0098578A"/>
    <w:rsid w:val="0099069B"/>
    <w:rsid w:val="009934B7"/>
    <w:rsid w:val="009959B0"/>
    <w:rsid w:val="009A2795"/>
    <w:rsid w:val="009A5341"/>
    <w:rsid w:val="009A5C26"/>
    <w:rsid w:val="009A6760"/>
    <w:rsid w:val="009B302A"/>
    <w:rsid w:val="009B6F4A"/>
    <w:rsid w:val="009C1775"/>
    <w:rsid w:val="009C50FB"/>
    <w:rsid w:val="009C5555"/>
    <w:rsid w:val="009D21C9"/>
    <w:rsid w:val="009D4700"/>
    <w:rsid w:val="009D76DD"/>
    <w:rsid w:val="009D7DA5"/>
    <w:rsid w:val="009D7FAF"/>
    <w:rsid w:val="009E536E"/>
    <w:rsid w:val="009F36B4"/>
    <w:rsid w:val="009F4EB0"/>
    <w:rsid w:val="00A02FD3"/>
    <w:rsid w:val="00A031E5"/>
    <w:rsid w:val="00A0322D"/>
    <w:rsid w:val="00A034A0"/>
    <w:rsid w:val="00A04683"/>
    <w:rsid w:val="00A04B1C"/>
    <w:rsid w:val="00A04F70"/>
    <w:rsid w:val="00A050EC"/>
    <w:rsid w:val="00A12D95"/>
    <w:rsid w:val="00A12EF7"/>
    <w:rsid w:val="00A14C86"/>
    <w:rsid w:val="00A14D66"/>
    <w:rsid w:val="00A2018D"/>
    <w:rsid w:val="00A2509F"/>
    <w:rsid w:val="00A259F7"/>
    <w:rsid w:val="00A27EBD"/>
    <w:rsid w:val="00A30024"/>
    <w:rsid w:val="00A30318"/>
    <w:rsid w:val="00A31C2D"/>
    <w:rsid w:val="00A3687C"/>
    <w:rsid w:val="00A42E3C"/>
    <w:rsid w:val="00A43A73"/>
    <w:rsid w:val="00A4442A"/>
    <w:rsid w:val="00A44D1A"/>
    <w:rsid w:val="00A52031"/>
    <w:rsid w:val="00A52875"/>
    <w:rsid w:val="00A52FAD"/>
    <w:rsid w:val="00A55275"/>
    <w:rsid w:val="00A55BA4"/>
    <w:rsid w:val="00A56563"/>
    <w:rsid w:val="00A56745"/>
    <w:rsid w:val="00A569D0"/>
    <w:rsid w:val="00A571EF"/>
    <w:rsid w:val="00A6059D"/>
    <w:rsid w:val="00A632A8"/>
    <w:rsid w:val="00A63DD2"/>
    <w:rsid w:val="00A71C1A"/>
    <w:rsid w:val="00A757A5"/>
    <w:rsid w:val="00A8066B"/>
    <w:rsid w:val="00A81E46"/>
    <w:rsid w:val="00A83192"/>
    <w:rsid w:val="00A904F0"/>
    <w:rsid w:val="00A92A46"/>
    <w:rsid w:val="00A93A8F"/>
    <w:rsid w:val="00A942F2"/>
    <w:rsid w:val="00AA181D"/>
    <w:rsid w:val="00AA340F"/>
    <w:rsid w:val="00AB1F8A"/>
    <w:rsid w:val="00AB6216"/>
    <w:rsid w:val="00AB6B23"/>
    <w:rsid w:val="00AB6D0A"/>
    <w:rsid w:val="00AB7BAB"/>
    <w:rsid w:val="00AC0BD5"/>
    <w:rsid w:val="00AC103D"/>
    <w:rsid w:val="00AC2F3E"/>
    <w:rsid w:val="00AC3BCC"/>
    <w:rsid w:val="00AC5178"/>
    <w:rsid w:val="00AC5504"/>
    <w:rsid w:val="00AC582D"/>
    <w:rsid w:val="00AD03AB"/>
    <w:rsid w:val="00AD31D6"/>
    <w:rsid w:val="00AD374C"/>
    <w:rsid w:val="00AD675B"/>
    <w:rsid w:val="00AD7B9B"/>
    <w:rsid w:val="00AE0A00"/>
    <w:rsid w:val="00AE1462"/>
    <w:rsid w:val="00AE479B"/>
    <w:rsid w:val="00AF2AA1"/>
    <w:rsid w:val="00AF3B92"/>
    <w:rsid w:val="00AF4B0B"/>
    <w:rsid w:val="00B020BD"/>
    <w:rsid w:val="00B02FD7"/>
    <w:rsid w:val="00B05878"/>
    <w:rsid w:val="00B1205B"/>
    <w:rsid w:val="00B126A0"/>
    <w:rsid w:val="00B16EDE"/>
    <w:rsid w:val="00B211AB"/>
    <w:rsid w:val="00B231B7"/>
    <w:rsid w:val="00B23534"/>
    <w:rsid w:val="00B24546"/>
    <w:rsid w:val="00B32105"/>
    <w:rsid w:val="00B3240E"/>
    <w:rsid w:val="00B345A6"/>
    <w:rsid w:val="00B37691"/>
    <w:rsid w:val="00B4122A"/>
    <w:rsid w:val="00B422C6"/>
    <w:rsid w:val="00B44CE4"/>
    <w:rsid w:val="00B47AFF"/>
    <w:rsid w:val="00B47EC2"/>
    <w:rsid w:val="00B523A5"/>
    <w:rsid w:val="00B55C99"/>
    <w:rsid w:val="00B576F2"/>
    <w:rsid w:val="00B63A24"/>
    <w:rsid w:val="00B63BBA"/>
    <w:rsid w:val="00B67C15"/>
    <w:rsid w:val="00B71EF7"/>
    <w:rsid w:val="00B727E7"/>
    <w:rsid w:val="00B73CD0"/>
    <w:rsid w:val="00B77925"/>
    <w:rsid w:val="00B819F2"/>
    <w:rsid w:val="00B851B5"/>
    <w:rsid w:val="00B913CD"/>
    <w:rsid w:val="00B91A18"/>
    <w:rsid w:val="00B91CCD"/>
    <w:rsid w:val="00B9496D"/>
    <w:rsid w:val="00B958EA"/>
    <w:rsid w:val="00BA5F7C"/>
    <w:rsid w:val="00BA66A9"/>
    <w:rsid w:val="00BB011B"/>
    <w:rsid w:val="00BB0996"/>
    <w:rsid w:val="00BB0BE8"/>
    <w:rsid w:val="00BB13FA"/>
    <w:rsid w:val="00BB2023"/>
    <w:rsid w:val="00BB57BC"/>
    <w:rsid w:val="00BB6EFA"/>
    <w:rsid w:val="00BC057F"/>
    <w:rsid w:val="00BC11AB"/>
    <w:rsid w:val="00BC60FC"/>
    <w:rsid w:val="00BC7609"/>
    <w:rsid w:val="00BD2AE1"/>
    <w:rsid w:val="00BD3787"/>
    <w:rsid w:val="00BD40D4"/>
    <w:rsid w:val="00BD7764"/>
    <w:rsid w:val="00BE2BEF"/>
    <w:rsid w:val="00BE4076"/>
    <w:rsid w:val="00BE52DF"/>
    <w:rsid w:val="00BE56A2"/>
    <w:rsid w:val="00BE70BA"/>
    <w:rsid w:val="00BF16AA"/>
    <w:rsid w:val="00BF5702"/>
    <w:rsid w:val="00BF614D"/>
    <w:rsid w:val="00C00CBB"/>
    <w:rsid w:val="00C013D2"/>
    <w:rsid w:val="00C024B6"/>
    <w:rsid w:val="00C03104"/>
    <w:rsid w:val="00C04CF2"/>
    <w:rsid w:val="00C05E34"/>
    <w:rsid w:val="00C103A4"/>
    <w:rsid w:val="00C13483"/>
    <w:rsid w:val="00C13584"/>
    <w:rsid w:val="00C163F0"/>
    <w:rsid w:val="00C16B5D"/>
    <w:rsid w:val="00C16C0F"/>
    <w:rsid w:val="00C1715D"/>
    <w:rsid w:val="00C17329"/>
    <w:rsid w:val="00C21AC3"/>
    <w:rsid w:val="00C22E46"/>
    <w:rsid w:val="00C245F8"/>
    <w:rsid w:val="00C2525F"/>
    <w:rsid w:val="00C27EED"/>
    <w:rsid w:val="00C31008"/>
    <w:rsid w:val="00C34D38"/>
    <w:rsid w:val="00C3546C"/>
    <w:rsid w:val="00C35527"/>
    <w:rsid w:val="00C43205"/>
    <w:rsid w:val="00C45398"/>
    <w:rsid w:val="00C469DC"/>
    <w:rsid w:val="00C46A57"/>
    <w:rsid w:val="00C477D7"/>
    <w:rsid w:val="00C556D7"/>
    <w:rsid w:val="00C5773F"/>
    <w:rsid w:val="00C60002"/>
    <w:rsid w:val="00C60F1E"/>
    <w:rsid w:val="00C63C59"/>
    <w:rsid w:val="00C6645F"/>
    <w:rsid w:val="00C74BD5"/>
    <w:rsid w:val="00C75AC7"/>
    <w:rsid w:val="00C77A03"/>
    <w:rsid w:val="00C80A68"/>
    <w:rsid w:val="00C83F7B"/>
    <w:rsid w:val="00C8430A"/>
    <w:rsid w:val="00C85574"/>
    <w:rsid w:val="00C91167"/>
    <w:rsid w:val="00C9732A"/>
    <w:rsid w:val="00CA14B8"/>
    <w:rsid w:val="00CA454B"/>
    <w:rsid w:val="00CA6A19"/>
    <w:rsid w:val="00CB2380"/>
    <w:rsid w:val="00CB2C46"/>
    <w:rsid w:val="00CB49FC"/>
    <w:rsid w:val="00CB5881"/>
    <w:rsid w:val="00CB59DE"/>
    <w:rsid w:val="00CC3EEC"/>
    <w:rsid w:val="00CD14C1"/>
    <w:rsid w:val="00CD214E"/>
    <w:rsid w:val="00CE071D"/>
    <w:rsid w:val="00CE613D"/>
    <w:rsid w:val="00CE754D"/>
    <w:rsid w:val="00CE759F"/>
    <w:rsid w:val="00CF06A5"/>
    <w:rsid w:val="00CF406E"/>
    <w:rsid w:val="00CF4FDD"/>
    <w:rsid w:val="00CF54A2"/>
    <w:rsid w:val="00D007FD"/>
    <w:rsid w:val="00D02A81"/>
    <w:rsid w:val="00D05666"/>
    <w:rsid w:val="00D0681A"/>
    <w:rsid w:val="00D07EE9"/>
    <w:rsid w:val="00D110DC"/>
    <w:rsid w:val="00D13FAB"/>
    <w:rsid w:val="00D1524A"/>
    <w:rsid w:val="00D2065D"/>
    <w:rsid w:val="00D20D86"/>
    <w:rsid w:val="00D22386"/>
    <w:rsid w:val="00D31C1C"/>
    <w:rsid w:val="00D32AF0"/>
    <w:rsid w:val="00D3457E"/>
    <w:rsid w:val="00D34EFB"/>
    <w:rsid w:val="00D37548"/>
    <w:rsid w:val="00D414A8"/>
    <w:rsid w:val="00D4232D"/>
    <w:rsid w:val="00D4579A"/>
    <w:rsid w:val="00D52336"/>
    <w:rsid w:val="00D5245E"/>
    <w:rsid w:val="00D52C40"/>
    <w:rsid w:val="00D53EC2"/>
    <w:rsid w:val="00D5517E"/>
    <w:rsid w:val="00D55286"/>
    <w:rsid w:val="00D55F04"/>
    <w:rsid w:val="00D56423"/>
    <w:rsid w:val="00D5778E"/>
    <w:rsid w:val="00D57E88"/>
    <w:rsid w:val="00D60398"/>
    <w:rsid w:val="00D6258C"/>
    <w:rsid w:val="00D632CC"/>
    <w:rsid w:val="00D63D26"/>
    <w:rsid w:val="00D65871"/>
    <w:rsid w:val="00D65BDE"/>
    <w:rsid w:val="00D66A92"/>
    <w:rsid w:val="00D66CFD"/>
    <w:rsid w:val="00D67B45"/>
    <w:rsid w:val="00D74996"/>
    <w:rsid w:val="00D81A68"/>
    <w:rsid w:val="00D83E7D"/>
    <w:rsid w:val="00D84692"/>
    <w:rsid w:val="00D84C26"/>
    <w:rsid w:val="00D86B11"/>
    <w:rsid w:val="00D93408"/>
    <w:rsid w:val="00D94C8D"/>
    <w:rsid w:val="00D95731"/>
    <w:rsid w:val="00DA505F"/>
    <w:rsid w:val="00DA53D6"/>
    <w:rsid w:val="00DA6623"/>
    <w:rsid w:val="00DA7AF2"/>
    <w:rsid w:val="00DB18D3"/>
    <w:rsid w:val="00DC194D"/>
    <w:rsid w:val="00DC1BBD"/>
    <w:rsid w:val="00DC5C8A"/>
    <w:rsid w:val="00DC7197"/>
    <w:rsid w:val="00DD066E"/>
    <w:rsid w:val="00DD4017"/>
    <w:rsid w:val="00DD44CC"/>
    <w:rsid w:val="00DD4FC0"/>
    <w:rsid w:val="00DD65F2"/>
    <w:rsid w:val="00DD6CFE"/>
    <w:rsid w:val="00DD7772"/>
    <w:rsid w:val="00DE5E94"/>
    <w:rsid w:val="00DE6C21"/>
    <w:rsid w:val="00DF0267"/>
    <w:rsid w:val="00DF427B"/>
    <w:rsid w:val="00DF4E89"/>
    <w:rsid w:val="00DF6DCD"/>
    <w:rsid w:val="00DF7D51"/>
    <w:rsid w:val="00E01836"/>
    <w:rsid w:val="00E072AD"/>
    <w:rsid w:val="00E074C5"/>
    <w:rsid w:val="00E07E2D"/>
    <w:rsid w:val="00E10115"/>
    <w:rsid w:val="00E1285F"/>
    <w:rsid w:val="00E1368D"/>
    <w:rsid w:val="00E14B87"/>
    <w:rsid w:val="00E16DB6"/>
    <w:rsid w:val="00E26D28"/>
    <w:rsid w:val="00E3002C"/>
    <w:rsid w:val="00E34DDA"/>
    <w:rsid w:val="00E354B4"/>
    <w:rsid w:val="00E35715"/>
    <w:rsid w:val="00E368E5"/>
    <w:rsid w:val="00E37AB2"/>
    <w:rsid w:val="00E44BC8"/>
    <w:rsid w:val="00E500FF"/>
    <w:rsid w:val="00E501D5"/>
    <w:rsid w:val="00E518E0"/>
    <w:rsid w:val="00E5240B"/>
    <w:rsid w:val="00E52B39"/>
    <w:rsid w:val="00E545BD"/>
    <w:rsid w:val="00E56F10"/>
    <w:rsid w:val="00E57AD2"/>
    <w:rsid w:val="00E606D0"/>
    <w:rsid w:val="00E63A8C"/>
    <w:rsid w:val="00E6444D"/>
    <w:rsid w:val="00E658C4"/>
    <w:rsid w:val="00E6600C"/>
    <w:rsid w:val="00E67FD0"/>
    <w:rsid w:val="00E725CD"/>
    <w:rsid w:val="00E73285"/>
    <w:rsid w:val="00E74E06"/>
    <w:rsid w:val="00E7520B"/>
    <w:rsid w:val="00E84908"/>
    <w:rsid w:val="00E85896"/>
    <w:rsid w:val="00E85F65"/>
    <w:rsid w:val="00E9093F"/>
    <w:rsid w:val="00E92A20"/>
    <w:rsid w:val="00E948A6"/>
    <w:rsid w:val="00E9647D"/>
    <w:rsid w:val="00EA2465"/>
    <w:rsid w:val="00EA3D5A"/>
    <w:rsid w:val="00EB1493"/>
    <w:rsid w:val="00EB1A2B"/>
    <w:rsid w:val="00EB2413"/>
    <w:rsid w:val="00EB3450"/>
    <w:rsid w:val="00EB42BF"/>
    <w:rsid w:val="00EB7940"/>
    <w:rsid w:val="00EC1770"/>
    <w:rsid w:val="00EC4310"/>
    <w:rsid w:val="00EC4A2D"/>
    <w:rsid w:val="00EC6A6F"/>
    <w:rsid w:val="00ED2C22"/>
    <w:rsid w:val="00ED32A5"/>
    <w:rsid w:val="00EE1514"/>
    <w:rsid w:val="00EE342D"/>
    <w:rsid w:val="00EE3AF7"/>
    <w:rsid w:val="00EE4587"/>
    <w:rsid w:val="00EE7877"/>
    <w:rsid w:val="00EF147A"/>
    <w:rsid w:val="00EF296A"/>
    <w:rsid w:val="00EF35D7"/>
    <w:rsid w:val="00EF7028"/>
    <w:rsid w:val="00F028CA"/>
    <w:rsid w:val="00F05E5E"/>
    <w:rsid w:val="00F06364"/>
    <w:rsid w:val="00F0771F"/>
    <w:rsid w:val="00F12976"/>
    <w:rsid w:val="00F13630"/>
    <w:rsid w:val="00F15D48"/>
    <w:rsid w:val="00F170E2"/>
    <w:rsid w:val="00F17999"/>
    <w:rsid w:val="00F21A30"/>
    <w:rsid w:val="00F2322B"/>
    <w:rsid w:val="00F2365A"/>
    <w:rsid w:val="00F23C56"/>
    <w:rsid w:val="00F34D34"/>
    <w:rsid w:val="00F35EC0"/>
    <w:rsid w:val="00F36D27"/>
    <w:rsid w:val="00F37593"/>
    <w:rsid w:val="00F41C8F"/>
    <w:rsid w:val="00F468BF"/>
    <w:rsid w:val="00F508E3"/>
    <w:rsid w:val="00F52321"/>
    <w:rsid w:val="00F53704"/>
    <w:rsid w:val="00F53BD9"/>
    <w:rsid w:val="00F54583"/>
    <w:rsid w:val="00F55C08"/>
    <w:rsid w:val="00F63B49"/>
    <w:rsid w:val="00F651A5"/>
    <w:rsid w:val="00F6521C"/>
    <w:rsid w:val="00F65E26"/>
    <w:rsid w:val="00F66BF3"/>
    <w:rsid w:val="00F676EA"/>
    <w:rsid w:val="00F70BBD"/>
    <w:rsid w:val="00F75AA7"/>
    <w:rsid w:val="00F77279"/>
    <w:rsid w:val="00F87B1E"/>
    <w:rsid w:val="00F918E7"/>
    <w:rsid w:val="00F9274D"/>
    <w:rsid w:val="00F95BC2"/>
    <w:rsid w:val="00F97461"/>
    <w:rsid w:val="00FA1E6D"/>
    <w:rsid w:val="00FA217A"/>
    <w:rsid w:val="00FA5B3C"/>
    <w:rsid w:val="00FA5B82"/>
    <w:rsid w:val="00FA6100"/>
    <w:rsid w:val="00FA75A7"/>
    <w:rsid w:val="00FB3CC1"/>
    <w:rsid w:val="00FB4E72"/>
    <w:rsid w:val="00FC1E54"/>
    <w:rsid w:val="00FD1A0D"/>
    <w:rsid w:val="00FD39C4"/>
    <w:rsid w:val="00FD4429"/>
    <w:rsid w:val="00FD55C0"/>
    <w:rsid w:val="00FD5CDE"/>
    <w:rsid w:val="00FE33F5"/>
    <w:rsid w:val="00FE37E1"/>
    <w:rsid w:val="00FE50AD"/>
    <w:rsid w:val="00FF0DB6"/>
    <w:rsid w:val="00FF3BDA"/>
    <w:rsid w:val="00FF3F8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D30421A"/>
  <w15:chartTrackingRefBased/>
  <w15:docId w15:val="{97B3EB5C-AF23-4B08-933A-195DCD606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E9647D"/>
    <w:rPr>
      <w:sz w:val="24"/>
      <w:szCs w:val="24"/>
    </w:rPr>
  </w:style>
  <w:style w:type="paragraph" w:styleId="Cmsor1">
    <w:name w:val="heading 1"/>
    <w:basedOn w:val="Norml"/>
    <w:next w:val="Norml"/>
    <w:autoRedefine/>
    <w:qFormat/>
    <w:rsid w:val="002967EC"/>
    <w:pPr>
      <w:keepNext/>
      <w:keepLines/>
      <w:numPr>
        <w:numId w:val="76"/>
      </w:numPr>
      <w:spacing w:after="360"/>
      <w:outlineLvl w:val="0"/>
    </w:pPr>
    <w:rPr>
      <w:b/>
      <w:kern w:val="28"/>
      <w:sz w:val="32"/>
      <w:szCs w:val="32"/>
    </w:rPr>
  </w:style>
  <w:style w:type="paragraph" w:styleId="Cmsor2">
    <w:name w:val="heading 2"/>
    <w:basedOn w:val="Norml"/>
    <w:next w:val="Norml"/>
    <w:autoRedefine/>
    <w:qFormat/>
    <w:rsid w:val="00151939"/>
    <w:pPr>
      <w:keepNext/>
      <w:numPr>
        <w:ilvl w:val="1"/>
        <w:numId w:val="76"/>
      </w:numPr>
      <w:spacing w:before="120" w:after="120" w:line="360" w:lineRule="auto"/>
      <w:jc w:val="both"/>
      <w:outlineLvl w:val="1"/>
    </w:pPr>
    <w:rPr>
      <w:b/>
      <w:i/>
      <w:sz w:val="28"/>
    </w:rPr>
  </w:style>
  <w:style w:type="paragraph" w:styleId="Cmsor3">
    <w:name w:val="heading 3"/>
    <w:basedOn w:val="Norml"/>
    <w:next w:val="Norml"/>
    <w:autoRedefine/>
    <w:qFormat/>
    <w:rsid w:val="00931099"/>
    <w:pPr>
      <w:keepNext/>
      <w:numPr>
        <w:ilvl w:val="2"/>
        <w:numId w:val="76"/>
      </w:numPr>
      <w:spacing w:before="60"/>
      <w:jc w:val="both"/>
      <w:outlineLvl w:val="2"/>
    </w:pPr>
    <w:rPr>
      <w:b/>
    </w:rPr>
  </w:style>
  <w:style w:type="paragraph" w:styleId="Cmsor4">
    <w:name w:val="heading 4"/>
    <w:basedOn w:val="Norml"/>
    <w:next w:val="Norml"/>
    <w:link w:val="Cmsor4Char"/>
    <w:unhideWhenUsed/>
    <w:qFormat/>
    <w:rsid w:val="00E74E06"/>
    <w:pPr>
      <w:keepNext/>
      <w:numPr>
        <w:ilvl w:val="3"/>
        <w:numId w:val="76"/>
      </w:numPr>
      <w:spacing w:before="240" w:after="60"/>
      <w:outlineLvl w:val="3"/>
    </w:pPr>
    <w:rPr>
      <w:rFonts w:ascii="Calibri" w:hAnsi="Calibri"/>
      <w:b/>
      <w:bCs/>
      <w:sz w:val="28"/>
      <w:szCs w:val="28"/>
    </w:rPr>
  </w:style>
  <w:style w:type="paragraph" w:styleId="Cmsor5">
    <w:name w:val="heading 5"/>
    <w:basedOn w:val="Norml"/>
    <w:next w:val="Norml"/>
    <w:link w:val="Cmsor5Char"/>
    <w:semiHidden/>
    <w:unhideWhenUsed/>
    <w:qFormat/>
    <w:rsid w:val="003A4812"/>
    <w:pPr>
      <w:numPr>
        <w:ilvl w:val="4"/>
        <w:numId w:val="76"/>
      </w:numPr>
      <w:spacing w:before="240" w:after="60"/>
      <w:outlineLvl w:val="4"/>
    </w:pPr>
    <w:rPr>
      <w:rFonts w:ascii="Calibri" w:hAnsi="Calibri"/>
      <w:b/>
      <w:bCs/>
      <w:i/>
      <w:iCs/>
      <w:sz w:val="26"/>
      <w:szCs w:val="26"/>
    </w:rPr>
  </w:style>
  <w:style w:type="paragraph" w:styleId="Cmsor6">
    <w:name w:val="heading 6"/>
    <w:basedOn w:val="Norml"/>
    <w:next w:val="Norml"/>
    <w:link w:val="Cmsor6Char"/>
    <w:semiHidden/>
    <w:unhideWhenUsed/>
    <w:qFormat/>
    <w:rsid w:val="003A4812"/>
    <w:pPr>
      <w:numPr>
        <w:ilvl w:val="5"/>
        <w:numId w:val="76"/>
      </w:numPr>
      <w:spacing w:before="240" w:after="60"/>
      <w:outlineLvl w:val="5"/>
    </w:pPr>
    <w:rPr>
      <w:rFonts w:ascii="Calibri" w:hAnsi="Calibri"/>
      <w:b/>
      <w:bCs/>
      <w:sz w:val="22"/>
      <w:szCs w:val="22"/>
    </w:rPr>
  </w:style>
  <w:style w:type="paragraph" w:styleId="Cmsor7">
    <w:name w:val="heading 7"/>
    <w:basedOn w:val="Norml"/>
    <w:next w:val="Norml"/>
    <w:link w:val="Cmsor7Char"/>
    <w:semiHidden/>
    <w:unhideWhenUsed/>
    <w:qFormat/>
    <w:rsid w:val="003A4812"/>
    <w:pPr>
      <w:numPr>
        <w:ilvl w:val="6"/>
        <w:numId w:val="76"/>
      </w:numPr>
      <w:spacing w:before="240" w:after="60"/>
      <w:outlineLvl w:val="6"/>
    </w:pPr>
    <w:rPr>
      <w:rFonts w:ascii="Calibri" w:hAnsi="Calibri"/>
    </w:rPr>
  </w:style>
  <w:style w:type="paragraph" w:styleId="Cmsor8">
    <w:name w:val="heading 8"/>
    <w:basedOn w:val="Norml"/>
    <w:next w:val="Norml"/>
    <w:link w:val="Cmsor8Char"/>
    <w:semiHidden/>
    <w:unhideWhenUsed/>
    <w:qFormat/>
    <w:rsid w:val="003A4812"/>
    <w:pPr>
      <w:numPr>
        <w:ilvl w:val="7"/>
        <w:numId w:val="76"/>
      </w:numPr>
      <w:spacing w:before="240" w:after="60"/>
      <w:outlineLvl w:val="7"/>
    </w:pPr>
    <w:rPr>
      <w:rFonts w:ascii="Calibri" w:hAnsi="Calibri"/>
      <w:i/>
      <w:iCs/>
    </w:rPr>
  </w:style>
  <w:style w:type="paragraph" w:styleId="Cmsor9">
    <w:name w:val="heading 9"/>
    <w:basedOn w:val="Norml"/>
    <w:next w:val="Norml"/>
    <w:link w:val="Cmsor9Char"/>
    <w:semiHidden/>
    <w:unhideWhenUsed/>
    <w:qFormat/>
    <w:rsid w:val="003A4812"/>
    <w:pPr>
      <w:numPr>
        <w:ilvl w:val="8"/>
        <w:numId w:val="76"/>
      </w:numPr>
      <w:spacing w:before="240" w:after="60"/>
      <w:outlineLvl w:val="8"/>
    </w:pPr>
    <w:rPr>
      <w:rFonts w:ascii="Calibri Light" w:hAnsi="Calibri Light"/>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TJ1">
    <w:name w:val="toc 1"/>
    <w:basedOn w:val="Norml"/>
    <w:next w:val="Norml"/>
    <w:autoRedefine/>
    <w:uiPriority w:val="39"/>
    <w:qFormat/>
    <w:rsid w:val="002967EC"/>
    <w:pPr>
      <w:tabs>
        <w:tab w:val="right" w:leader="dot" w:pos="8778"/>
      </w:tabs>
      <w:spacing w:before="120" w:after="120" w:line="360" w:lineRule="auto"/>
    </w:pPr>
    <w:rPr>
      <w:b/>
      <w:bCs/>
      <w:caps/>
      <w:sz w:val="20"/>
      <w:szCs w:val="20"/>
    </w:rPr>
  </w:style>
  <w:style w:type="paragraph" w:styleId="TJ2">
    <w:name w:val="toc 2"/>
    <w:basedOn w:val="Norml"/>
    <w:next w:val="Norml"/>
    <w:autoRedefine/>
    <w:uiPriority w:val="39"/>
    <w:qFormat/>
    <w:rsid w:val="002967EC"/>
    <w:pPr>
      <w:tabs>
        <w:tab w:val="right" w:leader="dot" w:pos="8778"/>
      </w:tabs>
      <w:spacing w:line="360" w:lineRule="auto"/>
      <w:ind w:left="240"/>
    </w:pPr>
    <w:rPr>
      <w:smallCaps/>
      <w:sz w:val="20"/>
      <w:szCs w:val="20"/>
    </w:rPr>
  </w:style>
  <w:style w:type="paragraph" w:styleId="TJ3">
    <w:name w:val="toc 3"/>
    <w:basedOn w:val="Norml"/>
    <w:next w:val="Norml"/>
    <w:autoRedefine/>
    <w:uiPriority w:val="39"/>
    <w:qFormat/>
    <w:rsid w:val="002967EC"/>
    <w:pPr>
      <w:ind w:left="480"/>
    </w:pPr>
    <w:rPr>
      <w:i/>
      <w:iCs/>
      <w:sz w:val="20"/>
      <w:szCs w:val="20"/>
    </w:rPr>
  </w:style>
  <w:style w:type="paragraph" w:styleId="lfej">
    <w:name w:val="header"/>
    <w:basedOn w:val="Norml"/>
    <w:rsid w:val="002967EC"/>
    <w:pPr>
      <w:tabs>
        <w:tab w:val="center" w:pos="4536"/>
        <w:tab w:val="right" w:pos="9072"/>
      </w:tabs>
    </w:pPr>
    <w:rPr>
      <w:rFonts w:ascii="Arial" w:hAnsi="Arial"/>
      <w:szCs w:val="20"/>
    </w:rPr>
  </w:style>
  <w:style w:type="paragraph" w:styleId="Szmozottlista">
    <w:name w:val="List Number"/>
    <w:basedOn w:val="Norml"/>
    <w:autoRedefine/>
    <w:rsid w:val="002967EC"/>
    <w:pPr>
      <w:numPr>
        <w:numId w:val="1"/>
      </w:numPr>
      <w:tabs>
        <w:tab w:val="clear" w:pos="859"/>
        <w:tab w:val="num" w:pos="1785"/>
        <w:tab w:val="left" w:pos="3261"/>
      </w:tabs>
      <w:ind w:left="1418" w:firstLine="0"/>
    </w:pPr>
    <w:rPr>
      <w:rFonts w:ascii="Arial" w:hAnsi="Arial"/>
      <w:szCs w:val="20"/>
    </w:rPr>
  </w:style>
  <w:style w:type="paragraph" w:styleId="Szvegtrzsbehzssal2">
    <w:name w:val="Body Text Indent 2"/>
    <w:basedOn w:val="Norml"/>
    <w:rsid w:val="002967EC"/>
    <w:pPr>
      <w:ind w:left="1418"/>
    </w:pPr>
    <w:rPr>
      <w:rFonts w:ascii="Arial" w:hAnsi="Arial"/>
      <w:szCs w:val="20"/>
    </w:rPr>
  </w:style>
  <w:style w:type="paragraph" w:styleId="llb">
    <w:name w:val="footer"/>
    <w:basedOn w:val="Norml"/>
    <w:rsid w:val="00B523A5"/>
    <w:pPr>
      <w:tabs>
        <w:tab w:val="center" w:pos="4536"/>
        <w:tab w:val="right" w:pos="9072"/>
      </w:tabs>
    </w:pPr>
  </w:style>
  <w:style w:type="character" w:styleId="Oldalszm">
    <w:name w:val="page number"/>
    <w:basedOn w:val="Bekezdsalapbettpusa"/>
    <w:rsid w:val="00E6444D"/>
  </w:style>
  <w:style w:type="paragraph" w:customStyle="1" w:styleId="CharCharCharChar">
    <w:name w:val="Char Char Char Char"/>
    <w:basedOn w:val="Norml"/>
    <w:rsid w:val="003F3D60"/>
    <w:pPr>
      <w:spacing w:before="120" w:afterLines="50" w:after="160" w:line="240" w:lineRule="exact"/>
      <w:ind w:left="180"/>
    </w:pPr>
    <w:rPr>
      <w:rFonts w:ascii="Verdana" w:hAnsi="Verdana" w:cs="Verdana"/>
      <w:noProof/>
      <w:sz w:val="20"/>
      <w:szCs w:val="20"/>
      <w:lang w:val="en-US" w:eastAsia="en-US"/>
    </w:rPr>
  </w:style>
  <w:style w:type="paragraph" w:styleId="Szvegtrzs">
    <w:name w:val="Body Text"/>
    <w:basedOn w:val="Norml"/>
    <w:rsid w:val="002F062B"/>
    <w:pPr>
      <w:spacing w:after="120"/>
    </w:pPr>
  </w:style>
  <w:style w:type="paragraph" w:styleId="Lbjegyzetszveg">
    <w:name w:val="footnote text"/>
    <w:basedOn w:val="Norml"/>
    <w:semiHidden/>
    <w:rsid w:val="00D05666"/>
    <w:rPr>
      <w:sz w:val="20"/>
      <w:szCs w:val="20"/>
    </w:rPr>
  </w:style>
  <w:style w:type="character" w:styleId="Lbjegyzet-hivatkozs">
    <w:name w:val="footnote reference"/>
    <w:semiHidden/>
    <w:rsid w:val="00D05666"/>
    <w:rPr>
      <w:vertAlign w:val="superscript"/>
    </w:rPr>
  </w:style>
  <w:style w:type="table" w:styleId="Rcsostblzat">
    <w:name w:val="Table Grid"/>
    <w:basedOn w:val="Normltblzat"/>
    <w:rsid w:val="00E30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rsid w:val="002C7530"/>
    <w:pPr>
      <w:spacing w:before="100" w:beforeAutospacing="1" w:after="100" w:afterAutospacing="1"/>
    </w:pPr>
    <w:rPr>
      <w:color w:val="000000"/>
    </w:rPr>
  </w:style>
  <w:style w:type="paragraph" w:styleId="Szvegtrzsbehzssal">
    <w:name w:val="Body Text Indent"/>
    <w:basedOn w:val="Norml"/>
    <w:rsid w:val="00060BF6"/>
    <w:pPr>
      <w:spacing w:after="120"/>
      <w:ind w:left="283"/>
    </w:pPr>
  </w:style>
  <w:style w:type="paragraph" w:styleId="Buborkszveg">
    <w:name w:val="Balloon Text"/>
    <w:basedOn w:val="Norml"/>
    <w:link w:val="BuborkszvegChar"/>
    <w:rsid w:val="0099069B"/>
    <w:rPr>
      <w:rFonts w:ascii="Tahoma" w:hAnsi="Tahoma" w:cs="Tahoma"/>
      <w:sz w:val="16"/>
      <w:szCs w:val="16"/>
    </w:rPr>
  </w:style>
  <w:style w:type="character" w:customStyle="1" w:styleId="BuborkszvegChar">
    <w:name w:val="Buborékszöveg Char"/>
    <w:link w:val="Buborkszveg"/>
    <w:rsid w:val="0099069B"/>
    <w:rPr>
      <w:rFonts w:ascii="Tahoma" w:hAnsi="Tahoma" w:cs="Tahoma"/>
      <w:sz w:val="16"/>
      <w:szCs w:val="16"/>
    </w:rPr>
  </w:style>
  <w:style w:type="paragraph" w:styleId="Tartalomjegyzkcmsora">
    <w:name w:val="TOC Heading"/>
    <w:basedOn w:val="Cmsor1"/>
    <w:next w:val="Norml"/>
    <w:uiPriority w:val="39"/>
    <w:qFormat/>
    <w:rsid w:val="0099069B"/>
    <w:pPr>
      <w:spacing w:before="480" w:after="0" w:line="276" w:lineRule="auto"/>
      <w:outlineLvl w:val="9"/>
    </w:pPr>
    <w:rPr>
      <w:rFonts w:ascii="Cambria" w:hAnsi="Cambria"/>
      <w:bCs/>
      <w:color w:val="365F91"/>
      <w:kern w:val="0"/>
      <w:sz w:val="28"/>
      <w:szCs w:val="28"/>
      <w:lang w:eastAsia="en-US"/>
    </w:rPr>
  </w:style>
  <w:style w:type="character" w:styleId="Hiperhivatkozs">
    <w:name w:val="Hyperlink"/>
    <w:uiPriority w:val="99"/>
    <w:unhideWhenUsed/>
    <w:rsid w:val="0099069B"/>
    <w:rPr>
      <w:color w:val="0000FF"/>
      <w:u w:val="single"/>
    </w:rPr>
  </w:style>
  <w:style w:type="paragraph" w:customStyle="1" w:styleId="fontok">
    <w:name w:val="fontok"/>
    <w:basedOn w:val="Norml"/>
    <w:rsid w:val="00EA2465"/>
    <w:pPr>
      <w:spacing w:before="100" w:beforeAutospacing="1" w:after="100" w:afterAutospacing="1" w:line="330" w:lineRule="atLeast"/>
      <w:jc w:val="both"/>
    </w:pPr>
    <w:rPr>
      <w:rFonts w:ascii="Arial" w:hAnsi="Arial" w:cs="Arial"/>
      <w:color w:val="696969"/>
      <w:sz w:val="18"/>
      <w:szCs w:val="18"/>
    </w:rPr>
  </w:style>
  <w:style w:type="paragraph" w:customStyle="1" w:styleId="uj">
    <w:name w:val="uj"/>
    <w:basedOn w:val="Norml"/>
    <w:rsid w:val="00AF3B92"/>
    <w:pPr>
      <w:spacing w:before="100" w:beforeAutospacing="1" w:after="100" w:afterAutospacing="1"/>
    </w:pPr>
  </w:style>
  <w:style w:type="character" w:customStyle="1" w:styleId="highlighted">
    <w:name w:val="highlighted"/>
    <w:basedOn w:val="Bekezdsalapbettpusa"/>
    <w:rsid w:val="00AF3B92"/>
  </w:style>
  <w:style w:type="character" w:customStyle="1" w:styleId="Cmsor4Char">
    <w:name w:val="Címsor 4 Char"/>
    <w:link w:val="Cmsor4"/>
    <w:rsid w:val="00E74E06"/>
    <w:rPr>
      <w:rFonts w:ascii="Calibri" w:hAnsi="Calibri"/>
      <w:b/>
      <w:bCs/>
      <w:sz w:val="28"/>
      <w:szCs w:val="28"/>
    </w:rPr>
  </w:style>
  <w:style w:type="character" w:customStyle="1" w:styleId="apple-converted-space">
    <w:name w:val="apple-converted-space"/>
    <w:basedOn w:val="Bekezdsalapbettpusa"/>
    <w:rsid w:val="00E74E06"/>
  </w:style>
  <w:style w:type="paragraph" w:styleId="Listaszerbekezds">
    <w:name w:val="List Paragraph"/>
    <w:aliases w:val="lista_2,Listaszerű bekezdés1"/>
    <w:basedOn w:val="Norml"/>
    <w:uiPriority w:val="34"/>
    <w:qFormat/>
    <w:rsid w:val="00CD214E"/>
    <w:pPr>
      <w:overflowPunct w:val="0"/>
      <w:autoSpaceDE w:val="0"/>
      <w:autoSpaceDN w:val="0"/>
      <w:adjustRightInd w:val="0"/>
      <w:ind w:left="720"/>
      <w:contextualSpacing/>
      <w:jc w:val="both"/>
    </w:pPr>
    <w:rPr>
      <w:sz w:val="20"/>
      <w:szCs w:val="20"/>
    </w:rPr>
  </w:style>
  <w:style w:type="character" w:customStyle="1" w:styleId="Cmsor5Char">
    <w:name w:val="Címsor 5 Char"/>
    <w:link w:val="Cmsor5"/>
    <w:semiHidden/>
    <w:rsid w:val="003A4812"/>
    <w:rPr>
      <w:rFonts w:ascii="Calibri" w:hAnsi="Calibri"/>
      <w:b/>
      <w:bCs/>
      <w:i/>
      <w:iCs/>
      <w:sz w:val="26"/>
      <w:szCs w:val="26"/>
    </w:rPr>
  </w:style>
  <w:style w:type="character" w:customStyle="1" w:styleId="Cmsor6Char">
    <w:name w:val="Címsor 6 Char"/>
    <w:link w:val="Cmsor6"/>
    <w:semiHidden/>
    <w:rsid w:val="003A4812"/>
    <w:rPr>
      <w:rFonts w:ascii="Calibri" w:hAnsi="Calibri"/>
      <w:b/>
      <w:bCs/>
      <w:sz w:val="22"/>
      <w:szCs w:val="22"/>
    </w:rPr>
  </w:style>
  <w:style w:type="character" w:customStyle="1" w:styleId="Cmsor7Char">
    <w:name w:val="Címsor 7 Char"/>
    <w:link w:val="Cmsor7"/>
    <w:semiHidden/>
    <w:rsid w:val="003A4812"/>
    <w:rPr>
      <w:rFonts w:ascii="Calibri" w:hAnsi="Calibri"/>
      <w:sz w:val="24"/>
      <w:szCs w:val="24"/>
    </w:rPr>
  </w:style>
  <w:style w:type="character" w:customStyle="1" w:styleId="Cmsor8Char">
    <w:name w:val="Címsor 8 Char"/>
    <w:link w:val="Cmsor8"/>
    <w:semiHidden/>
    <w:rsid w:val="003A4812"/>
    <w:rPr>
      <w:rFonts w:ascii="Calibri" w:hAnsi="Calibri"/>
      <w:i/>
      <w:iCs/>
      <w:sz w:val="24"/>
      <w:szCs w:val="24"/>
    </w:rPr>
  </w:style>
  <w:style w:type="character" w:customStyle="1" w:styleId="Cmsor9Char">
    <w:name w:val="Címsor 9 Char"/>
    <w:link w:val="Cmsor9"/>
    <w:semiHidden/>
    <w:rsid w:val="003A4812"/>
    <w:rPr>
      <w:rFonts w:ascii="Calibri Light" w:hAnsi="Calibri Light"/>
      <w:sz w:val="22"/>
      <w:szCs w:val="22"/>
    </w:rPr>
  </w:style>
  <w:style w:type="paragraph" w:styleId="TJ4">
    <w:name w:val="toc 4"/>
    <w:basedOn w:val="Norml"/>
    <w:next w:val="Norml"/>
    <w:autoRedefine/>
    <w:uiPriority w:val="39"/>
    <w:unhideWhenUsed/>
    <w:rsid w:val="00791320"/>
    <w:pPr>
      <w:spacing w:after="100" w:line="259" w:lineRule="auto"/>
      <w:ind w:left="660"/>
    </w:pPr>
    <w:rPr>
      <w:rFonts w:ascii="Calibri" w:hAnsi="Calibri"/>
      <w:sz w:val="22"/>
      <w:szCs w:val="22"/>
    </w:rPr>
  </w:style>
  <w:style w:type="paragraph" w:styleId="TJ5">
    <w:name w:val="toc 5"/>
    <w:basedOn w:val="Norml"/>
    <w:next w:val="Norml"/>
    <w:autoRedefine/>
    <w:uiPriority w:val="39"/>
    <w:unhideWhenUsed/>
    <w:rsid w:val="00791320"/>
    <w:pPr>
      <w:spacing w:after="100" w:line="259" w:lineRule="auto"/>
      <w:ind w:left="880"/>
    </w:pPr>
    <w:rPr>
      <w:rFonts w:ascii="Calibri" w:hAnsi="Calibri"/>
      <w:sz w:val="22"/>
      <w:szCs w:val="22"/>
    </w:rPr>
  </w:style>
  <w:style w:type="paragraph" w:styleId="TJ6">
    <w:name w:val="toc 6"/>
    <w:basedOn w:val="Norml"/>
    <w:next w:val="Norml"/>
    <w:autoRedefine/>
    <w:uiPriority w:val="39"/>
    <w:unhideWhenUsed/>
    <w:rsid w:val="00791320"/>
    <w:pPr>
      <w:spacing w:after="100" w:line="259" w:lineRule="auto"/>
      <w:ind w:left="1100"/>
    </w:pPr>
    <w:rPr>
      <w:rFonts w:ascii="Calibri" w:hAnsi="Calibri"/>
      <w:sz w:val="22"/>
      <w:szCs w:val="22"/>
    </w:rPr>
  </w:style>
  <w:style w:type="paragraph" w:styleId="TJ7">
    <w:name w:val="toc 7"/>
    <w:basedOn w:val="Norml"/>
    <w:next w:val="Norml"/>
    <w:autoRedefine/>
    <w:uiPriority w:val="39"/>
    <w:unhideWhenUsed/>
    <w:rsid w:val="00791320"/>
    <w:pPr>
      <w:spacing w:after="100" w:line="259" w:lineRule="auto"/>
      <w:ind w:left="1320"/>
    </w:pPr>
    <w:rPr>
      <w:rFonts w:ascii="Calibri" w:hAnsi="Calibri"/>
      <w:sz w:val="22"/>
      <w:szCs w:val="22"/>
    </w:rPr>
  </w:style>
  <w:style w:type="paragraph" w:styleId="TJ8">
    <w:name w:val="toc 8"/>
    <w:basedOn w:val="Norml"/>
    <w:next w:val="Norml"/>
    <w:autoRedefine/>
    <w:uiPriority w:val="39"/>
    <w:unhideWhenUsed/>
    <w:rsid w:val="00791320"/>
    <w:pPr>
      <w:spacing w:after="100" w:line="259" w:lineRule="auto"/>
      <w:ind w:left="1540"/>
    </w:pPr>
    <w:rPr>
      <w:rFonts w:ascii="Calibri" w:hAnsi="Calibri"/>
      <w:sz w:val="22"/>
      <w:szCs w:val="22"/>
    </w:rPr>
  </w:style>
  <w:style w:type="paragraph" w:styleId="TJ9">
    <w:name w:val="toc 9"/>
    <w:basedOn w:val="Norml"/>
    <w:next w:val="Norml"/>
    <w:autoRedefine/>
    <w:uiPriority w:val="39"/>
    <w:unhideWhenUsed/>
    <w:rsid w:val="00791320"/>
    <w:pPr>
      <w:spacing w:after="100" w:line="259" w:lineRule="auto"/>
      <w:ind w:left="1760"/>
    </w:pPr>
    <w:rPr>
      <w:rFonts w:ascii="Calibri" w:hAnsi="Calibri"/>
      <w:sz w:val="22"/>
      <w:szCs w:val="22"/>
    </w:rPr>
  </w:style>
  <w:style w:type="character" w:styleId="Feloldatlanmegemlts">
    <w:name w:val="Unresolved Mention"/>
    <w:uiPriority w:val="99"/>
    <w:semiHidden/>
    <w:unhideWhenUsed/>
    <w:rsid w:val="00791320"/>
    <w:rPr>
      <w:color w:val="605E5C"/>
      <w:shd w:val="clear" w:color="auto" w:fill="E1DFDD"/>
    </w:rPr>
  </w:style>
  <w:style w:type="character" w:styleId="Jegyzethivatkozs">
    <w:name w:val="annotation reference"/>
    <w:basedOn w:val="Bekezdsalapbettpusa"/>
    <w:rsid w:val="00740B63"/>
    <w:rPr>
      <w:sz w:val="16"/>
      <w:szCs w:val="16"/>
    </w:rPr>
  </w:style>
  <w:style w:type="paragraph" w:styleId="Jegyzetszveg">
    <w:name w:val="annotation text"/>
    <w:basedOn w:val="Norml"/>
    <w:link w:val="JegyzetszvegChar"/>
    <w:rsid w:val="00740B63"/>
    <w:rPr>
      <w:sz w:val="20"/>
      <w:szCs w:val="20"/>
    </w:rPr>
  </w:style>
  <w:style w:type="character" w:customStyle="1" w:styleId="JegyzetszvegChar">
    <w:name w:val="Jegyzetszöveg Char"/>
    <w:basedOn w:val="Bekezdsalapbettpusa"/>
    <w:link w:val="Jegyzetszveg"/>
    <w:rsid w:val="00740B63"/>
  </w:style>
  <w:style w:type="paragraph" w:styleId="Megjegyzstrgya">
    <w:name w:val="annotation subject"/>
    <w:basedOn w:val="Jegyzetszveg"/>
    <w:next w:val="Jegyzetszveg"/>
    <w:link w:val="MegjegyzstrgyaChar"/>
    <w:rsid w:val="00740B63"/>
    <w:rPr>
      <w:b/>
      <w:bCs/>
    </w:rPr>
  </w:style>
  <w:style w:type="character" w:customStyle="1" w:styleId="MegjegyzstrgyaChar">
    <w:name w:val="Megjegyzés tárgya Char"/>
    <w:basedOn w:val="JegyzetszvegChar"/>
    <w:link w:val="Megjegyzstrgya"/>
    <w:rsid w:val="00740B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403481">
      <w:bodyDiv w:val="1"/>
      <w:marLeft w:val="0"/>
      <w:marRight w:val="0"/>
      <w:marTop w:val="0"/>
      <w:marBottom w:val="0"/>
      <w:divBdr>
        <w:top w:val="none" w:sz="0" w:space="0" w:color="auto"/>
        <w:left w:val="none" w:sz="0" w:space="0" w:color="auto"/>
        <w:bottom w:val="none" w:sz="0" w:space="0" w:color="auto"/>
        <w:right w:val="none" w:sz="0" w:space="0" w:color="auto"/>
      </w:divBdr>
      <w:divsChild>
        <w:div w:id="2136555548">
          <w:marLeft w:val="0"/>
          <w:marRight w:val="0"/>
          <w:marTop w:val="0"/>
          <w:marBottom w:val="0"/>
          <w:divBdr>
            <w:top w:val="none" w:sz="0" w:space="0" w:color="auto"/>
            <w:left w:val="none" w:sz="0" w:space="0" w:color="auto"/>
            <w:bottom w:val="none" w:sz="0" w:space="0" w:color="auto"/>
            <w:right w:val="none" w:sz="0" w:space="0" w:color="auto"/>
          </w:divBdr>
        </w:div>
      </w:divsChild>
    </w:div>
    <w:div w:id="511385002">
      <w:bodyDiv w:val="1"/>
      <w:marLeft w:val="0"/>
      <w:marRight w:val="0"/>
      <w:marTop w:val="0"/>
      <w:marBottom w:val="0"/>
      <w:divBdr>
        <w:top w:val="none" w:sz="0" w:space="0" w:color="auto"/>
        <w:left w:val="none" w:sz="0" w:space="0" w:color="auto"/>
        <w:bottom w:val="none" w:sz="0" w:space="0" w:color="auto"/>
        <w:right w:val="none" w:sz="0" w:space="0" w:color="auto"/>
      </w:divBdr>
    </w:div>
    <w:div w:id="579870167">
      <w:bodyDiv w:val="1"/>
      <w:marLeft w:val="0"/>
      <w:marRight w:val="0"/>
      <w:marTop w:val="0"/>
      <w:marBottom w:val="0"/>
      <w:divBdr>
        <w:top w:val="none" w:sz="0" w:space="0" w:color="auto"/>
        <w:left w:val="none" w:sz="0" w:space="0" w:color="auto"/>
        <w:bottom w:val="none" w:sz="0" w:space="0" w:color="auto"/>
        <w:right w:val="none" w:sz="0" w:space="0" w:color="auto"/>
      </w:divBdr>
    </w:div>
    <w:div w:id="589125659">
      <w:bodyDiv w:val="1"/>
      <w:marLeft w:val="0"/>
      <w:marRight w:val="0"/>
      <w:marTop w:val="0"/>
      <w:marBottom w:val="0"/>
      <w:divBdr>
        <w:top w:val="none" w:sz="0" w:space="0" w:color="auto"/>
        <w:left w:val="none" w:sz="0" w:space="0" w:color="auto"/>
        <w:bottom w:val="none" w:sz="0" w:space="0" w:color="auto"/>
        <w:right w:val="none" w:sz="0" w:space="0" w:color="auto"/>
      </w:divBdr>
    </w:div>
    <w:div w:id="626667422">
      <w:bodyDiv w:val="1"/>
      <w:marLeft w:val="0"/>
      <w:marRight w:val="0"/>
      <w:marTop w:val="0"/>
      <w:marBottom w:val="0"/>
      <w:divBdr>
        <w:top w:val="none" w:sz="0" w:space="0" w:color="auto"/>
        <w:left w:val="none" w:sz="0" w:space="0" w:color="auto"/>
        <w:bottom w:val="none" w:sz="0" w:space="0" w:color="auto"/>
        <w:right w:val="none" w:sz="0" w:space="0" w:color="auto"/>
      </w:divBdr>
    </w:div>
    <w:div w:id="678702254">
      <w:bodyDiv w:val="1"/>
      <w:marLeft w:val="0"/>
      <w:marRight w:val="0"/>
      <w:marTop w:val="0"/>
      <w:marBottom w:val="0"/>
      <w:divBdr>
        <w:top w:val="none" w:sz="0" w:space="0" w:color="auto"/>
        <w:left w:val="none" w:sz="0" w:space="0" w:color="auto"/>
        <w:bottom w:val="none" w:sz="0" w:space="0" w:color="auto"/>
        <w:right w:val="none" w:sz="0" w:space="0" w:color="auto"/>
      </w:divBdr>
    </w:div>
    <w:div w:id="836531825">
      <w:bodyDiv w:val="1"/>
      <w:marLeft w:val="0"/>
      <w:marRight w:val="0"/>
      <w:marTop w:val="0"/>
      <w:marBottom w:val="0"/>
      <w:divBdr>
        <w:top w:val="none" w:sz="0" w:space="0" w:color="auto"/>
        <w:left w:val="none" w:sz="0" w:space="0" w:color="auto"/>
        <w:bottom w:val="none" w:sz="0" w:space="0" w:color="auto"/>
        <w:right w:val="none" w:sz="0" w:space="0" w:color="auto"/>
      </w:divBdr>
    </w:div>
    <w:div w:id="908537312">
      <w:bodyDiv w:val="1"/>
      <w:marLeft w:val="0"/>
      <w:marRight w:val="0"/>
      <w:marTop w:val="0"/>
      <w:marBottom w:val="0"/>
      <w:divBdr>
        <w:top w:val="none" w:sz="0" w:space="0" w:color="auto"/>
        <w:left w:val="none" w:sz="0" w:space="0" w:color="auto"/>
        <w:bottom w:val="none" w:sz="0" w:space="0" w:color="auto"/>
        <w:right w:val="none" w:sz="0" w:space="0" w:color="auto"/>
      </w:divBdr>
    </w:div>
    <w:div w:id="913054458">
      <w:bodyDiv w:val="1"/>
      <w:marLeft w:val="0"/>
      <w:marRight w:val="0"/>
      <w:marTop w:val="0"/>
      <w:marBottom w:val="0"/>
      <w:divBdr>
        <w:top w:val="none" w:sz="0" w:space="0" w:color="auto"/>
        <w:left w:val="none" w:sz="0" w:space="0" w:color="auto"/>
        <w:bottom w:val="none" w:sz="0" w:space="0" w:color="auto"/>
        <w:right w:val="none" w:sz="0" w:space="0" w:color="auto"/>
      </w:divBdr>
    </w:div>
    <w:div w:id="1138651440">
      <w:bodyDiv w:val="1"/>
      <w:marLeft w:val="0"/>
      <w:marRight w:val="0"/>
      <w:marTop w:val="0"/>
      <w:marBottom w:val="0"/>
      <w:divBdr>
        <w:top w:val="none" w:sz="0" w:space="0" w:color="auto"/>
        <w:left w:val="none" w:sz="0" w:space="0" w:color="auto"/>
        <w:bottom w:val="none" w:sz="0" w:space="0" w:color="auto"/>
        <w:right w:val="none" w:sz="0" w:space="0" w:color="auto"/>
      </w:divBdr>
    </w:div>
    <w:div w:id="1184899637">
      <w:bodyDiv w:val="1"/>
      <w:marLeft w:val="0"/>
      <w:marRight w:val="0"/>
      <w:marTop w:val="0"/>
      <w:marBottom w:val="0"/>
      <w:divBdr>
        <w:top w:val="none" w:sz="0" w:space="0" w:color="auto"/>
        <w:left w:val="none" w:sz="0" w:space="0" w:color="auto"/>
        <w:bottom w:val="none" w:sz="0" w:space="0" w:color="auto"/>
        <w:right w:val="none" w:sz="0" w:space="0" w:color="auto"/>
      </w:divBdr>
    </w:div>
    <w:div w:id="1289900560">
      <w:bodyDiv w:val="1"/>
      <w:marLeft w:val="0"/>
      <w:marRight w:val="0"/>
      <w:marTop w:val="0"/>
      <w:marBottom w:val="0"/>
      <w:divBdr>
        <w:top w:val="none" w:sz="0" w:space="0" w:color="auto"/>
        <w:left w:val="none" w:sz="0" w:space="0" w:color="auto"/>
        <w:bottom w:val="none" w:sz="0" w:space="0" w:color="auto"/>
        <w:right w:val="none" w:sz="0" w:space="0" w:color="auto"/>
      </w:divBdr>
    </w:div>
    <w:div w:id="1304579135">
      <w:bodyDiv w:val="1"/>
      <w:marLeft w:val="0"/>
      <w:marRight w:val="0"/>
      <w:marTop w:val="0"/>
      <w:marBottom w:val="0"/>
      <w:divBdr>
        <w:top w:val="none" w:sz="0" w:space="0" w:color="auto"/>
        <w:left w:val="none" w:sz="0" w:space="0" w:color="auto"/>
        <w:bottom w:val="none" w:sz="0" w:space="0" w:color="auto"/>
        <w:right w:val="none" w:sz="0" w:space="0" w:color="auto"/>
      </w:divBdr>
    </w:div>
    <w:div w:id="1326664073">
      <w:bodyDiv w:val="1"/>
      <w:marLeft w:val="0"/>
      <w:marRight w:val="0"/>
      <w:marTop w:val="0"/>
      <w:marBottom w:val="0"/>
      <w:divBdr>
        <w:top w:val="none" w:sz="0" w:space="0" w:color="auto"/>
        <w:left w:val="none" w:sz="0" w:space="0" w:color="auto"/>
        <w:bottom w:val="none" w:sz="0" w:space="0" w:color="auto"/>
        <w:right w:val="none" w:sz="0" w:space="0" w:color="auto"/>
      </w:divBdr>
    </w:div>
    <w:div w:id="1348407576">
      <w:bodyDiv w:val="1"/>
      <w:marLeft w:val="0"/>
      <w:marRight w:val="0"/>
      <w:marTop w:val="0"/>
      <w:marBottom w:val="0"/>
      <w:divBdr>
        <w:top w:val="none" w:sz="0" w:space="0" w:color="auto"/>
        <w:left w:val="none" w:sz="0" w:space="0" w:color="auto"/>
        <w:bottom w:val="none" w:sz="0" w:space="0" w:color="auto"/>
        <w:right w:val="none" w:sz="0" w:space="0" w:color="auto"/>
      </w:divBdr>
      <w:divsChild>
        <w:div w:id="473185850">
          <w:marLeft w:val="0"/>
          <w:marRight w:val="0"/>
          <w:marTop w:val="0"/>
          <w:marBottom w:val="0"/>
          <w:divBdr>
            <w:top w:val="none" w:sz="0" w:space="0" w:color="auto"/>
            <w:left w:val="none" w:sz="0" w:space="0" w:color="auto"/>
            <w:bottom w:val="none" w:sz="0" w:space="0" w:color="auto"/>
            <w:right w:val="none" w:sz="0" w:space="0" w:color="auto"/>
          </w:divBdr>
        </w:div>
      </w:divsChild>
    </w:div>
    <w:div w:id="1373381756">
      <w:bodyDiv w:val="1"/>
      <w:marLeft w:val="0"/>
      <w:marRight w:val="0"/>
      <w:marTop w:val="0"/>
      <w:marBottom w:val="0"/>
      <w:divBdr>
        <w:top w:val="none" w:sz="0" w:space="0" w:color="auto"/>
        <w:left w:val="none" w:sz="0" w:space="0" w:color="auto"/>
        <w:bottom w:val="none" w:sz="0" w:space="0" w:color="auto"/>
        <w:right w:val="none" w:sz="0" w:space="0" w:color="auto"/>
      </w:divBdr>
    </w:div>
    <w:div w:id="1629820216">
      <w:bodyDiv w:val="1"/>
      <w:marLeft w:val="0"/>
      <w:marRight w:val="0"/>
      <w:marTop w:val="0"/>
      <w:marBottom w:val="0"/>
      <w:divBdr>
        <w:top w:val="none" w:sz="0" w:space="0" w:color="auto"/>
        <w:left w:val="none" w:sz="0" w:space="0" w:color="auto"/>
        <w:bottom w:val="none" w:sz="0" w:space="0" w:color="auto"/>
        <w:right w:val="none" w:sz="0" w:space="0" w:color="auto"/>
      </w:divBdr>
    </w:div>
    <w:div w:id="1642420309">
      <w:bodyDiv w:val="1"/>
      <w:marLeft w:val="0"/>
      <w:marRight w:val="0"/>
      <w:marTop w:val="0"/>
      <w:marBottom w:val="0"/>
      <w:divBdr>
        <w:top w:val="none" w:sz="0" w:space="0" w:color="auto"/>
        <w:left w:val="none" w:sz="0" w:space="0" w:color="auto"/>
        <w:bottom w:val="none" w:sz="0" w:space="0" w:color="auto"/>
        <w:right w:val="none" w:sz="0" w:space="0" w:color="auto"/>
      </w:divBdr>
    </w:div>
    <w:div w:id="1771583612">
      <w:bodyDiv w:val="1"/>
      <w:marLeft w:val="0"/>
      <w:marRight w:val="0"/>
      <w:marTop w:val="0"/>
      <w:marBottom w:val="0"/>
      <w:divBdr>
        <w:top w:val="none" w:sz="0" w:space="0" w:color="auto"/>
        <w:left w:val="none" w:sz="0" w:space="0" w:color="auto"/>
        <w:bottom w:val="none" w:sz="0" w:space="0" w:color="auto"/>
        <w:right w:val="none" w:sz="0" w:space="0" w:color="auto"/>
      </w:divBdr>
    </w:div>
    <w:div w:id="1963806440">
      <w:bodyDiv w:val="1"/>
      <w:marLeft w:val="0"/>
      <w:marRight w:val="0"/>
      <w:marTop w:val="0"/>
      <w:marBottom w:val="0"/>
      <w:divBdr>
        <w:top w:val="none" w:sz="0" w:space="0" w:color="auto"/>
        <w:left w:val="none" w:sz="0" w:space="0" w:color="auto"/>
        <w:bottom w:val="none" w:sz="0" w:space="0" w:color="auto"/>
        <w:right w:val="none" w:sz="0" w:space="0" w:color="auto"/>
      </w:divBdr>
    </w:div>
    <w:div w:id="1976981981">
      <w:bodyDiv w:val="1"/>
      <w:marLeft w:val="0"/>
      <w:marRight w:val="0"/>
      <w:marTop w:val="0"/>
      <w:marBottom w:val="0"/>
      <w:divBdr>
        <w:top w:val="none" w:sz="0" w:space="0" w:color="auto"/>
        <w:left w:val="none" w:sz="0" w:space="0" w:color="auto"/>
        <w:bottom w:val="none" w:sz="0" w:space="0" w:color="auto"/>
        <w:right w:val="none" w:sz="0" w:space="0" w:color="auto"/>
      </w:divBdr>
    </w:div>
    <w:div w:id="2006937564">
      <w:bodyDiv w:val="1"/>
      <w:marLeft w:val="0"/>
      <w:marRight w:val="0"/>
      <w:marTop w:val="0"/>
      <w:marBottom w:val="0"/>
      <w:divBdr>
        <w:top w:val="none" w:sz="0" w:space="0" w:color="auto"/>
        <w:left w:val="none" w:sz="0" w:space="0" w:color="auto"/>
        <w:bottom w:val="none" w:sz="0" w:space="0" w:color="auto"/>
        <w:right w:val="none" w:sz="0" w:space="0" w:color="auto"/>
      </w:divBdr>
    </w:div>
    <w:div w:id="211223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45DC23-487F-418A-8558-249782EE473B}" type="doc">
      <dgm:prSet loTypeId="urn:microsoft.com/office/officeart/2005/8/layout/radial1" loCatId="relationship" qsTypeId="urn:microsoft.com/office/officeart/2005/8/quickstyle/simple1" qsCatId="simple" csTypeId="urn:microsoft.com/office/officeart/2005/8/colors/accent1_2" csCatId="accent1"/>
      <dgm:spPr/>
    </dgm:pt>
    <dgm:pt modelId="{4AB0D3DB-B26C-4CAD-B9C9-31BBCB56429D}">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Meseház Óvoda-Bölcsőde </a:t>
          </a:r>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Mór</a:t>
          </a:r>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székhely</a:t>
          </a:r>
          <a:endParaRPr lang="hu-HU"/>
        </a:p>
      </dgm:t>
    </dgm:pt>
    <dgm:pt modelId="{D0C93B84-0C8E-4FD6-8586-B27DDD101B04}" type="parTrans" cxnId="{1735DB2B-2097-46ED-A1F4-4870140DDEE8}">
      <dgm:prSet/>
      <dgm:spPr/>
      <dgm:t>
        <a:bodyPr/>
        <a:lstStyle/>
        <a:p>
          <a:endParaRPr lang="hu-HU"/>
        </a:p>
      </dgm:t>
    </dgm:pt>
    <dgm:pt modelId="{2547FCE7-873F-4A5A-9A10-01BCCD6F7DDD}" type="sibTrans" cxnId="{1735DB2B-2097-46ED-A1F4-4870140DDEE8}">
      <dgm:prSet/>
      <dgm:spPr/>
      <dgm:t>
        <a:bodyPr/>
        <a:lstStyle/>
        <a:p>
          <a:endParaRPr lang="hu-HU"/>
        </a:p>
      </dgm:t>
    </dgm:pt>
    <dgm:pt modelId="{CF4234F9-4CB0-4861-8EE4-FC673260860F}">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Aranyalma</a:t>
          </a:r>
        </a:p>
        <a:p>
          <a:pPr marR="0" algn="ctr" rtl="0"/>
          <a:r>
            <a:rPr lang="hu-HU" b="0" i="0" u="none" strike="noStrike" baseline="0">
              <a:latin typeface="Calibri" panose="020F0502020204030204" pitchFamily="34" charset="0"/>
            </a:rPr>
            <a:t>Tagóvoda-Bölcsőde</a:t>
          </a:r>
          <a:endParaRPr lang="hu-HU"/>
        </a:p>
      </dgm:t>
    </dgm:pt>
    <dgm:pt modelId="{A52D1E85-A975-47DE-AD16-CB8BF8A0C964}" type="parTrans" cxnId="{C61ADCEB-2168-4A0B-887C-FEF7C4A771E0}">
      <dgm:prSet/>
      <dgm:spPr/>
      <dgm:t>
        <a:bodyPr/>
        <a:lstStyle/>
        <a:p>
          <a:endParaRPr lang="hu-HU"/>
        </a:p>
      </dgm:t>
    </dgm:pt>
    <dgm:pt modelId="{401413F4-ACBC-4B8D-986A-204006429AF3}" type="sibTrans" cxnId="{C61ADCEB-2168-4A0B-887C-FEF7C4A771E0}">
      <dgm:prSet/>
      <dgm:spPr/>
      <dgm:t>
        <a:bodyPr/>
        <a:lstStyle/>
        <a:p>
          <a:endParaRPr lang="hu-HU"/>
        </a:p>
      </dgm:t>
    </dgm:pt>
    <dgm:pt modelId="{3330B025-3C25-4C22-BA72-DD37823C0278}">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Eszterlánc </a:t>
          </a:r>
        </a:p>
        <a:p>
          <a:pPr marR="0" algn="ctr" rtl="0"/>
          <a:r>
            <a:rPr lang="hu-HU" b="0" i="0" u="none" strike="noStrike" baseline="0">
              <a:latin typeface="Calibri" panose="020F0502020204030204" pitchFamily="34" charset="0"/>
            </a:rPr>
            <a:t>Tagóvoda</a:t>
          </a:r>
          <a:endParaRPr lang="hu-HU"/>
        </a:p>
      </dgm:t>
    </dgm:pt>
    <dgm:pt modelId="{5E7F942F-8DEC-403F-AD6B-EA33056D1465}" type="parTrans" cxnId="{3FFBE948-402B-4693-A858-5FE0A5C9DCC9}">
      <dgm:prSet/>
      <dgm:spPr/>
      <dgm:t>
        <a:bodyPr/>
        <a:lstStyle/>
        <a:p>
          <a:endParaRPr lang="hu-HU"/>
        </a:p>
      </dgm:t>
    </dgm:pt>
    <dgm:pt modelId="{B1C4F101-C098-4E7F-8C52-232A67A2D166}" type="sibTrans" cxnId="{3FFBE948-402B-4693-A858-5FE0A5C9DCC9}">
      <dgm:prSet/>
      <dgm:spPr/>
      <dgm:t>
        <a:bodyPr/>
        <a:lstStyle/>
        <a:p>
          <a:endParaRPr lang="hu-HU"/>
        </a:p>
      </dgm:t>
    </dgm:pt>
    <dgm:pt modelId="{39DE496E-B514-4A56-8F1F-CF780920B89E}">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Hétpettyes </a:t>
          </a:r>
        </a:p>
        <a:p>
          <a:pPr marR="0" algn="ctr" rtl="0"/>
          <a:r>
            <a:rPr lang="hu-HU" b="0" i="0" u="none" strike="noStrike" baseline="0">
              <a:latin typeface="Calibri" panose="020F0502020204030204" pitchFamily="34" charset="0"/>
            </a:rPr>
            <a:t>Tagóvoda</a:t>
          </a:r>
          <a:endParaRPr lang="hu-HU"/>
        </a:p>
      </dgm:t>
    </dgm:pt>
    <dgm:pt modelId="{3F00E743-1028-46C2-BCCE-45B007443F8C}" type="parTrans" cxnId="{02BF1D9A-7428-44E8-B8AB-5E9BEF2B967D}">
      <dgm:prSet/>
      <dgm:spPr/>
      <dgm:t>
        <a:bodyPr/>
        <a:lstStyle/>
        <a:p>
          <a:endParaRPr lang="hu-HU"/>
        </a:p>
      </dgm:t>
    </dgm:pt>
    <dgm:pt modelId="{77349B5E-83BA-4B2D-841D-B596D39EB460}" type="sibTrans" cxnId="{02BF1D9A-7428-44E8-B8AB-5E9BEF2B967D}">
      <dgm:prSet/>
      <dgm:spPr/>
      <dgm:t>
        <a:bodyPr/>
        <a:lstStyle/>
        <a:p>
          <a:endParaRPr lang="hu-HU"/>
        </a:p>
      </dgm:t>
    </dgm:pt>
    <dgm:pt modelId="{27344AB1-1E75-43B0-B42E-9F70837FC7A8}">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Etalon Sport</a:t>
          </a:r>
        </a:p>
        <a:p>
          <a:pPr marR="0" algn="ctr" rtl="0"/>
          <a:r>
            <a:rPr lang="hu-HU" b="0" i="0" u="none" strike="noStrike" baseline="0">
              <a:latin typeface="Calibri" panose="020F0502020204030204" pitchFamily="34" charset="0"/>
            </a:rPr>
            <a:t>Tagóvoda-Bölcsőde</a:t>
          </a:r>
          <a:endParaRPr lang="hu-HU"/>
        </a:p>
      </dgm:t>
    </dgm:pt>
    <dgm:pt modelId="{080A7C1C-C5BF-4E1A-899B-86623EAA7A38}" type="parTrans" cxnId="{6446DDAA-ABDF-4778-9AB6-8CED5632FED3}">
      <dgm:prSet/>
      <dgm:spPr/>
      <dgm:t>
        <a:bodyPr/>
        <a:lstStyle/>
        <a:p>
          <a:endParaRPr lang="hu-HU"/>
        </a:p>
      </dgm:t>
    </dgm:pt>
    <dgm:pt modelId="{EB83193F-BF4B-45F1-B994-12AA26B76585}" type="sibTrans" cxnId="{6446DDAA-ABDF-4778-9AB6-8CED5632FED3}">
      <dgm:prSet/>
      <dgm:spPr/>
      <dgm:t>
        <a:bodyPr/>
        <a:lstStyle/>
        <a:p>
          <a:endParaRPr lang="hu-HU"/>
        </a:p>
      </dgm:t>
    </dgm:pt>
    <dgm:pt modelId="{21EE52D0-98FF-4DCD-B1E8-0366D7A22056}">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Napraforgó</a:t>
          </a:r>
        </a:p>
        <a:p>
          <a:pPr marR="0" algn="ctr" rtl="0"/>
          <a:r>
            <a:rPr lang="hu-HU" b="0" i="0" u="none" strike="noStrike" baseline="0">
              <a:latin typeface="Calibri" panose="020F0502020204030204" pitchFamily="34" charset="0"/>
            </a:rPr>
            <a:t>Tagóvoda</a:t>
          </a:r>
          <a:endParaRPr lang="hu-HU"/>
        </a:p>
      </dgm:t>
    </dgm:pt>
    <dgm:pt modelId="{026302C4-B7A8-4562-8F57-B32A3BD8EEC5}" type="parTrans" cxnId="{DAAC21EF-40D0-4E52-A42C-5E03467D1192}">
      <dgm:prSet/>
      <dgm:spPr/>
      <dgm:t>
        <a:bodyPr/>
        <a:lstStyle/>
        <a:p>
          <a:endParaRPr lang="hu-HU"/>
        </a:p>
      </dgm:t>
    </dgm:pt>
    <dgm:pt modelId="{8CD6B683-D445-4A0E-804B-01181FBB26FF}" type="sibTrans" cxnId="{DAAC21EF-40D0-4E52-A42C-5E03467D1192}">
      <dgm:prSet/>
      <dgm:spPr/>
      <dgm:t>
        <a:bodyPr/>
        <a:lstStyle/>
        <a:p>
          <a:endParaRPr lang="hu-HU"/>
        </a:p>
      </dgm:t>
    </dgm:pt>
    <dgm:pt modelId="{FE7C1506-8A08-490A-BE87-4E1672C44315}">
      <dgm:prSet/>
      <dgm:spPr/>
      <dgm:t>
        <a:bodyPr/>
        <a:lstStyle/>
        <a:p>
          <a:pPr marR="0" algn="ctr" rtl="0"/>
          <a:endParaRPr lang="hu-HU" b="0" i="0" u="none" strike="noStrike" baseline="0">
            <a:latin typeface="Times New Roman" panose="02020603050405020304" pitchFamily="18" charset="0"/>
          </a:endParaRPr>
        </a:p>
        <a:p>
          <a:pPr marR="0" algn="ctr" rtl="0"/>
          <a:r>
            <a:rPr lang="hu-HU" b="0" i="0" u="none" strike="noStrike" baseline="0">
              <a:latin typeface="Calibri" panose="020F0502020204030204" pitchFamily="34" charset="0"/>
            </a:rPr>
            <a:t>Sörédi Tagóvoda</a:t>
          </a:r>
          <a:endParaRPr lang="hu-HU"/>
        </a:p>
      </dgm:t>
    </dgm:pt>
    <dgm:pt modelId="{D11863F0-F5A4-4B82-B3E4-683812786529}" type="parTrans" cxnId="{552A2830-0753-4FB6-AD09-45A51EF8E49E}">
      <dgm:prSet/>
      <dgm:spPr/>
      <dgm:t>
        <a:bodyPr/>
        <a:lstStyle/>
        <a:p>
          <a:endParaRPr lang="hu-HU"/>
        </a:p>
      </dgm:t>
    </dgm:pt>
    <dgm:pt modelId="{06861614-7D73-4F18-B2F6-A1F5FAD9DD9B}" type="sibTrans" cxnId="{552A2830-0753-4FB6-AD09-45A51EF8E49E}">
      <dgm:prSet/>
      <dgm:spPr/>
      <dgm:t>
        <a:bodyPr/>
        <a:lstStyle/>
        <a:p>
          <a:endParaRPr lang="hu-HU"/>
        </a:p>
      </dgm:t>
    </dgm:pt>
    <dgm:pt modelId="{625853A9-09A8-455F-956B-7EA2DF4F75BF}" type="pres">
      <dgm:prSet presAssocID="{9245DC23-487F-418A-8558-249782EE473B}" presName="cycle" presStyleCnt="0">
        <dgm:presLayoutVars>
          <dgm:chMax val="1"/>
          <dgm:dir/>
          <dgm:animLvl val="ctr"/>
          <dgm:resizeHandles val="exact"/>
        </dgm:presLayoutVars>
      </dgm:prSet>
      <dgm:spPr/>
    </dgm:pt>
    <dgm:pt modelId="{9ACC5101-B2CB-499A-A619-97F52E94377D}" type="pres">
      <dgm:prSet presAssocID="{4AB0D3DB-B26C-4CAD-B9C9-31BBCB56429D}" presName="centerShape" presStyleLbl="node0" presStyleIdx="0" presStyleCnt="1"/>
      <dgm:spPr/>
    </dgm:pt>
    <dgm:pt modelId="{C010CBC6-8110-483F-9D4B-9690A7136820}" type="pres">
      <dgm:prSet presAssocID="{A52D1E85-A975-47DE-AD16-CB8BF8A0C964}" presName="Name9" presStyleLbl="parChTrans1D2" presStyleIdx="0" presStyleCnt="6"/>
      <dgm:spPr/>
    </dgm:pt>
    <dgm:pt modelId="{E303FF44-AF1B-4156-9161-3629FF5690BF}" type="pres">
      <dgm:prSet presAssocID="{A52D1E85-A975-47DE-AD16-CB8BF8A0C964}" presName="connTx" presStyleLbl="parChTrans1D2" presStyleIdx="0" presStyleCnt="6"/>
      <dgm:spPr/>
    </dgm:pt>
    <dgm:pt modelId="{E720EA57-B67D-43FA-8933-3DD8EFFEAD7C}" type="pres">
      <dgm:prSet presAssocID="{CF4234F9-4CB0-4861-8EE4-FC673260860F}" presName="node" presStyleLbl="node1" presStyleIdx="0" presStyleCnt="6">
        <dgm:presLayoutVars>
          <dgm:bulletEnabled val="1"/>
        </dgm:presLayoutVars>
      </dgm:prSet>
      <dgm:spPr/>
    </dgm:pt>
    <dgm:pt modelId="{5A299218-72A5-48DE-A21C-1D79E7BDC8CD}" type="pres">
      <dgm:prSet presAssocID="{5E7F942F-8DEC-403F-AD6B-EA33056D1465}" presName="Name9" presStyleLbl="parChTrans1D2" presStyleIdx="1" presStyleCnt="6"/>
      <dgm:spPr/>
    </dgm:pt>
    <dgm:pt modelId="{8A7CF07A-F508-4327-B8AE-557D79E0DBBE}" type="pres">
      <dgm:prSet presAssocID="{5E7F942F-8DEC-403F-AD6B-EA33056D1465}" presName="connTx" presStyleLbl="parChTrans1D2" presStyleIdx="1" presStyleCnt="6"/>
      <dgm:spPr/>
    </dgm:pt>
    <dgm:pt modelId="{B7C5BDDA-0CE7-4B51-8ECB-53D70556E0B3}" type="pres">
      <dgm:prSet presAssocID="{3330B025-3C25-4C22-BA72-DD37823C0278}" presName="node" presStyleLbl="node1" presStyleIdx="1" presStyleCnt="6">
        <dgm:presLayoutVars>
          <dgm:bulletEnabled val="1"/>
        </dgm:presLayoutVars>
      </dgm:prSet>
      <dgm:spPr/>
    </dgm:pt>
    <dgm:pt modelId="{CE1921F1-374D-46D7-A7B7-FF2D4CB4367F}" type="pres">
      <dgm:prSet presAssocID="{3F00E743-1028-46C2-BCCE-45B007443F8C}" presName="Name9" presStyleLbl="parChTrans1D2" presStyleIdx="2" presStyleCnt="6"/>
      <dgm:spPr/>
    </dgm:pt>
    <dgm:pt modelId="{92BC7992-1C51-4FD2-B2C1-68060C5496A8}" type="pres">
      <dgm:prSet presAssocID="{3F00E743-1028-46C2-BCCE-45B007443F8C}" presName="connTx" presStyleLbl="parChTrans1D2" presStyleIdx="2" presStyleCnt="6"/>
      <dgm:spPr/>
    </dgm:pt>
    <dgm:pt modelId="{AE9063A6-A55A-4F47-8EEC-F79AC66A31C0}" type="pres">
      <dgm:prSet presAssocID="{39DE496E-B514-4A56-8F1F-CF780920B89E}" presName="node" presStyleLbl="node1" presStyleIdx="2" presStyleCnt="6">
        <dgm:presLayoutVars>
          <dgm:bulletEnabled val="1"/>
        </dgm:presLayoutVars>
      </dgm:prSet>
      <dgm:spPr/>
    </dgm:pt>
    <dgm:pt modelId="{4FE4AC6A-DA2F-40AF-B4A7-223F07DA33D1}" type="pres">
      <dgm:prSet presAssocID="{080A7C1C-C5BF-4E1A-899B-86623EAA7A38}" presName="Name9" presStyleLbl="parChTrans1D2" presStyleIdx="3" presStyleCnt="6"/>
      <dgm:spPr/>
    </dgm:pt>
    <dgm:pt modelId="{6CADF0E7-B83C-4893-B921-1C3F6E9B169A}" type="pres">
      <dgm:prSet presAssocID="{080A7C1C-C5BF-4E1A-899B-86623EAA7A38}" presName="connTx" presStyleLbl="parChTrans1D2" presStyleIdx="3" presStyleCnt="6"/>
      <dgm:spPr/>
    </dgm:pt>
    <dgm:pt modelId="{6868B83D-6D9D-4B50-8E7F-36A5D2EAB7D0}" type="pres">
      <dgm:prSet presAssocID="{27344AB1-1E75-43B0-B42E-9F70837FC7A8}" presName="node" presStyleLbl="node1" presStyleIdx="3" presStyleCnt="6">
        <dgm:presLayoutVars>
          <dgm:bulletEnabled val="1"/>
        </dgm:presLayoutVars>
      </dgm:prSet>
      <dgm:spPr/>
    </dgm:pt>
    <dgm:pt modelId="{673FB66B-C4D4-40A0-AE98-2B039CE5DE95}" type="pres">
      <dgm:prSet presAssocID="{026302C4-B7A8-4562-8F57-B32A3BD8EEC5}" presName="Name9" presStyleLbl="parChTrans1D2" presStyleIdx="4" presStyleCnt="6"/>
      <dgm:spPr/>
    </dgm:pt>
    <dgm:pt modelId="{75EF2364-DF08-49E6-941F-D894A359D1D6}" type="pres">
      <dgm:prSet presAssocID="{026302C4-B7A8-4562-8F57-B32A3BD8EEC5}" presName="connTx" presStyleLbl="parChTrans1D2" presStyleIdx="4" presStyleCnt="6"/>
      <dgm:spPr/>
    </dgm:pt>
    <dgm:pt modelId="{7F855057-A160-4979-AFC2-EA5A82895F38}" type="pres">
      <dgm:prSet presAssocID="{21EE52D0-98FF-4DCD-B1E8-0366D7A22056}" presName="node" presStyleLbl="node1" presStyleIdx="4" presStyleCnt="6">
        <dgm:presLayoutVars>
          <dgm:bulletEnabled val="1"/>
        </dgm:presLayoutVars>
      </dgm:prSet>
      <dgm:spPr/>
    </dgm:pt>
    <dgm:pt modelId="{881EF0DC-C388-4504-955A-003B5BE4C9A4}" type="pres">
      <dgm:prSet presAssocID="{D11863F0-F5A4-4B82-B3E4-683812786529}" presName="Name9" presStyleLbl="parChTrans1D2" presStyleIdx="5" presStyleCnt="6"/>
      <dgm:spPr/>
    </dgm:pt>
    <dgm:pt modelId="{00050E67-4A30-42CB-9510-E0F1A80D465B}" type="pres">
      <dgm:prSet presAssocID="{D11863F0-F5A4-4B82-B3E4-683812786529}" presName="connTx" presStyleLbl="parChTrans1D2" presStyleIdx="5" presStyleCnt="6"/>
      <dgm:spPr/>
    </dgm:pt>
    <dgm:pt modelId="{220B5097-54A7-4310-A939-04A965B7491A}" type="pres">
      <dgm:prSet presAssocID="{FE7C1506-8A08-490A-BE87-4E1672C44315}" presName="node" presStyleLbl="node1" presStyleIdx="5" presStyleCnt="6">
        <dgm:presLayoutVars>
          <dgm:bulletEnabled val="1"/>
        </dgm:presLayoutVars>
      </dgm:prSet>
      <dgm:spPr/>
    </dgm:pt>
  </dgm:ptLst>
  <dgm:cxnLst>
    <dgm:cxn modelId="{16EFF803-A9AC-455F-BC37-3088D85E4974}" type="presOf" srcId="{3F00E743-1028-46C2-BCCE-45B007443F8C}" destId="{CE1921F1-374D-46D7-A7B7-FF2D4CB4367F}" srcOrd="0" destOrd="0" presId="urn:microsoft.com/office/officeart/2005/8/layout/radial1"/>
    <dgm:cxn modelId="{45860D06-F534-4E82-AB71-BAD1AD875D60}" type="presOf" srcId="{D11863F0-F5A4-4B82-B3E4-683812786529}" destId="{00050E67-4A30-42CB-9510-E0F1A80D465B}" srcOrd="1" destOrd="0" presId="urn:microsoft.com/office/officeart/2005/8/layout/radial1"/>
    <dgm:cxn modelId="{DFE44412-BE2F-48B0-BC80-2CE6416377CF}" type="presOf" srcId="{39DE496E-B514-4A56-8F1F-CF780920B89E}" destId="{AE9063A6-A55A-4F47-8EEC-F79AC66A31C0}" srcOrd="0" destOrd="0" presId="urn:microsoft.com/office/officeart/2005/8/layout/radial1"/>
    <dgm:cxn modelId="{278E5913-372B-4227-8A31-1F8172819935}" type="presOf" srcId="{026302C4-B7A8-4562-8F57-B32A3BD8EEC5}" destId="{673FB66B-C4D4-40A0-AE98-2B039CE5DE95}" srcOrd="0" destOrd="0" presId="urn:microsoft.com/office/officeart/2005/8/layout/radial1"/>
    <dgm:cxn modelId="{5197BE17-EAF2-4F8D-A23D-670AA115CF21}" type="presOf" srcId="{A52D1E85-A975-47DE-AD16-CB8BF8A0C964}" destId="{C010CBC6-8110-483F-9D4B-9690A7136820}" srcOrd="0" destOrd="0" presId="urn:microsoft.com/office/officeart/2005/8/layout/radial1"/>
    <dgm:cxn modelId="{1735DB2B-2097-46ED-A1F4-4870140DDEE8}" srcId="{9245DC23-487F-418A-8558-249782EE473B}" destId="{4AB0D3DB-B26C-4CAD-B9C9-31BBCB56429D}" srcOrd="0" destOrd="0" parTransId="{D0C93B84-0C8E-4FD6-8586-B27DDD101B04}" sibTransId="{2547FCE7-873F-4A5A-9A10-01BCCD6F7DDD}"/>
    <dgm:cxn modelId="{552A2830-0753-4FB6-AD09-45A51EF8E49E}" srcId="{4AB0D3DB-B26C-4CAD-B9C9-31BBCB56429D}" destId="{FE7C1506-8A08-490A-BE87-4E1672C44315}" srcOrd="5" destOrd="0" parTransId="{D11863F0-F5A4-4B82-B3E4-683812786529}" sibTransId="{06861614-7D73-4F18-B2F6-A1F5FAD9DD9B}"/>
    <dgm:cxn modelId="{8BC7BE5D-7094-430E-897B-C7AEF85DDF1E}" type="presOf" srcId="{5E7F942F-8DEC-403F-AD6B-EA33056D1465}" destId="{8A7CF07A-F508-4327-B8AE-557D79E0DBBE}" srcOrd="1" destOrd="0" presId="urn:microsoft.com/office/officeart/2005/8/layout/radial1"/>
    <dgm:cxn modelId="{3FFBE948-402B-4693-A858-5FE0A5C9DCC9}" srcId="{4AB0D3DB-B26C-4CAD-B9C9-31BBCB56429D}" destId="{3330B025-3C25-4C22-BA72-DD37823C0278}" srcOrd="1" destOrd="0" parTransId="{5E7F942F-8DEC-403F-AD6B-EA33056D1465}" sibTransId="{B1C4F101-C098-4E7F-8C52-232A67A2D166}"/>
    <dgm:cxn modelId="{CEC40A50-ADC2-40FC-B67D-235B1C425503}" type="presOf" srcId="{080A7C1C-C5BF-4E1A-899B-86623EAA7A38}" destId="{4FE4AC6A-DA2F-40AF-B4A7-223F07DA33D1}" srcOrd="0" destOrd="0" presId="urn:microsoft.com/office/officeart/2005/8/layout/radial1"/>
    <dgm:cxn modelId="{E6C33154-6A7A-4CD6-9E4C-BD54CF6AD160}" type="presOf" srcId="{CF4234F9-4CB0-4861-8EE4-FC673260860F}" destId="{E720EA57-B67D-43FA-8933-3DD8EFFEAD7C}" srcOrd="0" destOrd="0" presId="urn:microsoft.com/office/officeart/2005/8/layout/radial1"/>
    <dgm:cxn modelId="{BD35185A-9E8C-44E8-89C7-1978FE277913}" type="presOf" srcId="{FE7C1506-8A08-490A-BE87-4E1672C44315}" destId="{220B5097-54A7-4310-A939-04A965B7491A}" srcOrd="0" destOrd="0" presId="urn:microsoft.com/office/officeart/2005/8/layout/radial1"/>
    <dgm:cxn modelId="{5A66DB80-E7DD-4976-8708-FEDFE4CF0DFB}" type="presOf" srcId="{4AB0D3DB-B26C-4CAD-B9C9-31BBCB56429D}" destId="{9ACC5101-B2CB-499A-A619-97F52E94377D}" srcOrd="0" destOrd="0" presId="urn:microsoft.com/office/officeart/2005/8/layout/radial1"/>
    <dgm:cxn modelId="{3A8C448C-8393-4732-8A6B-89755E9DE200}" type="presOf" srcId="{A52D1E85-A975-47DE-AD16-CB8BF8A0C964}" destId="{E303FF44-AF1B-4156-9161-3629FF5690BF}" srcOrd="1" destOrd="0" presId="urn:microsoft.com/office/officeart/2005/8/layout/radial1"/>
    <dgm:cxn modelId="{6361B492-DFDE-4856-B9DE-A47F5A048FA8}" type="presOf" srcId="{D11863F0-F5A4-4B82-B3E4-683812786529}" destId="{881EF0DC-C388-4504-955A-003B5BE4C9A4}" srcOrd="0" destOrd="0" presId="urn:microsoft.com/office/officeart/2005/8/layout/radial1"/>
    <dgm:cxn modelId="{FDD8A197-87C5-4D39-8F07-3EAA83B2C582}" type="presOf" srcId="{3330B025-3C25-4C22-BA72-DD37823C0278}" destId="{B7C5BDDA-0CE7-4B51-8ECB-53D70556E0B3}" srcOrd="0" destOrd="0" presId="urn:microsoft.com/office/officeart/2005/8/layout/radial1"/>
    <dgm:cxn modelId="{45F40C98-A10A-47BC-AAA4-30D8732F42A5}" type="presOf" srcId="{026302C4-B7A8-4562-8F57-B32A3BD8EEC5}" destId="{75EF2364-DF08-49E6-941F-D894A359D1D6}" srcOrd="1" destOrd="0" presId="urn:microsoft.com/office/officeart/2005/8/layout/radial1"/>
    <dgm:cxn modelId="{02BF1D9A-7428-44E8-B8AB-5E9BEF2B967D}" srcId="{4AB0D3DB-B26C-4CAD-B9C9-31BBCB56429D}" destId="{39DE496E-B514-4A56-8F1F-CF780920B89E}" srcOrd="2" destOrd="0" parTransId="{3F00E743-1028-46C2-BCCE-45B007443F8C}" sibTransId="{77349B5E-83BA-4B2D-841D-B596D39EB460}"/>
    <dgm:cxn modelId="{B4083F9D-C428-49A5-94E5-A7DFF293F209}" type="presOf" srcId="{5E7F942F-8DEC-403F-AD6B-EA33056D1465}" destId="{5A299218-72A5-48DE-A21C-1D79E7BDC8CD}" srcOrd="0" destOrd="0" presId="urn:microsoft.com/office/officeart/2005/8/layout/radial1"/>
    <dgm:cxn modelId="{6446DDAA-ABDF-4778-9AB6-8CED5632FED3}" srcId="{4AB0D3DB-B26C-4CAD-B9C9-31BBCB56429D}" destId="{27344AB1-1E75-43B0-B42E-9F70837FC7A8}" srcOrd="3" destOrd="0" parTransId="{080A7C1C-C5BF-4E1A-899B-86623EAA7A38}" sibTransId="{EB83193F-BF4B-45F1-B994-12AA26B76585}"/>
    <dgm:cxn modelId="{39B13AAD-0F26-4483-9FFE-E92DA1975DD4}" type="presOf" srcId="{9245DC23-487F-418A-8558-249782EE473B}" destId="{625853A9-09A8-455F-956B-7EA2DF4F75BF}" srcOrd="0" destOrd="0" presId="urn:microsoft.com/office/officeart/2005/8/layout/radial1"/>
    <dgm:cxn modelId="{53C165B3-295D-447B-B0E7-B30BA3850232}" type="presOf" srcId="{27344AB1-1E75-43B0-B42E-9F70837FC7A8}" destId="{6868B83D-6D9D-4B50-8E7F-36A5D2EAB7D0}" srcOrd="0" destOrd="0" presId="urn:microsoft.com/office/officeart/2005/8/layout/radial1"/>
    <dgm:cxn modelId="{8E0451B3-959E-4B68-BBF6-7C656BA166BA}" type="presOf" srcId="{3F00E743-1028-46C2-BCCE-45B007443F8C}" destId="{92BC7992-1C51-4FD2-B2C1-68060C5496A8}" srcOrd="1" destOrd="0" presId="urn:microsoft.com/office/officeart/2005/8/layout/radial1"/>
    <dgm:cxn modelId="{C61ADCEB-2168-4A0B-887C-FEF7C4A771E0}" srcId="{4AB0D3DB-B26C-4CAD-B9C9-31BBCB56429D}" destId="{CF4234F9-4CB0-4861-8EE4-FC673260860F}" srcOrd="0" destOrd="0" parTransId="{A52D1E85-A975-47DE-AD16-CB8BF8A0C964}" sibTransId="{401413F4-ACBC-4B8D-986A-204006429AF3}"/>
    <dgm:cxn modelId="{DAAC21EF-40D0-4E52-A42C-5E03467D1192}" srcId="{4AB0D3DB-B26C-4CAD-B9C9-31BBCB56429D}" destId="{21EE52D0-98FF-4DCD-B1E8-0366D7A22056}" srcOrd="4" destOrd="0" parTransId="{026302C4-B7A8-4562-8F57-B32A3BD8EEC5}" sibTransId="{8CD6B683-D445-4A0E-804B-01181FBB26FF}"/>
    <dgm:cxn modelId="{52CDECFB-3586-4391-BB8C-EC80BECEBBA9}" type="presOf" srcId="{21EE52D0-98FF-4DCD-B1E8-0366D7A22056}" destId="{7F855057-A160-4979-AFC2-EA5A82895F38}" srcOrd="0" destOrd="0" presId="urn:microsoft.com/office/officeart/2005/8/layout/radial1"/>
    <dgm:cxn modelId="{ACFAB0FD-819D-4315-ABEC-989C6E20083A}" type="presOf" srcId="{080A7C1C-C5BF-4E1A-899B-86623EAA7A38}" destId="{6CADF0E7-B83C-4893-B921-1C3F6E9B169A}" srcOrd="1" destOrd="0" presId="urn:microsoft.com/office/officeart/2005/8/layout/radial1"/>
    <dgm:cxn modelId="{41054407-AED1-411F-8F3E-B0537C64FA2E}" type="presParOf" srcId="{625853A9-09A8-455F-956B-7EA2DF4F75BF}" destId="{9ACC5101-B2CB-499A-A619-97F52E94377D}" srcOrd="0" destOrd="0" presId="urn:microsoft.com/office/officeart/2005/8/layout/radial1"/>
    <dgm:cxn modelId="{E730BF9B-BFED-40AA-A3C8-D5C28A635F4B}" type="presParOf" srcId="{625853A9-09A8-455F-956B-7EA2DF4F75BF}" destId="{C010CBC6-8110-483F-9D4B-9690A7136820}" srcOrd="1" destOrd="0" presId="urn:microsoft.com/office/officeart/2005/8/layout/radial1"/>
    <dgm:cxn modelId="{4A69FC7D-611D-4585-A291-8E3B3D5C2093}" type="presParOf" srcId="{C010CBC6-8110-483F-9D4B-9690A7136820}" destId="{E303FF44-AF1B-4156-9161-3629FF5690BF}" srcOrd="0" destOrd="0" presId="urn:microsoft.com/office/officeart/2005/8/layout/radial1"/>
    <dgm:cxn modelId="{D1356B6D-1716-4425-ACCC-B0772E610649}" type="presParOf" srcId="{625853A9-09A8-455F-956B-7EA2DF4F75BF}" destId="{E720EA57-B67D-43FA-8933-3DD8EFFEAD7C}" srcOrd="2" destOrd="0" presId="urn:microsoft.com/office/officeart/2005/8/layout/radial1"/>
    <dgm:cxn modelId="{E2AE7A97-BFDB-41C0-921E-CE5960DB8972}" type="presParOf" srcId="{625853A9-09A8-455F-956B-7EA2DF4F75BF}" destId="{5A299218-72A5-48DE-A21C-1D79E7BDC8CD}" srcOrd="3" destOrd="0" presId="urn:microsoft.com/office/officeart/2005/8/layout/radial1"/>
    <dgm:cxn modelId="{881A7ABC-921E-49CC-BBF6-DCBD2D925F09}" type="presParOf" srcId="{5A299218-72A5-48DE-A21C-1D79E7BDC8CD}" destId="{8A7CF07A-F508-4327-B8AE-557D79E0DBBE}" srcOrd="0" destOrd="0" presId="urn:microsoft.com/office/officeart/2005/8/layout/radial1"/>
    <dgm:cxn modelId="{B486EBF7-C33B-413E-9EF4-C2A3611894F0}" type="presParOf" srcId="{625853A9-09A8-455F-956B-7EA2DF4F75BF}" destId="{B7C5BDDA-0CE7-4B51-8ECB-53D70556E0B3}" srcOrd="4" destOrd="0" presId="urn:microsoft.com/office/officeart/2005/8/layout/radial1"/>
    <dgm:cxn modelId="{92D7E1F3-6837-4CC7-A5B1-C74831F42497}" type="presParOf" srcId="{625853A9-09A8-455F-956B-7EA2DF4F75BF}" destId="{CE1921F1-374D-46D7-A7B7-FF2D4CB4367F}" srcOrd="5" destOrd="0" presId="urn:microsoft.com/office/officeart/2005/8/layout/radial1"/>
    <dgm:cxn modelId="{877335B1-9A36-4E37-B52E-30FC933C3035}" type="presParOf" srcId="{CE1921F1-374D-46D7-A7B7-FF2D4CB4367F}" destId="{92BC7992-1C51-4FD2-B2C1-68060C5496A8}" srcOrd="0" destOrd="0" presId="urn:microsoft.com/office/officeart/2005/8/layout/radial1"/>
    <dgm:cxn modelId="{8B482548-1724-4C53-985B-C0490CFA08F5}" type="presParOf" srcId="{625853A9-09A8-455F-956B-7EA2DF4F75BF}" destId="{AE9063A6-A55A-4F47-8EEC-F79AC66A31C0}" srcOrd="6" destOrd="0" presId="urn:microsoft.com/office/officeart/2005/8/layout/radial1"/>
    <dgm:cxn modelId="{3014B517-E4EC-4FC0-9015-DBB1AFD20738}" type="presParOf" srcId="{625853A9-09A8-455F-956B-7EA2DF4F75BF}" destId="{4FE4AC6A-DA2F-40AF-B4A7-223F07DA33D1}" srcOrd="7" destOrd="0" presId="urn:microsoft.com/office/officeart/2005/8/layout/radial1"/>
    <dgm:cxn modelId="{7110AB9C-C3D8-463C-8487-06C6E8403876}" type="presParOf" srcId="{4FE4AC6A-DA2F-40AF-B4A7-223F07DA33D1}" destId="{6CADF0E7-B83C-4893-B921-1C3F6E9B169A}" srcOrd="0" destOrd="0" presId="urn:microsoft.com/office/officeart/2005/8/layout/radial1"/>
    <dgm:cxn modelId="{ECDB729B-BFAD-4D1D-B4C5-A30FF18AA755}" type="presParOf" srcId="{625853A9-09A8-455F-956B-7EA2DF4F75BF}" destId="{6868B83D-6D9D-4B50-8E7F-36A5D2EAB7D0}" srcOrd="8" destOrd="0" presId="urn:microsoft.com/office/officeart/2005/8/layout/radial1"/>
    <dgm:cxn modelId="{C1F31AA8-612C-4842-B114-A7D5A2E0924E}" type="presParOf" srcId="{625853A9-09A8-455F-956B-7EA2DF4F75BF}" destId="{673FB66B-C4D4-40A0-AE98-2B039CE5DE95}" srcOrd="9" destOrd="0" presId="urn:microsoft.com/office/officeart/2005/8/layout/radial1"/>
    <dgm:cxn modelId="{23F88CDA-C503-4D8D-AB1C-5118AE04DAA2}" type="presParOf" srcId="{673FB66B-C4D4-40A0-AE98-2B039CE5DE95}" destId="{75EF2364-DF08-49E6-941F-D894A359D1D6}" srcOrd="0" destOrd="0" presId="urn:microsoft.com/office/officeart/2005/8/layout/radial1"/>
    <dgm:cxn modelId="{2B564711-23C5-4436-AA46-6BE53FE50F8A}" type="presParOf" srcId="{625853A9-09A8-455F-956B-7EA2DF4F75BF}" destId="{7F855057-A160-4979-AFC2-EA5A82895F38}" srcOrd="10" destOrd="0" presId="urn:microsoft.com/office/officeart/2005/8/layout/radial1"/>
    <dgm:cxn modelId="{581B22D1-20BE-41EA-9D9C-61A7F0F05F63}" type="presParOf" srcId="{625853A9-09A8-455F-956B-7EA2DF4F75BF}" destId="{881EF0DC-C388-4504-955A-003B5BE4C9A4}" srcOrd="11" destOrd="0" presId="urn:microsoft.com/office/officeart/2005/8/layout/radial1"/>
    <dgm:cxn modelId="{2BFFCEAF-6A62-47AE-BF99-400FAD5AB6B3}" type="presParOf" srcId="{881EF0DC-C388-4504-955A-003B5BE4C9A4}" destId="{00050E67-4A30-42CB-9510-E0F1A80D465B}" srcOrd="0" destOrd="0" presId="urn:microsoft.com/office/officeart/2005/8/layout/radial1"/>
    <dgm:cxn modelId="{1A7D649F-43A5-436C-A32F-6AB995655F05}" type="presParOf" srcId="{625853A9-09A8-455F-956B-7EA2DF4F75BF}" destId="{220B5097-54A7-4310-A939-04A965B7491A}" srcOrd="12" destOrd="0" presId="urn:microsoft.com/office/officeart/2005/8/layout/radial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CC5101-B2CB-499A-A619-97F52E94377D}">
      <dsp:nvSpPr>
        <dsp:cNvPr id="0" name=""/>
        <dsp:cNvSpPr/>
      </dsp:nvSpPr>
      <dsp:spPr>
        <a:xfrm>
          <a:off x="2053238" y="2055778"/>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endParaRPr lang="hu-HU" sz="1200" b="0" i="0" u="none" strike="noStrike" kern="1200" baseline="0">
            <a:latin typeface="Times New Roman" panose="02020603050405020304" pitchFamily="18" charset="0"/>
          </a:endParaRPr>
        </a:p>
        <a:p>
          <a:pPr marL="0" marR="0" lvl="0" indent="0" algn="ctr" defTabSz="533400" rtl="0">
            <a:lnSpc>
              <a:spcPct val="90000"/>
            </a:lnSpc>
            <a:spcBef>
              <a:spcPct val="0"/>
            </a:spcBef>
            <a:spcAft>
              <a:spcPct val="35000"/>
            </a:spcAft>
            <a:buNone/>
          </a:pPr>
          <a:r>
            <a:rPr lang="hu-HU" sz="1200" b="0" i="0" u="none" strike="noStrike" kern="1200" baseline="0">
              <a:latin typeface="Calibri" panose="020F0502020204030204" pitchFamily="34" charset="0"/>
            </a:rPr>
            <a:t>Meseház Óvoda-Bölcsőde </a:t>
          </a:r>
          <a:endParaRPr lang="hu-HU" sz="1200" b="0" i="0" u="none" strike="noStrike" kern="1200" baseline="0">
            <a:latin typeface="Times New Roman" panose="02020603050405020304" pitchFamily="18" charset="0"/>
          </a:endParaRPr>
        </a:p>
        <a:p>
          <a:pPr marL="0" marR="0" lvl="0" indent="0" algn="ctr" defTabSz="533400" rtl="0">
            <a:lnSpc>
              <a:spcPct val="90000"/>
            </a:lnSpc>
            <a:spcBef>
              <a:spcPct val="0"/>
            </a:spcBef>
            <a:spcAft>
              <a:spcPct val="35000"/>
            </a:spcAft>
            <a:buNone/>
          </a:pPr>
          <a:r>
            <a:rPr lang="hu-HU" sz="1200" b="0" i="0" u="none" strike="noStrike" kern="1200" baseline="0">
              <a:latin typeface="Calibri" panose="020F0502020204030204" pitchFamily="34" charset="0"/>
            </a:rPr>
            <a:t>Mór</a:t>
          </a:r>
          <a:endParaRPr lang="hu-HU" sz="1200" b="0" i="0" u="none" strike="noStrike" kern="1200" baseline="0">
            <a:latin typeface="Times New Roman" panose="02020603050405020304" pitchFamily="18" charset="0"/>
          </a:endParaRPr>
        </a:p>
        <a:p>
          <a:pPr marL="0" marR="0" lvl="0" indent="0" algn="ctr" defTabSz="533400" rtl="0">
            <a:lnSpc>
              <a:spcPct val="90000"/>
            </a:lnSpc>
            <a:spcBef>
              <a:spcPct val="0"/>
            </a:spcBef>
            <a:spcAft>
              <a:spcPct val="35000"/>
            </a:spcAft>
            <a:buNone/>
          </a:pPr>
          <a:r>
            <a:rPr lang="hu-HU" sz="1200" b="0" i="0" u="none" strike="noStrike" kern="1200" baseline="0">
              <a:latin typeface="Calibri" panose="020F0502020204030204" pitchFamily="34" charset="0"/>
            </a:rPr>
            <a:t>székhely</a:t>
          </a:r>
          <a:endParaRPr lang="hu-HU" sz="1200" kern="1200"/>
        </a:p>
      </dsp:txBody>
      <dsp:txXfrm>
        <a:off x="2282105" y="2284645"/>
        <a:ext cx="1105068" cy="1105068"/>
      </dsp:txXfrm>
    </dsp:sp>
    <dsp:sp modelId="{C010CBC6-8110-483F-9D4B-9690A7136820}">
      <dsp:nvSpPr>
        <dsp:cNvPr id="0" name=""/>
        <dsp:cNvSpPr/>
      </dsp:nvSpPr>
      <dsp:spPr>
        <a:xfrm rot="16200000">
          <a:off x="2599039" y="1795369"/>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2822859" y="1808398"/>
        <a:ext cx="23560" cy="23560"/>
      </dsp:txXfrm>
    </dsp:sp>
    <dsp:sp modelId="{E720EA57-B67D-43FA-8933-3DD8EFFEAD7C}">
      <dsp:nvSpPr>
        <dsp:cNvPr id="0" name=""/>
        <dsp:cNvSpPr/>
      </dsp:nvSpPr>
      <dsp:spPr>
        <a:xfrm>
          <a:off x="2053238" y="21776"/>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Aranyalma</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Tagóvoda-Bölcsőde</a:t>
          </a:r>
          <a:endParaRPr lang="hu-HU" sz="1600" kern="1200"/>
        </a:p>
      </dsp:txBody>
      <dsp:txXfrm>
        <a:off x="2282105" y="250643"/>
        <a:ext cx="1105068" cy="1105068"/>
      </dsp:txXfrm>
    </dsp:sp>
    <dsp:sp modelId="{5A299218-72A5-48DE-A21C-1D79E7BDC8CD}">
      <dsp:nvSpPr>
        <dsp:cNvPr id="0" name=""/>
        <dsp:cNvSpPr/>
      </dsp:nvSpPr>
      <dsp:spPr>
        <a:xfrm rot="19800000">
          <a:off x="3479788" y="2303869"/>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703608" y="2316899"/>
        <a:ext cx="23560" cy="23560"/>
      </dsp:txXfrm>
    </dsp:sp>
    <dsp:sp modelId="{B7C5BDDA-0CE7-4B51-8ECB-53D70556E0B3}">
      <dsp:nvSpPr>
        <dsp:cNvPr id="0" name=""/>
        <dsp:cNvSpPr/>
      </dsp:nvSpPr>
      <dsp:spPr>
        <a:xfrm>
          <a:off x="3814736" y="1038777"/>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Eszterlánc </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a:t>
          </a:r>
          <a:endParaRPr lang="hu-HU" sz="1600" kern="1200"/>
        </a:p>
      </dsp:txBody>
      <dsp:txXfrm>
        <a:off x="4043603" y="1267644"/>
        <a:ext cx="1105068" cy="1105068"/>
      </dsp:txXfrm>
    </dsp:sp>
    <dsp:sp modelId="{CE1921F1-374D-46D7-A7B7-FF2D4CB4367F}">
      <dsp:nvSpPr>
        <dsp:cNvPr id="0" name=""/>
        <dsp:cNvSpPr/>
      </dsp:nvSpPr>
      <dsp:spPr>
        <a:xfrm rot="1800000">
          <a:off x="3479788" y="3320870"/>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3703608" y="3333900"/>
        <a:ext cx="23560" cy="23560"/>
      </dsp:txXfrm>
    </dsp:sp>
    <dsp:sp modelId="{AE9063A6-A55A-4F47-8EEC-F79AC66A31C0}">
      <dsp:nvSpPr>
        <dsp:cNvPr id="0" name=""/>
        <dsp:cNvSpPr/>
      </dsp:nvSpPr>
      <dsp:spPr>
        <a:xfrm>
          <a:off x="3814736" y="3072780"/>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Hétpettyes </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a:t>
          </a:r>
          <a:endParaRPr lang="hu-HU" sz="1600" kern="1200"/>
        </a:p>
      </dsp:txBody>
      <dsp:txXfrm>
        <a:off x="4043603" y="3301647"/>
        <a:ext cx="1105068" cy="1105068"/>
      </dsp:txXfrm>
    </dsp:sp>
    <dsp:sp modelId="{4FE4AC6A-DA2F-40AF-B4A7-223F07DA33D1}">
      <dsp:nvSpPr>
        <dsp:cNvPr id="0" name=""/>
        <dsp:cNvSpPr/>
      </dsp:nvSpPr>
      <dsp:spPr>
        <a:xfrm rot="5400000">
          <a:off x="2599039" y="3829371"/>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a:off x="2822859" y="3842401"/>
        <a:ext cx="23560" cy="23560"/>
      </dsp:txXfrm>
    </dsp:sp>
    <dsp:sp modelId="{6868B83D-6D9D-4B50-8E7F-36A5D2EAB7D0}">
      <dsp:nvSpPr>
        <dsp:cNvPr id="0" name=""/>
        <dsp:cNvSpPr/>
      </dsp:nvSpPr>
      <dsp:spPr>
        <a:xfrm>
          <a:off x="2053238" y="4089781"/>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Etalon Sport</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Tagóvoda-Bölcsőde</a:t>
          </a:r>
          <a:endParaRPr lang="hu-HU" sz="1600" kern="1200"/>
        </a:p>
      </dsp:txBody>
      <dsp:txXfrm>
        <a:off x="2282105" y="4318648"/>
        <a:ext cx="1105068" cy="1105068"/>
      </dsp:txXfrm>
    </dsp:sp>
    <dsp:sp modelId="{673FB66B-C4D4-40A0-AE98-2B039CE5DE95}">
      <dsp:nvSpPr>
        <dsp:cNvPr id="0" name=""/>
        <dsp:cNvSpPr/>
      </dsp:nvSpPr>
      <dsp:spPr>
        <a:xfrm rot="9000000">
          <a:off x="1718291" y="3320870"/>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1942111" y="3333900"/>
        <a:ext cx="23560" cy="23560"/>
      </dsp:txXfrm>
    </dsp:sp>
    <dsp:sp modelId="{7F855057-A160-4979-AFC2-EA5A82895F38}">
      <dsp:nvSpPr>
        <dsp:cNvPr id="0" name=""/>
        <dsp:cNvSpPr/>
      </dsp:nvSpPr>
      <dsp:spPr>
        <a:xfrm>
          <a:off x="291741" y="3072780"/>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Napraforgó</a:t>
          </a: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Tagóvoda</a:t>
          </a:r>
          <a:endParaRPr lang="hu-HU" sz="1600" kern="1200"/>
        </a:p>
      </dsp:txBody>
      <dsp:txXfrm>
        <a:off x="520608" y="3301647"/>
        <a:ext cx="1105068" cy="1105068"/>
      </dsp:txXfrm>
    </dsp:sp>
    <dsp:sp modelId="{881EF0DC-C388-4504-955A-003B5BE4C9A4}">
      <dsp:nvSpPr>
        <dsp:cNvPr id="0" name=""/>
        <dsp:cNvSpPr/>
      </dsp:nvSpPr>
      <dsp:spPr>
        <a:xfrm rot="12600000">
          <a:off x="1718291" y="2303869"/>
          <a:ext cx="471200" cy="49619"/>
        </a:xfrm>
        <a:custGeom>
          <a:avLst/>
          <a:gdLst/>
          <a:ahLst/>
          <a:cxnLst/>
          <a:rect l="0" t="0" r="0" b="0"/>
          <a:pathLst>
            <a:path>
              <a:moveTo>
                <a:pt x="0" y="24809"/>
              </a:moveTo>
              <a:lnTo>
                <a:pt x="471200" y="2480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hu-HU" sz="500" kern="1200"/>
        </a:p>
      </dsp:txBody>
      <dsp:txXfrm rot="10800000">
        <a:off x="1942111" y="2316899"/>
        <a:ext cx="23560" cy="23560"/>
      </dsp:txXfrm>
    </dsp:sp>
    <dsp:sp modelId="{220B5097-54A7-4310-A939-04A965B7491A}">
      <dsp:nvSpPr>
        <dsp:cNvPr id="0" name=""/>
        <dsp:cNvSpPr/>
      </dsp:nvSpPr>
      <dsp:spPr>
        <a:xfrm>
          <a:off x="291741" y="1038777"/>
          <a:ext cx="1562802" cy="156280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marR="0" lvl="0" indent="0" algn="ctr" defTabSz="711200" rtl="0">
            <a:lnSpc>
              <a:spcPct val="90000"/>
            </a:lnSpc>
            <a:spcBef>
              <a:spcPct val="0"/>
            </a:spcBef>
            <a:spcAft>
              <a:spcPct val="35000"/>
            </a:spcAft>
            <a:buNone/>
          </a:pPr>
          <a:endParaRPr lang="hu-HU" sz="1600" b="0" i="0" u="none" strike="noStrike" kern="1200" baseline="0">
            <a:latin typeface="Times New Roman" panose="02020603050405020304" pitchFamily="18" charset="0"/>
          </a:endParaRPr>
        </a:p>
        <a:p>
          <a:pPr marL="0" marR="0" lvl="0" indent="0" algn="ctr" defTabSz="711200" rtl="0">
            <a:lnSpc>
              <a:spcPct val="90000"/>
            </a:lnSpc>
            <a:spcBef>
              <a:spcPct val="0"/>
            </a:spcBef>
            <a:spcAft>
              <a:spcPct val="35000"/>
            </a:spcAft>
            <a:buNone/>
          </a:pPr>
          <a:r>
            <a:rPr lang="hu-HU" sz="1600" b="0" i="0" u="none" strike="noStrike" kern="1200" baseline="0">
              <a:latin typeface="Calibri" panose="020F0502020204030204" pitchFamily="34" charset="0"/>
            </a:rPr>
            <a:t>Sörédi Tagóvoda</a:t>
          </a:r>
          <a:endParaRPr lang="hu-HU" sz="1600" kern="1200"/>
        </a:p>
      </dsp:txBody>
      <dsp:txXfrm>
        <a:off x="520608" y="1267644"/>
        <a:ext cx="1105068" cy="11050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7A8F01-C259-4E0D-8860-2DAAEFF76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147</Pages>
  <Words>33325</Words>
  <Characters>229950</Characters>
  <Application>Microsoft Office Word</Application>
  <DocSecurity>0</DocSecurity>
  <Lines>1916</Lines>
  <Paragraphs>525</Paragraphs>
  <ScaleCrop>false</ScaleCrop>
  <HeadingPairs>
    <vt:vector size="2" baseType="variant">
      <vt:variant>
        <vt:lpstr>Cím</vt:lpstr>
      </vt:variant>
      <vt:variant>
        <vt:i4>1</vt:i4>
      </vt:variant>
    </vt:vector>
  </HeadingPairs>
  <TitlesOfParts>
    <vt:vector size="1" baseType="lpstr">
      <vt:lpstr>Tartalomjegyzék</vt:lpstr>
    </vt:vector>
  </TitlesOfParts>
  <Company/>
  <LinksUpToDate>false</LinksUpToDate>
  <CharactersWithSpaces>262750</CharactersWithSpaces>
  <SharedDoc>false</SharedDoc>
  <HLinks>
    <vt:vector size="1014" baseType="variant">
      <vt:variant>
        <vt:i4>2555994</vt:i4>
      </vt:variant>
      <vt:variant>
        <vt:i4>1011</vt:i4>
      </vt:variant>
      <vt:variant>
        <vt:i4>0</vt:i4>
      </vt:variant>
      <vt:variant>
        <vt:i4>5</vt:i4>
      </vt:variant>
      <vt:variant>
        <vt:lpwstr>mailto:timea.zabolai@ijsz.bm.gov.hu</vt:lpwstr>
      </vt:variant>
      <vt:variant>
        <vt:lpwstr/>
      </vt:variant>
      <vt:variant>
        <vt:i4>2555994</vt:i4>
      </vt:variant>
      <vt:variant>
        <vt:i4>1008</vt:i4>
      </vt:variant>
      <vt:variant>
        <vt:i4>0</vt:i4>
      </vt:variant>
      <vt:variant>
        <vt:i4>5</vt:i4>
      </vt:variant>
      <vt:variant>
        <vt:lpwstr>mailto:timea.zabolai@ijsz.bm.gov.hu</vt:lpwstr>
      </vt:variant>
      <vt:variant>
        <vt:lpwstr/>
      </vt:variant>
      <vt:variant>
        <vt:i4>1966138</vt:i4>
      </vt:variant>
      <vt:variant>
        <vt:i4>998</vt:i4>
      </vt:variant>
      <vt:variant>
        <vt:i4>0</vt:i4>
      </vt:variant>
      <vt:variant>
        <vt:i4>5</vt:i4>
      </vt:variant>
      <vt:variant>
        <vt:lpwstr/>
      </vt:variant>
      <vt:variant>
        <vt:lpwstr>_Toc208151596</vt:lpwstr>
      </vt:variant>
      <vt:variant>
        <vt:i4>1966138</vt:i4>
      </vt:variant>
      <vt:variant>
        <vt:i4>992</vt:i4>
      </vt:variant>
      <vt:variant>
        <vt:i4>0</vt:i4>
      </vt:variant>
      <vt:variant>
        <vt:i4>5</vt:i4>
      </vt:variant>
      <vt:variant>
        <vt:lpwstr/>
      </vt:variant>
      <vt:variant>
        <vt:lpwstr>_Toc208151595</vt:lpwstr>
      </vt:variant>
      <vt:variant>
        <vt:i4>1966138</vt:i4>
      </vt:variant>
      <vt:variant>
        <vt:i4>986</vt:i4>
      </vt:variant>
      <vt:variant>
        <vt:i4>0</vt:i4>
      </vt:variant>
      <vt:variant>
        <vt:i4>5</vt:i4>
      </vt:variant>
      <vt:variant>
        <vt:lpwstr/>
      </vt:variant>
      <vt:variant>
        <vt:lpwstr>_Toc208151594</vt:lpwstr>
      </vt:variant>
      <vt:variant>
        <vt:i4>1966138</vt:i4>
      </vt:variant>
      <vt:variant>
        <vt:i4>980</vt:i4>
      </vt:variant>
      <vt:variant>
        <vt:i4>0</vt:i4>
      </vt:variant>
      <vt:variant>
        <vt:i4>5</vt:i4>
      </vt:variant>
      <vt:variant>
        <vt:lpwstr/>
      </vt:variant>
      <vt:variant>
        <vt:lpwstr>_Toc208151593</vt:lpwstr>
      </vt:variant>
      <vt:variant>
        <vt:i4>1966138</vt:i4>
      </vt:variant>
      <vt:variant>
        <vt:i4>974</vt:i4>
      </vt:variant>
      <vt:variant>
        <vt:i4>0</vt:i4>
      </vt:variant>
      <vt:variant>
        <vt:i4>5</vt:i4>
      </vt:variant>
      <vt:variant>
        <vt:lpwstr/>
      </vt:variant>
      <vt:variant>
        <vt:lpwstr>_Toc208151592</vt:lpwstr>
      </vt:variant>
      <vt:variant>
        <vt:i4>1966138</vt:i4>
      </vt:variant>
      <vt:variant>
        <vt:i4>968</vt:i4>
      </vt:variant>
      <vt:variant>
        <vt:i4>0</vt:i4>
      </vt:variant>
      <vt:variant>
        <vt:i4>5</vt:i4>
      </vt:variant>
      <vt:variant>
        <vt:lpwstr/>
      </vt:variant>
      <vt:variant>
        <vt:lpwstr>_Toc208151591</vt:lpwstr>
      </vt:variant>
      <vt:variant>
        <vt:i4>1966138</vt:i4>
      </vt:variant>
      <vt:variant>
        <vt:i4>962</vt:i4>
      </vt:variant>
      <vt:variant>
        <vt:i4>0</vt:i4>
      </vt:variant>
      <vt:variant>
        <vt:i4>5</vt:i4>
      </vt:variant>
      <vt:variant>
        <vt:lpwstr/>
      </vt:variant>
      <vt:variant>
        <vt:lpwstr>_Toc208151590</vt:lpwstr>
      </vt:variant>
      <vt:variant>
        <vt:i4>2031674</vt:i4>
      </vt:variant>
      <vt:variant>
        <vt:i4>956</vt:i4>
      </vt:variant>
      <vt:variant>
        <vt:i4>0</vt:i4>
      </vt:variant>
      <vt:variant>
        <vt:i4>5</vt:i4>
      </vt:variant>
      <vt:variant>
        <vt:lpwstr/>
      </vt:variant>
      <vt:variant>
        <vt:lpwstr>_Toc208151589</vt:lpwstr>
      </vt:variant>
      <vt:variant>
        <vt:i4>2031674</vt:i4>
      </vt:variant>
      <vt:variant>
        <vt:i4>950</vt:i4>
      </vt:variant>
      <vt:variant>
        <vt:i4>0</vt:i4>
      </vt:variant>
      <vt:variant>
        <vt:i4>5</vt:i4>
      </vt:variant>
      <vt:variant>
        <vt:lpwstr/>
      </vt:variant>
      <vt:variant>
        <vt:lpwstr>_Toc208151588</vt:lpwstr>
      </vt:variant>
      <vt:variant>
        <vt:i4>2031674</vt:i4>
      </vt:variant>
      <vt:variant>
        <vt:i4>944</vt:i4>
      </vt:variant>
      <vt:variant>
        <vt:i4>0</vt:i4>
      </vt:variant>
      <vt:variant>
        <vt:i4>5</vt:i4>
      </vt:variant>
      <vt:variant>
        <vt:lpwstr/>
      </vt:variant>
      <vt:variant>
        <vt:lpwstr>_Toc208151587</vt:lpwstr>
      </vt:variant>
      <vt:variant>
        <vt:i4>2031674</vt:i4>
      </vt:variant>
      <vt:variant>
        <vt:i4>938</vt:i4>
      </vt:variant>
      <vt:variant>
        <vt:i4>0</vt:i4>
      </vt:variant>
      <vt:variant>
        <vt:i4>5</vt:i4>
      </vt:variant>
      <vt:variant>
        <vt:lpwstr/>
      </vt:variant>
      <vt:variant>
        <vt:lpwstr>_Toc208151586</vt:lpwstr>
      </vt:variant>
      <vt:variant>
        <vt:i4>2031674</vt:i4>
      </vt:variant>
      <vt:variant>
        <vt:i4>932</vt:i4>
      </vt:variant>
      <vt:variant>
        <vt:i4>0</vt:i4>
      </vt:variant>
      <vt:variant>
        <vt:i4>5</vt:i4>
      </vt:variant>
      <vt:variant>
        <vt:lpwstr/>
      </vt:variant>
      <vt:variant>
        <vt:lpwstr>_Toc208151585</vt:lpwstr>
      </vt:variant>
      <vt:variant>
        <vt:i4>2031674</vt:i4>
      </vt:variant>
      <vt:variant>
        <vt:i4>926</vt:i4>
      </vt:variant>
      <vt:variant>
        <vt:i4>0</vt:i4>
      </vt:variant>
      <vt:variant>
        <vt:i4>5</vt:i4>
      </vt:variant>
      <vt:variant>
        <vt:lpwstr/>
      </vt:variant>
      <vt:variant>
        <vt:lpwstr>_Toc208151584</vt:lpwstr>
      </vt:variant>
      <vt:variant>
        <vt:i4>2031674</vt:i4>
      </vt:variant>
      <vt:variant>
        <vt:i4>920</vt:i4>
      </vt:variant>
      <vt:variant>
        <vt:i4>0</vt:i4>
      </vt:variant>
      <vt:variant>
        <vt:i4>5</vt:i4>
      </vt:variant>
      <vt:variant>
        <vt:lpwstr/>
      </vt:variant>
      <vt:variant>
        <vt:lpwstr>_Toc208151583</vt:lpwstr>
      </vt:variant>
      <vt:variant>
        <vt:i4>2031674</vt:i4>
      </vt:variant>
      <vt:variant>
        <vt:i4>914</vt:i4>
      </vt:variant>
      <vt:variant>
        <vt:i4>0</vt:i4>
      </vt:variant>
      <vt:variant>
        <vt:i4>5</vt:i4>
      </vt:variant>
      <vt:variant>
        <vt:lpwstr/>
      </vt:variant>
      <vt:variant>
        <vt:lpwstr>_Toc208151582</vt:lpwstr>
      </vt:variant>
      <vt:variant>
        <vt:i4>2031674</vt:i4>
      </vt:variant>
      <vt:variant>
        <vt:i4>908</vt:i4>
      </vt:variant>
      <vt:variant>
        <vt:i4>0</vt:i4>
      </vt:variant>
      <vt:variant>
        <vt:i4>5</vt:i4>
      </vt:variant>
      <vt:variant>
        <vt:lpwstr/>
      </vt:variant>
      <vt:variant>
        <vt:lpwstr>_Toc208151581</vt:lpwstr>
      </vt:variant>
      <vt:variant>
        <vt:i4>2031674</vt:i4>
      </vt:variant>
      <vt:variant>
        <vt:i4>902</vt:i4>
      </vt:variant>
      <vt:variant>
        <vt:i4>0</vt:i4>
      </vt:variant>
      <vt:variant>
        <vt:i4>5</vt:i4>
      </vt:variant>
      <vt:variant>
        <vt:lpwstr/>
      </vt:variant>
      <vt:variant>
        <vt:lpwstr>_Toc208151580</vt:lpwstr>
      </vt:variant>
      <vt:variant>
        <vt:i4>1048634</vt:i4>
      </vt:variant>
      <vt:variant>
        <vt:i4>896</vt:i4>
      </vt:variant>
      <vt:variant>
        <vt:i4>0</vt:i4>
      </vt:variant>
      <vt:variant>
        <vt:i4>5</vt:i4>
      </vt:variant>
      <vt:variant>
        <vt:lpwstr/>
      </vt:variant>
      <vt:variant>
        <vt:lpwstr>_Toc208151579</vt:lpwstr>
      </vt:variant>
      <vt:variant>
        <vt:i4>1048634</vt:i4>
      </vt:variant>
      <vt:variant>
        <vt:i4>890</vt:i4>
      </vt:variant>
      <vt:variant>
        <vt:i4>0</vt:i4>
      </vt:variant>
      <vt:variant>
        <vt:i4>5</vt:i4>
      </vt:variant>
      <vt:variant>
        <vt:lpwstr/>
      </vt:variant>
      <vt:variant>
        <vt:lpwstr>_Toc208151578</vt:lpwstr>
      </vt:variant>
      <vt:variant>
        <vt:i4>1048634</vt:i4>
      </vt:variant>
      <vt:variant>
        <vt:i4>884</vt:i4>
      </vt:variant>
      <vt:variant>
        <vt:i4>0</vt:i4>
      </vt:variant>
      <vt:variant>
        <vt:i4>5</vt:i4>
      </vt:variant>
      <vt:variant>
        <vt:lpwstr/>
      </vt:variant>
      <vt:variant>
        <vt:lpwstr>_Toc208151577</vt:lpwstr>
      </vt:variant>
      <vt:variant>
        <vt:i4>1048634</vt:i4>
      </vt:variant>
      <vt:variant>
        <vt:i4>878</vt:i4>
      </vt:variant>
      <vt:variant>
        <vt:i4>0</vt:i4>
      </vt:variant>
      <vt:variant>
        <vt:i4>5</vt:i4>
      </vt:variant>
      <vt:variant>
        <vt:lpwstr/>
      </vt:variant>
      <vt:variant>
        <vt:lpwstr>_Toc208151576</vt:lpwstr>
      </vt:variant>
      <vt:variant>
        <vt:i4>1048634</vt:i4>
      </vt:variant>
      <vt:variant>
        <vt:i4>872</vt:i4>
      </vt:variant>
      <vt:variant>
        <vt:i4>0</vt:i4>
      </vt:variant>
      <vt:variant>
        <vt:i4>5</vt:i4>
      </vt:variant>
      <vt:variant>
        <vt:lpwstr/>
      </vt:variant>
      <vt:variant>
        <vt:lpwstr>_Toc208151575</vt:lpwstr>
      </vt:variant>
      <vt:variant>
        <vt:i4>1048634</vt:i4>
      </vt:variant>
      <vt:variant>
        <vt:i4>866</vt:i4>
      </vt:variant>
      <vt:variant>
        <vt:i4>0</vt:i4>
      </vt:variant>
      <vt:variant>
        <vt:i4>5</vt:i4>
      </vt:variant>
      <vt:variant>
        <vt:lpwstr/>
      </vt:variant>
      <vt:variant>
        <vt:lpwstr>_Toc208151574</vt:lpwstr>
      </vt:variant>
      <vt:variant>
        <vt:i4>1048634</vt:i4>
      </vt:variant>
      <vt:variant>
        <vt:i4>860</vt:i4>
      </vt:variant>
      <vt:variant>
        <vt:i4>0</vt:i4>
      </vt:variant>
      <vt:variant>
        <vt:i4>5</vt:i4>
      </vt:variant>
      <vt:variant>
        <vt:lpwstr/>
      </vt:variant>
      <vt:variant>
        <vt:lpwstr>_Toc208151573</vt:lpwstr>
      </vt:variant>
      <vt:variant>
        <vt:i4>1048634</vt:i4>
      </vt:variant>
      <vt:variant>
        <vt:i4>854</vt:i4>
      </vt:variant>
      <vt:variant>
        <vt:i4>0</vt:i4>
      </vt:variant>
      <vt:variant>
        <vt:i4>5</vt:i4>
      </vt:variant>
      <vt:variant>
        <vt:lpwstr/>
      </vt:variant>
      <vt:variant>
        <vt:lpwstr>_Toc208151572</vt:lpwstr>
      </vt:variant>
      <vt:variant>
        <vt:i4>1048634</vt:i4>
      </vt:variant>
      <vt:variant>
        <vt:i4>848</vt:i4>
      </vt:variant>
      <vt:variant>
        <vt:i4>0</vt:i4>
      </vt:variant>
      <vt:variant>
        <vt:i4>5</vt:i4>
      </vt:variant>
      <vt:variant>
        <vt:lpwstr/>
      </vt:variant>
      <vt:variant>
        <vt:lpwstr>_Toc208151571</vt:lpwstr>
      </vt:variant>
      <vt:variant>
        <vt:i4>1048634</vt:i4>
      </vt:variant>
      <vt:variant>
        <vt:i4>842</vt:i4>
      </vt:variant>
      <vt:variant>
        <vt:i4>0</vt:i4>
      </vt:variant>
      <vt:variant>
        <vt:i4>5</vt:i4>
      </vt:variant>
      <vt:variant>
        <vt:lpwstr/>
      </vt:variant>
      <vt:variant>
        <vt:lpwstr>_Toc208151570</vt:lpwstr>
      </vt:variant>
      <vt:variant>
        <vt:i4>1114170</vt:i4>
      </vt:variant>
      <vt:variant>
        <vt:i4>836</vt:i4>
      </vt:variant>
      <vt:variant>
        <vt:i4>0</vt:i4>
      </vt:variant>
      <vt:variant>
        <vt:i4>5</vt:i4>
      </vt:variant>
      <vt:variant>
        <vt:lpwstr/>
      </vt:variant>
      <vt:variant>
        <vt:lpwstr>_Toc208151569</vt:lpwstr>
      </vt:variant>
      <vt:variant>
        <vt:i4>1114170</vt:i4>
      </vt:variant>
      <vt:variant>
        <vt:i4>830</vt:i4>
      </vt:variant>
      <vt:variant>
        <vt:i4>0</vt:i4>
      </vt:variant>
      <vt:variant>
        <vt:i4>5</vt:i4>
      </vt:variant>
      <vt:variant>
        <vt:lpwstr/>
      </vt:variant>
      <vt:variant>
        <vt:lpwstr>_Toc208151568</vt:lpwstr>
      </vt:variant>
      <vt:variant>
        <vt:i4>1114170</vt:i4>
      </vt:variant>
      <vt:variant>
        <vt:i4>824</vt:i4>
      </vt:variant>
      <vt:variant>
        <vt:i4>0</vt:i4>
      </vt:variant>
      <vt:variant>
        <vt:i4>5</vt:i4>
      </vt:variant>
      <vt:variant>
        <vt:lpwstr/>
      </vt:variant>
      <vt:variant>
        <vt:lpwstr>_Toc208151567</vt:lpwstr>
      </vt:variant>
      <vt:variant>
        <vt:i4>1114170</vt:i4>
      </vt:variant>
      <vt:variant>
        <vt:i4>818</vt:i4>
      </vt:variant>
      <vt:variant>
        <vt:i4>0</vt:i4>
      </vt:variant>
      <vt:variant>
        <vt:i4>5</vt:i4>
      </vt:variant>
      <vt:variant>
        <vt:lpwstr/>
      </vt:variant>
      <vt:variant>
        <vt:lpwstr>_Toc208151566</vt:lpwstr>
      </vt:variant>
      <vt:variant>
        <vt:i4>1114170</vt:i4>
      </vt:variant>
      <vt:variant>
        <vt:i4>812</vt:i4>
      </vt:variant>
      <vt:variant>
        <vt:i4>0</vt:i4>
      </vt:variant>
      <vt:variant>
        <vt:i4>5</vt:i4>
      </vt:variant>
      <vt:variant>
        <vt:lpwstr/>
      </vt:variant>
      <vt:variant>
        <vt:lpwstr>_Toc208151565</vt:lpwstr>
      </vt:variant>
      <vt:variant>
        <vt:i4>1114170</vt:i4>
      </vt:variant>
      <vt:variant>
        <vt:i4>806</vt:i4>
      </vt:variant>
      <vt:variant>
        <vt:i4>0</vt:i4>
      </vt:variant>
      <vt:variant>
        <vt:i4>5</vt:i4>
      </vt:variant>
      <vt:variant>
        <vt:lpwstr/>
      </vt:variant>
      <vt:variant>
        <vt:lpwstr>_Toc208151564</vt:lpwstr>
      </vt:variant>
      <vt:variant>
        <vt:i4>1114170</vt:i4>
      </vt:variant>
      <vt:variant>
        <vt:i4>800</vt:i4>
      </vt:variant>
      <vt:variant>
        <vt:i4>0</vt:i4>
      </vt:variant>
      <vt:variant>
        <vt:i4>5</vt:i4>
      </vt:variant>
      <vt:variant>
        <vt:lpwstr/>
      </vt:variant>
      <vt:variant>
        <vt:lpwstr>_Toc208151563</vt:lpwstr>
      </vt:variant>
      <vt:variant>
        <vt:i4>1114170</vt:i4>
      </vt:variant>
      <vt:variant>
        <vt:i4>794</vt:i4>
      </vt:variant>
      <vt:variant>
        <vt:i4>0</vt:i4>
      </vt:variant>
      <vt:variant>
        <vt:i4>5</vt:i4>
      </vt:variant>
      <vt:variant>
        <vt:lpwstr/>
      </vt:variant>
      <vt:variant>
        <vt:lpwstr>_Toc208151562</vt:lpwstr>
      </vt:variant>
      <vt:variant>
        <vt:i4>1114170</vt:i4>
      </vt:variant>
      <vt:variant>
        <vt:i4>788</vt:i4>
      </vt:variant>
      <vt:variant>
        <vt:i4>0</vt:i4>
      </vt:variant>
      <vt:variant>
        <vt:i4>5</vt:i4>
      </vt:variant>
      <vt:variant>
        <vt:lpwstr/>
      </vt:variant>
      <vt:variant>
        <vt:lpwstr>_Toc208151561</vt:lpwstr>
      </vt:variant>
      <vt:variant>
        <vt:i4>1114170</vt:i4>
      </vt:variant>
      <vt:variant>
        <vt:i4>782</vt:i4>
      </vt:variant>
      <vt:variant>
        <vt:i4>0</vt:i4>
      </vt:variant>
      <vt:variant>
        <vt:i4>5</vt:i4>
      </vt:variant>
      <vt:variant>
        <vt:lpwstr/>
      </vt:variant>
      <vt:variant>
        <vt:lpwstr>_Toc208151560</vt:lpwstr>
      </vt:variant>
      <vt:variant>
        <vt:i4>1179706</vt:i4>
      </vt:variant>
      <vt:variant>
        <vt:i4>776</vt:i4>
      </vt:variant>
      <vt:variant>
        <vt:i4>0</vt:i4>
      </vt:variant>
      <vt:variant>
        <vt:i4>5</vt:i4>
      </vt:variant>
      <vt:variant>
        <vt:lpwstr/>
      </vt:variant>
      <vt:variant>
        <vt:lpwstr>_Toc208151559</vt:lpwstr>
      </vt:variant>
      <vt:variant>
        <vt:i4>1179706</vt:i4>
      </vt:variant>
      <vt:variant>
        <vt:i4>770</vt:i4>
      </vt:variant>
      <vt:variant>
        <vt:i4>0</vt:i4>
      </vt:variant>
      <vt:variant>
        <vt:i4>5</vt:i4>
      </vt:variant>
      <vt:variant>
        <vt:lpwstr/>
      </vt:variant>
      <vt:variant>
        <vt:lpwstr>_Toc208151558</vt:lpwstr>
      </vt:variant>
      <vt:variant>
        <vt:i4>1179706</vt:i4>
      </vt:variant>
      <vt:variant>
        <vt:i4>764</vt:i4>
      </vt:variant>
      <vt:variant>
        <vt:i4>0</vt:i4>
      </vt:variant>
      <vt:variant>
        <vt:i4>5</vt:i4>
      </vt:variant>
      <vt:variant>
        <vt:lpwstr/>
      </vt:variant>
      <vt:variant>
        <vt:lpwstr>_Toc208151557</vt:lpwstr>
      </vt:variant>
      <vt:variant>
        <vt:i4>1179706</vt:i4>
      </vt:variant>
      <vt:variant>
        <vt:i4>758</vt:i4>
      </vt:variant>
      <vt:variant>
        <vt:i4>0</vt:i4>
      </vt:variant>
      <vt:variant>
        <vt:i4>5</vt:i4>
      </vt:variant>
      <vt:variant>
        <vt:lpwstr/>
      </vt:variant>
      <vt:variant>
        <vt:lpwstr>_Toc208151556</vt:lpwstr>
      </vt:variant>
      <vt:variant>
        <vt:i4>1179706</vt:i4>
      </vt:variant>
      <vt:variant>
        <vt:i4>752</vt:i4>
      </vt:variant>
      <vt:variant>
        <vt:i4>0</vt:i4>
      </vt:variant>
      <vt:variant>
        <vt:i4>5</vt:i4>
      </vt:variant>
      <vt:variant>
        <vt:lpwstr/>
      </vt:variant>
      <vt:variant>
        <vt:lpwstr>_Toc208151555</vt:lpwstr>
      </vt:variant>
      <vt:variant>
        <vt:i4>1179706</vt:i4>
      </vt:variant>
      <vt:variant>
        <vt:i4>746</vt:i4>
      </vt:variant>
      <vt:variant>
        <vt:i4>0</vt:i4>
      </vt:variant>
      <vt:variant>
        <vt:i4>5</vt:i4>
      </vt:variant>
      <vt:variant>
        <vt:lpwstr/>
      </vt:variant>
      <vt:variant>
        <vt:lpwstr>_Toc208151554</vt:lpwstr>
      </vt:variant>
      <vt:variant>
        <vt:i4>1179706</vt:i4>
      </vt:variant>
      <vt:variant>
        <vt:i4>740</vt:i4>
      </vt:variant>
      <vt:variant>
        <vt:i4>0</vt:i4>
      </vt:variant>
      <vt:variant>
        <vt:i4>5</vt:i4>
      </vt:variant>
      <vt:variant>
        <vt:lpwstr/>
      </vt:variant>
      <vt:variant>
        <vt:lpwstr>_Toc208151553</vt:lpwstr>
      </vt:variant>
      <vt:variant>
        <vt:i4>1179706</vt:i4>
      </vt:variant>
      <vt:variant>
        <vt:i4>734</vt:i4>
      </vt:variant>
      <vt:variant>
        <vt:i4>0</vt:i4>
      </vt:variant>
      <vt:variant>
        <vt:i4>5</vt:i4>
      </vt:variant>
      <vt:variant>
        <vt:lpwstr/>
      </vt:variant>
      <vt:variant>
        <vt:lpwstr>_Toc208151552</vt:lpwstr>
      </vt:variant>
      <vt:variant>
        <vt:i4>1179706</vt:i4>
      </vt:variant>
      <vt:variant>
        <vt:i4>728</vt:i4>
      </vt:variant>
      <vt:variant>
        <vt:i4>0</vt:i4>
      </vt:variant>
      <vt:variant>
        <vt:i4>5</vt:i4>
      </vt:variant>
      <vt:variant>
        <vt:lpwstr/>
      </vt:variant>
      <vt:variant>
        <vt:lpwstr>_Toc208151551</vt:lpwstr>
      </vt:variant>
      <vt:variant>
        <vt:i4>1179706</vt:i4>
      </vt:variant>
      <vt:variant>
        <vt:i4>722</vt:i4>
      </vt:variant>
      <vt:variant>
        <vt:i4>0</vt:i4>
      </vt:variant>
      <vt:variant>
        <vt:i4>5</vt:i4>
      </vt:variant>
      <vt:variant>
        <vt:lpwstr/>
      </vt:variant>
      <vt:variant>
        <vt:lpwstr>_Toc208151550</vt:lpwstr>
      </vt:variant>
      <vt:variant>
        <vt:i4>1245242</vt:i4>
      </vt:variant>
      <vt:variant>
        <vt:i4>716</vt:i4>
      </vt:variant>
      <vt:variant>
        <vt:i4>0</vt:i4>
      </vt:variant>
      <vt:variant>
        <vt:i4>5</vt:i4>
      </vt:variant>
      <vt:variant>
        <vt:lpwstr/>
      </vt:variant>
      <vt:variant>
        <vt:lpwstr>_Toc208151549</vt:lpwstr>
      </vt:variant>
      <vt:variant>
        <vt:i4>1245242</vt:i4>
      </vt:variant>
      <vt:variant>
        <vt:i4>710</vt:i4>
      </vt:variant>
      <vt:variant>
        <vt:i4>0</vt:i4>
      </vt:variant>
      <vt:variant>
        <vt:i4>5</vt:i4>
      </vt:variant>
      <vt:variant>
        <vt:lpwstr/>
      </vt:variant>
      <vt:variant>
        <vt:lpwstr>_Toc208151548</vt:lpwstr>
      </vt:variant>
      <vt:variant>
        <vt:i4>1245242</vt:i4>
      </vt:variant>
      <vt:variant>
        <vt:i4>704</vt:i4>
      </vt:variant>
      <vt:variant>
        <vt:i4>0</vt:i4>
      </vt:variant>
      <vt:variant>
        <vt:i4>5</vt:i4>
      </vt:variant>
      <vt:variant>
        <vt:lpwstr/>
      </vt:variant>
      <vt:variant>
        <vt:lpwstr>_Toc208151547</vt:lpwstr>
      </vt:variant>
      <vt:variant>
        <vt:i4>1245242</vt:i4>
      </vt:variant>
      <vt:variant>
        <vt:i4>698</vt:i4>
      </vt:variant>
      <vt:variant>
        <vt:i4>0</vt:i4>
      </vt:variant>
      <vt:variant>
        <vt:i4>5</vt:i4>
      </vt:variant>
      <vt:variant>
        <vt:lpwstr/>
      </vt:variant>
      <vt:variant>
        <vt:lpwstr>_Toc208151546</vt:lpwstr>
      </vt:variant>
      <vt:variant>
        <vt:i4>1245242</vt:i4>
      </vt:variant>
      <vt:variant>
        <vt:i4>692</vt:i4>
      </vt:variant>
      <vt:variant>
        <vt:i4>0</vt:i4>
      </vt:variant>
      <vt:variant>
        <vt:i4>5</vt:i4>
      </vt:variant>
      <vt:variant>
        <vt:lpwstr/>
      </vt:variant>
      <vt:variant>
        <vt:lpwstr>_Toc208151545</vt:lpwstr>
      </vt:variant>
      <vt:variant>
        <vt:i4>1245242</vt:i4>
      </vt:variant>
      <vt:variant>
        <vt:i4>686</vt:i4>
      </vt:variant>
      <vt:variant>
        <vt:i4>0</vt:i4>
      </vt:variant>
      <vt:variant>
        <vt:i4>5</vt:i4>
      </vt:variant>
      <vt:variant>
        <vt:lpwstr/>
      </vt:variant>
      <vt:variant>
        <vt:lpwstr>_Toc208151544</vt:lpwstr>
      </vt:variant>
      <vt:variant>
        <vt:i4>1245242</vt:i4>
      </vt:variant>
      <vt:variant>
        <vt:i4>680</vt:i4>
      </vt:variant>
      <vt:variant>
        <vt:i4>0</vt:i4>
      </vt:variant>
      <vt:variant>
        <vt:i4>5</vt:i4>
      </vt:variant>
      <vt:variant>
        <vt:lpwstr/>
      </vt:variant>
      <vt:variant>
        <vt:lpwstr>_Toc208151543</vt:lpwstr>
      </vt:variant>
      <vt:variant>
        <vt:i4>1245242</vt:i4>
      </vt:variant>
      <vt:variant>
        <vt:i4>674</vt:i4>
      </vt:variant>
      <vt:variant>
        <vt:i4>0</vt:i4>
      </vt:variant>
      <vt:variant>
        <vt:i4>5</vt:i4>
      </vt:variant>
      <vt:variant>
        <vt:lpwstr/>
      </vt:variant>
      <vt:variant>
        <vt:lpwstr>_Toc208151542</vt:lpwstr>
      </vt:variant>
      <vt:variant>
        <vt:i4>1245242</vt:i4>
      </vt:variant>
      <vt:variant>
        <vt:i4>668</vt:i4>
      </vt:variant>
      <vt:variant>
        <vt:i4>0</vt:i4>
      </vt:variant>
      <vt:variant>
        <vt:i4>5</vt:i4>
      </vt:variant>
      <vt:variant>
        <vt:lpwstr/>
      </vt:variant>
      <vt:variant>
        <vt:lpwstr>_Toc208151541</vt:lpwstr>
      </vt:variant>
      <vt:variant>
        <vt:i4>1245242</vt:i4>
      </vt:variant>
      <vt:variant>
        <vt:i4>662</vt:i4>
      </vt:variant>
      <vt:variant>
        <vt:i4>0</vt:i4>
      </vt:variant>
      <vt:variant>
        <vt:i4>5</vt:i4>
      </vt:variant>
      <vt:variant>
        <vt:lpwstr/>
      </vt:variant>
      <vt:variant>
        <vt:lpwstr>_Toc208151540</vt:lpwstr>
      </vt:variant>
      <vt:variant>
        <vt:i4>1310778</vt:i4>
      </vt:variant>
      <vt:variant>
        <vt:i4>656</vt:i4>
      </vt:variant>
      <vt:variant>
        <vt:i4>0</vt:i4>
      </vt:variant>
      <vt:variant>
        <vt:i4>5</vt:i4>
      </vt:variant>
      <vt:variant>
        <vt:lpwstr/>
      </vt:variant>
      <vt:variant>
        <vt:lpwstr>_Toc208151539</vt:lpwstr>
      </vt:variant>
      <vt:variant>
        <vt:i4>1310778</vt:i4>
      </vt:variant>
      <vt:variant>
        <vt:i4>650</vt:i4>
      </vt:variant>
      <vt:variant>
        <vt:i4>0</vt:i4>
      </vt:variant>
      <vt:variant>
        <vt:i4>5</vt:i4>
      </vt:variant>
      <vt:variant>
        <vt:lpwstr/>
      </vt:variant>
      <vt:variant>
        <vt:lpwstr>_Toc208151538</vt:lpwstr>
      </vt:variant>
      <vt:variant>
        <vt:i4>1310778</vt:i4>
      </vt:variant>
      <vt:variant>
        <vt:i4>644</vt:i4>
      </vt:variant>
      <vt:variant>
        <vt:i4>0</vt:i4>
      </vt:variant>
      <vt:variant>
        <vt:i4>5</vt:i4>
      </vt:variant>
      <vt:variant>
        <vt:lpwstr/>
      </vt:variant>
      <vt:variant>
        <vt:lpwstr>_Toc208151537</vt:lpwstr>
      </vt:variant>
      <vt:variant>
        <vt:i4>1310778</vt:i4>
      </vt:variant>
      <vt:variant>
        <vt:i4>638</vt:i4>
      </vt:variant>
      <vt:variant>
        <vt:i4>0</vt:i4>
      </vt:variant>
      <vt:variant>
        <vt:i4>5</vt:i4>
      </vt:variant>
      <vt:variant>
        <vt:lpwstr/>
      </vt:variant>
      <vt:variant>
        <vt:lpwstr>_Toc208151536</vt:lpwstr>
      </vt:variant>
      <vt:variant>
        <vt:i4>1310778</vt:i4>
      </vt:variant>
      <vt:variant>
        <vt:i4>632</vt:i4>
      </vt:variant>
      <vt:variant>
        <vt:i4>0</vt:i4>
      </vt:variant>
      <vt:variant>
        <vt:i4>5</vt:i4>
      </vt:variant>
      <vt:variant>
        <vt:lpwstr/>
      </vt:variant>
      <vt:variant>
        <vt:lpwstr>_Toc208151535</vt:lpwstr>
      </vt:variant>
      <vt:variant>
        <vt:i4>1310778</vt:i4>
      </vt:variant>
      <vt:variant>
        <vt:i4>626</vt:i4>
      </vt:variant>
      <vt:variant>
        <vt:i4>0</vt:i4>
      </vt:variant>
      <vt:variant>
        <vt:i4>5</vt:i4>
      </vt:variant>
      <vt:variant>
        <vt:lpwstr/>
      </vt:variant>
      <vt:variant>
        <vt:lpwstr>_Toc208151534</vt:lpwstr>
      </vt:variant>
      <vt:variant>
        <vt:i4>1310778</vt:i4>
      </vt:variant>
      <vt:variant>
        <vt:i4>620</vt:i4>
      </vt:variant>
      <vt:variant>
        <vt:i4>0</vt:i4>
      </vt:variant>
      <vt:variant>
        <vt:i4>5</vt:i4>
      </vt:variant>
      <vt:variant>
        <vt:lpwstr/>
      </vt:variant>
      <vt:variant>
        <vt:lpwstr>_Toc208151533</vt:lpwstr>
      </vt:variant>
      <vt:variant>
        <vt:i4>1310778</vt:i4>
      </vt:variant>
      <vt:variant>
        <vt:i4>614</vt:i4>
      </vt:variant>
      <vt:variant>
        <vt:i4>0</vt:i4>
      </vt:variant>
      <vt:variant>
        <vt:i4>5</vt:i4>
      </vt:variant>
      <vt:variant>
        <vt:lpwstr/>
      </vt:variant>
      <vt:variant>
        <vt:lpwstr>_Toc208151532</vt:lpwstr>
      </vt:variant>
      <vt:variant>
        <vt:i4>1310778</vt:i4>
      </vt:variant>
      <vt:variant>
        <vt:i4>608</vt:i4>
      </vt:variant>
      <vt:variant>
        <vt:i4>0</vt:i4>
      </vt:variant>
      <vt:variant>
        <vt:i4>5</vt:i4>
      </vt:variant>
      <vt:variant>
        <vt:lpwstr/>
      </vt:variant>
      <vt:variant>
        <vt:lpwstr>_Toc208151531</vt:lpwstr>
      </vt:variant>
      <vt:variant>
        <vt:i4>1310778</vt:i4>
      </vt:variant>
      <vt:variant>
        <vt:i4>602</vt:i4>
      </vt:variant>
      <vt:variant>
        <vt:i4>0</vt:i4>
      </vt:variant>
      <vt:variant>
        <vt:i4>5</vt:i4>
      </vt:variant>
      <vt:variant>
        <vt:lpwstr/>
      </vt:variant>
      <vt:variant>
        <vt:lpwstr>_Toc208151530</vt:lpwstr>
      </vt:variant>
      <vt:variant>
        <vt:i4>1376314</vt:i4>
      </vt:variant>
      <vt:variant>
        <vt:i4>596</vt:i4>
      </vt:variant>
      <vt:variant>
        <vt:i4>0</vt:i4>
      </vt:variant>
      <vt:variant>
        <vt:i4>5</vt:i4>
      </vt:variant>
      <vt:variant>
        <vt:lpwstr/>
      </vt:variant>
      <vt:variant>
        <vt:lpwstr>_Toc208151529</vt:lpwstr>
      </vt:variant>
      <vt:variant>
        <vt:i4>1376314</vt:i4>
      </vt:variant>
      <vt:variant>
        <vt:i4>590</vt:i4>
      </vt:variant>
      <vt:variant>
        <vt:i4>0</vt:i4>
      </vt:variant>
      <vt:variant>
        <vt:i4>5</vt:i4>
      </vt:variant>
      <vt:variant>
        <vt:lpwstr/>
      </vt:variant>
      <vt:variant>
        <vt:lpwstr>_Toc208151528</vt:lpwstr>
      </vt:variant>
      <vt:variant>
        <vt:i4>1376314</vt:i4>
      </vt:variant>
      <vt:variant>
        <vt:i4>584</vt:i4>
      </vt:variant>
      <vt:variant>
        <vt:i4>0</vt:i4>
      </vt:variant>
      <vt:variant>
        <vt:i4>5</vt:i4>
      </vt:variant>
      <vt:variant>
        <vt:lpwstr/>
      </vt:variant>
      <vt:variant>
        <vt:lpwstr>_Toc208151527</vt:lpwstr>
      </vt:variant>
      <vt:variant>
        <vt:i4>1376314</vt:i4>
      </vt:variant>
      <vt:variant>
        <vt:i4>578</vt:i4>
      </vt:variant>
      <vt:variant>
        <vt:i4>0</vt:i4>
      </vt:variant>
      <vt:variant>
        <vt:i4>5</vt:i4>
      </vt:variant>
      <vt:variant>
        <vt:lpwstr/>
      </vt:variant>
      <vt:variant>
        <vt:lpwstr>_Toc208151526</vt:lpwstr>
      </vt:variant>
      <vt:variant>
        <vt:i4>1376314</vt:i4>
      </vt:variant>
      <vt:variant>
        <vt:i4>572</vt:i4>
      </vt:variant>
      <vt:variant>
        <vt:i4>0</vt:i4>
      </vt:variant>
      <vt:variant>
        <vt:i4>5</vt:i4>
      </vt:variant>
      <vt:variant>
        <vt:lpwstr/>
      </vt:variant>
      <vt:variant>
        <vt:lpwstr>_Toc208151525</vt:lpwstr>
      </vt:variant>
      <vt:variant>
        <vt:i4>1376314</vt:i4>
      </vt:variant>
      <vt:variant>
        <vt:i4>566</vt:i4>
      </vt:variant>
      <vt:variant>
        <vt:i4>0</vt:i4>
      </vt:variant>
      <vt:variant>
        <vt:i4>5</vt:i4>
      </vt:variant>
      <vt:variant>
        <vt:lpwstr/>
      </vt:variant>
      <vt:variant>
        <vt:lpwstr>_Toc208151524</vt:lpwstr>
      </vt:variant>
      <vt:variant>
        <vt:i4>1376314</vt:i4>
      </vt:variant>
      <vt:variant>
        <vt:i4>560</vt:i4>
      </vt:variant>
      <vt:variant>
        <vt:i4>0</vt:i4>
      </vt:variant>
      <vt:variant>
        <vt:i4>5</vt:i4>
      </vt:variant>
      <vt:variant>
        <vt:lpwstr/>
      </vt:variant>
      <vt:variant>
        <vt:lpwstr>_Toc208151523</vt:lpwstr>
      </vt:variant>
      <vt:variant>
        <vt:i4>1376314</vt:i4>
      </vt:variant>
      <vt:variant>
        <vt:i4>554</vt:i4>
      </vt:variant>
      <vt:variant>
        <vt:i4>0</vt:i4>
      </vt:variant>
      <vt:variant>
        <vt:i4>5</vt:i4>
      </vt:variant>
      <vt:variant>
        <vt:lpwstr/>
      </vt:variant>
      <vt:variant>
        <vt:lpwstr>_Toc208151522</vt:lpwstr>
      </vt:variant>
      <vt:variant>
        <vt:i4>1376314</vt:i4>
      </vt:variant>
      <vt:variant>
        <vt:i4>548</vt:i4>
      </vt:variant>
      <vt:variant>
        <vt:i4>0</vt:i4>
      </vt:variant>
      <vt:variant>
        <vt:i4>5</vt:i4>
      </vt:variant>
      <vt:variant>
        <vt:lpwstr/>
      </vt:variant>
      <vt:variant>
        <vt:lpwstr>_Toc208151521</vt:lpwstr>
      </vt:variant>
      <vt:variant>
        <vt:i4>1376314</vt:i4>
      </vt:variant>
      <vt:variant>
        <vt:i4>542</vt:i4>
      </vt:variant>
      <vt:variant>
        <vt:i4>0</vt:i4>
      </vt:variant>
      <vt:variant>
        <vt:i4>5</vt:i4>
      </vt:variant>
      <vt:variant>
        <vt:lpwstr/>
      </vt:variant>
      <vt:variant>
        <vt:lpwstr>_Toc208151520</vt:lpwstr>
      </vt:variant>
      <vt:variant>
        <vt:i4>1441850</vt:i4>
      </vt:variant>
      <vt:variant>
        <vt:i4>536</vt:i4>
      </vt:variant>
      <vt:variant>
        <vt:i4>0</vt:i4>
      </vt:variant>
      <vt:variant>
        <vt:i4>5</vt:i4>
      </vt:variant>
      <vt:variant>
        <vt:lpwstr/>
      </vt:variant>
      <vt:variant>
        <vt:lpwstr>_Toc208151519</vt:lpwstr>
      </vt:variant>
      <vt:variant>
        <vt:i4>1441850</vt:i4>
      </vt:variant>
      <vt:variant>
        <vt:i4>530</vt:i4>
      </vt:variant>
      <vt:variant>
        <vt:i4>0</vt:i4>
      </vt:variant>
      <vt:variant>
        <vt:i4>5</vt:i4>
      </vt:variant>
      <vt:variant>
        <vt:lpwstr/>
      </vt:variant>
      <vt:variant>
        <vt:lpwstr>_Toc208151518</vt:lpwstr>
      </vt:variant>
      <vt:variant>
        <vt:i4>1441850</vt:i4>
      </vt:variant>
      <vt:variant>
        <vt:i4>524</vt:i4>
      </vt:variant>
      <vt:variant>
        <vt:i4>0</vt:i4>
      </vt:variant>
      <vt:variant>
        <vt:i4>5</vt:i4>
      </vt:variant>
      <vt:variant>
        <vt:lpwstr/>
      </vt:variant>
      <vt:variant>
        <vt:lpwstr>_Toc208151517</vt:lpwstr>
      </vt:variant>
      <vt:variant>
        <vt:i4>1441850</vt:i4>
      </vt:variant>
      <vt:variant>
        <vt:i4>518</vt:i4>
      </vt:variant>
      <vt:variant>
        <vt:i4>0</vt:i4>
      </vt:variant>
      <vt:variant>
        <vt:i4>5</vt:i4>
      </vt:variant>
      <vt:variant>
        <vt:lpwstr/>
      </vt:variant>
      <vt:variant>
        <vt:lpwstr>_Toc208151516</vt:lpwstr>
      </vt:variant>
      <vt:variant>
        <vt:i4>1441850</vt:i4>
      </vt:variant>
      <vt:variant>
        <vt:i4>512</vt:i4>
      </vt:variant>
      <vt:variant>
        <vt:i4>0</vt:i4>
      </vt:variant>
      <vt:variant>
        <vt:i4>5</vt:i4>
      </vt:variant>
      <vt:variant>
        <vt:lpwstr/>
      </vt:variant>
      <vt:variant>
        <vt:lpwstr>_Toc208151515</vt:lpwstr>
      </vt:variant>
      <vt:variant>
        <vt:i4>1441850</vt:i4>
      </vt:variant>
      <vt:variant>
        <vt:i4>506</vt:i4>
      </vt:variant>
      <vt:variant>
        <vt:i4>0</vt:i4>
      </vt:variant>
      <vt:variant>
        <vt:i4>5</vt:i4>
      </vt:variant>
      <vt:variant>
        <vt:lpwstr/>
      </vt:variant>
      <vt:variant>
        <vt:lpwstr>_Toc208151514</vt:lpwstr>
      </vt:variant>
      <vt:variant>
        <vt:i4>1441850</vt:i4>
      </vt:variant>
      <vt:variant>
        <vt:i4>500</vt:i4>
      </vt:variant>
      <vt:variant>
        <vt:i4>0</vt:i4>
      </vt:variant>
      <vt:variant>
        <vt:i4>5</vt:i4>
      </vt:variant>
      <vt:variant>
        <vt:lpwstr/>
      </vt:variant>
      <vt:variant>
        <vt:lpwstr>_Toc208151513</vt:lpwstr>
      </vt:variant>
      <vt:variant>
        <vt:i4>1441850</vt:i4>
      </vt:variant>
      <vt:variant>
        <vt:i4>494</vt:i4>
      </vt:variant>
      <vt:variant>
        <vt:i4>0</vt:i4>
      </vt:variant>
      <vt:variant>
        <vt:i4>5</vt:i4>
      </vt:variant>
      <vt:variant>
        <vt:lpwstr/>
      </vt:variant>
      <vt:variant>
        <vt:lpwstr>_Toc208151512</vt:lpwstr>
      </vt:variant>
      <vt:variant>
        <vt:i4>1441850</vt:i4>
      </vt:variant>
      <vt:variant>
        <vt:i4>488</vt:i4>
      </vt:variant>
      <vt:variant>
        <vt:i4>0</vt:i4>
      </vt:variant>
      <vt:variant>
        <vt:i4>5</vt:i4>
      </vt:variant>
      <vt:variant>
        <vt:lpwstr/>
      </vt:variant>
      <vt:variant>
        <vt:lpwstr>_Toc208151511</vt:lpwstr>
      </vt:variant>
      <vt:variant>
        <vt:i4>1441850</vt:i4>
      </vt:variant>
      <vt:variant>
        <vt:i4>482</vt:i4>
      </vt:variant>
      <vt:variant>
        <vt:i4>0</vt:i4>
      </vt:variant>
      <vt:variant>
        <vt:i4>5</vt:i4>
      </vt:variant>
      <vt:variant>
        <vt:lpwstr/>
      </vt:variant>
      <vt:variant>
        <vt:lpwstr>_Toc208151510</vt:lpwstr>
      </vt:variant>
      <vt:variant>
        <vt:i4>1507386</vt:i4>
      </vt:variant>
      <vt:variant>
        <vt:i4>476</vt:i4>
      </vt:variant>
      <vt:variant>
        <vt:i4>0</vt:i4>
      </vt:variant>
      <vt:variant>
        <vt:i4>5</vt:i4>
      </vt:variant>
      <vt:variant>
        <vt:lpwstr/>
      </vt:variant>
      <vt:variant>
        <vt:lpwstr>_Toc208151509</vt:lpwstr>
      </vt:variant>
      <vt:variant>
        <vt:i4>1507386</vt:i4>
      </vt:variant>
      <vt:variant>
        <vt:i4>470</vt:i4>
      </vt:variant>
      <vt:variant>
        <vt:i4>0</vt:i4>
      </vt:variant>
      <vt:variant>
        <vt:i4>5</vt:i4>
      </vt:variant>
      <vt:variant>
        <vt:lpwstr/>
      </vt:variant>
      <vt:variant>
        <vt:lpwstr>_Toc208151508</vt:lpwstr>
      </vt:variant>
      <vt:variant>
        <vt:i4>1507386</vt:i4>
      </vt:variant>
      <vt:variant>
        <vt:i4>464</vt:i4>
      </vt:variant>
      <vt:variant>
        <vt:i4>0</vt:i4>
      </vt:variant>
      <vt:variant>
        <vt:i4>5</vt:i4>
      </vt:variant>
      <vt:variant>
        <vt:lpwstr/>
      </vt:variant>
      <vt:variant>
        <vt:lpwstr>_Toc208151507</vt:lpwstr>
      </vt:variant>
      <vt:variant>
        <vt:i4>1507386</vt:i4>
      </vt:variant>
      <vt:variant>
        <vt:i4>458</vt:i4>
      </vt:variant>
      <vt:variant>
        <vt:i4>0</vt:i4>
      </vt:variant>
      <vt:variant>
        <vt:i4>5</vt:i4>
      </vt:variant>
      <vt:variant>
        <vt:lpwstr/>
      </vt:variant>
      <vt:variant>
        <vt:lpwstr>_Toc208151506</vt:lpwstr>
      </vt:variant>
      <vt:variant>
        <vt:i4>1507386</vt:i4>
      </vt:variant>
      <vt:variant>
        <vt:i4>452</vt:i4>
      </vt:variant>
      <vt:variant>
        <vt:i4>0</vt:i4>
      </vt:variant>
      <vt:variant>
        <vt:i4>5</vt:i4>
      </vt:variant>
      <vt:variant>
        <vt:lpwstr/>
      </vt:variant>
      <vt:variant>
        <vt:lpwstr>_Toc208151505</vt:lpwstr>
      </vt:variant>
      <vt:variant>
        <vt:i4>1507386</vt:i4>
      </vt:variant>
      <vt:variant>
        <vt:i4>446</vt:i4>
      </vt:variant>
      <vt:variant>
        <vt:i4>0</vt:i4>
      </vt:variant>
      <vt:variant>
        <vt:i4>5</vt:i4>
      </vt:variant>
      <vt:variant>
        <vt:lpwstr/>
      </vt:variant>
      <vt:variant>
        <vt:lpwstr>_Toc208151504</vt:lpwstr>
      </vt:variant>
      <vt:variant>
        <vt:i4>1507386</vt:i4>
      </vt:variant>
      <vt:variant>
        <vt:i4>440</vt:i4>
      </vt:variant>
      <vt:variant>
        <vt:i4>0</vt:i4>
      </vt:variant>
      <vt:variant>
        <vt:i4>5</vt:i4>
      </vt:variant>
      <vt:variant>
        <vt:lpwstr/>
      </vt:variant>
      <vt:variant>
        <vt:lpwstr>_Toc208151503</vt:lpwstr>
      </vt:variant>
      <vt:variant>
        <vt:i4>1507386</vt:i4>
      </vt:variant>
      <vt:variant>
        <vt:i4>434</vt:i4>
      </vt:variant>
      <vt:variant>
        <vt:i4>0</vt:i4>
      </vt:variant>
      <vt:variant>
        <vt:i4>5</vt:i4>
      </vt:variant>
      <vt:variant>
        <vt:lpwstr/>
      </vt:variant>
      <vt:variant>
        <vt:lpwstr>_Toc208151502</vt:lpwstr>
      </vt:variant>
      <vt:variant>
        <vt:i4>1507386</vt:i4>
      </vt:variant>
      <vt:variant>
        <vt:i4>428</vt:i4>
      </vt:variant>
      <vt:variant>
        <vt:i4>0</vt:i4>
      </vt:variant>
      <vt:variant>
        <vt:i4>5</vt:i4>
      </vt:variant>
      <vt:variant>
        <vt:lpwstr/>
      </vt:variant>
      <vt:variant>
        <vt:lpwstr>_Toc208151501</vt:lpwstr>
      </vt:variant>
      <vt:variant>
        <vt:i4>1507386</vt:i4>
      </vt:variant>
      <vt:variant>
        <vt:i4>422</vt:i4>
      </vt:variant>
      <vt:variant>
        <vt:i4>0</vt:i4>
      </vt:variant>
      <vt:variant>
        <vt:i4>5</vt:i4>
      </vt:variant>
      <vt:variant>
        <vt:lpwstr/>
      </vt:variant>
      <vt:variant>
        <vt:lpwstr>_Toc208151500</vt:lpwstr>
      </vt:variant>
      <vt:variant>
        <vt:i4>1966139</vt:i4>
      </vt:variant>
      <vt:variant>
        <vt:i4>416</vt:i4>
      </vt:variant>
      <vt:variant>
        <vt:i4>0</vt:i4>
      </vt:variant>
      <vt:variant>
        <vt:i4>5</vt:i4>
      </vt:variant>
      <vt:variant>
        <vt:lpwstr/>
      </vt:variant>
      <vt:variant>
        <vt:lpwstr>_Toc208151499</vt:lpwstr>
      </vt:variant>
      <vt:variant>
        <vt:i4>1966139</vt:i4>
      </vt:variant>
      <vt:variant>
        <vt:i4>410</vt:i4>
      </vt:variant>
      <vt:variant>
        <vt:i4>0</vt:i4>
      </vt:variant>
      <vt:variant>
        <vt:i4>5</vt:i4>
      </vt:variant>
      <vt:variant>
        <vt:lpwstr/>
      </vt:variant>
      <vt:variant>
        <vt:lpwstr>_Toc208151498</vt:lpwstr>
      </vt:variant>
      <vt:variant>
        <vt:i4>1966139</vt:i4>
      </vt:variant>
      <vt:variant>
        <vt:i4>404</vt:i4>
      </vt:variant>
      <vt:variant>
        <vt:i4>0</vt:i4>
      </vt:variant>
      <vt:variant>
        <vt:i4>5</vt:i4>
      </vt:variant>
      <vt:variant>
        <vt:lpwstr/>
      </vt:variant>
      <vt:variant>
        <vt:lpwstr>_Toc208151497</vt:lpwstr>
      </vt:variant>
      <vt:variant>
        <vt:i4>1966139</vt:i4>
      </vt:variant>
      <vt:variant>
        <vt:i4>398</vt:i4>
      </vt:variant>
      <vt:variant>
        <vt:i4>0</vt:i4>
      </vt:variant>
      <vt:variant>
        <vt:i4>5</vt:i4>
      </vt:variant>
      <vt:variant>
        <vt:lpwstr/>
      </vt:variant>
      <vt:variant>
        <vt:lpwstr>_Toc208151496</vt:lpwstr>
      </vt:variant>
      <vt:variant>
        <vt:i4>1966139</vt:i4>
      </vt:variant>
      <vt:variant>
        <vt:i4>392</vt:i4>
      </vt:variant>
      <vt:variant>
        <vt:i4>0</vt:i4>
      </vt:variant>
      <vt:variant>
        <vt:i4>5</vt:i4>
      </vt:variant>
      <vt:variant>
        <vt:lpwstr/>
      </vt:variant>
      <vt:variant>
        <vt:lpwstr>_Toc208151495</vt:lpwstr>
      </vt:variant>
      <vt:variant>
        <vt:i4>1966139</vt:i4>
      </vt:variant>
      <vt:variant>
        <vt:i4>386</vt:i4>
      </vt:variant>
      <vt:variant>
        <vt:i4>0</vt:i4>
      </vt:variant>
      <vt:variant>
        <vt:i4>5</vt:i4>
      </vt:variant>
      <vt:variant>
        <vt:lpwstr/>
      </vt:variant>
      <vt:variant>
        <vt:lpwstr>_Toc208151494</vt:lpwstr>
      </vt:variant>
      <vt:variant>
        <vt:i4>1966139</vt:i4>
      </vt:variant>
      <vt:variant>
        <vt:i4>380</vt:i4>
      </vt:variant>
      <vt:variant>
        <vt:i4>0</vt:i4>
      </vt:variant>
      <vt:variant>
        <vt:i4>5</vt:i4>
      </vt:variant>
      <vt:variant>
        <vt:lpwstr/>
      </vt:variant>
      <vt:variant>
        <vt:lpwstr>_Toc208151493</vt:lpwstr>
      </vt:variant>
      <vt:variant>
        <vt:i4>1966139</vt:i4>
      </vt:variant>
      <vt:variant>
        <vt:i4>374</vt:i4>
      </vt:variant>
      <vt:variant>
        <vt:i4>0</vt:i4>
      </vt:variant>
      <vt:variant>
        <vt:i4>5</vt:i4>
      </vt:variant>
      <vt:variant>
        <vt:lpwstr/>
      </vt:variant>
      <vt:variant>
        <vt:lpwstr>_Toc208151492</vt:lpwstr>
      </vt:variant>
      <vt:variant>
        <vt:i4>1966139</vt:i4>
      </vt:variant>
      <vt:variant>
        <vt:i4>368</vt:i4>
      </vt:variant>
      <vt:variant>
        <vt:i4>0</vt:i4>
      </vt:variant>
      <vt:variant>
        <vt:i4>5</vt:i4>
      </vt:variant>
      <vt:variant>
        <vt:lpwstr/>
      </vt:variant>
      <vt:variant>
        <vt:lpwstr>_Toc208151491</vt:lpwstr>
      </vt:variant>
      <vt:variant>
        <vt:i4>1966139</vt:i4>
      </vt:variant>
      <vt:variant>
        <vt:i4>362</vt:i4>
      </vt:variant>
      <vt:variant>
        <vt:i4>0</vt:i4>
      </vt:variant>
      <vt:variant>
        <vt:i4>5</vt:i4>
      </vt:variant>
      <vt:variant>
        <vt:lpwstr/>
      </vt:variant>
      <vt:variant>
        <vt:lpwstr>_Toc208151490</vt:lpwstr>
      </vt:variant>
      <vt:variant>
        <vt:i4>2031675</vt:i4>
      </vt:variant>
      <vt:variant>
        <vt:i4>356</vt:i4>
      </vt:variant>
      <vt:variant>
        <vt:i4>0</vt:i4>
      </vt:variant>
      <vt:variant>
        <vt:i4>5</vt:i4>
      </vt:variant>
      <vt:variant>
        <vt:lpwstr/>
      </vt:variant>
      <vt:variant>
        <vt:lpwstr>_Toc208151489</vt:lpwstr>
      </vt:variant>
      <vt:variant>
        <vt:i4>2031675</vt:i4>
      </vt:variant>
      <vt:variant>
        <vt:i4>350</vt:i4>
      </vt:variant>
      <vt:variant>
        <vt:i4>0</vt:i4>
      </vt:variant>
      <vt:variant>
        <vt:i4>5</vt:i4>
      </vt:variant>
      <vt:variant>
        <vt:lpwstr/>
      </vt:variant>
      <vt:variant>
        <vt:lpwstr>_Toc208151488</vt:lpwstr>
      </vt:variant>
      <vt:variant>
        <vt:i4>2031675</vt:i4>
      </vt:variant>
      <vt:variant>
        <vt:i4>344</vt:i4>
      </vt:variant>
      <vt:variant>
        <vt:i4>0</vt:i4>
      </vt:variant>
      <vt:variant>
        <vt:i4>5</vt:i4>
      </vt:variant>
      <vt:variant>
        <vt:lpwstr/>
      </vt:variant>
      <vt:variant>
        <vt:lpwstr>_Toc208151487</vt:lpwstr>
      </vt:variant>
      <vt:variant>
        <vt:i4>2031675</vt:i4>
      </vt:variant>
      <vt:variant>
        <vt:i4>338</vt:i4>
      </vt:variant>
      <vt:variant>
        <vt:i4>0</vt:i4>
      </vt:variant>
      <vt:variant>
        <vt:i4>5</vt:i4>
      </vt:variant>
      <vt:variant>
        <vt:lpwstr/>
      </vt:variant>
      <vt:variant>
        <vt:lpwstr>_Toc208151486</vt:lpwstr>
      </vt:variant>
      <vt:variant>
        <vt:i4>2031675</vt:i4>
      </vt:variant>
      <vt:variant>
        <vt:i4>332</vt:i4>
      </vt:variant>
      <vt:variant>
        <vt:i4>0</vt:i4>
      </vt:variant>
      <vt:variant>
        <vt:i4>5</vt:i4>
      </vt:variant>
      <vt:variant>
        <vt:lpwstr/>
      </vt:variant>
      <vt:variant>
        <vt:lpwstr>_Toc208151485</vt:lpwstr>
      </vt:variant>
      <vt:variant>
        <vt:i4>2031675</vt:i4>
      </vt:variant>
      <vt:variant>
        <vt:i4>326</vt:i4>
      </vt:variant>
      <vt:variant>
        <vt:i4>0</vt:i4>
      </vt:variant>
      <vt:variant>
        <vt:i4>5</vt:i4>
      </vt:variant>
      <vt:variant>
        <vt:lpwstr/>
      </vt:variant>
      <vt:variant>
        <vt:lpwstr>_Toc208151484</vt:lpwstr>
      </vt:variant>
      <vt:variant>
        <vt:i4>2031675</vt:i4>
      </vt:variant>
      <vt:variant>
        <vt:i4>320</vt:i4>
      </vt:variant>
      <vt:variant>
        <vt:i4>0</vt:i4>
      </vt:variant>
      <vt:variant>
        <vt:i4>5</vt:i4>
      </vt:variant>
      <vt:variant>
        <vt:lpwstr/>
      </vt:variant>
      <vt:variant>
        <vt:lpwstr>_Toc208151483</vt:lpwstr>
      </vt:variant>
      <vt:variant>
        <vt:i4>2031675</vt:i4>
      </vt:variant>
      <vt:variant>
        <vt:i4>314</vt:i4>
      </vt:variant>
      <vt:variant>
        <vt:i4>0</vt:i4>
      </vt:variant>
      <vt:variant>
        <vt:i4>5</vt:i4>
      </vt:variant>
      <vt:variant>
        <vt:lpwstr/>
      </vt:variant>
      <vt:variant>
        <vt:lpwstr>_Toc208151482</vt:lpwstr>
      </vt:variant>
      <vt:variant>
        <vt:i4>2031675</vt:i4>
      </vt:variant>
      <vt:variant>
        <vt:i4>308</vt:i4>
      </vt:variant>
      <vt:variant>
        <vt:i4>0</vt:i4>
      </vt:variant>
      <vt:variant>
        <vt:i4>5</vt:i4>
      </vt:variant>
      <vt:variant>
        <vt:lpwstr/>
      </vt:variant>
      <vt:variant>
        <vt:lpwstr>_Toc208151481</vt:lpwstr>
      </vt:variant>
      <vt:variant>
        <vt:i4>2031675</vt:i4>
      </vt:variant>
      <vt:variant>
        <vt:i4>302</vt:i4>
      </vt:variant>
      <vt:variant>
        <vt:i4>0</vt:i4>
      </vt:variant>
      <vt:variant>
        <vt:i4>5</vt:i4>
      </vt:variant>
      <vt:variant>
        <vt:lpwstr/>
      </vt:variant>
      <vt:variant>
        <vt:lpwstr>_Toc208151480</vt:lpwstr>
      </vt:variant>
      <vt:variant>
        <vt:i4>1048635</vt:i4>
      </vt:variant>
      <vt:variant>
        <vt:i4>296</vt:i4>
      </vt:variant>
      <vt:variant>
        <vt:i4>0</vt:i4>
      </vt:variant>
      <vt:variant>
        <vt:i4>5</vt:i4>
      </vt:variant>
      <vt:variant>
        <vt:lpwstr/>
      </vt:variant>
      <vt:variant>
        <vt:lpwstr>_Toc208151479</vt:lpwstr>
      </vt:variant>
      <vt:variant>
        <vt:i4>1048635</vt:i4>
      </vt:variant>
      <vt:variant>
        <vt:i4>290</vt:i4>
      </vt:variant>
      <vt:variant>
        <vt:i4>0</vt:i4>
      </vt:variant>
      <vt:variant>
        <vt:i4>5</vt:i4>
      </vt:variant>
      <vt:variant>
        <vt:lpwstr/>
      </vt:variant>
      <vt:variant>
        <vt:lpwstr>_Toc208151478</vt:lpwstr>
      </vt:variant>
      <vt:variant>
        <vt:i4>1048635</vt:i4>
      </vt:variant>
      <vt:variant>
        <vt:i4>284</vt:i4>
      </vt:variant>
      <vt:variant>
        <vt:i4>0</vt:i4>
      </vt:variant>
      <vt:variant>
        <vt:i4>5</vt:i4>
      </vt:variant>
      <vt:variant>
        <vt:lpwstr/>
      </vt:variant>
      <vt:variant>
        <vt:lpwstr>_Toc208151477</vt:lpwstr>
      </vt:variant>
      <vt:variant>
        <vt:i4>1048635</vt:i4>
      </vt:variant>
      <vt:variant>
        <vt:i4>278</vt:i4>
      </vt:variant>
      <vt:variant>
        <vt:i4>0</vt:i4>
      </vt:variant>
      <vt:variant>
        <vt:i4>5</vt:i4>
      </vt:variant>
      <vt:variant>
        <vt:lpwstr/>
      </vt:variant>
      <vt:variant>
        <vt:lpwstr>_Toc208151476</vt:lpwstr>
      </vt:variant>
      <vt:variant>
        <vt:i4>1048635</vt:i4>
      </vt:variant>
      <vt:variant>
        <vt:i4>272</vt:i4>
      </vt:variant>
      <vt:variant>
        <vt:i4>0</vt:i4>
      </vt:variant>
      <vt:variant>
        <vt:i4>5</vt:i4>
      </vt:variant>
      <vt:variant>
        <vt:lpwstr/>
      </vt:variant>
      <vt:variant>
        <vt:lpwstr>_Toc208151475</vt:lpwstr>
      </vt:variant>
      <vt:variant>
        <vt:i4>1048635</vt:i4>
      </vt:variant>
      <vt:variant>
        <vt:i4>266</vt:i4>
      </vt:variant>
      <vt:variant>
        <vt:i4>0</vt:i4>
      </vt:variant>
      <vt:variant>
        <vt:i4>5</vt:i4>
      </vt:variant>
      <vt:variant>
        <vt:lpwstr/>
      </vt:variant>
      <vt:variant>
        <vt:lpwstr>_Toc208151474</vt:lpwstr>
      </vt:variant>
      <vt:variant>
        <vt:i4>1048635</vt:i4>
      </vt:variant>
      <vt:variant>
        <vt:i4>260</vt:i4>
      </vt:variant>
      <vt:variant>
        <vt:i4>0</vt:i4>
      </vt:variant>
      <vt:variant>
        <vt:i4>5</vt:i4>
      </vt:variant>
      <vt:variant>
        <vt:lpwstr/>
      </vt:variant>
      <vt:variant>
        <vt:lpwstr>_Toc208151473</vt:lpwstr>
      </vt:variant>
      <vt:variant>
        <vt:i4>1048635</vt:i4>
      </vt:variant>
      <vt:variant>
        <vt:i4>254</vt:i4>
      </vt:variant>
      <vt:variant>
        <vt:i4>0</vt:i4>
      </vt:variant>
      <vt:variant>
        <vt:i4>5</vt:i4>
      </vt:variant>
      <vt:variant>
        <vt:lpwstr/>
      </vt:variant>
      <vt:variant>
        <vt:lpwstr>_Toc208151472</vt:lpwstr>
      </vt:variant>
      <vt:variant>
        <vt:i4>1048635</vt:i4>
      </vt:variant>
      <vt:variant>
        <vt:i4>248</vt:i4>
      </vt:variant>
      <vt:variant>
        <vt:i4>0</vt:i4>
      </vt:variant>
      <vt:variant>
        <vt:i4>5</vt:i4>
      </vt:variant>
      <vt:variant>
        <vt:lpwstr/>
      </vt:variant>
      <vt:variant>
        <vt:lpwstr>_Toc208151471</vt:lpwstr>
      </vt:variant>
      <vt:variant>
        <vt:i4>1048635</vt:i4>
      </vt:variant>
      <vt:variant>
        <vt:i4>242</vt:i4>
      </vt:variant>
      <vt:variant>
        <vt:i4>0</vt:i4>
      </vt:variant>
      <vt:variant>
        <vt:i4>5</vt:i4>
      </vt:variant>
      <vt:variant>
        <vt:lpwstr/>
      </vt:variant>
      <vt:variant>
        <vt:lpwstr>_Toc208151470</vt:lpwstr>
      </vt:variant>
      <vt:variant>
        <vt:i4>1114171</vt:i4>
      </vt:variant>
      <vt:variant>
        <vt:i4>236</vt:i4>
      </vt:variant>
      <vt:variant>
        <vt:i4>0</vt:i4>
      </vt:variant>
      <vt:variant>
        <vt:i4>5</vt:i4>
      </vt:variant>
      <vt:variant>
        <vt:lpwstr/>
      </vt:variant>
      <vt:variant>
        <vt:lpwstr>_Toc208151469</vt:lpwstr>
      </vt:variant>
      <vt:variant>
        <vt:i4>1114171</vt:i4>
      </vt:variant>
      <vt:variant>
        <vt:i4>230</vt:i4>
      </vt:variant>
      <vt:variant>
        <vt:i4>0</vt:i4>
      </vt:variant>
      <vt:variant>
        <vt:i4>5</vt:i4>
      </vt:variant>
      <vt:variant>
        <vt:lpwstr/>
      </vt:variant>
      <vt:variant>
        <vt:lpwstr>_Toc208151468</vt:lpwstr>
      </vt:variant>
      <vt:variant>
        <vt:i4>1114171</vt:i4>
      </vt:variant>
      <vt:variant>
        <vt:i4>224</vt:i4>
      </vt:variant>
      <vt:variant>
        <vt:i4>0</vt:i4>
      </vt:variant>
      <vt:variant>
        <vt:i4>5</vt:i4>
      </vt:variant>
      <vt:variant>
        <vt:lpwstr/>
      </vt:variant>
      <vt:variant>
        <vt:lpwstr>_Toc208151467</vt:lpwstr>
      </vt:variant>
      <vt:variant>
        <vt:i4>1114171</vt:i4>
      </vt:variant>
      <vt:variant>
        <vt:i4>218</vt:i4>
      </vt:variant>
      <vt:variant>
        <vt:i4>0</vt:i4>
      </vt:variant>
      <vt:variant>
        <vt:i4>5</vt:i4>
      </vt:variant>
      <vt:variant>
        <vt:lpwstr/>
      </vt:variant>
      <vt:variant>
        <vt:lpwstr>_Toc208151466</vt:lpwstr>
      </vt:variant>
      <vt:variant>
        <vt:i4>1114171</vt:i4>
      </vt:variant>
      <vt:variant>
        <vt:i4>212</vt:i4>
      </vt:variant>
      <vt:variant>
        <vt:i4>0</vt:i4>
      </vt:variant>
      <vt:variant>
        <vt:i4>5</vt:i4>
      </vt:variant>
      <vt:variant>
        <vt:lpwstr/>
      </vt:variant>
      <vt:variant>
        <vt:lpwstr>_Toc208151465</vt:lpwstr>
      </vt:variant>
      <vt:variant>
        <vt:i4>1114171</vt:i4>
      </vt:variant>
      <vt:variant>
        <vt:i4>206</vt:i4>
      </vt:variant>
      <vt:variant>
        <vt:i4>0</vt:i4>
      </vt:variant>
      <vt:variant>
        <vt:i4>5</vt:i4>
      </vt:variant>
      <vt:variant>
        <vt:lpwstr/>
      </vt:variant>
      <vt:variant>
        <vt:lpwstr>_Toc208151464</vt:lpwstr>
      </vt:variant>
      <vt:variant>
        <vt:i4>1114171</vt:i4>
      </vt:variant>
      <vt:variant>
        <vt:i4>200</vt:i4>
      </vt:variant>
      <vt:variant>
        <vt:i4>0</vt:i4>
      </vt:variant>
      <vt:variant>
        <vt:i4>5</vt:i4>
      </vt:variant>
      <vt:variant>
        <vt:lpwstr/>
      </vt:variant>
      <vt:variant>
        <vt:lpwstr>_Toc208151463</vt:lpwstr>
      </vt:variant>
      <vt:variant>
        <vt:i4>1114171</vt:i4>
      </vt:variant>
      <vt:variant>
        <vt:i4>194</vt:i4>
      </vt:variant>
      <vt:variant>
        <vt:i4>0</vt:i4>
      </vt:variant>
      <vt:variant>
        <vt:i4>5</vt:i4>
      </vt:variant>
      <vt:variant>
        <vt:lpwstr/>
      </vt:variant>
      <vt:variant>
        <vt:lpwstr>_Toc208151462</vt:lpwstr>
      </vt:variant>
      <vt:variant>
        <vt:i4>1114171</vt:i4>
      </vt:variant>
      <vt:variant>
        <vt:i4>188</vt:i4>
      </vt:variant>
      <vt:variant>
        <vt:i4>0</vt:i4>
      </vt:variant>
      <vt:variant>
        <vt:i4>5</vt:i4>
      </vt:variant>
      <vt:variant>
        <vt:lpwstr/>
      </vt:variant>
      <vt:variant>
        <vt:lpwstr>_Toc208151461</vt:lpwstr>
      </vt:variant>
      <vt:variant>
        <vt:i4>1114171</vt:i4>
      </vt:variant>
      <vt:variant>
        <vt:i4>182</vt:i4>
      </vt:variant>
      <vt:variant>
        <vt:i4>0</vt:i4>
      </vt:variant>
      <vt:variant>
        <vt:i4>5</vt:i4>
      </vt:variant>
      <vt:variant>
        <vt:lpwstr/>
      </vt:variant>
      <vt:variant>
        <vt:lpwstr>_Toc208151460</vt:lpwstr>
      </vt:variant>
      <vt:variant>
        <vt:i4>1179707</vt:i4>
      </vt:variant>
      <vt:variant>
        <vt:i4>176</vt:i4>
      </vt:variant>
      <vt:variant>
        <vt:i4>0</vt:i4>
      </vt:variant>
      <vt:variant>
        <vt:i4>5</vt:i4>
      </vt:variant>
      <vt:variant>
        <vt:lpwstr/>
      </vt:variant>
      <vt:variant>
        <vt:lpwstr>_Toc208151459</vt:lpwstr>
      </vt:variant>
      <vt:variant>
        <vt:i4>1179707</vt:i4>
      </vt:variant>
      <vt:variant>
        <vt:i4>170</vt:i4>
      </vt:variant>
      <vt:variant>
        <vt:i4>0</vt:i4>
      </vt:variant>
      <vt:variant>
        <vt:i4>5</vt:i4>
      </vt:variant>
      <vt:variant>
        <vt:lpwstr/>
      </vt:variant>
      <vt:variant>
        <vt:lpwstr>_Toc208151458</vt:lpwstr>
      </vt:variant>
      <vt:variant>
        <vt:i4>1179707</vt:i4>
      </vt:variant>
      <vt:variant>
        <vt:i4>164</vt:i4>
      </vt:variant>
      <vt:variant>
        <vt:i4>0</vt:i4>
      </vt:variant>
      <vt:variant>
        <vt:i4>5</vt:i4>
      </vt:variant>
      <vt:variant>
        <vt:lpwstr/>
      </vt:variant>
      <vt:variant>
        <vt:lpwstr>_Toc208151457</vt:lpwstr>
      </vt:variant>
      <vt:variant>
        <vt:i4>1179707</vt:i4>
      </vt:variant>
      <vt:variant>
        <vt:i4>158</vt:i4>
      </vt:variant>
      <vt:variant>
        <vt:i4>0</vt:i4>
      </vt:variant>
      <vt:variant>
        <vt:i4>5</vt:i4>
      </vt:variant>
      <vt:variant>
        <vt:lpwstr/>
      </vt:variant>
      <vt:variant>
        <vt:lpwstr>_Toc208151456</vt:lpwstr>
      </vt:variant>
      <vt:variant>
        <vt:i4>1179707</vt:i4>
      </vt:variant>
      <vt:variant>
        <vt:i4>152</vt:i4>
      </vt:variant>
      <vt:variant>
        <vt:i4>0</vt:i4>
      </vt:variant>
      <vt:variant>
        <vt:i4>5</vt:i4>
      </vt:variant>
      <vt:variant>
        <vt:lpwstr/>
      </vt:variant>
      <vt:variant>
        <vt:lpwstr>_Toc208151455</vt:lpwstr>
      </vt:variant>
      <vt:variant>
        <vt:i4>1179707</vt:i4>
      </vt:variant>
      <vt:variant>
        <vt:i4>146</vt:i4>
      </vt:variant>
      <vt:variant>
        <vt:i4>0</vt:i4>
      </vt:variant>
      <vt:variant>
        <vt:i4>5</vt:i4>
      </vt:variant>
      <vt:variant>
        <vt:lpwstr/>
      </vt:variant>
      <vt:variant>
        <vt:lpwstr>_Toc208151454</vt:lpwstr>
      </vt:variant>
      <vt:variant>
        <vt:i4>1179707</vt:i4>
      </vt:variant>
      <vt:variant>
        <vt:i4>140</vt:i4>
      </vt:variant>
      <vt:variant>
        <vt:i4>0</vt:i4>
      </vt:variant>
      <vt:variant>
        <vt:i4>5</vt:i4>
      </vt:variant>
      <vt:variant>
        <vt:lpwstr/>
      </vt:variant>
      <vt:variant>
        <vt:lpwstr>_Toc208151453</vt:lpwstr>
      </vt:variant>
      <vt:variant>
        <vt:i4>1179707</vt:i4>
      </vt:variant>
      <vt:variant>
        <vt:i4>134</vt:i4>
      </vt:variant>
      <vt:variant>
        <vt:i4>0</vt:i4>
      </vt:variant>
      <vt:variant>
        <vt:i4>5</vt:i4>
      </vt:variant>
      <vt:variant>
        <vt:lpwstr/>
      </vt:variant>
      <vt:variant>
        <vt:lpwstr>_Toc208151452</vt:lpwstr>
      </vt:variant>
      <vt:variant>
        <vt:i4>1179707</vt:i4>
      </vt:variant>
      <vt:variant>
        <vt:i4>128</vt:i4>
      </vt:variant>
      <vt:variant>
        <vt:i4>0</vt:i4>
      </vt:variant>
      <vt:variant>
        <vt:i4>5</vt:i4>
      </vt:variant>
      <vt:variant>
        <vt:lpwstr/>
      </vt:variant>
      <vt:variant>
        <vt:lpwstr>_Toc208151451</vt:lpwstr>
      </vt:variant>
      <vt:variant>
        <vt:i4>1179707</vt:i4>
      </vt:variant>
      <vt:variant>
        <vt:i4>122</vt:i4>
      </vt:variant>
      <vt:variant>
        <vt:i4>0</vt:i4>
      </vt:variant>
      <vt:variant>
        <vt:i4>5</vt:i4>
      </vt:variant>
      <vt:variant>
        <vt:lpwstr/>
      </vt:variant>
      <vt:variant>
        <vt:lpwstr>_Toc208151450</vt:lpwstr>
      </vt:variant>
      <vt:variant>
        <vt:i4>1245243</vt:i4>
      </vt:variant>
      <vt:variant>
        <vt:i4>116</vt:i4>
      </vt:variant>
      <vt:variant>
        <vt:i4>0</vt:i4>
      </vt:variant>
      <vt:variant>
        <vt:i4>5</vt:i4>
      </vt:variant>
      <vt:variant>
        <vt:lpwstr/>
      </vt:variant>
      <vt:variant>
        <vt:lpwstr>_Toc208151449</vt:lpwstr>
      </vt:variant>
      <vt:variant>
        <vt:i4>1245243</vt:i4>
      </vt:variant>
      <vt:variant>
        <vt:i4>110</vt:i4>
      </vt:variant>
      <vt:variant>
        <vt:i4>0</vt:i4>
      </vt:variant>
      <vt:variant>
        <vt:i4>5</vt:i4>
      </vt:variant>
      <vt:variant>
        <vt:lpwstr/>
      </vt:variant>
      <vt:variant>
        <vt:lpwstr>_Toc208151448</vt:lpwstr>
      </vt:variant>
      <vt:variant>
        <vt:i4>1245243</vt:i4>
      </vt:variant>
      <vt:variant>
        <vt:i4>104</vt:i4>
      </vt:variant>
      <vt:variant>
        <vt:i4>0</vt:i4>
      </vt:variant>
      <vt:variant>
        <vt:i4>5</vt:i4>
      </vt:variant>
      <vt:variant>
        <vt:lpwstr/>
      </vt:variant>
      <vt:variant>
        <vt:lpwstr>_Toc208151447</vt:lpwstr>
      </vt:variant>
      <vt:variant>
        <vt:i4>1245243</vt:i4>
      </vt:variant>
      <vt:variant>
        <vt:i4>98</vt:i4>
      </vt:variant>
      <vt:variant>
        <vt:i4>0</vt:i4>
      </vt:variant>
      <vt:variant>
        <vt:i4>5</vt:i4>
      </vt:variant>
      <vt:variant>
        <vt:lpwstr/>
      </vt:variant>
      <vt:variant>
        <vt:lpwstr>_Toc208151446</vt:lpwstr>
      </vt:variant>
      <vt:variant>
        <vt:i4>1245243</vt:i4>
      </vt:variant>
      <vt:variant>
        <vt:i4>92</vt:i4>
      </vt:variant>
      <vt:variant>
        <vt:i4>0</vt:i4>
      </vt:variant>
      <vt:variant>
        <vt:i4>5</vt:i4>
      </vt:variant>
      <vt:variant>
        <vt:lpwstr/>
      </vt:variant>
      <vt:variant>
        <vt:lpwstr>_Toc208151445</vt:lpwstr>
      </vt:variant>
      <vt:variant>
        <vt:i4>1245243</vt:i4>
      </vt:variant>
      <vt:variant>
        <vt:i4>86</vt:i4>
      </vt:variant>
      <vt:variant>
        <vt:i4>0</vt:i4>
      </vt:variant>
      <vt:variant>
        <vt:i4>5</vt:i4>
      </vt:variant>
      <vt:variant>
        <vt:lpwstr/>
      </vt:variant>
      <vt:variant>
        <vt:lpwstr>_Toc208151444</vt:lpwstr>
      </vt:variant>
      <vt:variant>
        <vt:i4>1245243</vt:i4>
      </vt:variant>
      <vt:variant>
        <vt:i4>80</vt:i4>
      </vt:variant>
      <vt:variant>
        <vt:i4>0</vt:i4>
      </vt:variant>
      <vt:variant>
        <vt:i4>5</vt:i4>
      </vt:variant>
      <vt:variant>
        <vt:lpwstr/>
      </vt:variant>
      <vt:variant>
        <vt:lpwstr>_Toc208151443</vt:lpwstr>
      </vt:variant>
      <vt:variant>
        <vt:i4>1245243</vt:i4>
      </vt:variant>
      <vt:variant>
        <vt:i4>74</vt:i4>
      </vt:variant>
      <vt:variant>
        <vt:i4>0</vt:i4>
      </vt:variant>
      <vt:variant>
        <vt:i4>5</vt:i4>
      </vt:variant>
      <vt:variant>
        <vt:lpwstr/>
      </vt:variant>
      <vt:variant>
        <vt:lpwstr>_Toc208151442</vt:lpwstr>
      </vt:variant>
      <vt:variant>
        <vt:i4>1245243</vt:i4>
      </vt:variant>
      <vt:variant>
        <vt:i4>68</vt:i4>
      </vt:variant>
      <vt:variant>
        <vt:i4>0</vt:i4>
      </vt:variant>
      <vt:variant>
        <vt:i4>5</vt:i4>
      </vt:variant>
      <vt:variant>
        <vt:lpwstr/>
      </vt:variant>
      <vt:variant>
        <vt:lpwstr>_Toc208151441</vt:lpwstr>
      </vt:variant>
      <vt:variant>
        <vt:i4>1245243</vt:i4>
      </vt:variant>
      <vt:variant>
        <vt:i4>62</vt:i4>
      </vt:variant>
      <vt:variant>
        <vt:i4>0</vt:i4>
      </vt:variant>
      <vt:variant>
        <vt:i4>5</vt:i4>
      </vt:variant>
      <vt:variant>
        <vt:lpwstr/>
      </vt:variant>
      <vt:variant>
        <vt:lpwstr>_Toc208151440</vt:lpwstr>
      </vt:variant>
      <vt:variant>
        <vt:i4>1310779</vt:i4>
      </vt:variant>
      <vt:variant>
        <vt:i4>56</vt:i4>
      </vt:variant>
      <vt:variant>
        <vt:i4>0</vt:i4>
      </vt:variant>
      <vt:variant>
        <vt:i4>5</vt:i4>
      </vt:variant>
      <vt:variant>
        <vt:lpwstr/>
      </vt:variant>
      <vt:variant>
        <vt:lpwstr>_Toc208151439</vt:lpwstr>
      </vt:variant>
      <vt:variant>
        <vt:i4>1310779</vt:i4>
      </vt:variant>
      <vt:variant>
        <vt:i4>50</vt:i4>
      </vt:variant>
      <vt:variant>
        <vt:i4>0</vt:i4>
      </vt:variant>
      <vt:variant>
        <vt:i4>5</vt:i4>
      </vt:variant>
      <vt:variant>
        <vt:lpwstr/>
      </vt:variant>
      <vt:variant>
        <vt:lpwstr>_Toc208151438</vt:lpwstr>
      </vt:variant>
      <vt:variant>
        <vt:i4>1310779</vt:i4>
      </vt:variant>
      <vt:variant>
        <vt:i4>44</vt:i4>
      </vt:variant>
      <vt:variant>
        <vt:i4>0</vt:i4>
      </vt:variant>
      <vt:variant>
        <vt:i4>5</vt:i4>
      </vt:variant>
      <vt:variant>
        <vt:lpwstr/>
      </vt:variant>
      <vt:variant>
        <vt:lpwstr>_Toc208151437</vt:lpwstr>
      </vt:variant>
      <vt:variant>
        <vt:i4>1310779</vt:i4>
      </vt:variant>
      <vt:variant>
        <vt:i4>38</vt:i4>
      </vt:variant>
      <vt:variant>
        <vt:i4>0</vt:i4>
      </vt:variant>
      <vt:variant>
        <vt:i4>5</vt:i4>
      </vt:variant>
      <vt:variant>
        <vt:lpwstr/>
      </vt:variant>
      <vt:variant>
        <vt:lpwstr>_Toc208151436</vt:lpwstr>
      </vt:variant>
      <vt:variant>
        <vt:i4>1310779</vt:i4>
      </vt:variant>
      <vt:variant>
        <vt:i4>32</vt:i4>
      </vt:variant>
      <vt:variant>
        <vt:i4>0</vt:i4>
      </vt:variant>
      <vt:variant>
        <vt:i4>5</vt:i4>
      </vt:variant>
      <vt:variant>
        <vt:lpwstr/>
      </vt:variant>
      <vt:variant>
        <vt:lpwstr>_Toc208151435</vt:lpwstr>
      </vt:variant>
      <vt:variant>
        <vt:i4>1310779</vt:i4>
      </vt:variant>
      <vt:variant>
        <vt:i4>26</vt:i4>
      </vt:variant>
      <vt:variant>
        <vt:i4>0</vt:i4>
      </vt:variant>
      <vt:variant>
        <vt:i4>5</vt:i4>
      </vt:variant>
      <vt:variant>
        <vt:lpwstr/>
      </vt:variant>
      <vt:variant>
        <vt:lpwstr>_Toc208151434</vt:lpwstr>
      </vt:variant>
      <vt:variant>
        <vt:i4>1310779</vt:i4>
      </vt:variant>
      <vt:variant>
        <vt:i4>20</vt:i4>
      </vt:variant>
      <vt:variant>
        <vt:i4>0</vt:i4>
      </vt:variant>
      <vt:variant>
        <vt:i4>5</vt:i4>
      </vt:variant>
      <vt:variant>
        <vt:lpwstr/>
      </vt:variant>
      <vt:variant>
        <vt:lpwstr>_Toc208151433</vt:lpwstr>
      </vt:variant>
      <vt:variant>
        <vt:i4>1310779</vt:i4>
      </vt:variant>
      <vt:variant>
        <vt:i4>14</vt:i4>
      </vt:variant>
      <vt:variant>
        <vt:i4>0</vt:i4>
      </vt:variant>
      <vt:variant>
        <vt:i4>5</vt:i4>
      </vt:variant>
      <vt:variant>
        <vt:lpwstr/>
      </vt:variant>
      <vt:variant>
        <vt:lpwstr>_Toc208151432</vt:lpwstr>
      </vt:variant>
      <vt:variant>
        <vt:i4>1310779</vt:i4>
      </vt:variant>
      <vt:variant>
        <vt:i4>8</vt:i4>
      </vt:variant>
      <vt:variant>
        <vt:i4>0</vt:i4>
      </vt:variant>
      <vt:variant>
        <vt:i4>5</vt:i4>
      </vt:variant>
      <vt:variant>
        <vt:lpwstr/>
      </vt:variant>
      <vt:variant>
        <vt:lpwstr>_Toc208151431</vt:lpwstr>
      </vt:variant>
      <vt:variant>
        <vt:i4>1310779</vt:i4>
      </vt:variant>
      <vt:variant>
        <vt:i4>2</vt:i4>
      </vt:variant>
      <vt:variant>
        <vt:i4>0</vt:i4>
      </vt:variant>
      <vt:variant>
        <vt:i4>5</vt:i4>
      </vt:variant>
      <vt:variant>
        <vt:lpwstr/>
      </vt:variant>
      <vt:variant>
        <vt:lpwstr>_Toc208151430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Tartalomjegyzék</dc:title>
  <dc:subject/>
  <dc:creator>Zengő Óvoda</dc:creator>
  <cp:keywords/>
  <dc:description/>
  <cp:lastModifiedBy>Siket-Kovács Krisztina</cp:lastModifiedBy>
  <cp:revision>7</cp:revision>
  <cp:lastPrinted>2026-05-18T11:31:00Z</cp:lastPrinted>
  <dcterms:created xsi:type="dcterms:W3CDTF">2026-04-14T10:01:00Z</dcterms:created>
  <dcterms:modified xsi:type="dcterms:W3CDTF">2026-06-03T06:57:00Z</dcterms:modified>
</cp:coreProperties>
</file>